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DA584ED" w14:textId="77777777" w:rsidR="007C4869" w:rsidRPr="00DF64D6" w:rsidRDefault="007C4869">
      <w:pPr>
        <w:spacing w:line="360" w:lineRule="auto"/>
        <w:ind w:firstLineChars="50" w:firstLine="300"/>
        <w:rPr>
          <w:rFonts w:eastAsiaTheme="minorEastAsia"/>
          <w:sz w:val="60"/>
          <w:szCs w:val="60"/>
        </w:rPr>
      </w:pPr>
    </w:p>
    <w:p w14:paraId="71E93550" w14:textId="77777777" w:rsidR="007C4869" w:rsidRPr="00DF64D6" w:rsidRDefault="007C4869">
      <w:pPr>
        <w:spacing w:line="360" w:lineRule="auto"/>
        <w:ind w:firstLineChars="50" w:firstLine="300"/>
        <w:rPr>
          <w:rFonts w:eastAsiaTheme="minorEastAsia"/>
          <w:sz w:val="60"/>
          <w:szCs w:val="60"/>
        </w:rPr>
      </w:pPr>
    </w:p>
    <w:p w14:paraId="1AAF2744" w14:textId="77777777" w:rsidR="007C4869" w:rsidRPr="00DF64D6" w:rsidRDefault="00000000">
      <w:pPr>
        <w:jc w:val="center"/>
        <w:rPr>
          <w:rFonts w:eastAsiaTheme="minorEastAsia"/>
          <w:b/>
          <w:bCs/>
          <w:sz w:val="60"/>
          <w:szCs w:val="60"/>
        </w:rPr>
      </w:pPr>
      <w:r w:rsidRPr="00DF64D6">
        <w:rPr>
          <w:rFonts w:eastAsiaTheme="minorEastAsia"/>
          <w:b/>
          <w:bCs/>
          <w:sz w:val="60"/>
          <w:szCs w:val="60"/>
        </w:rPr>
        <w:t>北京市政府采购项目</w:t>
      </w:r>
    </w:p>
    <w:p w14:paraId="4C821014" w14:textId="77777777" w:rsidR="007C4869" w:rsidRPr="00DF64D6" w:rsidRDefault="00000000">
      <w:pPr>
        <w:jc w:val="center"/>
        <w:rPr>
          <w:rFonts w:eastAsiaTheme="minorEastAsia"/>
          <w:b/>
          <w:bCs/>
          <w:sz w:val="60"/>
          <w:szCs w:val="60"/>
        </w:rPr>
      </w:pPr>
      <w:r w:rsidRPr="00DF64D6">
        <w:rPr>
          <w:rFonts w:eastAsiaTheme="minorEastAsia"/>
          <w:b/>
          <w:bCs/>
          <w:sz w:val="60"/>
          <w:szCs w:val="60"/>
        </w:rPr>
        <w:t>单一来源采购</w:t>
      </w:r>
      <w:r w:rsidRPr="00DF64D6">
        <w:rPr>
          <w:rFonts w:eastAsiaTheme="minorEastAsia" w:hint="eastAsia"/>
          <w:b/>
          <w:bCs/>
          <w:sz w:val="60"/>
          <w:szCs w:val="60"/>
        </w:rPr>
        <w:t>文件</w:t>
      </w:r>
      <w:r w:rsidRPr="00DF64D6">
        <w:rPr>
          <w:rFonts w:eastAsiaTheme="minorEastAsia"/>
          <w:b/>
          <w:bCs/>
          <w:sz w:val="60"/>
          <w:szCs w:val="60"/>
        </w:rPr>
        <w:t>示范文本</w:t>
      </w:r>
    </w:p>
    <w:p w14:paraId="34AFA7D5" w14:textId="77777777" w:rsidR="007C4869" w:rsidRPr="00DF64D6" w:rsidRDefault="00000000">
      <w:pPr>
        <w:jc w:val="center"/>
        <w:rPr>
          <w:b/>
          <w:bCs/>
          <w:sz w:val="60"/>
          <w:szCs w:val="60"/>
        </w:rPr>
      </w:pPr>
      <w:r w:rsidRPr="00DF64D6">
        <w:rPr>
          <w:b/>
          <w:bCs/>
          <w:sz w:val="60"/>
          <w:szCs w:val="60"/>
        </w:rPr>
        <w:t>（</w:t>
      </w:r>
      <w:r w:rsidRPr="00DF64D6">
        <w:rPr>
          <w:b/>
          <w:bCs/>
          <w:sz w:val="60"/>
          <w:szCs w:val="60"/>
        </w:rPr>
        <w:t>2026</w:t>
      </w:r>
      <w:r w:rsidRPr="00DF64D6">
        <w:rPr>
          <w:b/>
          <w:bCs/>
          <w:sz w:val="60"/>
          <w:szCs w:val="60"/>
        </w:rPr>
        <w:t>年版）</w:t>
      </w:r>
    </w:p>
    <w:p w14:paraId="51C664AE" w14:textId="77777777" w:rsidR="007C4869" w:rsidRPr="00DF64D6" w:rsidRDefault="007C4869">
      <w:pPr>
        <w:jc w:val="center"/>
        <w:rPr>
          <w:rFonts w:eastAsiaTheme="minorEastAsia"/>
          <w:b/>
          <w:bCs/>
          <w:sz w:val="60"/>
          <w:szCs w:val="60"/>
        </w:rPr>
      </w:pPr>
    </w:p>
    <w:p w14:paraId="431139EF" w14:textId="77777777" w:rsidR="007C4869" w:rsidRPr="00DF64D6" w:rsidRDefault="007C4869">
      <w:pPr>
        <w:spacing w:line="360" w:lineRule="auto"/>
        <w:jc w:val="center"/>
        <w:rPr>
          <w:rFonts w:eastAsiaTheme="minorEastAsia"/>
          <w:sz w:val="60"/>
          <w:szCs w:val="60"/>
        </w:rPr>
      </w:pPr>
    </w:p>
    <w:p w14:paraId="06E84DAF" w14:textId="77777777" w:rsidR="007C4869" w:rsidRPr="00DF64D6" w:rsidRDefault="00000000">
      <w:pPr>
        <w:tabs>
          <w:tab w:val="left" w:pos="3240"/>
          <w:tab w:val="left" w:pos="3420"/>
        </w:tabs>
        <w:spacing w:line="360" w:lineRule="auto"/>
        <w:ind w:leftChars="444" w:left="2833" w:hangingChars="528" w:hanging="1901"/>
        <w:jc w:val="left"/>
        <w:rPr>
          <w:rFonts w:eastAsiaTheme="minorEastAsia"/>
          <w:bCs/>
          <w:sz w:val="36"/>
          <w:szCs w:val="36"/>
        </w:rPr>
      </w:pPr>
      <w:r w:rsidRPr="00DF64D6">
        <w:rPr>
          <w:rFonts w:eastAsiaTheme="minorEastAsia"/>
          <w:bCs/>
          <w:sz w:val="36"/>
          <w:szCs w:val="36"/>
        </w:rPr>
        <w:t>项目名称：直属单位业务发展</w:t>
      </w:r>
      <w:r w:rsidRPr="00DF64D6">
        <w:rPr>
          <w:rFonts w:eastAsiaTheme="minorEastAsia"/>
          <w:bCs/>
          <w:sz w:val="36"/>
          <w:szCs w:val="36"/>
        </w:rPr>
        <w:t>-</w:t>
      </w:r>
      <w:r w:rsidRPr="00DF64D6">
        <w:rPr>
          <w:rFonts w:eastAsiaTheme="minorEastAsia"/>
          <w:bCs/>
          <w:sz w:val="36"/>
          <w:szCs w:val="36"/>
        </w:rPr>
        <w:t>教育专题电视融媒节目制作</w:t>
      </w:r>
    </w:p>
    <w:p w14:paraId="18F8ED78" w14:textId="77777777" w:rsidR="007C4869" w:rsidRPr="00DF64D6" w:rsidRDefault="00000000">
      <w:pPr>
        <w:tabs>
          <w:tab w:val="left" w:pos="3240"/>
          <w:tab w:val="left" w:pos="3420"/>
        </w:tabs>
        <w:spacing w:line="360" w:lineRule="auto"/>
        <w:ind w:leftChars="444" w:left="2833" w:hangingChars="528" w:hanging="1901"/>
        <w:jc w:val="left"/>
        <w:rPr>
          <w:rFonts w:eastAsiaTheme="minorEastAsia"/>
          <w:bCs/>
          <w:sz w:val="36"/>
          <w:szCs w:val="36"/>
        </w:rPr>
      </w:pPr>
      <w:r w:rsidRPr="00DF64D6">
        <w:rPr>
          <w:rFonts w:eastAsiaTheme="minorEastAsia"/>
          <w:bCs/>
          <w:sz w:val="36"/>
          <w:szCs w:val="36"/>
        </w:rPr>
        <w:t>项目编号</w:t>
      </w:r>
      <w:r w:rsidRPr="00DF64D6">
        <w:rPr>
          <w:rFonts w:eastAsiaTheme="minorEastAsia"/>
          <w:bCs/>
          <w:sz w:val="36"/>
          <w:szCs w:val="36"/>
        </w:rPr>
        <w:t>/</w:t>
      </w:r>
      <w:r w:rsidRPr="00DF64D6">
        <w:rPr>
          <w:rFonts w:eastAsiaTheme="minorEastAsia"/>
          <w:bCs/>
          <w:sz w:val="36"/>
          <w:szCs w:val="36"/>
        </w:rPr>
        <w:t>包号：</w:t>
      </w:r>
      <w:r w:rsidRPr="00DF64D6">
        <w:rPr>
          <w:rFonts w:eastAsiaTheme="minorEastAsia"/>
          <w:bCs/>
          <w:sz w:val="36"/>
          <w:szCs w:val="36"/>
        </w:rPr>
        <w:t>TC260Q03P</w:t>
      </w:r>
    </w:p>
    <w:p w14:paraId="20BAE598" w14:textId="77777777" w:rsidR="007C4869" w:rsidRPr="00DF64D6" w:rsidRDefault="00000000">
      <w:pPr>
        <w:tabs>
          <w:tab w:val="left" w:pos="3240"/>
          <w:tab w:val="left" w:pos="3420"/>
        </w:tabs>
        <w:spacing w:line="360" w:lineRule="auto"/>
        <w:ind w:leftChars="444" w:left="2833" w:hangingChars="528" w:hanging="1901"/>
        <w:jc w:val="left"/>
        <w:rPr>
          <w:bCs/>
          <w:sz w:val="36"/>
          <w:szCs w:val="36"/>
        </w:rPr>
      </w:pPr>
      <w:r w:rsidRPr="00DF64D6">
        <w:rPr>
          <w:bCs/>
          <w:sz w:val="36"/>
          <w:szCs w:val="36"/>
        </w:rPr>
        <w:t>采</w:t>
      </w:r>
      <w:r w:rsidRPr="00DF64D6">
        <w:rPr>
          <w:bCs/>
          <w:sz w:val="36"/>
          <w:szCs w:val="36"/>
        </w:rPr>
        <w:t xml:space="preserve"> </w:t>
      </w:r>
      <w:r w:rsidRPr="00DF64D6">
        <w:rPr>
          <w:bCs/>
          <w:sz w:val="36"/>
          <w:szCs w:val="36"/>
        </w:rPr>
        <w:t>购</w:t>
      </w:r>
      <w:r w:rsidRPr="00DF64D6">
        <w:rPr>
          <w:bCs/>
          <w:sz w:val="36"/>
          <w:szCs w:val="36"/>
        </w:rPr>
        <w:t xml:space="preserve"> </w:t>
      </w:r>
      <w:r w:rsidRPr="00DF64D6">
        <w:rPr>
          <w:bCs/>
          <w:sz w:val="36"/>
          <w:szCs w:val="36"/>
        </w:rPr>
        <w:t>人：北京教育融媒体中心</w:t>
      </w:r>
    </w:p>
    <w:p w14:paraId="3D06B942" w14:textId="77777777" w:rsidR="007C4869" w:rsidRPr="00DF64D6" w:rsidRDefault="00000000">
      <w:pPr>
        <w:tabs>
          <w:tab w:val="left" w:pos="3240"/>
          <w:tab w:val="left" w:pos="3420"/>
        </w:tabs>
        <w:spacing w:line="360" w:lineRule="auto"/>
        <w:ind w:leftChars="444" w:left="2833" w:hangingChars="528" w:hanging="1901"/>
        <w:jc w:val="left"/>
        <w:rPr>
          <w:bCs/>
          <w:sz w:val="36"/>
          <w:szCs w:val="36"/>
        </w:rPr>
      </w:pPr>
      <w:r w:rsidRPr="00DF64D6">
        <w:rPr>
          <w:bCs/>
          <w:sz w:val="36"/>
          <w:szCs w:val="36"/>
        </w:rPr>
        <w:t>采购代理机构：中招国际招标有限公司</w:t>
      </w:r>
      <w:r w:rsidRPr="00DF64D6">
        <w:rPr>
          <w:bCs/>
          <w:sz w:val="36"/>
          <w:szCs w:val="36"/>
        </w:rPr>
        <w:t xml:space="preserve"> </w:t>
      </w:r>
    </w:p>
    <w:p w14:paraId="45FDE5EE" w14:textId="77777777" w:rsidR="007C4869" w:rsidRPr="00DF64D6" w:rsidRDefault="00000000">
      <w:pPr>
        <w:tabs>
          <w:tab w:val="left" w:pos="3240"/>
          <w:tab w:val="left" w:pos="3420"/>
        </w:tabs>
        <w:spacing w:line="360" w:lineRule="auto"/>
        <w:ind w:leftChars="444" w:left="3264" w:hangingChars="528" w:hanging="2332"/>
        <w:jc w:val="left"/>
        <w:rPr>
          <w:rFonts w:eastAsiaTheme="minorEastAsia"/>
          <w:b/>
          <w:bCs/>
          <w:sz w:val="44"/>
        </w:rPr>
      </w:pPr>
      <w:r w:rsidRPr="00DF64D6">
        <w:rPr>
          <w:rFonts w:eastAsiaTheme="minorEastAsia"/>
          <w:b/>
          <w:bCs/>
          <w:sz w:val="44"/>
        </w:rPr>
        <w:br w:type="page"/>
      </w:r>
    </w:p>
    <w:p w14:paraId="0CC87D86" w14:textId="77777777" w:rsidR="007C4869" w:rsidRPr="00DF64D6" w:rsidRDefault="007C4869">
      <w:pPr>
        <w:spacing w:line="360" w:lineRule="auto"/>
        <w:ind w:firstLineChars="1000" w:firstLine="7228"/>
        <w:rPr>
          <w:rFonts w:eastAsiaTheme="minorEastAsia"/>
          <w:b/>
          <w:sz w:val="72"/>
        </w:rPr>
        <w:sectPr w:rsidR="007C4869" w:rsidRPr="00DF64D6">
          <w:headerReference w:type="default" r:id="rId8"/>
          <w:footerReference w:type="even" r:id="rId9"/>
          <w:headerReference w:type="first" r:id="rId10"/>
          <w:footerReference w:type="first" r:id="rId11"/>
          <w:type w:val="nextColumn"/>
          <w:pgSz w:w="11907" w:h="16840"/>
          <w:pgMar w:top="1418" w:right="1134" w:bottom="1418" w:left="1701" w:header="851" w:footer="851" w:gutter="0"/>
          <w:pgNumType w:start="1"/>
          <w:cols w:space="720"/>
          <w:titlePg/>
          <w:docGrid w:linePitch="462"/>
        </w:sectPr>
      </w:pPr>
    </w:p>
    <w:p w14:paraId="028434C2" w14:textId="77777777" w:rsidR="007C4869" w:rsidRPr="00DF64D6" w:rsidRDefault="00000000">
      <w:pPr>
        <w:spacing w:line="360" w:lineRule="auto"/>
        <w:jc w:val="center"/>
        <w:outlineLvl w:val="0"/>
        <w:rPr>
          <w:rFonts w:eastAsiaTheme="minorEastAsia"/>
          <w:b/>
          <w:sz w:val="36"/>
          <w:szCs w:val="36"/>
        </w:rPr>
      </w:pPr>
      <w:bookmarkStart w:id="0" w:name="_Toc99301278"/>
      <w:r w:rsidRPr="00DF64D6">
        <w:rPr>
          <w:rFonts w:eastAsiaTheme="minorEastAsia"/>
          <w:b/>
          <w:sz w:val="36"/>
          <w:szCs w:val="36"/>
        </w:rPr>
        <w:lastRenderedPageBreak/>
        <w:t>目</w:t>
      </w:r>
      <w:r w:rsidRPr="00DF64D6">
        <w:rPr>
          <w:rFonts w:eastAsiaTheme="minorEastAsia"/>
          <w:b/>
          <w:sz w:val="36"/>
          <w:szCs w:val="36"/>
        </w:rPr>
        <w:t xml:space="preserve">      </w:t>
      </w:r>
      <w:r w:rsidRPr="00DF64D6">
        <w:rPr>
          <w:rFonts w:eastAsiaTheme="minorEastAsia"/>
          <w:b/>
          <w:sz w:val="36"/>
          <w:szCs w:val="36"/>
        </w:rPr>
        <w:t>录</w:t>
      </w:r>
      <w:bookmarkEnd w:id="0"/>
    </w:p>
    <w:p w14:paraId="24E896FF" w14:textId="77777777" w:rsidR="007C4869" w:rsidRPr="00DF64D6" w:rsidRDefault="00000000">
      <w:pPr>
        <w:pStyle w:val="TOC1"/>
        <w:spacing w:line="360" w:lineRule="auto"/>
        <w:rPr>
          <w:rFonts w:ascii="Times New Roman" w:eastAsiaTheme="minorEastAsia" w:hAnsi="Times New Roman"/>
          <w:b w:val="0"/>
          <w:noProof/>
          <w:sz w:val="21"/>
          <w:szCs w:val="22"/>
        </w:rPr>
      </w:pPr>
      <w:r w:rsidRPr="00DF64D6">
        <w:rPr>
          <w:rFonts w:ascii="Times New Roman" w:eastAsiaTheme="minorEastAsia" w:hAnsi="Times New Roman"/>
          <w:b w:val="0"/>
        </w:rPr>
        <w:fldChar w:fldCharType="begin"/>
      </w:r>
      <w:r w:rsidRPr="00DF64D6">
        <w:rPr>
          <w:rFonts w:ascii="Times New Roman" w:eastAsiaTheme="minorEastAsia" w:hAnsi="Times New Roman"/>
          <w:b w:val="0"/>
        </w:rPr>
        <w:instrText xml:space="preserve"> TOC \o "1-1" \h \z \u </w:instrText>
      </w:r>
      <w:r w:rsidRPr="00DF64D6">
        <w:rPr>
          <w:rFonts w:ascii="Times New Roman" w:eastAsiaTheme="minorEastAsia" w:hAnsi="Times New Roman"/>
          <w:b w:val="0"/>
        </w:rPr>
        <w:fldChar w:fldCharType="separate"/>
      </w:r>
    </w:p>
    <w:p w14:paraId="09F5880A" w14:textId="5468251F" w:rsidR="007C4869" w:rsidRPr="00DF64D6" w:rsidRDefault="007C4869">
      <w:pPr>
        <w:pStyle w:val="TOC1"/>
        <w:spacing w:line="360" w:lineRule="auto"/>
        <w:rPr>
          <w:rFonts w:ascii="Times New Roman" w:eastAsiaTheme="minorEastAsia" w:hAnsi="Times New Roman"/>
          <w:b w:val="0"/>
          <w:noProof/>
          <w:sz w:val="21"/>
          <w:szCs w:val="22"/>
        </w:rPr>
      </w:pPr>
      <w:hyperlink w:anchor="_Toc99301279" w:history="1">
        <w:r w:rsidRPr="00DF64D6">
          <w:rPr>
            <w:rStyle w:val="aff8"/>
            <w:rFonts w:ascii="Times New Roman" w:hAnsi="Times New Roman"/>
            <w:noProof/>
            <w:color w:val="auto"/>
          </w:rPr>
          <w:t>第一章</w:t>
        </w:r>
        <w:r w:rsidRPr="00DF64D6">
          <w:rPr>
            <w:rStyle w:val="aff8"/>
            <w:rFonts w:ascii="Times New Roman" w:hAnsi="Times New Roman"/>
            <w:noProof/>
            <w:color w:val="auto"/>
          </w:rPr>
          <w:t xml:space="preserve">   </w:t>
        </w:r>
        <w:r w:rsidRPr="00DF64D6">
          <w:rPr>
            <w:rStyle w:val="aff8"/>
            <w:rFonts w:ascii="Times New Roman" w:hAnsi="Times New Roman"/>
            <w:noProof/>
            <w:color w:val="auto"/>
          </w:rPr>
          <w:t>采购邀请</w:t>
        </w:r>
        <w:r w:rsidRPr="00DF64D6">
          <w:rPr>
            <w:rFonts w:ascii="Times New Roman" w:hAnsi="Times New Roman"/>
            <w:noProof/>
          </w:rPr>
          <w:tab/>
        </w:r>
        <w:r w:rsidRPr="00DF64D6">
          <w:rPr>
            <w:rFonts w:ascii="Times New Roman" w:hAnsi="Times New Roman"/>
            <w:noProof/>
          </w:rPr>
          <w:fldChar w:fldCharType="begin"/>
        </w:r>
        <w:r w:rsidRPr="00DF64D6">
          <w:rPr>
            <w:rFonts w:ascii="Times New Roman" w:hAnsi="Times New Roman"/>
            <w:noProof/>
          </w:rPr>
          <w:instrText xml:space="preserve"> PAGEREF _Toc99301279 \h </w:instrText>
        </w:r>
        <w:r w:rsidRPr="00DF64D6">
          <w:rPr>
            <w:rFonts w:ascii="Times New Roman" w:hAnsi="Times New Roman"/>
            <w:noProof/>
          </w:rPr>
        </w:r>
        <w:r w:rsidRPr="00DF64D6">
          <w:rPr>
            <w:rFonts w:ascii="Times New Roman" w:hAnsi="Times New Roman"/>
            <w:noProof/>
          </w:rPr>
          <w:fldChar w:fldCharType="separate"/>
        </w:r>
        <w:r w:rsidR="006765BC" w:rsidRPr="00DF64D6">
          <w:rPr>
            <w:rFonts w:ascii="Times New Roman" w:hAnsi="Times New Roman"/>
            <w:noProof/>
          </w:rPr>
          <w:t>1</w:t>
        </w:r>
        <w:r w:rsidRPr="00DF64D6">
          <w:rPr>
            <w:rFonts w:ascii="Times New Roman" w:hAnsi="Times New Roman"/>
            <w:noProof/>
          </w:rPr>
          <w:fldChar w:fldCharType="end"/>
        </w:r>
      </w:hyperlink>
    </w:p>
    <w:p w14:paraId="2B70921E" w14:textId="40B8DFD5" w:rsidR="007C4869" w:rsidRPr="00DF64D6" w:rsidRDefault="007C4869">
      <w:pPr>
        <w:pStyle w:val="TOC1"/>
        <w:spacing w:line="360" w:lineRule="auto"/>
        <w:rPr>
          <w:rFonts w:ascii="Times New Roman" w:eastAsiaTheme="minorEastAsia" w:hAnsi="Times New Roman"/>
          <w:b w:val="0"/>
          <w:noProof/>
          <w:sz w:val="21"/>
          <w:szCs w:val="22"/>
        </w:rPr>
      </w:pPr>
      <w:hyperlink w:anchor="_Toc99301280" w:history="1">
        <w:r w:rsidRPr="00DF64D6">
          <w:rPr>
            <w:rStyle w:val="aff8"/>
            <w:rFonts w:ascii="Times New Roman" w:hAnsi="Times New Roman"/>
            <w:noProof/>
            <w:color w:val="auto"/>
          </w:rPr>
          <w:t>第二章</w:t>
        </w:r>
        <w:r w:rsidRPr="00DF64D6">
          <w:rPr>
            <w:rStyle w:val="aff8"/>
            <w:rFonts w:ascii="Times New Roman" w:hAnsi="Times New Roman"/>
            <w:noProof/>
            <w:color w:val="auto"/>
          </w:rPr>
          <w:t xml:space="preserve">   </w:t>
        </w:r>
        <w:r w:rsidRPr="00DF64D6">
          <w:rPr>
            <w:rStyle w:val="aff8"/>
            <w:rFonts w:ascii="Times New Roman" w:hAnsi="Times New Roman"/>
            <w:noProof/>
            <w:color w:val="auto"/>
          </w:rPr>
          <w:t>供应商须知</w:t>
        </w:r>
        <w:r w:rsidRPr="00DF64D6">
          <w:rPr>
            <w:rFonts w:ascii="Times New Roman" w:hAnsi="Times New Roman"/>
            <w:noProof/>
          </w:rPr>
          <w:tab/>
        </w:r>
        <w:r w:rsidRPr="00DF64D6">
          <w:rPr>
            <w:rFonts w:ascii="Times New Roman" w:hAnsi="Times New Roman"/>
            <w:noProof/>
          </w:rPr>
          <w:fldChar w:fldCharType="begin"/>
        </w:r>
        <w:r w:rsidRPr="00DF64D6">
          <w:rPr>
            <w:rFonts w:ascii="Times New Roman" w:hAnsi="Times New Roman"/>
            <w:noProof/>
          </w:rPr>
          <w:instrText xml:space="preserve"> PAGEREF _Toc99301280 \h </w:instrText>
        </w:r>
        <w:r w:rsidRPr="00DF64D6">
          <w:rPr>
            <w:rFonts w:ascii="Times New Roman" w:hAnsi="Times New Roman"/>
            <w:noProof/>
          </w:rPr>
        </w:r>
        <w:r w:rsidRPr="00DF64D6">
          <w:rPr>
            <w:rFonts w:ascii="Times New Roman" w:hAnsi="Times New Roman"/>
            <w:noProof/>
          </w:rPr>
          <w:fldChar w:fldCharType="separate"/>
        </w:r>
        <w:r w:rsidR="006765BC" w:rsidRPr="00DF64D6">
          <w:rPr>
            <w:rFonts w:ascii="Times New Roman" w:hAnsi="Times New Roman"/>
            <w:noProof/>
          </w:rPr>
          <w:t>5</w:t>
        </w:r>
        <w:r w:rsidRPr="00DF64D6">
          <w:rPr>
            <w:rFonts w:ascii="Times New Roman" w:hAnsi="Times New Roman"/>
            <w:noProof/>
          </w:rPr>
          <w:fldChar w:fldCharType="end"/>
        </w:r>
      </w:hyperlink>
    </w:p>
    <w:p w14:paraId="18A2625E" w14:textId="6FC381DA" w:rsidR="007C4869" w:rsidRPr="00DF64D6" w:rsidRDefault="007C4869">
      <w:pPr>
        <w:pStyle w:val="TOC1"/>
        <w:spacing w:line="360" w:lineRule="auto"/>
        <w:rPr>
          <w:rFonts w:ascii="Times New Roman" w:eastAsiaTheme="minorEastAsia" w:hAnsi="Times New Roman"/>
          <w:b w:val="0"/>
          <w:noProof/>
          <w:sz w:val="21"/>
          <w:szCs w:val="22"/>
        </w:rPr>
      </w:pPr>
      <w:hyperlink w:anchor="_Toc99301281" w:history="1">
        <w:r w:rsidRPr="00DF64D6">
          <w:rPr>
            <w:rStyle w:val="aff8"/>
            <w:rFonts w:ascii="Times New Roman" w:hAnsi="Times New Roman"/>
            <w:noProof/>
            <w:color w:val="auto"/>
          </w:rPr>
          <w:t>第三章</w:t>
        </w:r>
        <w:r w:rsidRPr="00DF64D6">
          <w:rPr>
            <w:rStyle w:val="aff8"/>
            <w:rFonts w:ascii="Times New Roman" w:hAnsi="Times New Roman"/>
            <w:noProof/>
            <w:color w:val="auto"/>
          </w:rPr>
          <w:t xml:space="preserve">   </w:t>
        </w:r>
        <w:r w:rsidRPr="00DF64D6">
          <w:rPr>
            <w:rStyle w:val="aff8"/>
            <w:rFonts w:ascii="Times New Roman" w:hAnsi="Times New Roman"/>
            <w:noProof/>
            <w:color w:val="auto"/>
          </w:rPr>
          <w:t>协商程序</w:t>
        </w:r>
        <w:r w:rsidRPr="00DF64D6">
          <w:rPr>
            <w:rFonts w:ascii="Times New Roman" w:hAnsi="Times New Roman"/>
            <w:noProof/>
          </w:rPr>
          <w:tab/>
        </w:r>
        <w:r w:rsidRPr="00DF64D6">
          <w:rPr>
            <w:rFonts w:ascii="Times New Roman" w:hAnsi="Times New Roman"/>
            <w:noProof/>
          </w:rPr>
          <w:fldChar w:fldCharType="begin"/>
        </w:r>
        <w:r w:rsidRPr="00DF64D6">
          <w:rPr>
            <w:rFonts w:ascii="Times New Roman" w:hAnsi="Times New Roman"/>
            <w:noProof/>
          </w:rPr>
          <w:instrText xml:space="preserve"> PAGEREF _Toc99301281 \h </w:instrText>
        </w:r>
        <w:r w:rsidRPr="00DF64D6">
          <w:rPr>
            <w:rFonts w:ascii="Times New Roman" w:hAnsi="Times New Roman"/>
            <w:noProof/>
          </w:rPr>
        </w:r>
        <w:r w:rsidRPr="00DF64D6">
          <w:rPr>
            <w:rFonts w:ascii="Times New Roman" w:hAnsi="Times New Roman"/>
            <w:noProof/>
          </w:rPr>
          <w:fldChar w:fldCharType="separate"/>
        </w:r>
        <w:r w:rsidR="006765BC" w:rsidRPr="00DF64D6">
          <w:rPr>
            <w:rFonts w:ascii="Times New Roman" w:hAnsi="Times New Roman"/>
            <w:noProof/>
          </w:rPr>
          <w:t>21</w:t>
        </w:r>
        <w:r w:rsidRPr="00DF64D6">
          <w:rPr>
            <w:rFonts w:ascii="Times New Roman" w:hAnsi="Times New Roman"/>
            <w:noProof/>
          </w:rPr>
          <w:fldChar w:fldCharType="end"/>
        </w:r>
      </w:hyperlink>
    </w:p>
    <w:p w14:paraId="28A45EFB" w14:textId="0AE87760" w:rsidR="007C4869" w:rsidRPr="00DF64D6" w:rsidRDefault="007C4869">
      <w:pPr>
        <w:pStyle w:val="TOC1"/>
        <w:spacing w:line="360" w:lineRule="auto"/>
        <w:rPr>
          <w:rFonts w:ascii="Times New Roman" w:eastAsiaTheme="minorEastAsia" w:hAnsi="Times New Roman"/>
          <w:b w:val="0"/>
          <w:noProof/>
          <w:sz w:val="21"/>
          <w:szCs w:val="22"/>
        </w:rPr>
      </w:pPr>
      <w:hyperlink w:anchor="_Toc99301282" w:history="1">
        <w:r w:rsidRPr="00DF64D6">
          <w:rPr>
            <w:rStyle w:val="aff8"/>
            <w:rFonts w:ascii="Times New Roman" w:hAnsi="Times New Roman"/>
            <w:noProof/>
            <w:color w:val="auto"/>
          </w:rPr>
          <w:t>第四章</w:t>
        </w:r>
        <w:r w:rsidRPr="00DF64D6">
          <w:rPr>
            <w:rStyle w:val="aff8"/>
            <w:rFonts w:ascii="Times New Roman" w:hAnsi="Times New Roman"/>
            <w:noProof/>
            <w:color w:val="auto"/>
          </w:rPr>
          <w:t xml:space="preserve">   </w:t>
        </w:r>
        <w:r w:rsidRPr="00DF64D6">
          <w:rPr>
            <w:rStyle w:val="aff8"/>
            <w:rFonts w:ascii="Times New Roman" w:hAnsi="Times New Roman"/>
            <w:noProof/>
            <w:color w:val="auto"/>
          </w:rPr>
          <w:t>采购需求</w:t>
        </w:r>
        <w:r w:rsidRPr="00DF64D6">
          <w:rPr>
            <w:rFonts w:ascii="Times New Roman" w:hAnsi="Times New Roman"/>
            <w:noProof/>
          </w:rPr>
          <w:tab/>
        </w:r>
        <w:r w:rsidRPr="00DF64D6">
          <w:rPr>
            <w:rFonts w:ascii="Times New Roman" w:hAnsi="Times New Roman"/>
            <w:noProof/>
          </w:rPr>
          <w:fldChar w:fldCharType="begin"/>
        </w:r>
        <w:r w:rsidRPr="00DF64D6">
          <w:rPr>
            <w:rFonts w:ascii="Times New Roman" w:hAnsi="Times New Roman"/>
            <w:noProof/>
          </w:rPr>
          <w:instrText xml:space="preserve"> PAGEREF _Toc99301282 \h </w:instrText>
        </w:r>
        <w:r w:rsidRPr="00DF64D6">
          <w:rPr>
            <w:rFonts w:ascii="Times New Roman" w:hAnsi="Times New Roman"/>
            <w:noProof/>
          </w:rPr>
        </w:r>
        <w:r w:rsidRPr="00DF64D6">
          <w:rPr>
            <w:rFonts w:ascii="Times New Roman" w:hAnsi="Times New Roman"/>
            <w:noProof/>
          </w:rPr>
          <w:fldChar w:fldCharType="separate"/>
        </w:r>
        <w:r w:rsidR="006765BC" w:rsidRPr="00DF64D6">
          <w:rPr>
            <w:rFonts w:ascii="Times New Roman" w:hAnsi="Times New Roman"/>
            <w:noProof/>
          </w:rPr>
          <w:t>30</w:t>
        </w:r>
        <w:r w:rsidRPr="00DF64D6">
          <w:rPr>
            <w:rFonts w:ascii="Times New Roman" w:hAnsi="Times New Roman"/>
            <w:noProof/>
          </w:rPr>
          <w:fldChar w:fldCharType="end"/>
        </w:r>
      </w:hyperlink>
    </w:p>
    <w:p w14:paraId="44DC8AD1" w14:textId="0E019328" w:rsidR="007C4869" w:rsidRPr="00DF64D6" w:rsidRDefault="007C4869">
      <w:pPr>
        <w:pStyle w:val="TOC1"/>
        <w:spacing w:line="360" w:lineRule="auto"/>
        <w:rPr>
          <w:rFonts w:ascii="Times New Roman" w:eastAsiaTheme="minorEastAsia" w:hAnsi="Times New Roman"/>
          <w:b w:val="0"/>
          <w:noProof/>
          <w:sz w:val="21"/>
          <w:szCs w:val="22"/>
        </w:rPr>
      </w:pPr>
      <w:hyperlink w:anchor="_Toc99301283" w:history="1">
        <w:r w:rsidRPr="00DF64D6">
          <w:rPr>
            <w:rStyle w:val="aff8"/>
            <w:rFonts w:ascii="Times New Roman" w:hAnsi="Times New Roman"/>
            <w:noProof/>
            <w:color w:val="auto"/>
          </w:rPr>
          <w:t>第五章</w:t>
        </w:r>
        <w:r w:rsidRPr="00DF64D6">
          <w:rPr>
            <w:rStyle w:val="aff8"/>
            <w:rFonts w:ascii="Times New Roman" w:hAnsi="Times New Roman"/>
            <w:noProof/>
            <w:color w:val="auto"/>
          </w:rPr>
          <w:t xml:space="preserve">   </w:t>
        </w:r>
        <w:r w:rsidRPr="00DF64D6">
          <w:rPr>
            <w:rStyle w:val="aff8"/>
            <w:rFonts w:ascii="Times New Roman" w:hAnsi="Times New Roman"/>
            <w:noProof/>
            <w:color w:val="auto"/>
          </w:rPr>
          <w:t>合同草案条款</w:t>
        </w:r>
        <w:r w:rsidRPr="00DF64D6">
          <w:rPr>
            <w:rFonts w:ascii="Times New Roman" w:hAnsi="Times New Roman"/>
            <w:noProof/>
          </w:rPr>
          <w:tab/>
        </w:r>
        <w:r w:rsidRPr="00DF64D6">
          <w:rPr>
            <w:rFonts w:ascii="Times New Roman" w:hAnsi="Times New Roman"/>
            <w:noProof/>
          </w:rPr>
          <w:fldChar w:fldCharType="begin"/>
        </w:r>
        <w:r w:rsidRPr="00DF64D6">
          <w:rPr>
            <w:rFonts w:ascii="Times New Roman" w:hAnsi="Times New Roman"/>
            <w:noProof/>
          </w:rPr>
          <w:instrText xml:space="preserve"> PAGEREF _Toc99301283 \h </w:instrText>
        </w:r>
        <w:r w:rsidRPr="00DF64D6">
          <w:rPr>
            <w:rFonts w:ascii="Times New Roman" w:hAnsi="Times New Roman"/>
            <w:noProof/>
          </w:rPr>
        </w:r>
        <w:r w:rsidRPr="00DF64D6">
          <w:rPr>
            <w:rFonts w:ascii="Times New Roman" w:hAnsi="Times New Roman"/>
            <w:noProof/>
          </w:rPr>
          <w:fldChar w:fldCharType="separate"/>
        </w:r>
        <w:r w:rsidR="006765BC" w:rsidRPr="00DF64D6">
          <w:rPr>
            <w:rFonts w:ascii="Times New Roman" w:hAnsi="Times New Roman"/>
            <w:noProof/>
          </w:rPr>
          <w:t>36</w:t>
        </w:r>
        <w:r w:rsidRPr="00DF64D6">
          <w:rPr>
            <w:rFonts w:ascii="Times New Roman" w:hAnsi="Times New Roman"/>
            <w:noProof/>
          </w:rPr>
          <w:fldChar w:fldCharType="end"/>
        </w:r>
      </w:hyperlink>
    </w:p>
    <w:p w14:paraId="5BC64047" w14:textId="27C9EF05" w:rsidR="007C4869" w:rsidRPr="00DF64D6" w:rsidRDefault="007C4869">
      <w:pPr>
        <w:pStyle w:val="TOC1"/>
        <w:spacing w:line="360" w:lineRule="auto"/>
        <w:rPr>
          <w:rFonts w:ascii="Times New Roman" w:eastAsiaTheme="minorEastAsia" w:hAnsi="Times New Roman"/>
          <w:b w:val="0"/>
          <w:noProof/>
          <w:sz w:val="21"/>
          <w:szCs w:val="22"/>
        </w:rPr>
      </w:pPr>
      <w:hyperlink w:anchor="_Toc99301284" w:history="1">
        <w:r w:rsidRPr="00DF64D6">
          <w:rPr>
            <w:rStyle w:val="aff8"/>
            <w:rFonts w:ascii="Times New Roman" w:hAnsi="Times New Roman"/>
            <w:noProof/>
            <w:color w:val="auto"/>
          </w:rPr>
          <w:t>第六章</w:t>
        </w:r>
        <w:r w:rsidRPr="00DF64D6">
          <w:rPr>
            <w:rStyle w:val="aff8"/>
            <w:rFonts w:ascii="Times New Roman" w:hAnsi="Times New Roman"/>
            <w:noProof/>
            <w:color w:val="auto"/>
          </w:rPr>
          <w:t xml:space="preserve">   </w:t>
        </w:r>
        <w:r w:rsidRPr="00DF64D6">
          <w:rPr>
            <w:rStyle w:val="aff8"/>
            <w:rFonts w:ascii="Times New Roman" w:hAnsi="Times New Roman"/>
            <w:noProof/>
            <w:color w:val="auto"/>
          </w:rPr>
          <w:t>响应文件格式</w:t>
        </w:r>
        <w:r w:rsidRPr="00DF64D6">
          <w:rPr>
            <w:rFonts w:ascii="Times New Roman" w:hAnsi="Times New Roman"/>
            <w:noProof/>
          </w:rPr>
          <w:tab/>
        </w:r>
        <w:r w:rsidRPr="00DF64D6">
          <w:rPr>
            <w:rFonts w:ascii="Times New Roman" w:hAnsi="Times New Roman"/>
            <w:noProof/>
          </w:rPr>
          <w:fldChar w:fldCharType="begin"/>
        </w:r>
        <w:r w:rsidRPr="00DF64D6">
          <w:rPr>
            <w:rFonts w:ascii="Times New Roman" w:hAnsi="Times New Roman"/>
            <w:noProof/>
          </w:rPr>
          <w:instrText xml:space="preserve"> PAGEREF _Toc99301284 \h </w:instrText>
        </w:r>
        <w:r w:rsidRPr="00DF64D6">
          <w:rPr>
            <w:rFonts w:ascii="Times New Roman" w:hAnsi="Times New Roman"/>
            <w:noProof/>
          </w:rPr>
        </w:r>
        <w:r w:rsidRPr="00DF64D6">
          <w:rPr>
            <w:rFonts w:ascii="Times New Roman" w:hAnsi="Times New Roman"/>
            <w:noProof/>
          </w:rPr>
          <w:fldChar w:fldCharType="separate"/>
        </w:r>
        <w:r w:rsidR="006765BC" w:rsidRPr="00DF64D6">
          <w:rPr>
            <w:rFonts w:ascii="Times New Roman" w:hAnsi="Times New Roman"/>
            <w:noProof/>
          </w:rPr>
          <w:t>37</w:t>
        </w:r>
        <w:r w:rsidRPr="00DF64D6">
          <w:rPr>
            <w:rFonts w:ascii="Times New Roman" w:hAnsi="Times New Roman"/>
            <w:noProof/>
          </w:rPr>
          <w:fldChar w:fldCharType="end"/>
        </w:r>
      </w:hyperlink>
    </w:p>
    <w:p w14:paraId="5F9CC127" w14:textId="77777777" w:rsidR="007C4869" w:rsidRPr="00DF64D6" w:rsidRDefault="00000000">
      <w:pPr>
        <w:pStyle w:val="TOC1"/>
        <w:spacing w:line="480" w:lineRule="auto"/>
        <w:rPr>
          <w:rFonts w:ascii="Times New Roman" w:eastAsiaTheme="minorEastAsia" w:hAnsi="Times New Roman"/>
          <w:b w:val="0"/>
        </w:rPr>
      </w:pPr>
      <w:r w:rsidRPr="00DF64D6">
        <w:rPr>
          <w:rFonts w:ascii="Times New Roman" w:eastAsiaTheme="minorEastAsia" w:hAnsi="Times New Roman"/>
          <w:b w:val="0"/>
        </w:rPr>
        <w:fldChar w:fldCharType="end"/>
      </w:r>
    </w:p>
    <w:p w14:paraId="1BAADB73" w14:textId="77777777" w:rsidR="007C4869" w:rsidRPr="00DF64D6" w:rsidRDefault="00000000">
      <w:pPr>
        <w:spacing w:line="360" w:lineRule="auto"/>
        <w:rPr>
          <w:sz w:val="24"/>
        </w:rPr>
      </w:pPr>
      <w:r w:rsidRPr="00DF64D6">
        <w:rPr>
          <w:rFonts w:hint="eastAsia"/>
          <w:sz w:val="24"/>
        </w:rPr>
        <w:t>注：采购文件条款中以</w:t>
      </w:r>
      <w:r w:rsidRPr="00DF64D6">
        <w:rPr>
          <w:sz w:val="24"/>
        </w:rPr>
        <w:t xml:space="preserve"> “</w:t>
      </w:r>
      <w:r w:rsidRPr="00DF64D6">
        <w:rPr>
          <w:rFonts w:eastAsiaTheme="minorEastAsia"/>
          <w:sz w:val="24"/>
        </w:rPr>
        <w:t>■</w:t>
      </w:r>
      <w:r w:rsidRPr="00DF64D6">
        <w:rPr>
          <w:sz w:val="24"/>
        </w:rPr>
        <w:t>”</w:t>
      </w:r>
      <w:r w:rsidRPr="00DF64D6">
        <w:rPr>
          <w:rFonts w:hint="eastAsia"/>
          <w:sz w:val="24"/>
        </w:rPr>
        <w:t>形式标记的内容适用于本项目，以</w:t>
      </w:r>
      <w:r w:rsidRPr="00DF64D6">
        <w:rPr>
          <w:sz w:val="24"/>
        </w:rPr>
        <w:t>“</w:t>
      </w:r>
      <w:r w:rsidRPr="00DF64D6">
        <w:rPr>
          <w:rFonts w:eastAsiaTheme="minorEastAsia"/>
          <w:sz w:val="24"/>
        </w:rPr>
        <w:t>□</w:t>
      </w:r>
      <w:r w:rsidRPr="00DF64D6">
        <w:rPr>
          <w:sz w:val="24"/>
        </w:rPr>
        <w:t>”</w:t>
      </w:r>
      <w:r w:rsidRPr="00DF64D6">
        <w:rPr>
          <w:rFonts w:hint="eastAsia"/>
          <w:sz w:val="24"/>
        </w:rPr>
        <w:t>形式标记的内容不适用于本项目。</w:t>
      </w:r>
    </w:p>
    <w:p w14:paraId="04B17BEF" w14:textId="77777777" w:rsidR="007C4869" w:rsidRPr="00DF64D6" w:rsidRDefault="007C4869">
      <w:pPr>
        <w:pStyle w:val="TOC1"/>
        <w:spacing w:line="360" w:lineRule="auto"/>
        <w:rPr>
          <w:rFonts w:ascii="Times New Roman" w:eastAsiaTheme="minorEastAsia" w:hAnsi="Times New Roman"/>
          <w:b w:val="0"/>
        </w:rPr>
      </w:pPr>
    </w:p>
    <w:p w14:paraId="27EC394C" w14:textId="77777777" w:rsidR="007C4869" w:rsidRPr="00DF64D6" w:rsidRDefault="00000000">
      <w:pPr>
        <w:widowControl/>
        <w:jc w:val="left"/>
        <w:rPr>
          <w:rFonts w:eastAsiaTheme="minorEastAsia"/>
          <w:b/>
          <w:sz w:val="36"/>
          <w:szCs w:val="36"/>
        </w:rPr>
      </w:pPr>
      <w:r w:rsidRPr="00DF64D6">
        <w:rPr>
          <w:rFonts w:eastAsiaTheme="minorEastAsia"/>
          <w:b/>
          <w:sz w:val="36"/>
          <w:szCs w:val="36"/>
        </w:rPr>
        <w:br w:type="page"/>
      </w:r>
    </w:p>
    <w:p w14:paraId="2C5ED84D" w14:textId="77777777" w:rsidR="007C4869" w:rsidRPr="00DF64D6" w:rsidRDefault="00000000">
      <w:pPr>
        <w:spacing w:line="360" w:lineRule="auto"/>
        <w:jc w:val="center"/>
        <w:outlineLvl w:val="0"/>
        <w:rPr>
          <w:rFonts w:eastAsiaTheme="minorEastAsia"/>
          <w:b/>
          <w:sz w:val="36"/>
          <w:szCs w:val="36"/>
        </w:rPr>
      </w:pPr>
      <w:bookmarkStart w:id="1" w:name="_Toc99301279"/>
      <w:r w:rsidRPr="00DF64D6">
        <w:rPr>
          <w:rFonts w:eastAsiaTheme="minorEastAsia"/>
          <w:b/>
          <w:sz w:val="36"/>
          <w:szCs w:val="36"/>
        </w:rPr>
        <w:lastRenderedPageBreak/>
        <w:t>第一章</w:t>
      </w:r>
      <w:r w:rsidRPr="00DF64D6">
        <w:rPr>
          <w:rFonts w:eastAsiaTheme="minorEastAsia"/>
          <w:b/>
          <w:sz w:val="36"/>
          <w:szCs w:val="36"/>
        </w:rPr>
        <w:t xml:space="preserve">   </w:t>
      </w:r>
      <w:r w:rsidRPr="00DF64D6">
        <w:rPr>
          <w:rFonts w:eastAsiaTheme="minorEastAsia"/>
          <w:b/>
          <w:sz w:val="36"/>
          <w:szCs w:val="36"/>
        </w:rPr>
        <w:t>采购邀请</w:t>
      </w:r>
      <w:bookmarkEnd w:id="1"/>
    </w:p>
    <w:p w14:paraId="4D9CC495" w14:textId="77777777" w:rsidR="007C4869" w:rsidRPr="00DF64D6" w:rsidRDefault="00000000">
      <w:pPr>
        <w:pStyle w:val="21"/>
        <w:spacing w:before="0" w:line="360" w:lineRule="auto"/>
        <w:jc w:val="left"/>
        <w:rPr>
          <w:rFonts w:ascii="Times New Roman" w:eastAsiaTheme="minorEastAsia" w:hAnsi="Times New Roman"/>
          <w:sz w:val="24"/>
          <w:szCs w:val="24"/>
        </w:rPr>
      </w:pPr>
      <w:bookmarkStart w:id="2" w:name="_Toc35393790"/>
      <w:bookmarkStart w:id="3" w:name="_Toc28359079"/>
      <w:bookmarkStart w:id="4" w:name="_Toc35393621"/>
      <w:bookmarkStart w:id="5" w:name="_Toc28359002"/>
      <w:bookmarkStart w:id="6" w:name="_Hlk24379207"/>
      <w:r w:rsidRPr="00DF64D6">
        <w:rPr>
          <w:rFonts w:ascii="Times New Roman" w:eastAsiaTheme="minorEastAsia" w:hAnsi="Times New Roman"/>
          <w:sz w:val="24"/>
          <w:szCs w:val="24"/>
        </w:rPr>
        <w:t>一、项目基本情况</w:t>
      </w:r>
      <w:bookmarkEnd w:id="2"/>
      <w:bookmarkEnd w:id="3"/>
      <w:bookmarkEnd w:id="4"/>
      <w:bookmarkEnd w:id="5"/>
    </w:p>
    <w:p w14:paraId="122E7454" w14:textId="77777777" w:rsidR="007C4869" w:rsidRPr="00DF64D6" w:rsidRDefault="00000000">
      <w:pPr>
        <w:spacing w:line="360" w:lineRule="auto"/>
        <w:ind w:firstLineChars="200" w:firstLine="480"/>
        <w:rPr>
          <w:rFonts w:eastAsiaTheme="minorEastAsia"/>
          <w:sz w:val="24"/>
          <w:u w:val="single"/>
        </w:rPr>
      </w:pPr>
      <w:r w:rsidRPr="00DF64D6">
        <w:rPr>
          <w:rFonts w:eastAsiaTheme="minorEastAsia"/>
          <w:sz w:val="24"/>
        </w:rPr>
        <w:t>1.</w:t>
      </w:r>
      <w:r w:rsidRPr="00DF64D6">
        <w:rPr>
          <w:rFonts w:eastAsiaTheme="minorEastAsia"/>
          <w:sz w:val="24"/>
        </w:rPr>
        <w:t>项目编号：</w:t>
      </w:r>
      <w:r w:rsidRPr="00DF64D6">
        <w:rPr>
          <w:rFonts w:eastAsiaTheme="minorEastAsia"/>
          <w:sz w:val="24"/>
        </w:rPr>
        <w:t>TC260Q03P</w:t>
      </w:r>
    </w:p>
    <w:p w14:paraId="1B317915" w14:textId="77777777" w:rsidR="007C4869" w:rsidRPr="00DF64D6" w:rsidRDefault="00000000">
      <w:pPr>
        <w:spacing w:line="360" w:lineRule="auto"/>
        <w:ind w:firstLineChars="200" w:firstLine="480"/>
        <w:rPr>
          <w:rFonts w:eastAsiaTheme="minorEastAsia"/>
          <w:sz w:val="24"/>
        </w:rPr>
      </w:pPr>
      <w:r w:rsidRPr="00DF64D6">
        <w:rPr>
          <w:rFonts w:eastAsiaTheme="minorEastAsia"/>
          <w:sz w:val="24"/>
        </w:rPr>
        <w:t>2.</w:t>
      </w:r>
      <w:r w:rsidRPr="00DF64D6">
        <w:rPr>
          <w:rFonts w:eastAsiaTheme="minorEastAsia"/>
          <w:sz w:val="24"/>
        </w:rPr>
        <w:t>项目名称：直属单位业务发展</w:t>
      </w:r>
      <w:r w:rsidRPr="00DF64D6">
        <w:rPr>
          <w:rFonts w:eastAsiaTheme="minorEastAsia"/>
          <w:sz w:val="24"/>
        </w:rPr>
        <w:t>-</w:t>
      </w:r>
      <w:r w:rsidRPr="00DF64D6">
        <w:rPr>
          <w:rFonts w:eastAsiaTheme="minorEastAsia"/>
          <w:sz w:val="24"/>
        </w:rPr>
        <w:t>教育专题电视融媒节目制作</w:t>
      </w:r>
    </w:p>
    <w:bookmarkEnd w:id="6"/>
    <w:p w14:paraId="53FEE7CE" w14:textId="77777777" w:rsidR="007C4869" w:rsidRPr="00DF64D6" w:rsidRDefault="00000000">
      <w:pPr>
        <w:spacing w:line="360" w:lineRule="auto"/>
        <w:ind w:firstLineChars="200" w:firstLine="480"/>
        <w:rPr>
          <w:rFonts w:eastAsiaTheme="minorEastAsia"/>
          <w:sz w:val="24"/>
        </w:rPr>
      </w:pPr>
      <w:r w:rsidRPr="00DF64D6">
        <w:rPr>
          <w:rFonts w:eastAsiaTheme="minorEastAsia"/>
          <w:sz w:val="24"/>
        </w:rPr>
        <w:t>3.</w:t>
      </w:r>
      <w:r w:rsidRPr="00DF64D6">
        <w:rPr>
          <w:rFonts w:eastAsiaTheme="minorEastAsia"/>
          <w:sz w:val="24"/>
        </w:rPr>
        <w:t>项目预算金额：</w:t>
      </w:r>
      <w:r w:rsidRPr="00DF64D6">
        <w:rPr>
          <w:rFonts w:eastAsiaTheme="minorEastAsia" w:hint="eastAsia"/>
          <w:sz w:val="24"/>
        </w:rPr>
        <w:t>385</w:t>
      </w:r>
      <w:r w:rsidRPr="00DF64D6">
        <w:rPr>
          <w:rFonts w:eastAsiaTheme="minorEastAsia"/>
          <w:sz w:val="24"/>
        </w:rPr>
        <w:t>万元</w:t>
      </w:r>
      <w:r w:rsidRPr="00DF64D6">
        <w:rPr>
          <w:rFonts w:eastAsiaTheme="minorEastAsia" w:hint="eastAsia"/>
          <w:sz w:val="24"/>
        </w:rPr>
        <w:t>，</w:t>
      </w:r>
      <w:r w:rsidRPr="00DF64D6">
        <w:rPr>
          <w:rFonts w:eastAsiaTheme="minorEastAsia"/>
          <w:sz w:val="24"/>
        </w:rPr>
        <w:t>项目最高限价</w:t>
      </w:r>
      <w:r w:rsidRPr="00DF64D6">
        <w:rPr>
          <w:rFonts w:eastAsiaTheme="minorEastAsia" w:hint="eastAsia"/>
          <w:sz w:val="24"/>
        </w:rPr>
        <w:t>（如有）</w:t>
      </w:r>
      <w:r w:rsidRPr="00DF64D6">
        <w:rPr>
          <w:rFonts w:eastAsiaTheme="minorEastAsia"/>
          <w:sz w:val="24"/>
        </w:rPr>
        <w:t>：</w:t>
      </w:r>
      <w:r w:rsidRPr="00DF64D6">
        <w:rPr>
          <w:rFonts w:eastAsiaTheme="minorEastAsia" w:hint="eastAsia"/>
          <w:sz w:val="24"/>
        </w:rPr>
        <w:t>385</w:t>
      </w:r>
      <w:r w:rsidRPr="00DF64D6">
        <w:rPr>
          <w:rFonts w:eastAsiaTheme="minorEastAsia"/>
          <w:sz w:val="24"/>
        </w:rPr>
        <w:t>万元</w:t>
      </w:r>
      <w:r w:rsidRPr="00DF64D6">
        <w:rPr>
          <w:rFonts w:eastAsiaTheme="minorEastAsia" w:hint="eastAsia"/>
          <w:sz w:val="24"/>
        </w:rPr>
        <w:t>。</w:t>
      </w:r>
    </w:p>
    <w:p w14:paraId="750FA71E" w14:textId="77777777" w:rsidR="007C4869" w:rsidRPr="00DF64D6" w:rsidRDefault="00000000">
      <w:pPr>
        <w:spacing w:line="360" w:lineRule="auto"/>
        <w:ind w:firstLineChars="200" w:firstLine="480"/>
        <w:rPr>
          <w:rFonts w:eastAsiaTheme="minorEastAsia"/>
          <w:sz w:val="24"/>
        </w:rPr>
      </w:pPr>
      <w:r w:rsidRPr="00DF64D6">
        <w:rPr>
          <w:rFonts w:eastAsiaTheme="minorEastAsia"/>
          <w:sz w:val="24"/>
        </w:rPr>
        <w:t>4.</w:t>
      </w:r>
      <w:r w:rsidRPr="00DF64D6">
        <w:rPr>
          <w:rFonts w:eastAsiaTheme="minorEastAsia"/>
          <w:sz w:val="24"/>
        </w:rPr>
        <w:t>采购需求：</w:t>
      </w:r>
    </w:p>
    <w:tbl>
      <w:tblPr>
        <w:tblW w:w="54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
        <w:gridCol w:w="2491"/>
        <w:gridCol w:w="1696"/>
        <w:gridCol w:w="924"/>
        <w:gridCol w:w="4097"/>
      </w:tblGrid>
      <w:tr w:rsidR="007C4869" w:rsidRPr="00DF64D6" w14:paraId="48CFDA3D" w14:textId="77777777">
        <w:trPr>
          <w:trHeight w:val="593"/>
        </w:trPr>
        <w:tc>
          <w:tcPr>
            <w:tcW w:w="298" w:type="pct"/>
            <w:vAlign w:val="center"/>
          </w:tcPr>
          <w:p w14:paraId="1AACCFAE" w14:textId="77777777" w:rsidR="007C4869" w:rsidRPr="00DF64D6" w:rsidRDefault="00000000">
            <w:pPr>
              <w:jc w:val="center"/>
              <w:rPr>
                <w:rFonts w:eastAsiaTheme="minorEastAsia"/>
                <w:bCs/>
                <w:szCs w:val="21"/>
              </w:rPr>
            </w:pPr>
            <w:r w:rsidRPr="00DF64D6">
              <w:rPr>
                <w:rFonts w:eastAsiaTheme="minorEastAsia"/>
                <w:bCs/>
                <w:szCs w:val="21"/>
              </w:rPr>
              <w:t>包号</w:t>
            </w:r>
          </w:p>
        </w:tc>
        <w:tc>
          <w:tcPr>
            <w:tcW w:w="1272" w:type="pct"/>
            <w:vAlign w:val="center"/>
          </w:tcPr>
          <w:p w14:paraId="72A7FF61" w14:textId="77777777" w:rsidR="007C4869" w:rsidRPr="00DF64D6" w:rsidRDefault="00000000">
            <w:pPr>
              <w:jc w:val="center"/>
              <w:rPr>
                <w:rFonts w:eastAsiaTheme="minorEastAsia"/>
                <w:bCs/>
                <w:szCs w:val="21"/>
              </w:rPr>
            </w:pPr>
            <w:r w:rsidRPr="00DF64D6">
              <w:rPr>
                <w:rFonts w:eastAsiaTheme="minorEastAsia"/>
                <w:bCs/>
                <w:szCs w:val="21"/>
              </w:rPr>
              <w:t>标的名称</w:t>
            </w:r>
          </w:p>
        </w:tc>
        <w:tc>
          <w:tcPr>
            <w:tcW w:w="866" w:type="pct"/>
            <w:vAlign w:val="center"/>
          </w:tcPr>
          <w:p w14:paraId="31FD1CC8" w14:textId="77777777" w:rsidR="007C4869" w:rsidRPr="00DF64D6" w:rsidRDefault="00000000">
            <w:pPr>
              <w:jc w:val="center"/>
              <w:rPr>
                <w:rFonts w:eastAsiaTheme="minorEastAsia"/>
                <w:bCs/>
                <w:szCs w:val="21"/>
              </w:rPr>
            </w:pPr>
            <w:r w:rsidRPr="00DF64D6">
              <w:rPr>
                <w:rFonts w:eastAsiaTheme="minorEastAsia"/>
                <w:bCs/>
                <w:szCs w:val="21"/>
              </w:rPr>
              <w:t>采购包预算</w:t>
            </w:r>
          </w:p>
          <w:p w14:paraId="5645F7E7" w14:textId="77777777" w:rsidR="007C4869" w:rsidRPr="00DF64D6" w:rsidRDefault="00000000">
            <w:pPr>
              <w:jc w:val="center"/>
              <w:rPr>
                <w:rFonts w:eastAsiaTheme="minorEastAsia"/>
                <w:bCs/>
                <w:szCs w:val="21"/>
              </w:rPr>
            </w:pPr>
            <w:r w:rsidRPr="00DF64D6">
              <w:rPr>
                <w:rFonts w:eastAsiaTheme="minorEastAsia"/>
                <w:bCs/>
                <w:szCs w:val="21"/>
              </w:rPr>
              <w:t>金额（万元）</w:t>
            </w:r>
          </w:p>
        </w:tc>
        <w:tc>
          <w:tcPr>
            <w:tcW w:w="472" w:type="pct"/>
            <w:vAlign w:val="center"/>
          </w:tcPr>
          <w:p w14:paraId="55442B30" w14:textId="77777777" w:rsidR="007C4869" w:rsidRPr="00DF64D6" w:rsidRDefault="00000000">
            <w:pPr>
              <w:jc w:val="center"/>
              <w:rPr>
                <w:rFonts w:eastAsiaTheme="minorEastAsia"/>
                <w:bCs/>
                <w:szCs w:val="21"/>
              </w:rPr>
            </w:pPr>
            <w:r w:rsidRPr="00DF64D6">
              <w:rPr>
                <w:rFonts w:eastAsiaTheme="minorEastAsia"/>
                <w:bCs/>
                <w:szCs w:val="21"/>
              </w:rPr>
              <w:t>数量</w:t>
            </w:r>
          </w:p>
        </w:tc>
        <w:tc>
          <w:tcPr>
            <w:tcW w:w="2092" w:type="pct"/>
            <w:vAlign w:val="center"/>
          </w:tcPr>
          <w:p w14:paraId="3339BB36" w14:textId="77777777" w:rsidR="007C4869" w:rsidRPr="00DF64D6" w:rsidRDefault="00000000">
            <w:pPr>
              <w:jc w:val="center"/>
              <w:rPr>
                <w:rFonts w:eastAsiaTheme="minorEastAsia"/>
                <w:szCs w:val="21"/>
              </w:rPr>
            </w:pPr>
            <w:r w:rsidRPr="00DF64D6">
              <w:rPr>
                <w:rFonts w:eastAsiaTheme="minorEastAsia"/>
                <w:szCs w:val="21"/>
              </w:rPr>
              <w:t>简要技术需求或服务要求</w:t>
            </w:r>
          </w:p>
        </w:tc>
      </w:tr>
      <w:tr w:rsidR="007C4869" w:rsidRPr="00DF64D6" w14:paraId="0DD420BF" w14:textId="77777777">
        <w:trPr>
          <w:trHeight w:val="593"/>
        </w:trPr>
        <w:tc>
          <w:tcPr>
            <w:tcW w:w="298" w:type="pct"/>
            <w:vAlign w:val="center"/>
          </w:tcPr>
          <w:p w14:paraId="68F424E8" w14:textId="77777777" w:rsidR="007C4869" w:rsidRPr="00DF64D6" w:rsidRDefault="00000000">
            <w:pPr>
              <w:jc w:val="center"/>
              <w:rPr>
                <w:rFonts w:eastAsiaTheme="minorEastAsia"/>
                <w:bCs/>
                <w:szCs w:val="21"/>
              </w:rPr>
            </w:pPr>
            <w:r w:rsidRPr="00DF64D6">
              <w:rPr>
                <w:rFonts w:eastAsiaTheme="minorEastAsia"/>
                <w:bCs/>
                <w:szCs w:val="21"/>
              </w:rPr>
              <w:t>01</w:t>
            </w:r>
          </w:p>
        </w:tc>
        <w:tc>
          <w:tcPr>
            <w:tcW w:w="1272" w:type="pct"/>
            <w:vAlign w:val="center"/>
          </w:tcPr>
          <w:p w14:paraId="7938D4CF" w14:textId="77777777" w:rsidR="007C4869" w:rsidRPr="00DF64D6" w:rsidRDefault="00000000">
            <w:pPr>
              <w:jc w:val="center"/>
              <w:rPr>
                <w:rFonts w:eastAsiaTheme="minorEastAsia"/>
                <w:bCs/>
                <w:szCs w:val="21"/>
              </w:rPr>
            </w:pPr>
            <w:r w:rsidRPr="00DF64D6">
              <w:rPr>
                <w:rFonts w:eastAsiaTheme="minorEastAsia"/>
                <w:bCs/>
                <w:szCs w:val="21"/>
              </w:rPr>
              <w:t>教育纪实电视融媒节目制作</w:t>
            </w:r>
          </w:p>
        </w:tc>
        <w:tc>
          <w:tcPr>
            <w:tcW w:w="866" w:type="pct"/>
            <w:vAlign w:val="center"/>
          </w:tcPr>
          <w:p w14:paraId="1449050F" w14:textId="77777777" w:rsidR="007C4869" w:rsidRPr="00DF64D6" w:rsidRDefault="00000000">
            <w:pPr>
              <w:jc w:val="center"/>
              <w:rPr>
                <w:rFonts w:eastAsiaTheme="minorEastAsia"/>
                <w:bCs/>
                <w:szCs w:val="21"/>
              </w:rPr>
            </w:pPr>
            <w:r w:rsidRPr="00DF64D6">
              <w:rPr>
                <w:rFonts w:eastAsiaTheme="minorEastAsia"/>
                <w:bCs/>
                <w:szCs w:val="21"/>
              </w:rPr>
              <w:t>288.75</w:t>
            </w:r>
          </w:p>
        </w:tc>
        <w:tc>
          <w:tcPr>
            <w:tcW w:w="472" w:type="pct"/>
            <w:vAlign w:val="center"/>
          </w:tcPr>
          <w:p w14:paraId="5053CDAA" w14:textId="77777777" w:rsidR="007C4869" w:rsidRPr="00DF64D6" w:rsidRDefault="00000000">
            <w:pPr>
              <w:jc w:val="center"/>
              <w:rPr>
                <w:rFonts w:eastAsiaTheme="minorEastAsia"/>
                <w:bCs/>
                <w:szCs w:val="21"/>
              </w:rPr>
            </w:pPr>
            <w:r w:rsidRPr="00DF64D6">
              <w:rPr>
                <w:rFonts w:eastAsiaTheme="minorEastAsia" w:hint="eastAsia"/>
                <w:bCs/>
                <w:szCs w:val="21"/>
              </w:rPr>
              <w:t>1</w:t>
            </w:r>
            <w:r w:rsidRPr="00DF64D6">
              <w:rPr>
                <w:rFonts w:eastAsiaTheme="minorEastAsia" w:hint="eastAsia"/>
                <w:bCs/>
                <w:szCs w:val="21"/>
              </w:rPr>
              <w:t>项</w:t>
            </w:r>
          </w:p>
        </w:tc>
        <w:tc>
          <w:tcPr>
            <w:tcW w:w="2092" w:type="pct"/>
            <w:vAlign w:val="center"/>
          </w:tcPr>
          <w:p w14:paraId="3A05DBF5" w14:textId="62A36E10" w:rsidR="007C4869" w:rsidRPr="00DF64D6" w:rsidRDefault="00000000">
            <w:pPr>
              <w:jc w:val="center"/>
              <w:rPr>
                <w:rFonts w:eastAsiaTheme="minorEastAsia"/>
                <w:kern w:val="0"/>
                <w:szCs w:val="21"/>
              </w:rPr>
            </w:pPr>
            <w:r w:rsidRPr="00DF64D6">
              <w:rPr>
                <w:rFonts w:eastAsiaTheme="minorEastAsia"/>
                <w:kern w:val="0"/>
                <w:szCs w:val="21"/>
              </w:rPr>
              <w:t>于</w:t>
            </w:r>
            <w:r w:rsidRPr="00DF64D6">
              <w:rPr>
                <w:rFonts w:eastAsiaTheme="minorEastAsia"/>
                <w:kern w:val="0"/>
                <w:szCs w:val="21"/>
              </w:rPr>
              <w:t>2026</w:t>
            </w:r>
            <w:r w:rsidRPr="00DF64D6">
              <w:rPr>
                <w:rFonts w:eastAsiaTheme="minorEastAsia"/>
                <w:kern w:val="0"/>
                <w:szCs w:val="21"/>
              </w:rPr>
              <w:t>年</w:t>
            </w:r>
            <w:r w:rsidRPr="00DF64D6">
              <w:rPr>
                <w:rFonts w:eastAsiaTheme="minorEastAsia"/>
                <w:kern w:val="0"/>
                <w:szCs w:val="21"/>
              </w:rPr>
              <w:t>12</w:t>
            </w:r>
            <w:r w:rsidRPr="00DF64D6">
              <w:rPr>
                <w:rFonts w:eastAsiaTheme="minorEastAsia"/>
                <w:kern w:val="0"/>
                <w:szCs w:val="21"/>
              </w:rPr>
              <w:t>月</w:t>
            </w:r>
            <w:r w:rsidRPr="00DF64D6">
              <w:rPr>
                <w:rFonts w:eastAsiaTheme="minorEastAsia"/>
                <w:kern w:val="0"/>
                <w:szCs w:val="21"/>
              </w:rPr>
              <w:t>31</w:t>
            </w:r>
            <w:r w:rsidRPr="00DF64D6">
              <w:rPr>
                <w:rFonts w:eastAsiaTheme="minorEastAsia"/>
                <w:kern w:val="0"/>
                <w:szCs w:val="21"/>
              </w:rPr>
              <w:t>日前完成</w:t>
            </w:r>
            <w:r w:rsidRPr="00DF64D6">
              <w:rPr>
                <w:rFonts w:eastAsiaTheme="minorEastAsia"/>
                <w:kern w:val="0"/>
                <w:szCs w:val="21"/>
              </w:rPr>
              <w:t>15</w:t>
            </w:r>
            <w:r w:rsidRPr="00DF64D6">
              <w:rPr>
                <w:rFonts w:eastAsiaTheme="minorEastAsia"/>
                <w:kern w:val="0"/>
                <w:szCs w:val="21"/>
              </w:rPr>
              <w:t>期教育</w:t>
            </w:r>
            <w:r w:rsidRPr="00DF64D6">
              <w:rPr>
                <w:rFonts w:eastAsiaTheme="minorEastAsia" w:hint="eastAsia"/>
                <w:kern w:val="0"/>
                <w:szCs w:val="21"/>
              </w:rPr>
              <w:t>纪实</w:t>
            </w:r>
            <w:r w:rsidRPr="00DF64D6">
              <w:rPr>
                <w:rFonts w:eastAsiaTheme="minorEastAsia"/>
                <w:kern w:val="0"/>
                <w:szCs w:val="21"/>
              </w:rPr>
              <w:t>电视融媒节目的制作和播出</w:t>
            </w:r>
            <w:r w:rsidRPr="00DF64D6">
              <w:rPr>
                <w:rFonts w:eastAsiaTheme="minorEastAsia"/>
                <w:kern w:val="0"/>
                <w:szCs w:val="21"/>
              </w:rPr>
              <w:t>,</w:t>
            </w:r>
            <w:r w:rsidRPr="00DF64D6">
              <w:rPr>
                <w:rFonts w:eastAsiaTheme="minorEastAsia"/>
                <w:kern w:val="0"/>
                <w:szCs w:val="21"/>
              </w:rPr>
              <w:t>每期时长</w:t>
            </w:r>
            <w:r w:rsidRPr="00DF64D6">
              <w:rPr>
                <w:rFonts w:eastAsiaTheme="minorEastAsia"/>
                <w:kern w:val="0"/>
                <w:szCs w:val="21"/>
              </w:rPr>
              <w:t>20-30</w:t>
            </w:r>
            <w:r w:rsidRPr="00DF64D6">
              <w:rPr>
                <w:rFonts w:eastAsiaTheme="minorEastAsia"/>
                <w:kern w:val="0"/>
                <w:szCs w:val="21"/>
              </w:rPr>
              <w:t>分钟左右</w:t>
            </w:r>
            <w:r w:rsidRPr="00DF64D6">
              <w:rPr>
                <w:rFonts w:eastAsiaTheme="minorEastAsia" w:hint="eastAsia"/>
                <w:kern w:val="0"/>
                <w:szCs w:val="21"/>
              </w:rPr>
              <w:t>。具体详见采购需求。</w:t>
            </w:r>
          </w:p>
        </w:tc>
      </w:tr>
      <w:tr w:rsidR="007C4869" w:rsidRPr="00DF64D6" w14:paraId="4F9AA631" w14:textId="77777777">
        <w:trPr>
          <w:trHeight w:val="593"/>
        </w:trPr>
        <w:tc>
          <w:tcPr>
            <w:tcW w:w="298" w:type="pct"/>
            <w:vAlign w:val="center"/>
          </w:tcPr>
          <w:p w14:paraId="1DF8F197" w14:textId="77777777" w:rsidR="007C4869" w:rsidRPr="00DF64D6" w:rsidRDefault="00000000">
            <w:pPr>
              <w:jc w:val="center"/>
              <w:rPr>
                <w:rFonts w:eastAsiaTheme="minorEastAsia"/>
                <w:bCs/>
                <w:szCs w:val="21"/>
              </w:rPr>
            </w:pPr>
            <w:r w:rsidRPr="00DF64D6">
              <w:rPr>
                <w:rFonts w:eastAsiaTheme="minorEastAsia" w:hint="eastAsia"/>
                <w:bCs/>
                <w:szCs w:val="21"/>
              </w:rPr>
              <w:t>02</w:t>
            </w:r>
          </w:p>
        </w:tc>
        <w:tc>
          <w:tcPr>
            <w:tcW w:w="1272" w:type="pct"/>
            <w:vAlign w:val="center"/>
          </w:tcPr>
          <w:p w14:paraId="7258FC27" w14:textId="32C25A38" w:rsidR="007C4869" w:rsidRPr="00DF64D6" w:rsidRDefault="00000000">
            <w:pPr>
              <w:jc w:val="center"/>
              <w:rPr>
                <w:rFonts w:eastAsiaTheme="minorEastAsia"/>
                <w:bCs/>
                <w:szCs w:val="21"/>
              </w:rPr>
            </w:pPr>
            <w:r w:rsidRPr="00DF64D6">
              <w:rPr>
                <w:rFonts w:eastAsiaTheme="minorEastAsia"/>
                <w:bCs/>
                <w:szCs w:val="21"/>
              </w:rPr>
              <w:t>教育专题深度宣传</w:t>
            </w:r>
          </w:p>
        </w:tc>
        <w:tc>
          <w:tcPr>
            <w:tcW w:w="866" w:type="pct"/>
            <w:vAlign w:val="center"/>
          </w:tcPr>
          <w:p w14:paraId="5ACE5D40" w14:textId="77777777" w:rsidR="007C4869" w:rsidRPr="00DF64D6" w:rsidRDefault="00000000">
            <w:pPr>
              <w:jc w:val="center"/>
              <w:rPr>
                <w:rFonts w:eastAsiaTheme="minorEastAsia"/>
                <w:bCs/>
                <w:szCs w:val="21"/>
              </w:rPr>
            </w:pPr>
            <w:r w:rsidRPr="00DF64D6">
              <w:rPr>
                <w:rFonts w:eastAsiaTheme="minorEastAsia" w:hint="eastAsia"/>
                <w:bCs/>
                <w:szCs w:val="21"/>
              </w:rPr>
              <w:t>96.25</w:t>
            </w:r>
          </w:p>
        </w:tc>
        <w:tc>
          <w:tcPr>
            <w:tcW w:w="472" w:type="pct"/>
            <w:vAlign w:val="center"/>
          </w:tcPr>
          <w:p w14:paraId="39DC4E78" w14:textId="77777777" w:rsidR="007C4869" w:rsidRPr="00DF64D6" w:rsidRDefault="00000000">
            <w:pPr>
              <w:jc w:val="center"/>
              <w:rPr>
                <w:rFonts w:eastAsiaTheme="minorEastAsia"/>
                <w:bCs/>
                <w:szCs w:val="21"/>
              </w:rPr>
            </w:pPr>
            <w:r w:rsidRPr="00DF64D6">
              <w:rPr>
                <w:rFonts w:eastAsiaTheme="minorEastAsia" w:hint="eastAsia"/>
                <w:bCs/>
                <w:szCs w:val="21"/>
              </w:rPr>
              <w:t>1</w:t>
            </w:r>
            <w:r w:rsidRPr="00DF64D6">
              <w:rPr>
                <w:rFonts w:eastAsiaTheme="minorEastAsia" w:hint="eastAsia"/>
                <w:bCs/>
                <w:szCs w:val="21"/>
              </w:rPr>
              <w:t>项</w:t>
            </w:r>
          </w:p>
        </w:tc>
        <w:tc>
          <w:tcPr>
            <w:tcW w:w="2092" w:type="pct"/>
            <w:vAlign w:val="center"/>
          </w:tcPr>
          <w:p w14:paraId="53BB32DA" w14:textId="6400A2CF" w:rsidR="007C4869" w:rsidRPr="00DF64D6" w:rsidRDefault="00000000">
            <w:pPr>
              <w:jc w:val="center"/>
              <w:rPr>
                <w:rFonts w:eastAsiaTheme="minorEastAsia"/>
                <w:kern w:val="0"/>
                <w:szCs w:val="21"/>
              </w:rPr>
            </w:pPr>
            <w:r w:rsidRPr="00DF64D6">
              <w:rPr>
                <w:rFonts w:eastAsiaTheme="minorEastAsia"/>
                <w:kern w:val="0"/>
                <w:szCs w:val="21"/>
              </w:rPr>
              <w:t>在北京电视台围绕思政教育、弘扬教育家精神等主题，制作播出系列教育专题深度宣传</w:t>
            </w:r>
            <w:r w:rsidRPr="00DF64D6">
              <w:rPr>
                <w:rFonts w:eastAsiaTheme="minorEastAsia"/>
                <w:kern w:val="0"/>
                <w:szCs w:val="21"/>
              </w:rPr>
              <w:t>5</w:t>
            </w:r>
            <w:r w:rsidRPr="00DF64D6">
              <w:rPr>
                <w:rFonts w:eastAsiaTheme="minorEastAsia"/>
                <w:kern w:val="0"/>
                <w:szCs w:val="21"/>
              </w:rPr>
              <w:t>期，每期包含三条以上报道，</w:t>
            </w:r>
            <w:r w:rsidRPr="00DF64D6">
              <w:rPr>
                <w:rFonts w:eastAsiaTheme="minorEastAsia"/>
                <w:kern w:val="0"/>
                <w:szCs w:val="21"/>
              </w:rPr>
              <w:t>5</w:t>
            </w:r>
            <w:r w:rsidRPr="00DF64D6">
              <w:rPr>
                <w:rFonts w:eastAsiaTheme="minorEastAsia"/>
                <w:kern w:val="0"/>
                <w:szCs w:val="21"/>
              </w:rPr>
              <w:t>期专题深度宣传总时长不少于</w:t>
            </w:r>
            <w:r w:rsidRPr="00DF64D6">
              <w:rPr>
                <w:rFonts w:eastAsiaTheme="minorEastAsia"/>
                <w:kern w:val="0"/>
                <w:szCs w:val="21"/>
              </w:rPr>
              <w:t>100</w:t>
            </w:r>
            <w:r w:rsidRPr="00DF64D6">
              <w:rPr>
                <w:rFonts w:eastAsiaTheme="minorEastAsia"/>
                <w:kern w:val="0"/>
                <w:szCs w:val="21"/>
              </w:rPr>
              <w:t>分钟，持续宣传首都教育高质量发展成果，营造良好舆论氛围。</w:t>
            </w:r>
            <w:r w:rsidRPr="00DF64D6">
              <w:rPr>
                <w:rFonts w:eastAsiaTheme="minorEastAsia" w:hint="eastAsia"/>
                <w:kern w:val="0"/>
                <w:szCs w:val="21"/>
              </w:rPr>
              <w:t>具体详见采购需求。</w:t>
            </w:r>
          </w:p>
        </w:tc>
      </w:tr>
    </w:tbl>
    <w:p w14:paraId="7AE68D33" w14:textId="77777777" w:rsidR="007C4869" w:rsidRPr="00DF64D6" w:rsidRDefault="00000000">
      <w:pPr>
        <w:spacing w:line="360" w:lineRule="auto"/>
        <w:ind w:firstLineChars="200" w:firstLine="480"/>
        <w:rPr>
          <w:rFonts w:eastAsiaTheme="minorEastAsia"/>
          <w:sz w:val="24"/>
        </w:rPr>
      </w:pPr>
      <w:r w:rsidRPr="00DF64D6">
        <w:rPr>
          <w:rFonts w:eastAsiaTheme="minorEastAsia"/>
          <w:sz w:val="24"/>
        </w:rPr>
        <w:t>5.</w:t>
      </w:r>
      <w:r w:rsidRPr="00DF64D6">
        <w:rPr>
          <w:rFonts w:eastAsiaTheme="minorEastAsia"/>
          <w:sz w:val="24"/>
        </w:rPr>
        <w:t>合同履行期限：</w:t>
      </w:r>
    </w:p>
    <w:p w14:paraId="79C3D0D7" w14:textId="0E846343" w:rsidR="007C4869" w:rsidRPr="00DF64D6" w:rsidRDefault="00000000">
      <w:pPr>
        <w:spacing w:line="360" w:lineRule="auto"/>
        <w:ind w:firstLineChars="200" w:firstLine="480"/>
        <w:rPr>
          <w:rFonts w:eastAsiaTheme="minorEastAsia"/>
          <w:sz w:val="24"/>
        </w:rPr>
      </w:pPr>
      <w:r w:rsidRPr="00DF64D6">
        <w:rPr>
          <w:rFonts w:eastAsiaTheme="minorEastAsia" w:hint="eastAsia"/>
          <w:sz w:val="24"/>
        </w:rPr>
        <w:t>01</w:t>
      </w:r>
      <w:r w:rsidRPr="00DF64D6">
        <w:rPr>
          <w:rFonts w:eastAsiaTheme="minorEastAsia" w:hint="eastAsia"/>
          <w:sz w:val="24"/>
        </w:rPr>
        <w:t>包：</w:t>
      </w:r>
      <w:r w:rsidRPr="00DF64D6">
        <w:rPr>
          <w:rFonts w:eastAsiaTheme="minorEastAsia"/>
          <w:sz w:val="24"/>
        </w:rPr>
        <w:t>于</w:t>
      </w:r>
      <w:r w:rsidRPr="00DF64D6">
        <w:rPr>
          <w:rFonts w:eastAsiaTheme="minorEastAsia"/>
          <w:sz w:val="24"/>
        </w:rPr>
        <w:t>2026</w:t>
      </w:r>
      <w:r w:rsidRPr="00DF64D6">
        <w:rPr>
          <w:rFonts w:eastAsiaTheme="minorEastAsia"/>
          <w:sz w:val="24"/>
        </w:rPr>
        <w:t>年</w:t>
      </w:r>
      <w:r w:rsidRPr="00DF64D6">
        <w:rPr>
          <w:rFonts w:eastAsiaTheme="minorEastAsia"/>
          <w:sz w:val="24"/>
        </w:rPr>
        <w:t>12</w:t>
      </w:r>
      <w:r w:rsidRPr="00DF64D6">
        <w:rPr>
          <w:rFonts w:eastAsiaTheme="minorEastAsia"/>
          <w:sz w:val="24"/>
        </w:rPr>
        <w:t>月</w:t>
      </w:r>
      <w:r w:rsidRPr="00DF64D6">
        <w:rPr>
          <w:rFonts w:eastAsiaTheme="minorEastAsia"/>
          <w:sz w:val="24"/>
        </w:rPr>
        <w:t>31</w:t>
      </w:r>
      <w:r w:rsidRPr="00DF64D6">
        <w:rPr>
          <w:rFonts w:eastAsiaTheme="minorEastAsia"/>
          <w:sz w:val="24"/>
        </w:rPr>
        <w:t>日前完成</w:t>
      </w:r>
      <w:r w:rsidRPr="00DF64D6">
        <w:rPr>
          <w:rFonts w:eastAsiaTheme="minorEastAsia"/>
          <w:sz w:val="24"/>
        </w:rPr>
        <w:t>15</w:t>
      </w:r>
      <w:r w:rsidRPr="00DF64D6">
        <w:rPr>
          <w:rFonts w:eastAsiaTheme="minorEastAsia"/>
          <w:sz w:val="24"/>
        </w:rPr>
        <w:t>期教育纪实电视融媒节目的制作和播出。</w:t>
      </w:r>
    </w:p>
    <w:p w14:paraId="682FB6EC" w14:textId="77777777" w:rsidR="007C4869" w:rsidRPr="00DF64D6" w:rsidRDefault="00000000">
      <w:pPr>
        <w:spacing w:line="360" w:lineRule="auto"/>
        <w:ind w:firstLineChars="200" w:firstLine="480"/>
        <w:rPr>
          <w:rFonts w:eastAsiaTheme="minorEastAsia"/>
          <w:sz w:val="24"/>
        </w:rPr>
      </w:pPr>
      <w:r w:rsidRPr="00DF64D6">
        <w:rPr>
          <w:rFonts w:eastAsiaTheme="minorEastAsia" w:hint="eastAsia"/>
          <w:sz w:val="24"/>
        </w:rPr>
        <w:t>02</w:t>
      </w:r>
      <w:r w:rsidRPr="00DF64D6">
        <w:rPr>
          <w:rFonts w:eastAsiaTheme="minorEastAsia" w:hint="eastAsia"/>
          <w:sz w:val="24"/>
        </w:rPr>
        <w:t>包：</w:t>
      </w:r>
      <w:r w:rsidRPr="00DF64D6">
        <w:rPr>
          <w:rFonts w:eastAsiaTheme="minorEastAsia"/>
          <w:sz w:val="24"/>
        </w:rPr>
        <w:t>所有节目于</w:t>
      </w:r>
      <w:r w:rsidRPr="00DF64D6">
        <w:rPr>
          <w:rFonts w:eastAsiaTheme="minorEastAsia"/>
          <w:sz w:val="24"/>
        </w:rPr>
        <w:t>2026</w:t>
      </w:r>
      <w:r w:rsidRPr="00DF64D6">
        <w:rPr>
          <w:rFonts w:eastAsiaTheme="minorEastAsia"/>
          <w:sz w:val="24"/>
        </w:rPr>
        <w:t>年</w:t>
      </w:r>
      <w:r w:rsidRPr="00DF64D6">
        <w:rPr>
          <w:rFonts w:eastAsiaTheme="minorEastAsia"/>
          <w:sz w:val="24"/>
        </w:rPr>
        <w:t>12</w:t>
      </w:r>
      <w:r w:rsidRPr="00DF64D6">
        <w:rPr>
          <w:rFonts w:eastAsiaTheme="minorEastAsia"/>
          <w:sz w:val="24"/>
        </w:rPr>
        <w:t>月</w:t>
      </w:r>
      <w:r w:rsidRPr="00DF64D6">
        <w:rPr>
          <w:rFonts w:eastAsiaTheme="minorEastAsia"/>
          <w:sz w:val="24"/>
        </w:rPr>
        <w:t>31</w:t>
      </w:r>
      <w:r w:rsidRPr="00DF64D6">
        <w:rPr>
          <w:rFonts w:eastAsiaTheme="minorEastAsia"/>
          <w:sz w:val="24"/>
        </w:rPr>
        <w:t>日前完成制作和播出。</w:t>
      </w:r>
    </w:p>
    <w:p w14:paraId="09896E74" w14:textId="77777777" w:rsidR="007C4869" w:rsidRPr="00DF64D6" w:rsidRDefault="00000000">
      <w:pPr>
        <w:spacing w:line="360" w:lineRule="auto"/>
        <w:ind w:firstLineChars="200" w:firstLine="480"/>
        <w:rPr>
          <w:rFonts w:eastAsiaTheme="minorEastAsia"/>
          <w:sz w:val="24"/>
        </w:rPr>
      </w:pPr>
      <w:r w:rsidRPr="00DF64D6">
        <w:rPr>
          <w:rFonts w:eastAsiaTheme="minorEastAsia"/>
          <w:sz w:val="24"/>
        </w:rPr>
        <w:t>6.</w:t>
      </w:r>
      <w:r w:rsidRPr="00DF64D6">
        <w:rPr>
          <w:rFonts w:eastAsiaTheme="minorEastAsia"/>
          <w:sz w:val="24"/>
        </w:rPr>
        <w:t>本项目是否接受联合体：</w:t>
      </w:r>
      <w:r w:rsidRPr="00DF64D6">
        <w:rPr>
          <w:rFonts w:eastAsiaTheme="minorEastAsia"/>
          <w:sz w:val="24"/>
        </w:rPr>
        <w:t>□</w:t>
      </w:r>
      <w:r w:rsidRPr="00DF64D6">
        <w:rPr>
          <w:rFonts w:eastAsiaTheme="minorEastAsia"/>
          <w:sz w:val="24"/>
        </w:rPr>
        <w:t>是</w:t>
      </w:r>
      <w:r w:rsidRPr="00DF64D6">
        <w:rPr>
          <w:rFonts w:eastAsiaTheme="minorEastAsia"/>
          <w:sz w:val="24"/>
        </w:rPr>
        <w:t xml:space="preserve">  </w:t>
      </w:r>
      <w:r w:rsidRPr="00DF64D6">
        <w:rPr>
          <w:sz w:val="24"/>
        </w:rPr>
        <w:t>■</w:t>
      </w:r>
      <w:r w:rsidRPr="00DF64D6">
        <w:rPr>
          <w:rFonts w:eastAsiaTheme="minorEastAsia"/>
          <w:sz w:val="24"/>
        </w:rPr>
        <w:t>否。</w:t>
      </w:r>
    </w:p>
    <w:p w14:paraId="785F0F23" w14:textId="77777777" w:rsidR="007C4869" w:rsidRPr="00DF64D6" w:rsidRDefault="00000000">
      <w:pPr>
        <w:pStyle w:val="21"/>
        <w:spacing w:before="0" w:line="360" w:lineRule="auto"/>
        <w:jc w:val="left"/>
        <w:rPr>
          <w:rFonts w:ascii="Times New Roman" w:eastAsiaTheme="minorEastAsia" w:hAnsi="Times New Roman"/>
          <w:sz w:val="24"/>
          <w:szCs w:val="24"/>
        </w:rPr>
      </w:pPr>
      <w:bookmarkStart w:id="7" w:name="_Toc35393622"/>
      <w:bookmarkStart w:id="8" w:name="_Toc28359080"/>
      <w:bookmarkStart w:id="9" w:name="_Toc28359003"/>
      <w:bookmarkStart w:id="10" w:name="_Toc35393791"/>
      <w:r w:rsidRPr="00DF64D6">
        <w:rPr>
          <w:rFonts w:ascii="Times New Roman" w:eastAsiaTheme="minorEastAsia" w:hAnsi="Times New Roman"/>
          <w:sz w:val="24"/>
          <w:szCs w:val="24"/>
        </w:rPr>
        <w:t>二、申请人的资格要求（须同时满足）</w:t>
      </w:r>
      <w:bookmarkEnd w:id="7"/>
      <w:bookmarkEnd w:id="8"/>
      <w:bookmarkEnd w:id="9"/>
      <w:bookmarkEnd w:id="10"/>
    </w:p>
    <w:p w14:paraId="71D497FD" w14:textId="77777777" w:rsidR="007C4869" w:rsidRPr="00DF64D6" w:rsidRDefault="00000000">
      <w:pPr>
        <w:spacing w:line="360" w:lineRule="auto"/>
        <w:ind w:firstLineChars="200" w:firstLine="480"/>
        <w:rPr>
          <w:rFonts w:eastAsiaTheme="minorEastAsia"/>
          <w:sz w:val="24"/>
        </w:rPr>
      </w:pPr>
      <w:r w:rsidRPr="00DF64D6">
        <w:rPr>
          <w:rFonts w:eastAsiaTheme="minorEastAsia"/>
          <w:sz w:val="24"/>
        </w:rPr>
        <w:t>1.</w:t>
      </w:r>
      <w:r w:rsidRPr="00DF64D6">
        <w:rPr>
          <w:rFonts w:eastAsiaTheme="minorEastAsia"/>
          <w:sz w:val="24"/>
        </w:rPr>
        <w:t>满足《中华人民共和国政府采购法》第二十二条规定；</w:t>
      </w:r>
    </w:p>
    <w:p w14:paraId="03D7C2DE" w14:textId="77777777" w:rsidR="007C4869" w:rsidRPr="00DF64D6" w:rsidRDefault="00000000">
      <w:pPr>
        <w:spacing w:line="360" w:lineRule="auto"/>
        <w:ind w:firstLineChars="200" w:firstLine="480"/>
        <w:rPr>
          <w:rFonts w:eastAsiaTheme="minorEastAsia"/>
          <w:sz w:val="24"/>
        </w:rPr>
      </w:pPr>
      <w:bookmarkStart w:id="11" w:name="_Toc28359004"/>
      <w:bookmarkStart w:id="12" w:name="_Toc28359081"/>
      <w:r w:rsidRPr="00DF64D6">
        <w:rPr>
          <w:rFonts w:eastAsiaTheme="minorEastAsia"/>
          <w:sz w:val="24"/>
        </w:rPr>
        <w:t>2.</w:t>
      </w:r>
      <w:r w:rsidRPr="00DF64D6">
        <w:rPr>
          <w:rFonts w:eastAsiaTheme="minorEastAsia"/>
          <w:sz w:val="24"/>
        </w:rPr>
        <w:t>落实政府采购政策需满足的资格要求：</w:t>
      </w:r>
    </w:p>
    <w:p w14:paraId="075B7F2A" w14:textId="77777777" w:rsidR="007C4869" w:rsidRPr="00DF64D6" w:rsidRDefault="00000000">
      <w:pPr>
        <w:spacing w:line="360" w:lineRule="auto"/>
        <w:ind w:firstLineChars="200" w:firstLine="480"/>
        <w:rPr>
          <w:rFonts w:eastAsiaTheme="minorEastAsia"/>
          <w:sz w:val="24"/>
        </w:rPr>
      </w:pPr>
      <w:r w:rsidRPr="00DF64D6">
        <w:rPr>
          <w:rFonts w:eastAsiaTheme="minorEastAsia"/>
          <w:sz w:val="24"/>
        </w:rPr>
        <w:t xml:space="preserve">2.1 </w:t>
      </w:r>
      <w:r w:rsidRPr="00DF64D6">
        <w:rPr>
          <w:rFonts w:eastAsiaTheme="minorEastAsia"/>
          <w:sz w:val="24"/>
        </w:rPr>
        <w:t>中小企业政策</w:t>
      </w:r>
    </w:p>
    <w:p w14:paraId="5C2A30CB" w14:textId="77777777" w:rsidR="007C4869" w:rsidRPr="00DF64D6" w:rsidRDefault="00000000">
      <w:pPr>
        <w:spacing w:line="360" w:lineRule="auto"/>
        <w:ind w:firstLineChars="200" w:firstLine="480"/>
        <w:rPr>
          <w:rFonts w:eastAsiaTheme="minorEastAsia"/>
          <w:sz w:val="24"/>
        </w:rPr>
      </w:pPr>
      <w:r w:rsidRPr="00DF64D6">
        <w:rPr>
          <w:sz w:val="24"/>
        </w:rPr>
        <w:t>■</w:t>
      </w:r>
      <w:r w:rsidRPr="00DF64D6">
        <w:rPr>
          <w:rFonts w:eastAsiaTheme="minorEastAsia"/>
          <w:sz w:val="24"/>
        </w:rPr>
        <w:t>本项目不专门面向中小企业预留采购份额。</w:t>
      </w:r>
    </w:p>
    <w:p w14:paraId="599EC0F9" w14:textId="77777777" w:rsidR="007C4869" w:rsidRPr="00DF64D6" w:rsidRDefault="00000000">
      <w:pPr>
        <w:spacing w:line="360" w:lineRule="auto"/>
        <w:ind w:firstLineChars="200" w:firstLine="480"/>
        <w:rPr>
          <w:rFonts w:eastAsiaTheme="minorEastAsia"/>
          <w:sz w:val="24"/>
        </w:rPr>
      </w:pPr>
      <w:r w:rsidRPr="00DF64D6">
        <w:rPr>
          <w:rFonts w:eastAsiaTheme="minorEastAsia"/>
          <w:sz w:val="24"/>
        </w:rPr>
        <w:lastRenderedPageBreak/>
        <w:t>□</w:t>
      </w:r>
      <w:r w:rsidRPr="00DF64D6">
        <w:rPr>
          <w:rFonts w:eastAsiaTheme="minorEastAsia"/>
          <w:sz w:val="24"/>
        </w:rPr>
        <w:t>本项目专门面向</w:t>
      </w:r>
      <w:r w:rsidRPr="00DF64D6">
        <w:rPr>
          <w:rFonts w:eastAsiaTheme="minorEastAsia"/>
          <w:sz w:val="24"/>
        </w:rPr>
        <w:t xml:space="preserve">  □</w:t>
      </w:r>
      <w:r w:rsidRPr="00DF64D6">
        <w:rPr>
          <w:rFonts w:eastAsiaTheme="minorEastAsia"/>
          <w:sz w:val="24"/>
        </w:rPr>
        <w:t>中小</w:t>
      </w:r>
      <w:r w:rsidRPr="00DF64D6">
        <w:rPr>
          <w:rFonts w:eastAsiaTheme="minorEastAsia"/>
          <w:sz w:val="24"/>
        </w:rPr>
        <w:t xml:space="preserve"> □</w:t>
      </w:r>
      <w:r w:rsidRPr="00DF64D6">
        <w:rPr>
          <w:rFonts w:eastAsiaTheme="minorEastAsia"/>
          <w:sz w:val="24"/>
        </w:rPr>
        <w:t>小微企业</w:t>
      </w:r>
      <w:r w:rsidRPr="00DF64D6">
        <w:rPr>
          <w:rFonts w:eastAsiaTheme="minorEastAsia"/>
          <w:sz w:val="24"/>
        </w:rPr>
        <w:t xml:space="preserve">  </w:t>
      </w:r>
      <w:r w:rsidRPr="00DF64D6">
        <w:rPr>
          <w:rFonts w:eastAsiaTheme="minorEastAsia"/>
          <w:sz w:val="24"/>
        </w:rPr>
        <w:t>采购。即：提供的货物全部由符合政策要求的中小</w:t>
      </w:r>
      <w:r w:rsidRPr="00DF64D6">
        <w:rPr>
          <w:rFonts w:eastAsiaTheme="minorEastAsia"/>
          <w:sz w:val="24"/>
        </w:rPr>
        <w:t>/</w:t>
      </w:r>
      <w:r w:rsidRPr="00DF64D6">
        <w:rPr>
          <w:rFonts w:eastAsiaTheme="minorEastAsia"/>
          <w:sz w:val="24"/>
        </w:rPr>
        <w:t>小微企业制造、服务全部由符合政策要求的中小</w:t>
      </w:r>
      <w:r w:rsidRPr="00DF64D6">
        <w:rPr>
          <w:rFonts w:eastAsiaTheme="minorEastAsia"/>
          <w:sz w:val="24"/>
        </w:rPr>
        <w:t>/</w:t>
      </w:r>
      <w:r w:rsidRPr="00DF64D6">
        <w:rPr>
          <w:rFonts w:eastAsiaTheme="minorEastAsia"/>
          <w:sz w:val="24"/>
        </w:rPr>
        <w:t>小微企业承接。</w:t>
      </w:r>
    </w:p>
    <w:p w14:paraId="3A5DF982" w14:textId="77777777" w:rsidR="007C4869" w:rsidRPr="00DF64D6" w:rsidRDefault="00000000">
      <w:pPr>
        <w:spacing w:line="360" w:lineRule="auto"/>
        <w:ind w:firstLineChars="200" w:firstLine="480"/>
        <w:rPr>
          <w:rFonts w:eastAsiaTheme="minorEastAsia"/>
          <w:sz w:val="24"/>
        </w:rPr>
      </w:pPr>
      <w:r w:rsidRPr="00DF64D6">
        <w:rPr>
          <w:rFonts w:eastAsiaTheme="minorEastAsia"/>
          <w:sz w:val="24"/>
        </w:rPr>
        <w:t>□</w:t>
      </w:r>
      <w:r w:rsidRPr="00DF64D6">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w:t>
      </w:r>
      <w:r w:rsidRPr="00DF64D6">
        <w:rPr>
          <w:rFonts w:eastAsiaTheme="minorEastAsia"/>
          <w:sz w:val="24"/>
        </w:rPr>
        <w:t>__________________</w:t>
      </w:r>
      <w:r w:rsidRPr="00DF64D6">
        <w:rPr>
          <w:rFonts w:eastAsiaTheme="minorEastAsia"/>
          <w:sz w:val="24"/>
        </w:rPr>
        <w:t>。</w:t>
      </w:r>
    </w:p>
    <w:p w14:paraId="4239BD07" w14:textId="77777777" w:rsidR="007C4869" w:rsidRPr="00DF64D6" w:rsidRDefault="00000000">
      <w:pPr>
        <w:spacing w:line="360" w:lineRule="auto"/>
        <w:ind w:firstLineChars="200" w:firstLine="480"/>
        <w:rPr>
          <w:rFonts w:eastAsiaTheme="minorEastAsia"/>
          <w:sz w:val="24"/>
        </w:rPr>
      </w:pPr>
      <w:r w:rsidRPr="00DF64D6">
        <w:rPr>
          <w:rFonts w:eastAsiaTheme="minorEastAsia"/>
          <w:sz w:val="24"/>
        </w:rPr>
        <w:t xml:space="preserve">2.2 </w:t>
      </w:r>
      <w:r w:rsidRPr="00DF64D6">
        <w:rPr>
          <w:rFonts w:eastAsiaTheme="minorEastAsia"/>
          <w:sz w:val="24"/>
        </w:rPr>
        <w:t>其它落实政府采购政策的资格要求（如有）：</w:t>
      </w:r>
      <w:r w:rsidRPr="00DF64D6">
        <w:rPr>
          <w:rFonts w:hint="eastAsia"/>
          <w:sz w:val="24"/>
          <w:u w:val="single"/>
        </w:rPr>
        <w:t>/</w:t>
      </w:r>
      <w:r w:rsidRPr="00DF64D6">
        <w:rPr>
          <w:rFonts w:eastAsiaTheme="minorEastAsia"/>
          <w:sz w:val="24"/>
        </w:rPr>
        <w:t>。</w:t>
      </w:r>
    </w:p>
    <w:p w14:paraId="3C15965A" w14:textId="77777777" w:rsidR="007C4869" w:rsidRPr="00DF64D6" w:rsidRDefault="00000000">
      <w:pPr>
        <w:spacing w:line="360" w:lineRule="auto"/>
        <w:ind w:firstLineChars="200" w:firstLine="480"/>
        <w:rPr>
          <w:rFonts w:eastAsiaTheme="minorEastAsia"/>
          <w:i/>
          <w:iCs/>
          <w:sz w:val="24"/>
          <w:u w:val="single"/>
        </w:rPr>
      </w:pPr>
      <w:r w:rsidRPr="00DF64D6">
        <w:rPr>
          <w:rFonts w:eastAsiaTheme="minorEastAsia"/>
          <w:sz w:val="24"/>
        </w:rPr>
        <w:t>3.</w:t>
      </w:r>
      <w:r w:rsidRPr="00DF64D6">
        <w:rPr>
          <w:rFonts w:eastAsiaTheme="minorEastAsia"/>
          <w:sz w:val="24"/>
        </w:rPr>
        <w:t>本项目的特定资格要求：</w:t>
      </w:r>
    </w:p>
    <w:p w14:paraId="2335C840" w14:textId="77777777" w:rsidR="007C4869" w:rsidRPr="00DF64D6" w:rsidRDefault="00000000">
      <w:pPr>
        <w:tabs>
          <w:tab w:val="left" w:pos="900"/>
          <w:tab w:val="left" w:pos="1134"/>
          <w:tab w:val="left" w:pos="1589"/>
          <w:tab w:val="left" w:pos="5521"/>
        </w:tabs>
        <w:snapToGrid w:val="0"/>
        <w:spacing w:line="360" w:lineRule="auto"/>
        <w:ind w:firstLineChars="200" w:firstLine="480"/>
        <w:rPr>
          <w:rFonts w:eastAsiaTheme="minorEastAsia"/>
          <w:sz w:val="24"/>
        </w:rPr>
      </w:pPr>
      <w:r w:rsidRPr="00DF64D6">
        <w:rPr>
          <w:rFonts w:eastAsiaTheme="minorEastAsia"/>
          <w:sz w:val="24"/>
        </w:rPr>
        <w:t>3.1</w:t>
      </w:r>
      <w:r w:rsidRPr="00DF64D6">
        <w:rPr>
          <w:rFonts w:eastAsiaTheme="minorEastAsia"/>
          <w:sz w:val="24"/>
        </w:rPr>
        <w:t>本项目是否属于政府购买服务：</w:t>
      </w:r>
    </w:p>
    <w:p w14:paraId="614FF2A6" w14:textId="77777777" w:rsidR="007C4869" w:rsidRPr="00DF64D6" w:rsidRDefault="00000000">
      <w:pPr>
        <w:tabs>
          <w:tab w:val="left" w:pos="900"/>
          <w:tab w:val="left" w:pos="1134"/>
          <w:tab w:val="left" w:pos="1589"/>
          <w:tab w:val="left" w:pos="5521"/>
        </w:tabs>
        <w:snapToGrid w:val="0"/>
        <w:spacing w:line="360" w:lineRule="auto"/>
        <w:ind w:leftChars="472" w:left="991" w:firstLine="2"/>
        <w:rPr>
          <w:rFonts w:eastAsiaTheme="minorEastAsia"/>
          <w:sz w:val="24"/>
        </w:rPr>
      </w:pPr>
      <w:r w:rsidRPr="00DF64D6">
        <w:rPr>
          <w:sz w:val="24"/>
        </w:rPr>
        <w:t>■</w:t>
      </w:r>
      <w:r w:rsidRPr="00DF64D6">
        <w:rPr>
          <w:rFonts w:eastAsiaTheme="minorEastAsia"/>
          <w:sz w:val="24"/>
        </w:rPr>
        <w:t>否</w:t>
      </w:r>
    </w:p>
    <w:p w14:paraId="531CBB5F" w14:textId="77777777" w:rsidR="007C4869" w:rsidRPr="00DF64D6" w:rsidRDefault="00000000">
      <w:pPr>
        <w:tabs>
          <w:tab w:val="left" w:pos="900"/>
          <w:tab w:val="left" w:pos="1134"/>
          <w:tab w:val="left" w:pos="1589"/>
          <w:tab w:val="left" w:pos="5521"/>
        </w:tabs>
        <w:snapToGrid w:val="0"/>
        <w:spacing w:line="360" w:lineRule="auto"/>
        <w:ind w:leftChars="472" w:left="991" w:firstLine="2"/>
        <w:rPr>
          <w:rFonts w:eastAsiaTheme="minorEastAsia"/>
          <w:sz w:val="24"/>
        </w:rPr>
      </w:pPr>
      <w:r w:rsidRPr="00DF64D6">
        <w:rPr>
          <w:rFonts w:eastAsiaTheme="minorEastAsia"/>
          <w:sz w:val="24"/>
        </w:rPr>
        <w:t>□</w:t>
      </w:r>
      <w:r w:rsidRPr="00DF64D6">
        <w:rPr>
          <w:rFonts w:eastAsiaTheme="minorEastAsia"/>
          <w:sz w:val="24"/>
        </w:rPr>
        <w:t>是，公益一类事业单位、使用事业编制且由财政拨款保障的群团组织，不得作为承接主体；</w:t>
      </w:r>
    </w:p>
    <w:p w14:paraId="104D0907" w14:textId="77777777" w:rsidR="007C4869" w:rsidRPr="00DF64D6" w:rsidRDefault="00000000">
      <w:pPr>
        <w:tabs>
          <w:tab w:val="left" w:pos="900"/>
          <w:tab w:val="left" w:pos="1134"/>
          <w:tab w:val="left" w:pos="1589"/>
          <w:tab w:val="left" w:pos="5521"/>
        </w:tabs>
        <w:snapToGrid w:val="0"/>
        <w:spacing w:line="360" w:lineRule="auto"/>
        <w:ind w:firstLineChars="200" w:firstLine="480"/>
        <w:rPr>
          <w:rFonts w:eastAsiaTheme="minorEastAsia"/>
          <w:sz w:val="24"/>
        </w:rPr>
      </w:pPr>
      <w:r w:rsidRPr="00DF64D6">
        <w:rPr>
          <w:rFonts w:eastAsiaTheme="minorEastAsia"/>
          <w:sz w:val="24"/>
        </w:rPr>
        <w:t>3.2</w:t>
      </w:r>
      <w:r w:rsidRPr="00DF64D6">
        <w:rPr>
          <w:rFonts w:eastAsiaTheme="minorEastAsia"/>
          <w:sz w:val="24"/>
        </w:rPr>
        <w:t>其他特定资格要求：</w:t>
      </w:r>
      <w:r w:rsidRPr="00DF64D6">
        <w:rPr>
          <w:rFonts w:eastAsiaTheme="minorEastAsia" w:hint="eastAsia"/>
          <w:sz w:val="24"/>
        </w:rPr>
        <w:t>/</w:t>
      </w:r>
      <w:r w:rsidRPr="00DF64D6">
        <w:rPr>
          <w:rFonts w:eastAsiaTheme="minorEastAsia"/>
          <w:sz w:val="24"/>
        </w:rPr>
        <w:t>。</w:t>
      </w:r>
    </w:p>
    <w:p w14:paraId="765FF907" w14:textId="77777777" w:rsidR="007C4869" w:rsidRPr="00DF64D6" w:rsidRDefault="00000000">
      <w:pPr>
        <w:pStyle w:val="21"/>
        <w:widowControl/>
        <w:spacing w:before="0" w:line="360" w:lineRule="auto"/>
        <w:jc w:val="left"/>
        <w:rPr>
          <w:rFonts w:ascii="Times New Roman" w:eastAsiaTheme="minorEastAsia" w:hAnsi="Times New Roman"/>
          <w:sz w:val="24"/>
          <w:szCs w:val="24"/>
        </w:rPr>
      </w:pPr>
      <w:bookmarkStart w:id="13" w:name="_Toc35393623"/>
      <w:bookmarkStart w:id="14" w:name="_Toc35393792"/>
      <w:bookmarkEnd w:id="11"/>
      <w:bookmarkEnd w:id="12"/>
      <w:r w:rsidRPr="00DF64D6">
        <w:rPr>
          <w:rFonts w:ascii="Times New Roman" w:eastAsiaTheme="minorEastAsia" w:hAnsi="Times New Roman"/>
          <w:sz w:val="24"/>
          <w:szCs w:val="24"/>
        </w:rPr>
        <w:t>三、获取采购文件</w:t>
      </w:r>
      <w:bookmarkEnd w:id="13"/>
      <w:bookmarkEnd w:id="14"/>
    </w:p>
    <w:p w14:paraId="5AE1772E" w14:textId="477A6EBD" w:rsidR="007C4869" w:rsidRPr="00DF64D6" w:rsidRDefault="00000000">
      <w:pPr>
        <w:adjustRightInd w:val="0"/>
        <w:snapToGrid w:val="0"/>
        <w:spacing w:line="360" w:lineRule="auto"/>
        <w:ind w:firstLineChars="200" w:firstLine="480"/>
        <w:rPr>
          <w:rFonts w:eastAsiaTheme="minorEastAsia"/>
          <w:sz w:val="24"/>
          <w:lang w:bidi="ar"/>
        </w:rPr>
      </w:pPr>
      <w:r w:rsidRPr="00DF64D6">
        <w:rPr>
          <w:rFonts w:eastAsiaTheme="minorEastAsia"/>
          <w:sz w:val="24"/>
          <w:lang w:bidi="ar"/>
        </w:rPr>
        <w:t>1.</w:t>
      </w:r>
      <w:r w:rsidRPr="00DF64D6">
        <w:rPr>
          <w:rFonts w:eastAsiaTheme="minorEastAsia"/>
          <w:sz w:val="24"/>
          <w:lang w:bidi="ar"/>
        </w:rPr>
        <w:t>获取时间：</w:t>
      </w:r>
      <w:r w:rsidRPr="00DF64D6">
        <w:rPr>
          <w:rFonts w:eastAsiaTheme="minorEastAsia" w:hint="eastAsia"/>
          <w:sz w:val="24"/>
          <w:lang w:bidi="ar"/>
        </w:rPr>
        <w:t>2026</w:t>
      </w:r>
      <w:r w:rsidRPr="00DF64D6">
        <w:rPr>
          <w:rFonts w:eastAsiaTheme="minorEastAsia"/>
          <w:sz w:val="24"/>
          <w:lang w:bidi="ar"/>
        </w:rPr>
        <w:t>年</w:t>
      </w:r>
      <w:r w:rsidR="006765BC" w:rsidRPr="00DF64D6">
        <w:rPr>
          <w:rFonts w:eastAsiaTheme="minorEastAsia" w:hint="eastAsia"/>
          <w:sz w:val="24"/>
          <w:lang w:bidi="ar"/>
        </w:rPr>
        <w:t>6</w:t>
      </w:r>
      <w:r w:rsidRPr="00DF64D6">
        <w:rPr>
          <w:rFonts w:eastAsiaTheme="minorEastAsia"/>
          <w:sz w:val="24"/>
          <w:lang w:bidi="ar"/>
        </w:rPr>
        <w:t>月</w:t>
      </w:r>
      <w:r w:rsidR="006765BC" w:rsidRPr="00DF64D6">
        <w:rPr>
          <w:rFonts w:eastAsiaTheme="minorEastAsia" w:hint="eastAsia"/>
          <w:sz w:val="24"/>
          <w:lang w:bidi="ar"/>
        </w:rPr>
        <w:t>13</w:t>
      </w:r>
      <w:r w:rsidRPr="00DF64D6">
        <w:rPr>
          <w:rFonts w:eastAsiaTheme="minorEastAsia"/>
          <w:sz w:val="24"/>
          <w:lang w:bidi="ar"/>
        </w:rPr>
        <w:t>日至</w:t>
      </w:r>
      <w:r w:rsidRPr="00DF64D6">
        <w:rPr>
          <w:rFonts w:eastAsiaTheme="minorEastAsia" w:hint="eastAsia"/>
          <w:sz w:val="24"/>
          <w:lang w:bidi="ar"/>
        </w:rPr>
        <w:t>2026</w:t>
      </w:r>
      <w:r w:rsidRPr="00DF64D6">
        <w:rPr>
          <w:rFonts w:eastAsiaTheme="minorEastAsia"/>
          <w:sz w:val="24"/>
          <w:lang w:bidi="ar"/>
        </w:rPr>
        <w:t>年</w:t>
      </w:r>
      <w:r w:rsidR="006765BC" w:rsidRPr="00DF64D6">
        <w:rPr>
          <w:rFonts w:eastAsiaTheme="minorEastAsia" w:hint="eastAsia"/>
          <w:sz w:val="24"/>
          <w:lang w:bidi="ar"/>
        </w:rPr>
        <w:t>6</w:t>
      </w:r>
      <w:r w:rsidRPr="00DF64D6">
        <w:rPr>
          <w:rFonts w:eastAsiaTheme="minorEastAsia"/>
          <w:sz w:val="24"/>
          <w:lang w:bidi="ar"/>
        </w:rPr>
        <w:t>月</w:t>
      </w:r>
      <w:r w:rsidR="006765BC" w:rsidRPr="00DF64D6">
        <w:rPr>
          <w:rFonts w:eastAsiaTheme="minorEastAsia" w:hint="eastAsia"/>
          <w:sz w:val="24"/>
          <w:lang w:bidi="ar"/>
        </w:rPr>
        <w:t>18</w:t>
      </w:r>
      <w:r w:rsidRPr="00DF64D6">
        <w:rPr>
          <w:rFonts w:eastAsiaTheme="minorEastAsia"/>
          <w:sz w:val="24"/>
          <w:lang w:bidi="ar"/>
        </w:rPr>
        <w:t>日，每天上午</w:t>
      </w:r>
      <w:r w:rsidRPr="00DF64D6">
        <w:rPr>
          <w:rFonts w:eastAsiaTheme="minorEastAsia"/>
          <w:sz w:val="24"/>
          <w:lang w:bidi="ar"/>
        </w:rPr>
        <w:t>09:00</w:t>
      </w:r>
      <w:r w:rsidRPr="00DF64D6">
        <w:rPr>
          <w:rFonts w:eastAsiaTheme="minorEastAsia"/>
          <w:sz w:val="24"/>
          <w:lang w:bidi="ar"/>
        </w:rPr>
        <w:t>至</w:t>
      </w:r>
      <w:r w:rsidRPr="00DF64D6">
        <w:rPr>
          <w:rFonts w:eastAsiaTheme="minorEastAsia"/>
          <w:sz w:val="24"/>
          <w:lang w:bidi="ar"/>
        </w:rPr>
        <w:t>12:00</w:t>
      </w:r>
      <w:r w:rsidRPr="00DF64D6">
        <w:rPr>
          <w:rFonts w:eastAsiaTheme="minorEastAsia"/>
          <w:sz w:val="24"/>
          <w:lang w:bidi="ar"/>
        </w:rPr>
        <w:t>，下午</w:t>
      </w:r>
      <w:r w:rsidRPr="00DF64D6">
        <w:rPr>
          <w:rFonts w:eastAsiaTheme="minorEastAsia"/>
          <w:sz w:val="24"/>
          <w:lang w:bidi="ar"/>
        </w:rPr>
        <w:t>13:00</w:t>
      </w:r>
      <w:r w:rsidRPr="00DF64D6">
        <w:rPr>
          <w:rFonts w:eastAsiaTheme="minorEastAsia"/>
          <w:sz w:val="24"/>
          <w:lang w:bidi="ar"/>
        </w:rPr>
        <w:t>至</w:t>
      </w:r>
      <w:r w:rsidRPr="00DF64D6">
        <w:rPr>
          <w:rFonts w:eastAsiaTheme="minorEastAsia"/>
          <w:sz w:val="24"/>
          <w:lang w:bidi="ar"/>
        </w:rPr>
        <w:t>17:00</w:t>
      </w:r>
      <w:r w:rsidRPr="00DF64D6">
        <w:rPr>
          <w:rFonts w:eastAsiaTheme="minorEastAsia"/>
          <w:sz w:val="24"/>
          <w:lang w:bidi="ar"/>
        </w:rPr>
        <w:t>（北京时间，法定节假日除外）。</w:t>
      </w:r>
    </w:p>
    <w:p w14:paraId="16A60072" w14:textId="77777777" w:rsidR="007C4869" w:rsidRPr="00DF64D6" w:rsidRDefault="00000000">
      <w:pPr>
        <w:adjustRightInd w:val="0"/>
        <w:snapToGrid w:val="0"/>
        <w:spacing w:line="360" w:lineRule="auto"/>
        <w:ind w:firstLineChars="200" w:firstLine="480"/>
        <w:rPr>
          <w:rFonts w:eastAsiaTheme="minorEastAsia"/>
          <w:sz w:val="24"/>
          <w:lang w:bidi="ar"/>
        </w:rPr>
      </w:pPr>
      <w:r w:rsidRPr="00DF64D6">
        <w:rPr>
          <w:rFonts w:eastAsiaTheme="minorEastAsia"/>
          <w:sz w:val="24"/>
          <w:lang w:bidi="ar"/>
        </w:rPr>
        <w:t>2.</w:t>
      </w:r>
      <w:r w:rsidRPr="00DF64D6">
        <w:rPr>
          <w:rFonts w:eastAsiaTheme="minorEastAsia"/>
          <w:sz w:val="24"/>
          <w:lang w:bidi="ar"/>
        </w:rPr>
        <w:t>获取地点</w:t>
      </w:r>
      <w:bookmarkStart w:id="15" w:name="_Toc28359082"/>
      <w:bookmarkStart w:id="16" w:name="_Toc35393624"/>
      <w:bookmarkStart w:id="17" w:name="_Toc35393793"/>
      <w:bookmarkStart w:id="18" w:name="_Toc28359005"/>
      <w:r w:rsidRPr="00DF64D6">
        <w:rPr>
          <w:rFonts w:eastAsiaTheme="minorEastAsia" w:hint="eastAsia"/>
          <w:sz w:val="24"/>
          <w:lang w:bidi="ar"/>
        </w:rPr>
        <w:t>及方式</w:t>
      </w:r>
      <w:r w:rsidRPr="00DF64D6">
        <w:rPr>
          <w:rFonts w:eastAsiaTheme="minorEastAsia"/>
          <w:sz w:val="24"/>
          <w:lang w:bidi="ar"/>
        </w:rPr>
        <w:t>：</w:t>
      </w:r>
    </w:p>
    <w:p w14:paraId="796BDBFE" w14:textId="77777777" w:rsidR="007C4869" w:rsidRPr="00DF64D6" w:rsidRDefault="00000000">
      <w:pPr>
        <w:adjustRightInd w:val="0"/>
        <w:snapToGrid w:val="0"/>
        <w:spacing w:line="360" w:lineRule="auto"/>
        <w:ind w:firstLineChars="200" w:firstLine="480"/>
        <w:rPr>
          <w:rFonts w:eastAsiaTheme="minorEastAsia"/>
          <w:sz w:val="24"/>
          <w:lang w:bidi="ar"/>
        </w:rPr>
      </w:pPr>
      <w:r w:rsidRPr="00DF64D6">
        <w:rPr>
          <w:rFonts w:eastAsiaTheme="minorEastAsia" w:hint="eastAsia"/>
          <w:sz w:val="24"/>
          <w:lang w:bidi="ar"/>
        </w:rPr>
        <w:t>本项目采用网上发售、下载电子版采购文件。凡有意购买文件的潜在供应商，请前往“中招联合招标采购平台”进行供应商</w:t>
      </w:r>
      <w:r w:rsidRPr="00DF64D6">
        <w:rPr>
          <w:rFonts w:eastAsiaTheme="minorEastAsia" w:hint="eastAsia"/>
          <w:sz w:val="24"/>
          <w:lang w:bidi="ar"/>
        </w:rPr>
        <w:t>/</w:t>
      </w:r>
      <w:r w:rsidRPr="00DF64D6">
        <w:rPr>
          <w:rFonts w:eastAsiaTheme="minorEastAsia" w:hint="eastAsia"/>
          <w:sz w:val="24"/>
          <w:lang w:bidi="ar"/>
        </w:rPr>
        <w:t>投标人注册（网址：</w:t>
      </w:r>
      <w:r w:rsidRPr="00DF64D6">
        <w:rPr>
          <w:rFonts w:eastAsiaTheme="minorEastAsia" w:hint="eastAsia"/>
          <w:sz w:val="24"/>
          <w:lang w:bidi="ar"/>
        </w:rPr>
        <w:t>http://www.365trade.com.cn</w:t>
      </w:r>
      <w:r w:rsidRPr="00DF64D6">
        <w:rPr>
          <w:rFonts w:eastAsiaTheme="minorEastAsia" w:hint="eastAsia"/>
          <w:sz w:val="24"/>
          <w:lang w:bidi="ar"/>
        </w:rPr>
        <w:t>）、购买并下载电子版采购文件。</w:t>
      </w:r>
    </w:p>
    <w:p w14:paraId="39E3A386" w14:textId="77777777" w:rsidR="007C4869" w:rsidRPr="00DF64D6" w:rsidRDefault="00000000">
      <w:pPr>
        <w:adjustRightInd w:val="0"/>
        <w:snapToGrid w:val="0"/>
        <w:spacing w:line="360" w:lineRule="auto"/>
        <w:ind w:firstLineChars="200" w:firstLine="480"/>
        <w:rPr>
          <w:rFonts w:eastAsiaTheme="minorEastAsia"/>
          <w:sz w:val="24"/>
          <w:lang w:bidi="ar"/>
        </w:rPr>
      </w:pPr>
      <w:r w:rsidRPr="00DF64D6">
        <w:rPr>
          <w:rFonts w:eastAsiaTheme="minorEastAsia" w:hint="eastAsia"/>
          <w:sz w:val="24"/>
          <w:lang w:bidi="ar"/>
        </w:rPr>
        <w:t>除标书款外，还需支付平台交易服务费，费用标准以平台提示为准。平台交易服务费由中招联合信息股份有限公司出具增值税电子普通发票。平台操作过中如需帮助，可联系平台客服热线</w:t>
      </w:r>
      <w:r w:rsidRPr="00DF64D6">
        <w:rPr>
          <w:rFonts w:eastAsiaTheme="minorEastAsia" w:hint="eastAsia"/>
          <w:sz w:val="24"/>
          <w:lang w:bidi="ar"/>
        </w:rPr>
        <w:t xml:space="preserve"> 010-86482185</w:t>
      </w:r>
      <w:r w:rsidRPr="00DF64D6">
        <w:rPr>
          <w:rFonts w:eastAsiaTheme="minorEastAsia" w:hint="eastAsia"/>
          <w:sz w:val="24"/>
          <w:lang w:bidi="ar"/>
        </w:rPr>
        <w:t>获取支持。</w:t>
      </w:r>
    </w:p>
    <w:p w14:paraId="6D051615" w14:textId="77777777" w:rsidR="007C4869" w:rsidRPr="00DF64D6" w:rsidRDefault="00000000">
      <w:pPr>
        <w:adjustRightInd w:val="0"/>
        <w:snapToGrid w:val="0"/>
        <w:spacing w:line="360" w:lineRule="auto"/>
        <w:ind w:firstLineChars="200" w:firstLine="480"/>
        <w:rPr>
          <w:rFonts w:eastAsiaTheme="minorEastAsia"/>
          <w:sz w:val="24"/>
          <w:lang w:bidi="ar"/>
        </w:rPr>
      </w:pPr>
      <w:r w:rsidRPr="00DF64D6">
        <w:rPr>
          <w:rFonts w:eastAsiaTheme="minorEastAsia" w:hint="eastAsia"/>
          <w:sz w:val="24"/>
          <w:lang w:bidi="ar"/>
        </w:rPr>
        <w:t>潜在供应商请在采购文件发售截止时间前登录中招联合招标采购平台完成注册、标书购买操作，否则将无法保证获取电子版采购文件。</w:t>
      </w:r>
    </w:p>
    <w:p w14:paraId="772D0BA0" w14:textId="77777777" w:rsidR="007C4869" w:rsidRPr="00DF64D6" w:rsidRDefault="00000000">
      <w:pPr>
        <w:adjustRightInd w:val="0"/>
        <w:snapToGrid w:val="0"/>
        <w:spacing w:line="360" w:lineRule="auto"/>
        <w:ind w:firstLineChars="200" w:firstLine="480"/>
        <w:rPr>
          <w:rFonts w:eastAsiaTheme="minorEastAsia"/>
          <w:sz w:val="24"/>
          <w:lang w:bidi="ar"/>
        </w:rPr>
      </w:pPr>
      <w:r w:rsidRPr="00DF64D6">
        <w:rPr>
          <w:rFonts w:eastAsiaTheme="minorEastAsia" w:hint="eastAsia"/>
          <w:sz w:val="24"/>
          <w:lang w:bidi="ar"/>
        </w:rPr>
        <w:t>标书款、平台交易服务费一经收取不予退还。</w:t>
      </w:r>
    </w:p>
    <w:p w14:paraId="1623FDD3" w14:textId="77777777" w:rsidR="007C4869" w:rsidRPr="00DF64D6" w:rsidRDefault="00000000">
      <w:pPr>
        <w:adjustRightInd w:val="0"/>
        <w:snapToGrid w:val="0"/>
        <w:spacing w:line="360" w:lineRule="auto"/>
        <w:ind w:firstLineChars="200" w:firstLine="480"/>
        <w:rPr>
          <w:rFonts w:eastAsiaTheme="minorEastAsia"/>
          <w:sz w:val="24"/>
        </w:rPr>
      </w:pPr>
      <w:r w:rsidRPr="00DF64D6">
        <w:rPr>
          <w:rFonts w:eastAsiaTheme="minorEastAsia" w:hint="eastAsia"/>
          <w:sz w:val="24"/>
          <w:lang w:bidi="ar"/>
        </w:rPr>
        <w:lastRenderedPageBreak/>
        <w:t>供应商必须按上述要求向采购代理机构购买采购文件，否则无资格参加投标。</w:t>
      </w:r>
    </w:p>
    <w:p w14:paraId="7DCD5580" w14:textId="77777777" w:rsidR="007C4869" w:rsidRPr="00DF64D6" w:rsidRDefault="00000000">
      <w:pPr>
        <w:widowControl/>
        <w:adjustRightInd w:val="0"/>
        <w:snapToGrid w:val="0"/>
        <w:spacing w:line="360" w:lineRule="auto"/>
        <w:ind w:firstLineChars="200" w:firstLine="480"/>
        <w:jc w:val="left"/>
        <w:rPr>
          <w:rFonts w:eastAsiaTheme="minorEastAsia"/>
          <w:sz w:val="24"/>
        </w:rPr>
      </w:pPr>
      <w:r w:rsidRPr="00DF64D6">
        <w:rPr>
          <w:rFonts w:eastAsiaTheme="minorEastAsia"/>
          <w:sz w:val="24"/>
          <w:lang w:bidi="ar"/>
        </w:rPr>
        <w:t>3.</w:t>
      </w:r>
      <w:r w:rsidRPr="00DF64D6">
        <w:rPr>
          <w:rFonts w:eastAsiaTheme="minorEastAsia"/>
          <w:sz w:val="24"/>
          <w:lang w:bidi="ar"/>
        </w:rPr>
        <w:t>采购文件售价：</w:t>
      </w:r>
      <w:r w:rsidRPr="00DF64D6">
        <w:rPr>
          <w:rFonts w:eastAsiaTheme="minorEastAsia"/>
          <w:sz w:val="24"/>
          <w:lang w:bidi="ar"/>
        </w:rPr>
        <w:t>0</w:t>
      </w:r>
      <w:r w:rsidRPr="00DF64D6">
        <w:rPr>
          <w:rFonts w:eastAsiaTheme="minorEastAsia"/>
          <w:sz w:val="24"/>
          <w:lang w:bidi="ar"/>
        </w:rPr>
        <w:t>元。</w:t>
      </w:r>
    </w:p>
    <w:p w14:paraId="49560523" w14:textId="77777777" w:rsidR="007C4869" w:rsidRPr="00DF64D6" w:rsidRDefault="00000000">
      <w:pPr>
        <w:adjustRightInd w:val="0"/>
        <w:snapToGrid w:val="0"/>
        <w:spacing w:line="360" w:lineRule="auto"/>
        <w:ind w:firstLineChars="200" w:firstLine="480"/>
        <w:rPr>
          <w:rFonts w:eastAsiaTheme="minorEastAsia"/>
          <w:sz w:val="24"/>
        </w:rPr>
      </w:pPr>
      <w:r w:rsidRPr="00DF64D6">
        <w:rPr>
          <w:rFonts w:eastAsiaTheme="minorEastAsia"/>
          <w:sz w:val="24"/>
        </w:rPr>
        <w:t>四、</w:t>
      </w:r>
      <w:bookmarkEnd w:id="15"/>
      <w:bookmarkEnd w:id="16"/>
      <w:bookmarkEnd w:id="17"/>
      <w:bookmarkEnd w:id="18"/>
      <w:r w:rsidRPr="00DF64D6">
        <w:rPr>
          <w:rFonts w:eastAsiaTheme="minorEastAsia"/>
          <w:sz w:val="24"/>
        </w:rPr>
        <w:t>响应文件提交</w:t>
      </w:r>
    </w:p>
    <w:p w14:paraId="040FF074" w14:textId="3A6C1126" w:rsidR="007C4869" w:rsidRPr="00DF64D6" w:rsidRDefault="00000000">
      <w:pPr>
        <w:spacing w:line="360" w:lineRule="auto"/>
        <w:ind w:firstLineChars="200" w:firstLine="480"/>
        <w:rPr>
          <w:rFonts w:eastAsiaTheme="minorEastAsia"/>
          <w:bCs/>
          <w:sz w:val="24"/>
          <w:u w:val="single"/>
        </w:rPr>
      </w:pPr>
      <w:bookmarkStart w:id="19" w:name="_Toc35393626"/>
      <w:bookmarkStart w:id="20" w:name="_Toc35393795"/>
      <w:r w:rsidRPr="00DF64D6">
        <w:rPr>
          <w:rFonts w:eastAsiaTheme="minorEastAsia"/>
          <w:sz w:val="24"/>
          <w:lang w:bidi="ar"/>
        </w:rPr>
        <w:t>截止时间：</w:t>
      </w:r>
      <w:r w:rsidRPr="00DF64D6">
        <w:rPr>
          <w:rFonts w:eastAsiaTheme="minorEastAsia" w:hint="eastAsia"/>
          <w:sz w:val="24"/>
          <w:lang w:bidi="ar"/>
        </w:rPr>
        <w:t>2026</w:t>
      </w:r>
      <w:r w:rsidRPr="00DF64D6">
        <w:rPr>
          <w:rFonts w:eastAsiaTheme="minorEastAsia"/>
          <w:sz w:val="24"/>
          <w:lang w:bidi="ar"/>
        </w:rPr>
        <w:t>年</w:t>
      </w:r>
      <w:r w:rsidRPr="00DF64D6">
        <w:rPr>
          <w:rFonts w:eastAsiaTheme="minorEastAsia" w:hint="eastAsia"/>
          <w:sz w:val="24"/>
          <w:lang w:bidi="ar"/>
        </w:rPr>
        <w:t>6</w:t>
      </w:r>
      <w:r w:rsidRPr="00DF64D6">
        <w:rPr>
          <w:rFonts w:eastAsiaTheme="minorEastAsia"/>
          <w:sz w:val="24"/>
          <w:lang w:bidi="ar"/>
        </w:rPr>
        <w:t>月</w:t>
      </w:r>
      <w:r w:rsidR="006765BC" w:rsidRPr="00DF64D6">
        <w:rPr>
          <w:rFonts w:eastAsiaTheme="minorEastAsia" w:hint="eastAsia"/>
          <w:sz w:val="24"/>
          <w:lang w:bidi="ar"/>
        </w:rPr>
        <w:t>26</w:t>
      </w:r>
      <w:r w:rsidRPr="00DF64D6">
        <w:rPr>
          <w:rFonts w:eastAsiaTheme="minorEastAsia"/>
          <w:sz w:val="24"/>
          <w:lang w:bidi="ar"/>
        </w:rPr>
        <w:t>日</w:t>
      </w:r>
      <w:r w:rsidR="006765BC" w:rsidRPr="00DF64D6">
        <w:rPr>
          <w:rFonts w:eastAsiaTheme="minorEastAsia" w:hint="eastAsia"/>
          <w:sz w:val="24"/>
          <w:lang w:bidi="ar"/>
        </w:rPr>
        <w:t>9</w:t>
      </w:r>
      <w:r w:rsidRPr="00DF64D6">
        <w:rPr>
          <w:rFonts w:eastAsiaTheme="minorEastAsia"/>
          <w:sz w:val="24"/>
          <w:lang w:bidi="ar"/>
        </w:rPr>
        <w:t>点</w:t>
      </w:r>
      <w:r w:rsidR="006765BC" w:rsidRPr="00DF64D6">
        <w:rPr>
          <w:rFonts w:eastAsiaTheme="minorEastAsia" w:hint="eastAsia"/>
          <w:sz w:val="24"/>
          <w:lang w:bidi="ar"/>
        </w:rPr>
        <w:t>30</w:t>
      </w:r>
      <w:r w:rsidRPr="00DF64D6">
        <w:rPr>
          <w:rFonts w:eastAsiaTheme="minorEastAsia"/>
          <w:sz w:val="24"/>
          <w:lang w:bidi="ar"/>
        </w:rPr>
        <w:t>分</w:t>
      </w:r>
      <w:r w:rsidRPr="00DF64D6">
        <w:rPr>
          <w:rFonts w:eastAsiaTheme="minorEastAsia"/>
          <w:b/>
          <w:bCs/>
          <w:sz w:val="24"/>
          <w:lang w:bidi="ar"/>
        </w:rPr>
        <w:t>（</w:t>
      </w:r>
      <w:r w:rsidRPr="00DF64D6">
        <w:rPr>
          <w:rFonts w:eastAsiaTheme="minorEastAsia"/>
          <w:bCs/>
          <w:sz w:val="24"/>
          <w:lang w:bidi="ar"/>
        </w:rPr>
        <w:t>北京时间）</w:t>
      </w:r>
      <w:r w:rsidRPr="00DF64D6">
        <w:rPr>
          <w:rFonts w:eastAsiaTheme="minorEastAsia"/>
          <w:iCs/>
          <w:sz w:val="24"/>
          <w:lang w:bidi="ar"/>
        </w:rPr>
        <w:t>。届时请受邀的供应商代表出席开启响应文件会议。</w:t>
      </w:r>
    </w:p>
    <w:p w14:paraId="7288325B" w14:textId="77777777" w:rsidR="007C4869" w:rsidRPr="00DF64D6" w:rsidRDefault="00000000">
      <w:pPr>
        <w:spacing w:line="360" w:lineRule="auto"/>
        <w:ind w:firstLineChars="200" w:firstLine="480"/>
        <w:rPr>
          <w:rFonts w:eastAsiaTheme="minorEastAsia"/>
          <w:sz w:val="24"/>
          <w:lang w:val="zh-TW" w:bidi="ar"/>
        </w:rPr>
      </w:pPr>
      <w:r w:rsidRPr="00DF64D6">
        <w:rPr>
          <w:rFonts w:eastAsiaTheme="minorEastAsia"/>
          <w:sz w:val="24"/>
          <w:lang w:bidi="ar"/>
        </w:rPr>
        <w:t>地点：北京市海淀区学院南路</w:t>
      </w:r>
      <w:r w:rsidRPr="00DF64D6">
        <w:rPr>
          <w:rFonts w:eastAsiaTheme="minorEastAsia"/>
          <w:sz w:val="24"/>
          <w:lang w:bidi="ar"/>
        </w:rPr>
        <w:t>62</w:t>
      </w:r>
      <w:r w:rsidRPr="00DF64D6">
        <w:rPr>
          <w:rFonts w:eastAsiaTheme="minorEastAsia"/>
          <w:sz w:val="24"/>
          <w:lang w:bidi="ar"/>
        </w:rPr>
        <w:t>号中关村资本大厦</w:t>
      </w:r>
      <w:r w:rsidRPr="00DF64D6">
        <w:rPr>
          <w:rFonts w:eastAsiaTheme="minorEastAsia"/>
          <w:sz w:val="24"/>
          <w:lang w:bidi="ar"/>
        </w:rPr>
        <w:t>6</w:t>
      </w:r>
      <w:r w:rsidRPr="00DF64D6">
        <w:rPr>
          <w:rFonts w:eastAsiaTheme="minorEastAsia"/>
          <w:sz w:val="24"/>
          <w:lang w:bidi="ar"/>
        </w:rPr>
        <w:t>层会议室。响应文件须密封后于开启响应文件会议当日响应文件截止时间前递至开启响应文件地点。逾期送达或不符合规定的响应文件将不予接收。</w:t>
      </w:r>
    </w:p>
    <w:p w14:paraId="6E00D14E" w14:textId="77777777" w:rsidR="007C4869" w:rsidRPr="00DF64D6" w:rsidRDefault="00000000">
      <w:pPr>
        <w:pStyle w:val="21"/>
        <w:spacing w:before="0" w:line="360" w:lineRule="auto"/>
        <w:jc w:val="left"/>
        <w:rPr>
          <w:rFonts w:ascii="Times New Roman" w:eastAsiaTheme="minorEastAsia" w:hAnsi="Times New Roman"/>
          <w:sz w:val="24"/>
          <w:szCs w:val="24"/>
        </w:rPr>
      </w:pPr>
      <w:r w:rsidRPr="00DF64D6">
        <w:rPr>
          <w:rFonts w:ascii="Times New Roman" w:eastAsiaTheme="minorEastAsia" w:hAnsi="Times New Roman"/>
          <w:sz w:val="24"/>
          <w:szCs w:val="24"/>
        </w:rPr>
        <w:t>五、其他补充事宜</w:t>
      </w:r>
      <w:bookmarkEnd w:id="19"/>
      <w:bookmarkEnd w:id="20"/>
    </w:p>
    <w:p w14:paraId="306A8E1B" w14:textId="77777777" w:rsidR="007C4869" w:rsidRPr="00DF64D6" w:rsidRDefault="00000000">
      <w:pPr>
        <w:spacing w:line="360" w:lineRule="auto"/>
        <w:ind w:firstLineChars="200" w:firstLine="480"/>
        <w:rPr>
          <w:rFonts w:eastAsiaTheme="minorEastAsia"/>
          <w:sz w:val="24"/>
        </w:rPr>
      </w:pPr>
      <w:r w:rsidRPr="00DF64D6">
        <w:rPr>
          <w:rFonts w:eastAsiaTheme="minorEastAsia"/>
          <w:sz w:val="24"/>
        </w:rPr>
        <w:t>1.</w:t>
      </w:r>
      <w:r w:rsidRPr="00DF64D6">
        <w:rPr>
          <w:rFonts w:eastAsiaTheme="minorEastAsia"/>
          <w:sz w:val="24"/>
        </w:rPr>
        <w:t>本项目需要落实的政府采购政策：</w:t>
      </w:r>
      <w:r w:rsidRPr="00DF64D6">
        <w:rPr>
          <w:sz w:val="24"/>
        </w:rPr>
        <w:t>关于印发《政府采购促进中小企业发展管理办法》的通知（财库〔</w:t>
      </w:r>
      <w:r w:rsidRPr="00DF64D6">
        <w:rPr>
          <w:sz w:val="24"/>
        </w:rPr>
        <w:t>2020</w:t>
      </w:r>
      <w:r w:rsidRPr="00DF64D6">
        <w:rPr>
          <w:sz w:val="24"/>
        </w:rPr>
        <w:t>〕</w:t>
      </w:r>
      <w:r w:rsidRPr="00DF64D6">
        <w:rPr>
          <w:sz w:val="24"/>
        </w:rPr>
        <w:t>46</w:t>
      </w:r>
      <w:r w:rsidRPr="00DF64D6">
        <w:rPr>
          <w:sz w:val="24"/>
        </w:rPr>
        <w:t>号）、《关于中国环境标志产品政府采购实施的意见》（财库【</w:t>
      </w:r>
      <w:r w:rsidRPr="00DF64D6">
        <w:rPr>
          <w:sz w:val="24"/>
        </w:rPr>
        <w:t>2006</w:t>
      </w:r>
      <w:r w:rsidRPr="00DF64D6">
        <w:rPr>
          <w:sz w:val="24"/>
        </w:rPr>
        <w:t>】</w:t>
      </w:r>
      <w:r w:rsidRPr="00DF64D6">
        <w:rPr>
          <w:sz w:val="24"/>
        </w:rPr>
        <w:t>90</w:t>
      </w:r>
      <w:r w:rsidRPr="00DF64D6">
        <w:rPr>
          <w:sz w:val="24"/>
        </w:rPr>
        <w:t>号）、《国务院办公厅关于建立政府强制采购节能产品制度的通知》（国办发【</w:t>
      </w:r>
      <w:r w:rsidRPr="00DF64D6">
        <w:rPr>
          <w:sz w:val="24"/>
        </w:rPr>
        <w:t>2007</w:t>
      </w:r>
      <w:r w:rsidRPr="00DF64D6">
        <w:rPr>
          <w:sz w:val="24"/>
        </w:rPr>
        <w:t>】</w:t>
      </w:r>
      <w:r w:rsidRPr="00DF64D6">
        <w:rPr>
          <w:sz w:val="24"/>
        </w:rPr>
        <w:t>51</w:t>
      </w:r>
      <w:r w:rsidRPr="00DF64D6">
        <w:rPr>
          <w:sz w:val="24"/>
        </w:rPr>
        <w:t>号）、《关于开展政府采购信用担保试点工作的通知》（财库【</w:t>
      </w:r>
      <w:r w:rsidRPr="00DF64D6">
        <w:rPr>
          <w:sz w:val="24"/>
        </w:rPr>
        <w:t>2011</w:t>
      </w:r>
      <w:r w:rsidRPr="00DF64D6">
        <w:rPr>
          <w:sz w:val="24"/>
        </w:rPr>
        <w:t>】</w:t>
      </w:r>
      <w:r w:rsidRPr="00DF64D6">
        <w:rPr>
          <w:sz w:val="24"/>
        </w:rPr>
        <w:t>124</w:t>
      </w:r>
      <w:r w:rsidRPr="00DF64D6">
        <w:rPr>
          <w:sz w:val="24"/>
        </w:rPr>
        <w:t>号）、《财政部、司法部关于政府采购支持监狱企业发展有关问题的通知》（财库【</w:t>
      </w:r>
      <w:r w:rsidRPr="00DF64D6">
        <w:rPr>
          <w:sz w:val="24"/>
        </w:rPr>
        <w:t>2014</w:t>
      </w:r>
      <w:r w:rsidRPr="00DF64D6">
        <w:rPr>
          <w:sz w:val="24"/>
        </w:rPr>
        <w:t>】</w:t>
      </w:r>
      <w:r w:rsidRPr="00DF64D6">
        <w:rPr>
          <w:sz w:val="24"/>
        </w:rPr>
        <w:t>68</w:t>
      </w:r>
      <w:r w:rsidRPr="00DF64D6">
        <w:rPr>
          <w:sz w:val="24"/>
        </w:rPr>
        <w:t>号）、《三部门联合发布关于促进残疾人就业政府采购政策的通知》（财库【</w:t>
      </w:r>
      <w:r w:rsidRPr="00DF64D6">
        <w:rPr>
          <w:sz w:val="24"/>
        </w:rPr>
        <w:t>2017</w:t>
      </w:r>
      <w:r w:rsidRPr="00DF64D6">
        <w:rPr>
          <w:sz w:val="24"/>
        </w:rPr>
        <w:t>】</w:t>
      </w:r>
      <w:r w:rsidRPr="00DF64D6">
        <w:rPr>
          <w:sz w:val="24"/>
        </w:rPr>
        <w:t>141</w:t>
      </w:r>
      <w:r w:rsidRPr="00DF64D6">
        <w:rPr>
          <w:sz w:val="24"/>
        </w:rPr>
        <w:t>号）</w:t>
      </w:r>
      <w:r w:rsidRPr="00DF64D6">
        <w:rPr>
          <w:sz w:val="24"/>
          <w:lang w:bidi="ar"/>
        </w:rPr>
        <w:t>。</w:t>
      </w:r>
      <w:r w:rsidRPr="00DF64D6">
        <w:rPr>
          <w:rFonts w:eastAsiaTheme="minorEastAsia"/>
          <w:sz w:val="24"/>
        </w:rPr>
        <w:t xml:space="preserve"> </w:t>
      </w:r>
    </w:p>
    <w:p w14:paraId="02DA6386" w14:textId="77777777" w:rsidR="007C4869" w:rsidRPr="00DF64D6" w:rsidRDefault="00000000">
      <w:pPr>
        <w:pStyle w:val="21"/>
        <w:spacing w:before="0" w:line="360" w:lineRule="auto"/>
        <w:jc w:val="left"/>
        <w:rPr>
          <w:rFonts w:ascii="Times New Roman" w:eastAsiaTheme="minorEastAsia" w:hAnsi="Times New Roman"/>
          <w:sz w:val="24"/>
          <w:szCs w:val="24"/>
        </w:rPr>
      </w:pPr>
      <w:bookmarkStart w:id="21" w:name="_Toc28359085"/>
      <w:bookmarkStart w:id="22" w:name="_Toc28359008"/>
      <w:bookmarkStart w:id="23" w:name="_Toc35393796"/>
      <w:bookmarkStart w:id="24" w:name="_Toc35393627"/>
      <w:r w:rsidRPr="00DF64D6">
        <w:rPr>
          <w:rFonts w:ascii="Times New Roman" w:eastAsiaTheme="minorEastAsia" w:hAnsi="Times New Roman"/>
          <w:sz w:val="24"/>
          <w:szCs w:val="24"/>
        </w:rPr>
        <w:t>六、对本次采购提出询问，请按以下方式联系。</w:t>
      </w:r>
      <w:bookmarkEnd w:id="21"/>
      <w:bookmarkEnd w:id="22"/>
      <w:bookmarkEnd w:id="23"/>
      <w:bookmarkEnd w:id="24"/>
    </w:p>
    <w:p w14:paraId="0F28CA9F" w14:textId="77777777" w:rsidR="007C4869" w:rsidRPr="00DF64D6" w:rsidRDefault="00000000">
      <w:pPr>
        <w:spacing w:line="360" w:lineRule="auto"/>
        <w:ind w:leftChars="371" w:left="1080" w:hangingChars="125" w:hanging="301"/>
        <w:jc w:val="left"/>
        <w:rPr>
          <w:b/>
          <w:sz w:val="24"/>
        </w:rPr>
      </w:pPr>
      <w:r w:rsidRPr="00DF64D6">
        <w:rPr>
          <w:b/>
          <w:sz w:val="24"/>
        </w:rPr>
        <w:t>1.</w:t>
      </w:r>
      <w:r w:rsidRPr="00DF64D6">
        <w:rPr>
          <w:b/>
          <w:sz w:val="24"/>
        </w:rPr>
        <w:t>采购人信息</w:t>
      </w:r>
    </w:p>
    <w:p w14:paraId="2AF1FF6C" w14:textId="77777777" w:rsidR="007C4869" w:rsidRPr="00DF64D6" w:rsidRDefault="00000000">
      <w:pPr>
        <w:spacing w:line="360" w:lineRule="auto"/>
        <w:ind w:leftChars="371" w:left="1079" w:hangingChars="125" w:hanging="300"/>
        <w:jc w:val="left"/>
        <w:rPr>
          <w:sz w:val="24"/>
        </w:rPr>
      </w:pPr>
      <w:bookmarkStart w:id="25" w:name="_Toc28359086"/>
      <w:bookmarkStart w:id="26" w:name="_Toc28359009"/>
      <w:r w:rsidRPr="00DF64D6">
        <w:rPr>
          <w:sz w:val="24"/>
        </w:rPr>
        <w:t>名</w:t>
      </w:r>
      <w:r w:rsidRPr="00DF64D6">
        <w:rPr>
          <w:sz w:val="24"/>
        </w:rPr>
        <w:t xml:space="preserve">    </w:t>
      </w:r>
      <w:r w:rsidRPr="00DF64D6">
        <w:rPr>
          <w:sz w:val="24"/>
        </w:rPr>
        <w:t>称：北京教育融媒体中心</w:t>
      </w:r>
    </w:p>
    <w:p w14:paraId="20E08B8F" w14:textId="77777777" w:rsidR="007C4869" w:rsidRPr="00DF64D6" w:rsidRDefault="00000000">
      <w:pPr>
        <w:spacing w:line="360" w:lineRule="auto"/>
        <w:ind w:leftChars="371" w:left="1079" w:hangingChars="125" w:hanging="300"/>
        <w:jc w:val="left"/>
        <w:rPr>
          <w:sz w:val="24"/>
        </w:rPr>
      </w:pPr>
      <w:r w:rsidRPr="00DF64D6">
        <w:rPr>
          <w:sz w:val="24"/>
        </w:rPr>
        <w:t>地</w:t>
      </w:r>
      <w:r w:rsidRPr="00DF64D6">
        <w:rPr>
          <w:sz w:val="24"/>
        </w:rPr>
        <w:t xml:space="preserve">    </w:t>
      </w:r>
      <w:r w:rsidRPr="00DF64D6">
        <w:rPr>
          <w:sz w:val="24"/>
        </w:rPr>
        <w:t>址：北京市海淀</w:t>
      </w:r>
      <w:r w:rsidRPr="00DF64D6">
        <w:rPr>
          <w:rFonts w:hint="eastAsia"/>
          <w:sz w:val="24"/>
        </w:rPr>
        <w:t>区</w:t>
      </w:r>
      <w:r w:rsidRPr="00DF64D6">
        <w:rPr>
          <w:sz w:val="24"/>
        </w:rPr>
        <w:t>五路居</w:t>
      </w:r>
      <w:r w:rsidRPr="00DF64D6">
        <w:rPr>
          <w:sz w:val="24"/>
        </w:rPr>
        <w:t>11</w:t>
      </w:r>
      <w:r w:rsidRPr="00DF64D6">
        <w:rPr>
          <w:sz w:val="24"/>
        </w:rPr>
        <w:t>号南院厚德楼</w:t>
      </w:r>
    </w:p>
    <w:p w14:paraId="61569EB3" w14:textId="77777777" w:rsidR="007C4869" w:rsidRPr="00DF64D6" w:rsidRDefault="00000000">
      <w:pPr>
        <w:spacing w:line="360" w:lineRule="auto"/>
        <w:ind w:leftChars="371" w:left="1079" w:hangingChars="125" w:hanging="300"/>
        <w:jc w:val="left"/>
        <w:rPr>
          <w:sz w:val="24"/>
          <w:u w:val="single"/>
        </w:rPr>
      </w:pPr>
      <w:r w:rsidRPr="00DF64D6">
        <w:rPr>
          <w:sz w:val="24"/>
        </w:rPr>
        <w:t>联系方式：</w:t>
      </w:r>
      <w:r w:rsidRPr="00DF64D6">
        <w:rPr>
          <w:sz w:val="24"/>
        </w:rPr>
        <w:t>010-52597633</w:t>
      </w:r>
    </w:p>
    <w:p w14:paraId="53132A3E" w14:textId="77777777" w:rsidR="007C4869" w:rsidRPr="00DF64D6" w:rsidRDefault="00000000">
      <w:pPr>
        <w:spacing w:line="360" w:lineRule="auto"/>
        <w:ind w:leftChars="371" w:left="1080" w:hangingChars="125" w:hanging="301"/>
        <w:jc w:val="left"/>
        <w:rPr>
          <w:b/>
          <w:sz w:val="24"/>
        </w:rPr>
      </w:pPr>
      <w:r w:rsidRPr="00DF64D6">
        <w:rPr>
          <w:b/>
          <w:sz w:val="24"/>
        </w:rPr>
        <w:t>2.</w:t>
      </w:r>
      <w:r w:rsidRPr="00DF64D6">
        <w:rPr>
          <w:b/>
          <w:sz w:val="24"/>
        </w:rPr>
        <w:t>采购代理机构信息</w:t>
      </w:r>
      <w:bookmarkEnd w:id="25"/>
      <w:bookmarkEnd w:id="26"/>
    </w:p>
    <w:p w14:paraId="214877F9" w14:textId="77777777" w:rsidR="007C4869" w:rsidRPr="00DF64D6" w:rsidRDefault="00000000">
      <w:pPr>
        <w:spacing w:line="360" w:lineRule="auto"/>
        <w:ind w:leftChars="371" w:left="1079" w:hangingChars="125" w:hanging="300"/>
        <w:jc w:val="left"/>
        <w:rPr>
          <w:sz w:val="24"/>
        </w:rPr>
      </w:pPr>
      <w:bookmarkStart w:id="27" w:name="_Toc28359087"/>
      <w:bookmarkStart w:id="28" w:name="_Toc28359010"/>
      <w:r w:rsidRPr="00DF64D6">
        <w:rPr>
          <w:sz w:val="24"/>
        </w:rPr>
        <w:t>名</w:t>
      </w:r>
      <w:r w:rsidRPr="00DF64D6">
        <w:rPr>
          <w:sz w:val="24"/>
        </w:rPr>
        <w:t xml:space="preserve">    </w:t>
      </w:r>
      <w:r w:rsidRPr="00DF64D6">
        <w:rPr>
          <w:sz w:val="24"/>
        </w:rPr>
        <w:t>称：</w:t>
      </w:r>
      <w:r w:rsidRPr="00DF64D6">
        <w:rPr>
          <w:rFonts w:hint="eastAsia"/>
          <w:sz w:val="24"/>
        </w:rPr>
        <w:t>中招国际招标有限公司</w:t>
      </w:r>
    </w:p>
    <w:p w14:paraId="742F5110" w14:textId="77777777" w:rsidR="007C4869" w:rsidRPr="00DF64D6" w:rsidRDefault="00000000">
      <w:pPr>
        <w:spacing w:line="360" w:lineRule="auto"/>
        <w:ind w:leftChars="371" w:left="1079" w:hangingChars="125" w:hanging="300"/>
        <w:jc w:val="left"/>
        <w:rPr>
          <w:sz w:val="24"/>
        </w:rPr>
      </w:pPr>
      <w:r w:rsidRPr="00DF64D6">
        <w:rPr>
          <w:sz w:val="24"/>
        </w:rPr>
        <w:t>地</w:t>
      </w:r>
      <w:r w:rsidRPr="00DF64D6">
        <w:rPr>
          <w:sz w:val="24"/>
        </w:rPr>
        <w:t xml:space="preserve">    </w:t>
      </w:r>
      <w:r w:rsidRPr="00DF64D6">
        <w:rPr>
          <w:sz w:val="24"/>
        </w:rPr>
        <w:t>址：</w:t>
      </w:r>
      <w:r w:rsidRPr="00DF64D6">
        <w:rPr>
          <w:rFonts w:hint="eastAsia"/>
          <w:sz w:val="24"/>
        </w:rPr>
        <w:t>北京市海淀区学院南路</w:t>
      </w:r>
      <w:r w:rsidRPr="00DF64D6">
        <w:rPr>
          <w:rFonts w:hint="eastAsia"/>
          <w:sz w:val="24"/>
        </w:rPr>
        <w:t>62</w:t>
      </w:r>
      <w:r w:rsidRPr="00DF64D6">
        <w:rPr>
          <w:rFonts w:hint="eastAsia"/>
          <w:sz w:val="24"/>
        </w:rPr>
        <w:t>号中关村资本大厦</w:t>
      </w:r>
    </w:p>
    <w:p w14:paraId="5645C933" w14:textId="77777777" w:rsidR="007C4869" w:rsidRPr="00DF64D6" w:rsidRDefault="00000000">
      <w:pPr>
        <w:spacing w:line="360" w:lineRule="auto"/>
        <w:ind w:leftChars="371" w:left="1079" w:hangingChars="125" w:hanging="300"/>
        <w:jc w:val="left"/>
        <w:rPr>
          <w:sz w:val="24"/>
          <w:u w:val="single"/>
        </w:rPr>
      </w:pPr>
      <w:r w:rsidRPr="00DF64D6">
        <w:rPr>
          <w:sz w:val="24"/>
        </w:rPr>
        <w:t>联系方式：</w:t>
      </w:r>
      <w:r w:rsidRPr="00DF64D6">
        <w:rPr>
          <w:rFonts w:hint="eastAsia"/>
          <w:sz w:val="24"/>
        </w:rPr>
        <w:t>010-61954007/4139</w:t>
      </w:r>
    </w:p>
    <w:p w14:paraId="4E448311" w14:textId="77777777" w:rsidR="007C4869" w:rsidRPr="00DF64D6" w:rsidRDefault="00000000">
      <w:pPr>
        <w:spacing w:line="360" w:lineRule="auto"/>
        <w:ind w:leftChars="371" w:left="1080" w:hangingChars="125" w:hanging="301"/>
        <w:jc w:val="left"/>
        <w:rPr>
          <w:b/>
          <w:sz w:val="24"/>
          <w:u w:val="single"/>
        </w:rPr>
      </w:pPr>
      <w:r w:rsidRPr="00DF64D6">
        <w:rPr>
          <w:b/>
          <w:sz w:val="24"/>
        </w:rPr>
        <w:lastRenderedPageBreak/>
        <w:t>3.</w:t>
      </w:r>
      <w:r w:rsidRPr="00DF64D6">
        <w:rPr>
          <w:b/>
          <w:sz w:val="24"/>
        </w:rPr>
        <w:t>项目联系方式</w:t>
      </w:r>
      <w:bookmarkEnd w:id="27"/>
      <w:bookmarkEnd w:id="28"/>
    </w:p>
    <w:p w14:paraId="3564FF57" w14:textId="77777777" w:rsidR="007C4869" w:rsidRPr="00DF64D6" w:rsidRDefault="00000000">
      <w:pPr>
        <w:spacing w:line="360" w:lineRule="auto"/>
        <w:ind w:leftChars="371" w:left="1079" w:hangingChars="125" w:hanging="300"/>
        <w:jc w:val="left"/>
        <w:rPr>
          <w:sz w:val="24"/>
        </w:rPr>
      </w:pPr>
      <w:r w:rsidRPr="00DF64D6">
        <w:rPr>
          <w:sz w:val="24"/>
        </w:rPr>
        <w:t>项目联系人：</w:t>
      </w:r>
      <w:r w:rsidRPr="00DF64D6">
        <w:rPr>
          <w:rFonts w:hint="eastAsia"/>
          <w:sz w:val="24"/>
        </w:rPr>
        <w:t>钟文琦、王佳</w:t>
      </w:r>
    </w:p>
    <w:p w14:paraId="7EA4701D" w14:textId="77777777" w:rsidR="007C4869" w:rsidRPr="00DF64D6" w:rsidRDefault="00000000">
      <w:pPr>
        <w:spacing w:line="360" w:lineRule="auto"/>
        <w:ind w:leftChars="371" w:left="1079" w:hangingChars="125" w:hanging="300"/>
        <w:jc w:val="left"/>
        <w:rPr>
          <w:sz w:val="24"/>
        </w:rPr>
      </w:pPr>
      <w:r w:rsidRPr="00DF64D6">
        <w:rPr>
          <w:sz w:val="24"/>
        </w:rPr>
        <w:t>电</w:t>
      </w:r>
      <w:r w:rsidRPr="00DF64D6">
        <w:rPr>
          <w:sz w:val="24"/>
        </w:rPr>
        <w:t xml:space="preserve">      </w:t>
      </w:r>
      <w:r w:rsidRPr="00DF64D6">
        <w:rPr>
          <w:sz w:val="24"/>
        </w:rPr>
        <w:t>话：</w:t>
      </w:r>
      <w:r w:rsidRPr="00DF64D6">
        <w:rPr>
          <w:rFonts w:hint="eastAsia"/>
          <w:sz w:val="24"/>
        </w:rPr>
        <w:t>010-61954007/4006</w:t>
      </w:r>
      <w:r w:rsidRPr="00DF64D6">
        <w:rPr>
          <w:rFonts w:hint="eastAsia"/>
          <w:sz w:val="24"/>
        </w:rPr>
        <w:t>、</w:t>
      </w:r>
      <w:r w:rsidRPr="00DF64D6">
        <w:rPr>
          <w:rFonts w:hint="eastAsia"/>
          <w:sz w:val="24"/>
        </w:rPr>
        <w:t>15210165807</w:t>
      </w:r>
      <w:r w:rsidRPr="00DF64D6">
        <w:rPr>
          <w:rFonts w:hint="eastAsia"/>
          <w:sz w:val="24"/>
        </w:rPr>
        <w:t>、</w:t>
      </w:r>
      <w:r w:rsidRPr="00DF64D6">
        <w:rPr>
          <w:rFonts w:hint="eastAsia"/>
          <w:sz w:val="24"/>
        </w:rPr>
        <w:t>13389249701</w:t>
      </w:r>
    </w:p>
    <w:p w14:paraId="056DFBA1" w14:textId="77777777" w:rsidR="007C4869" w:rsidRPr="00DF64D6" w:rsidRDefault="007C4869">
      <w:pPr>
        <w:widowControl/>
        <w:spacing w:line="360" w:lineRule="auto"/>
        <w:jc w:val="left"/>
        <w:rPr>
          <w:rFonts w:eastAsiaTheme="minorEastAsia"/>
          <w:sz w:val="24"/>
        </w:rPr>
      </w:pPr>
    </w:p>
    <w:p w14:paraId="675B02F6" w14:textId="77777777" w:rsidR="007C4869" w:rsidRPr="00DF64D6" w:rsidRDefault="00000000">
      <w:pPr>
        <w:spacing w:line="360" w:lineRule="auto"/>
        <w:jc w:val="center"/>
        <w:outlineLvl w:val="0"/>
        <w:rPr>
          <w:rFonts w:eastAsiaTheme="minorEastAsia"/>
          <w:b/>
          <w:sz w:val="32"/>
          <w:szCs w:val="32"/>
        </w:rPr>
      </w:pPr>
      <w:r w:rsidRPr="00DF64D6">
        <w:rPr>
          <w:rFonts w:eastAsiaTheme="minorEastAsia"/>
          <w:sz w:val="24"/>
        </w:rPr>
        <w:br w:type="page"/>
      </w:r>
      <w:bookmarkStart w:id="29" w:name="_Toc353825548"/>
      <w:bookmarkStart w:id="30" w:name="_Toc512937850"/>
      <w:bookmarkStart w:id="31" w:name="_Toc127151777"/>
      <w:bookmarkStart w:id="32" w:name="_Toc150774783"/>
      <w:bookmarkStart w:id="33" w:name="_Toc127161488"/>
      <w:bookmarkStart w:id="34" w:name="_Toc305158928"/>
      <w:bookmarkStart w:id="35" w:name="_Toc265228423"/>
      <w:bookmarkStart w:id="36" w:name="_Toc264969275"/>
      <w:bookmarkStart w:id="37" w:name="_Toc353873938"/>
      <w:bookmarkStart w:id="38" w:name="_Toc99301280"/>
      <w:bookmarkStart w:id="39" w:name="_Toc195842950"/>
      <w:bookmarkStart w:id="40" w:name="_Toc226965856"/>
      <w:bookmarkStart w:id="41" w:name="_Toc305158854"/>
      <w:r w:rsidRPr="00DF64D6">
        <w:rPr>
          <w:rFonts w:eastAsiaTheme="minorEastAsia"/>
          <w:b/>
          <w:sz w:val="36"/>
          <w:szCs w:val="36"/>
        </w:rPr>
        <w:lastRenderedPageBreak/>
        <w:t>第二章</w:t>
      </w:r>
      <w:r w:rsidRPr="00DF64D6">
        <w:rPr>
          <w:rFonts w:eastAsiaTheme="minorEastAsia"/>
          <w:b/>
          <w:sz w:val="36"/>
          <w:szCs w:val="36"/>
        </w:rPr>
        <w:t xml:space="preserve">   </w:t>
      </w:r>
      <w:r w:rsidRPr="00DF64D6">
        <w:rPr>
          <w:rFonts w:eastAsiaTheme="minorEastAsia"/>
          <w:b/>
          <w:sz w:val="36"/>
          <w:szCs w:val="36"/>
        </w:rPr>
        <w:t>供应商须知</w:t>
      </w:r>
      <w:bookmarkEnd w:id="29"/>
      <w:bookmarkEnd w:id="30"/>
      <w:bookmarkEnd w:id="31"/>
      <w:bookmarkEnd w:id="32"/>
      <w:bookmarkEnd w:id="33"/>
      <w:bookmarkEnd w:id="34"/>
      <w:bookmarkEnd w:id="35"/>
      <w:bookmarkEnd w:id="36"/>
      <w:bookmarkEnd w:id="37"/>
      <w:bookmarkEnd w:id="38"/>
      <w:bookmarkEnd w:id="39"/>
      <w:bookmarkEnd w:id="40"/>
      <w:bookmarkEnd w:id="41"/>
    </w:p>
    <w:p w14:paraId="298D8F67" w14:textId="77777777" w:rsidR="007C4869" w:rsidRPr="00DF64D6" w:rsidRDefault="00000000">
      <w:pPr>
        <w:pStyle w:val="21"/>
        <w:tabs>
          <w:tab w:val="center" w:pos="4592"/>
          <w:tab w:val="left" w:pos="7860"/>
        </w:tabs>
        <w:spacing w:before="0" w:line="360" w:lineRule="auto"/>
        <w:rPr>
          <w:rFonts w:ascii="Times New Roman" w:eastAsiaTheme="minorEastAsia" w:hAnsi="Times New Roman"/>
          <w:sz w:val="28"/>
        </w:rPr>
      </w:pPr>
      <w:bookmarkStart w:id="42" w:name="_Toc226965709"/>
      <w:bookmarkStart w:id="43" w:name="_Toc151193907"/>
      <w:bookmarkStart w:id="44" w:name="_Toc151190146"/>
      <w:bookmarkStart w:id="45" w:name="_Toc151193689"/>
      <w:bookmarkStart w:id="46" w:name="_Toc226309763"/>
      <w:bookmarkStart w:id="47" w:name="_Toc164229360"/>
      <w:bookmarkStart w:id="48" w:name="_Toc127161433"/>
      <w:bookmarkStart w:id="49" w:name="_Toc150480757"/>
      <w:bookmarkStart w:id="50" w:name="_Toc226337215"/>
      <w:bookmarkStart w:id="51" w:name="_Toc164229214"/>
      <w:bookmarkStart w:id="52" w:name="_Toc164608633"/>
      <w:bookmarkStart w:id="53" w:name="_Toc150774724"/>
      <w:bookmarkStart w:id="54" w:name="_Toc142311021"/>
      <w:bookmarkStart w:id="55" w:name="_Toc164608788"/>
      <w:bookmarkStart w:id="56" w:name="_Toc520356144"/>
      <w:bookmarkStart w:id="57" w:name="_Toc151193761"/>
      <w:bookmarkStart w:id="58" w:name="_Toc164351613"/>
      <w:bookmarkStart w:id="59" w:name="_Toc150509270"/>
      <w:bookmarkStart w:id="60" w:name="_Toc226965792"/>
      <w:bookmarkStart w:id="61" w:name="_Toc127151720"/>
      <w:bookmarkStart w:id="62" w:name="_Toc127151519"/>
      <w:bookmarkStart w:id="63" w:name="_Toc149720812"/>
      <w:bookmarkStart w:id="64" w:name="_Toc151193617"/>
      <w:bookmarkStart w:id="65" w:name="_Toc151193833"/>
      <w:bookmarkStart w:id="66" w:name="_Toc195842884"/>
      <w:bookmarkStart w:id="67" w:name="_Toc150774619"/>
      <w:r w:rsidRPr="00DF64D6">
        <w:rPr>
          <w:rFonts w:ascii="Times New Roman" w:eastAsiaTheme="minorEastAsia" w:hAnsi="Times New Roman"/>
          <w:sz w:val="28"/>
        </w:rPr>
        <w:t>供应商须知资料表</w:t>
      </w:r>
    </w:p>
    <w:p w14:paraId="36C33BCF" w14:textId="77777777" w:rsidR="007C4869" w:rsidRPr="00DF64D6" w:rsidRDefault="007C4869">
      <w:pPr>
        <w:jc w:val="center"/>
        <w:rPr>
          <w:rFonts w:eastAsiaTheme="minorEastAsia"/>
          <w:b/>
          <w:sz w:val="28"/>
          <w:szCs w:val="28"/>
        </w:rPr>
      </w:pPr>
    </w:p>
    <w:p w14:paraId="7ADA426C" w14:textId="77777777" w:rsidR="007C4869" w:rsidRPr="00DF64D6" w:rsidRDefault="00000000">
      <w:pPr>
        <w:spacing w:line="360" w:lineRule="auto"/>
        <w:ind w:firstLine="480"/>
        <w:rPr>
          <w:rFonts w:eastAsiaTheme="minorEastAsia"/>
          <w:sz w:val="24"/>
        </w:rPr>
      </w:pPr>
      <w:r w:rsidRPr="00DF64D6">
        <w:rPr>
          <w:rFonts w:eastAsiaTheme="minorEastAsia"/>
          <w:sz w:val="24"/>
        </w:rPr>
        <w:t>本表是对供应商须知的具体补充和修改，如有矛盾，均以本资料表为准。</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7C4869" w:rsidRPr="00DF64D6" w14:paraId="63180E8E" w14:textId="77777777">
        <w:trPr>
          <w:trHeight w:val="594"/>
          <w:tblHeader/>
          <w:jc w:val="center"/>
        </w:trPr>
        <w:tc>
          <w:tcPr>
            <w:tcW w:w="988" w:type="dxa"/>
            <w:vAlign w:val="center"/>
          </w:tcPr>
          <w:p w14:paraId="22331B5A" w14:textId="77777777" w:rsidR="007C4869" w:rsidRPr="00DF64D6" w:rsidRDefault="00000000">
            <w:pPr>
              <w:jc w:val="center"/>
              <w:rPr>
                <w:rFonts w:eastAsiaTheme="minorEastAsia"/>
                <w:b/>
                <w:bCs/>
                <w:sz w:val="24"/>
              </w:rPr>
            </w:pPr>
            <w:r w:rsidRPr="00DF64D6">
              <w:rPr>
                <w:rFonts w:eastAsiaTheme="minorEastAsia"/>
                <w:b/>
                <w:sz w:val="24"/>
              </w:rPr>
              <w:t>条款号</w:t>
            </w:r>
          </w:p>
        </w:tc>
        <w:tc>
          <w:tcPr>
            <w:tcW w:w="1701" w:type="dxa"/>
            <w:vAlign w:val="center"/>
          </w:tcPr>
          <w:p w14:paraId="1DAD17C0" w14:textId="77777777" w:rsidR="007C4869" w:rsidRPr="00DF64D6" w:rsidRDefault="00000000">
            <w:pPr>
              <w:jc w:val="center"/>
              <w:rPr>
                <w:rFonts w:eastAsiaTheme="minorEastAsia"/>
                <w:b/>
                <w:bCs/>
                <w:sz w:val="24"/>
              </w:rPr>
            </w:pPr>
            <w:r w:rsidRPr="00DF64D6">
              <w:rPr>
                <w:rFonts w:eastAsiaTheme="minorEastAsia"/>
                <w:b/>
                <w:bCs/>
                <w:sz w:val="24"/>
              </w:rPr>
              <w:t>条目</w:t>
            </w:r>
          </w:p>
        </w:tc>
        <w:tc>
          <w:tcPr>
            <w:tcW w:w="7253" w:type="dxa"/>
            <w:vAlign w:val="center"/>
          </w:tcPr>
          <w:p w14:paraId="1474E23E" w14:textId="77777777" w:rsidR="007C4869" w:rsidRPr="00DF64D6" w:rsidRDefault="00000000">
            <w:pPr>
              <w:jc w:val="center"/>
              <w:rPr>
                <w:rFonts w:eastAsiaTheme="minorEastAsia"/>
                <w:b/>
                <w:bCs/>
                <w:sz w:val="24"/>
              </w:rPr>
            </w:pPr>
            <w:r w:rsidRPr="00DF64D6">
              <w:rPr>
                <w:rFonts w:eastAsiaTheme="minorEastAsia"/>
                <w:b/>
                <w:bCs/>
                <w:sz w:val="24"/>
              </w:rPr>
              <w:t>内容</w:t>
            </w:r>
          </w:p>
        </w:tc>
      </w:tr>
      <w:tr w:rsidR="007C4869" w:rsidRPr="00DF64D6" w14:paraId="5076CCC9" w14:textId="77777777">
        <w:trPr>
          <w:trHeight w:val="20"/>
          <w:jc w:val="center"/>
        </w:trPr>
        <w:tc>
          <w:tcPr>
            <w:tcW w:w="988" w:type="dxa"/>
            <w:vAlign w:val="center"/>
          </w:tcPr>
          <w:p w14:paraId="2CF359F8" w14:textId="77777777" w:rsidR="007C4869" w:rsidRPr="00DF64D6" w:rsidRDefault="00000000">
            <w:pPr>
              <w:pStyle w:val="af5"/>
              <w:adjustRightInd w:val="0"/>
              <w:snapToGrid w:val="0"/>
              <w:jc w:val="center"/>
              <w:rPr>
                <w:rFonts w:ascii="Times New Roman" w:eastAsiaTheme="minorEastAsia" w:hAnsi="Times New Roman" w:hint="default"/>
                <w:sz w:val="24"/>
                <w:szCs w:val="24"/>
              </w:rPr>
            </w:pPr>
            <w:r w:rsidRPr="00DF64D6">
              <w:rPr>
                <w:rFonts w:ascii="Times New Roman" w:eastAsiaTheme="minorEastAsia" w:hAnsi="Times New Roman" w:hint="default"/>
                <w:sz w:val="24"/>
                <w:szCs w:val="24"/>
              </w:rPr>
              <w:t>2.2</w:t>
            </w:r>
          </w:p>
        </w:tc>
        <w:tc>
          <w:tcPr>
            <w:tcW w:w="1701" w:type="dxa"/>
            <w:vAlign w:val="center"/>
          </w:tcPr>
          <w:p w14:paraId="0ECF46A7" w14:textId="77777777" w:rsidR="007C4869" w:rsidRPr="00DF64D6" w:rsidRDefault="00000000">
            <w:pPr>
              <w:jc w:val="center"/>
              <w:rPr>
                <w:rFonts w:eastAsiaTheme="minorEastAsia"/>
                <w:sz w:val="24"/>
              </w:rPr>
            </w:pPr>
            <w:r w:rsidRPr="00DF64D6">
              <w:rPr>
                <w:rFonts w:eastAsiaTheme="minorEastAsia"/>
                <w:sz w:val="24"/>
              </w:rPr>
              <w:t>科研仪器设备</w:t>
            </w:r>
          </w:p>
        </w:tc>
        <w:tc>
          <w:tcPr>
            <w:tcW w:w="7253" w:type="dxa"/>
            <w:vAlign w:val="center"/>
          </w:tcPr>
          <w:p w14:paraId="40D63A0D" w14:textId="77777777" w:rsidR="007C4869" w:rsidRPr="00DF64D6" w:rsidRDefault="00000000">
            <w:pPr>
              <w:jc w:val="left"/>
              <w:rPr>
                <w:rFonts w:eastAsiaTheme="minorEastAsia"/>
                <w:sz w:val="24"/>
              </w:rPr>
            </w:pPr>
            <w:r w:rsidRPr="00DF64D6">
              <w:rPr>
                <w:rFonts w:eastAsiaTheme="minorEastAsia"/>
                <w:sz w:val="24"/>
              </w:rPr>
              <w:t>是否属于科研仪器设备采购项目：</w:t>
            </w:r>
          </w:p>
          <w:p w14:paraId="757DE634" w14:textId="77777777" w:rsidR="007C4869" w:rsidRPr="00DF64D6" w:rsidRDefault="00000000">
            <w:pPr>
              <w:jc w:val="left"/>
              <w:rPr>
                <w:rFonts w:eastAsiaTheme="minorEastAsia"/>
                <w:sz w:val="24"/>
              </w:rPr>
            </w:pPr>
            <w:r w:rsidRPr="00DF64D6">
              <w:rPr>
                <w:rFonts w:eastAsiaTheme="minorEastAsia"/>
                <w:sz w:val="24"/>
              </w:rPr>
              <w:t>□</w:t>
            </w:r>
            <w:r w:rsidRPr="00DF64D6">
              <w:rPr>
                <w:rFonts w:eastAsiaTheme="minorEastAsia"/>
                <w:sz w:val="24"/>
              </w:rPr>
              <w:t>是</w:t>
            </w:r>
          </w:p>
          <w:p w14:paraId="79F53ECA" w14:textId="77777777" w:rsidR="007C4869" w:rsidRPr="00DF64D6" w:rsidRDefault="00000000">
            <w:pPr>
              <w:jc w:val="left"/>
              <w:rPr>
                <w:rFonts w:eastAsiaTheme="minorEastAsia"/>
                <w:sz w:val="24"/>
              </w:rPr>
            </w:pPr>
            <w:r w:rsidRPr="00DF64D6">
              <w:rPr>
                <w:sz w:val="24"/>
              </w:rPr>
              <w:t>■</w:t>
            </w:r>
            <w:r w:rsidRPr="00DF64D6">
              <w:rPr>
                <w:rFonts w:eastAsiaTheme="minorEastAsia"/>
                <w:sz w:val="24"/>
              </w:rPr>
              <w:t>否</w:t>
            </w:r>
          </w:p>
        </w:tc>
      </w:tr>
      <w:tr w:rsidR="007C4869" w:rsidRPr="00DF64D6" w14:paraId="384860E3" w14:textId="77777777">
        <w:trPr>
          <w:trHeight w:val="1535"/>
          <w:jc w:val="center"/>
        </w:trPr>
        <w:tc>
          <w:tcPr>
            <w:tcW w:w="988" w:type="dxa"/>
            <w:vAlign w:val="center"/>
          </w:tcPr>
          <w:p w14:paraId="789B092B" w14:textId="77777777" w:rsidR="007C4869" w:rsidRPr="00DF64D6" w:rsidRDefault="00000000">
            <w:pPr>
              <w:pStyle w:val="af5"/>
              <w:adjustRightInd w:val="0"/>
              <w:snapToGrid w:val="0"/>
              <w:jc w:val="center"/>
              <w:rPr>
                <w:rFonts w:ascii="Times New Roman" w:eastAsiaTheme="minorEastAsia" w:hAnsi="Times New Roman" w:hint="default"/>
                <w:sz w:val="24"/>
                <w:szCs w:val="24"/>
              </w:rPr>
            </w:pPr>
            <w:r w:rsidRPr="00DF64D6">
              <w:rPr>
                <w:rFonts w:ascii="Times New Roman" w:eastAsiaTheme="minorEastAsia" w:hAnsi="Times New Roman" w:hint="default"/>
                <w:sz w:val="24"/>
                <w:szCs w:val="24"/>
              </w:rPr>
              <w:t>3.3.5</w:t>
            </w:r>
          </w:p>
        </w:tc>
        <w:tc>
          <w:tcPr>
            <w:tcW w:w="1701" w:type="dxa"/>
            <w:vAlign w:val="center"/>
          </w:tcPr>
          <w:p w14:paraId="6EBBA1C4" w14:textId="77777777" w:rsidR="007C4869" w:rsidRPr="00DF64D6" w:rsidRDefault="00000000">
            <w:pPr>
              <w:jc w:val="center"/>
              <w:rPr>
                <w:rFonts w:eastAsiaTheme="minorEastAsia"/>
                <w:sz w:val="24"/>
              </w:rPr>
            </w:pPr>
            <w:r w:rsidRPr="00DF64D6">
              <w:rPr>
                <w:rFonts w:eastAsiaTheme="minorEastAsia"/>
                <w:sz w:val="24"/>
              </w:rPr>
              <w:t>标的所属行业</w:t>
            </w:r>
          </w:p>
        </w:tc>
        <w:tc>
          <w:tcPr>
            <w:tcW w:w="7253" w:type="dxa"/>
            <w:vAlign w:val="center"/>
          </w:tcPr>
          <w:p w14:paraId="2F39D2D1" w14:textId="77777777" w:rsidR="007C4869" w:rsidRPr="00DF64D6" w:rsidRDefault="00000000">
            <w:pPr>
              <w:jc w:val="left"/>
              <w:rPr>
                <w:rFonts w:eastAsiaTheme="minorEastAsia"/>
                <w:sz w:val="24"/>
              </w:rPr>
            </w:pPr>
            <w:r w:rsidRPr="00DF64D6">
              <w:rPr>
                <w:rFonts w:eastAsiaTheme="minorEastAsia"/>
                <w:sz w:val="24"/>
              </w:rPr>
              <w:t>本项目采购标的对应的中小企业划分标准所属行业：</w:t>
            </w:r>
          </w:p>
          <w:tbl>
            <w:tblPr>
              <w:tblW w:w="48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3121"/>
              <w:gridCol w:w="2976"/>
            </w:tblGrid>
            <w:tr w:rsidR="007C4869" w:rsidRPr="00DF64D6" w14:paraId="1DFBA481" w14:textId="77777777">
              <w:trPr>
                <w:trHeight w:val="454"/>
              </w:trPr>
              <w:tc>
                <w:tcPr>
                  <w:tcW w:w="538" w:type="pct"/>
                  <w:tcBorders>
                    <w:top w:val="single" w:sz="4" w:space="0" w:color="auto"/>
                    <w:left w:val="single" w:sz="4" w:space="0" w:color="auto"/>
                    <w:bottom w:val="single" w:sz="4" w:space="0" w:color="auto"/>
                    <w:right w:val="single" w:sz="4" w:space="0" w:color="auto"/>
                  </w:tcBorders>
                  <w:vAlign w:val="center"/>
                </w:tcPr>
                <w:p w14:paraId="58596415" w14:textId="77777777" w:rsidR="007C4869" w:rsidRPr="00DF64D6" w:rsidRDefault="00000000">
                  <w:pPr>
                    <w:jc w:val="center"/>
                    <w:rPr>
                      <w:rFonts w:eastAsiaTheme="minorEastAsia"/>
                      <w:bCs/>
                      <w:sz w:val="24"/>
                    </w:rPr>
                  </w:pPr>
                  <w:r w:rsidRPr="00DF64D6">
                    <w:rPr>
                      <w:rFonts w:eastAsiaTheme="minorEastAsia"/>
                      <w:bCs/>
                      <w:sz w:val="24"/>
                    </w:rPr>
                    <w:t>包号</w:t>
                  </w:r>
                </w:p>
              </w:tc>
              <w:tc>
                <w:tcPr>
                  <w:tcW w:w="2284" w:type="pct"/>
                  <w:tcBorders>
                    <w:top w:val="single" w:sz="4" w:space="0" w:color="auto"/>
                    <w:left w:val="single" w:sz="4" w:space="0" w:color="auto"/>
                    <w:bottom w:val="single" w:sz="4" w:space="0" w:color="auto"/>
                    <w:right w:val="single" w:sz="4" w:space="0" w:color="auto"/>
                  </w:tcBorders>
                  <w:vAlign w:val="center"/>
                </w:tcPr>
                <w:p w14:paraId="78615065" w14:textId="77777777" w:rsidR="007C4869" w:rsidRPr="00DF64D6" w:rsidRDefault="00000000">
                  <w:pPr>
                    <w:jc w:val="center"/>
                    <w:rPr>
                      <w:rFonts w:eastAsiaTheme="minorEastAsia"/>
                      <w:bCs/>
                      <w:sz w:val="24"/>
                    </w:rPr>
                  </w:pPr>
                  <w:r w:rsidRPr="00DF64D6">
                    <w:rPr>
                      <w:rFonts w:eastAsiaTheme="minorEastAsia"/>
                      <w:bCs/>
                      <w:sz w:val="24"/>
                    </w:rPr>
                    <w:t>标的名称</w:t>
                  </w:r>
                </w:p>
              </w:tc>
              <w:tc>
                <w:tcPr>
                  <w:tcW w:w="2178" w:type="pct"/>
                  <w:tcBorders>
                    <w:top w:val="single" w:sz="4" w:space="0" w:color="auto"/>
                    <w:left w:val="single" w:sz="4" w:space="0" w:color="auto"/>
                    <w:bottom w:val="single" w:sz="4" w:space="0" w:color="auto"/>
                    <w:right w:val="single" w:sz="4" w:space="0" w:color="auto"/>
                  </w:tcBorders>
                  <w:vAlign w:val="center"/>
                </w:tcPr>
                <w:p w14:paraId="48561991" w14:textId="77777777" w:rsidR="007C4869" w:rsidRPr="00DF64D6" w:rsidRDefault="00000000">
                  <w:pPr>
                    <w:jc w:val="center"/>
                    <w:rPr>
                      <w:rFonts w:eastAsiaTheme="minorEastAsia"/>
                      <w:sz w:val="24"/>
                    </w:rPr>
                  </w:pPr>
                  <w:r w:rsidRPr="00DF64D6">
                    <w:rPr>
                      <w:rFonts w:eastAsiaTheme="minorEastAsia"/>
                      <w:sz w:val="24"/>
                    </w:rPr>
                    <w:t>中小企业划分标准所属</w:t>
                  </w:r>
                </w:p>
                <w:p w14:paraId="2A1FB8A7" w14:textId="77777777" w:rsidR="007C4869" w:rsidRPr="00DF64D6" w:rsidRDefault="00000000">
                  <w:pPr>
                    <w:jc w:val="center"/>
                    <w:rPr>
                      <w:rFonts w:eastAsiaTheme="minorEastAsia"/>
                      <w:sz w:val="24"/>
                    </w:rPr>
                  </w:pPr>
                  <w:r w:rsidRPr="00DF64D6">
                    <w:rPr>
                      <w:rFonts w:eastAsiaTheme="minorEastAsia"/>
                      <w:sz w:val="24"/>
                    </w:rPr>
                    <w:t>行业</w:t>
                  </w:r>
                </w:p>
              </w:tc>
            </w:tr>
            <w:tr w:rsidR="007C4869" w:rsidRPr="00DF64D6" w14:paraId="79919F4E" w14:textId="77777777">
              <w:trPr>
                <w:trHeight w:val="454"/>
              </w:trPr>
              <w:tc>
                <w:tcPr>
                  <w:tcW w:w="538" w:type="pct"/>
                  <w:tcBorders>
                    <w:top w:val="single" w:sz="4" w:space="0" w:color="auto"/>
                    <w:left w:val="single" w:sz="4" w:space="0" w:color="auto"/>
                    <w:bottom w:val="single" w:sz="4" w:space="0" w:color="auto"/>
                    <w:right w:val="single" w:sz="4" w:space="0" w:color="auto"/>
                  </w:tcBorders>
                  <w:vAlign w:val="center"/>
                </w:tcPr>
                <w:p w14:paraId="59E2A76D" w14:textId="77777777" w:rsidR="007C4869" w:rsidRPr="00DF64D6" w:rsidRDefault="00000000">
                  <w:pPr>
                    <w:jc w:val="center"/>
                    <w:rPr>
                      <w:rFonts w:eastAsiaTheme="minorEastAsia"/>
                      <w:bCs/>
                      <w:sz w:val="24"/>
                    </w:rPr>
                  </w:pPr>
                  <w:r w:rsidRPr="00DF64D6">
                    <w:rPr>
                      <w:rFonts w:eastAsiaTheme="minorEastAsia" w:hint="eastAsia"/>
                      <w:bCs/>
                      <w:sz w:val="24"/>
                    </w:rPr>
                    <w:t>01</w:t>
                  </w:r>
                </w:p>
              </w:tc>
              <w:tc>
                <w:tcPr>
                  <w:tcW w:w="2284" w:type="pct"/>
                  <w:tcBorders>
                    <w:top w:val="single" w:sz="4" w:space="0" w:color="auto"/>
                    <w:left w:val="single" w:sz="4" w:space="0" w:color="auto"/>
                    <w:bottom w:val="single" w:sz="4" w:space="0" w:color="auto"/>
                    <w:right w:val="single" w:sz="4" w:space="0" w:color="auto"/>
                  </w:tcBorders>
                  <w:vAlign w:val="center"/>
                </w:tcPr>
                <w:p w14:paraId="673DF423" w14:textId="77777777" w:rsidR="007C4869" w:rsidRPr="00DF64D6" w:rsidRDefault="00000000">
                  <w:pPr>
                    <w:jc w:val="center"/>
                    <w:rPr>
                      <w:rFonts w:eastAsiaTheme="minorEastAsia"/>
                      <w:bCs/>
                      <w:sz w:val="24"/>
                    </w:rPr>
                  </w:pPr>
                  <w:r w:rsidRPr="00DF64D6">
                    <w:rPr>
                      <w:rFonts w:eastAsiaTheme="minorEastAsia"/>
                      <w:bCs/>
                      <w:sz w:val="24"/>
                    </w:rPr>
                    <w:t>教育纪实电视融媒节目制作</w:t>
                  </w:r>
                </w:p>
              </w:tc>
              <w:tc>
                <w:tcPr>
                  <w:tcW w:w="2178" w:type="pct"/>
                  <w:tcBorders>
                    <w:top w:val="single" w:sz="4" w:space="0" w:color="auto"/>
                    <w:left w:val="single" w:sz="4" w:space="0" w:color="auto"/>
                    <w:bottom w:val="single" w:sz="4" w:space="0" w:color="auto"/>
                    <w:right w:val="single" w:sz="4" w:space="0" w:color="auto"/>
                  </w:tcBorders>
                  <w:vAlign w:val="center"/>
                </w:tcPr>
                <w:p w14:paraId="4ECBC000" w14:textId="77777777" w:rsidR="007C4869" w:rsidRPr="00DF64D6" w:rsidRDefault="00000000">
                  <w:pPr>
                    <w:jc w:val="center"/>
                    <w:rPr>
                      <w:rFonts w:eastAsiaTheme="minorEastAsia"/>
                      <w:kern w:val="0"/>
                      <w:sz w:val="24"/>
                    </w:rPr>
                  </w:pPr>
                  <w:r w:rsidRPr="00DF64D6">
                    <w:rPr>
                      <w:rFonts w:eastAsiaTheme="minorEastAsia"/>
                      <w:kern w:val="0"/>
                      <w:sz w:val="24"/>
                    </w:rPr>
                    <w:t>其他未列明行业</w:t>
                  </w:r>
                </w:p>
              </w:tc>
            </w:tr>
            <w:tr w:rsidR="007C4869" w:rsidRPr="00DF64D6" w14:paraId="159C3C0E" w14:textId="77777777">
              <w:trPr>
                <w:trHeight w:val="454"/>
              </w:trPr>
              <w:tc>
                <w:tcPr>
                  <w:tcW w:w="538" w:type="pct"/>
                  <w:tcBorders>
                    <w:top w:val="single" w:sz="4" w:space="0" w:color="auto"/>
                    <w:left w:val="single" w:sz="4" w:space="0" w:color="auto"/>
                    <w:bottom w:val="single" w:sz="4" w:space="0" w:color="auto"/>
                    <w:right w:val="single" w:sz="4" w:space="0" w:color="auto"/>
                  </w:tcBorders>
                  <w:vAlign w:val="center"/>
                </w:tcPr>
                <w:p w14:paraId="62997556" w14:textId="77777777" w:rsidR="007C4869" w:rsidRPr="00DF64D6" w:rsidRDefault="00000000">
                  <w:pPr>
                    <w:jc w:val="center"/>
                    <w:rPr>
                      <w:rFonts w:eastAsiaTheme="minorEastAsia"/>
                      <w:bCs/>
                      <w:sz w:val="24"/>
                    </w:rPr>
                  </w:pPr>
                  <w:r w:rsidRPr="00DF64D6">
                    <w:rPr>
                      <w:rFonts w:eastAsiaTheme="minorEastAsia" w:hint="eastAsia"/>
                      <w:bCs/>
                      <w:sz w:val="24"/>
                    </w:rPr>
                    <w:t>02</w:t>
                  </w:r>
                </w:p>
              </w:tc>
              <w:tc>
                <w:tcPr>
                  <w:tcW w:w="2284" w:type="pct"/>
                  <w:tcBorders>
                    <w:top w:val="single" w:sz="4" w:space="0" w:color="auto"/>
                    <w:left w:val="single" w:sz="4" w:space="0" w:color="auto"/>
                    <w:bottom w:val="single" w:sz="4" w:space="0" w:color="auto"/>
                    <w:right w:val="single" w:sz="4" w:space="0" w:color="auto"/>
                  </w:tcBorders>
                  <w:vAlign w:val="center"/>
                </w:tcPr>
                <w:p w14:paraId="343743C7" w14:textId="57687A1C" w:rsidR="007C4869" w:rsidRPr="00DF64D6" w:rsidRDefault="00000000">
                  <w:pPr>
                    <w:jc w:val="center"/>
                    <w:rPr>
                      <w:rFonts w:eastAsiaTheme="minorEastAsia"/>
                      <w:bCs/>
                      <w:sz w:val="24"/>
                    </w:rPr>
                  </w:pPr>
                  <w:r w:rsidRPr="00DF64D6">
                    <w:rPr>
                      <w:rFonts w:eastAsiaTheme="minorEastAsia"/>
                      <w:bCs/>
                      <w:sz w:val="24"/>
                    </w:rPr>
                    <w:t>教育专题深度宣传</w:t>
                  </w:r>
                </w:p>
              </w:tc>
              <w:tc>
                <w:tcPr>
                  <w:tcW w:w="2178" w:type="pct"/>
                  <w:tcBorders>
                    <w:top w:val="single" w:sz="4" w:space="0" w:color="auto"/>
                    <w:left w:val="single" w:sz="4" w:space="0" w:color="auto"/>
                    <w:bottom w:val="single" w:sz="4" w:space="0" w:color="auto"/>
                    <w:right w:val="single" w:sz="4" w:space="0" w:color="auto"/>
                  </w:tcBorders>
                  <w:vAlign w:val="center"/>
                </w:tcPr>
                <w:p w14:paraId="472FF379" w14:textId="77777777" w:rsidR="007C4869" w:rsidRPr="00DF64D6" w:rsidRDefault="00000000">
                  <w:pPr>
                    <w:jc w:val="center"/>
                    <w:rPr>
                      <w:rFonts w:eastAsiaTheme="minorEastAsia"/>
                      <w:kern w:val="0"/>
                      <w:sz w:val="24"/>
                    </w:rPr>
                  </w:pPr>
                  <w:r w:rsidRPr="00DF64D6">
                    <w:rPr>
                      <w:rFonts w:eastAsiaTheme="minorEastAsia"/>
                      <w:kern w:val="0"/>
                      <w:sz w:val="24"/>
                    </w:rPr>
                    <w:t>其他未列明行业</w:t>
                  </w:r>
                </w:p>
              </w:tc>
            </w:tr>
          </w:tbl>
          <w:p w14:paraId="25B8A96C" w14:textId="77777777" w:rsidR="007C4869" w:rsidRPr="00DF64D6" w:rsidRDefault="007C4869">
            <w:pPr>
              <w:jc w:val="left"/>
              <w:rPr>
                <w:rFonts w:eastAsiaTheme="minorEastAsia"/>
                <w:sz w:val="24"/>
              </w:rPr>
            </w:pPr>
          </w:p>
        </w:tc>
      </w:tr>
      <w:tr w:rsidR="007C4869" w:rsidRPr="00DF64D6" w14:paraId="3D0BC044" w14:textId="77777777">
        <w:trPr>
          <w:trHeight w:val="721"/>
          <w:jc w:val="center"/>
        </w:trPr>
        <w:tc>
          <w:tcPr>
            <w:tcW w:w="988" w:type="dxa"/>
            <w:vAlign w:val="center"/>
          </w:tcPr>
          <w:p w14:paraId="4BB9B756" w14:textId="77777777" w:rsidR="007C4869" w:rsidRPr="00DF64D6" w:rsidRDefault="00000000">
            <w:pPr>
              <w:pStyle w:val="af5"/>
              <w:adjustRightInd w:val="0"/>
              <w:snapToGrid w:val="0"/>
              <w:jc w:val="center"/>
              <w:rPr>
                <w:rFonts w:ascii="Times New Roman" w:eastAsiaTheme="minorEastAsia" w:hAnsi="Times New Roman" w:hint="default"/>
                <w:sz w:val="24"/>
                <w:szCs w:val="24"/>
              </w:rPr>
            </w:pPr>
            <w:r w:rsidRPr="00DF64D6">
              <w:rPr>
                <w:rFonts w:ascii="Times New Roman" w:eastAsiaTheme="minorEastAsia" w:hAnsi="Times New Roman" w:hint="default"/>
                <w:sz w:val="24"/>
                <w:szCs w:val="24"/>
              </w:rPr>
              <w:t>6.3</w:t>
            </w:r>
          </w:p>
        </w:tc>
        <w:tc>
          <w:tcPr>
            <w:tcW w:w="1701" w:type="dxa"/>
            <w:vAlign w:val="center"/>
          </w:tcPr>
          <w:p w14:paraId="2EBB3409" w14:textId="77777777" w:rsidR="007C4869" w:rsidRPr="00DF64D6" w:rsidRDefault="00000000">
            <w:pPr>
              <w:jc w:val="center"/>
              <w:rPr>
                <w:rFonts w:eastAsiaTheme="minorEastAsia"/>
                <w:sz w:val="24"/>
              </w:rPr>
            </w:pPr>
            <w:r w:rsidRPr="00DF64D6">
              <w:rPr>
                <w:rFonts w:eastAsiaTheme="minorEastAsia"/>
                <w:sz w:val="24"/>
              </w:rPr>
              <w:t>对单一来源采购文件的澄清或修改</w:t>
            </w:r>
          </w:p>
        </w:tc>
        <w:tc>
          <w:tcPr>
            <w:tcW w:w="7253" w:type="dxa"/>
            <w:vAlign w:val="center"/>
          </w:tcPr>
          <w:p w14:paraId="5EC81648" w14:textId="77777777" w:rsidR="007C4869" w:rsidRPr="00DF64D6" w:rsidRDefault="00000000">
            <w:pPr>
              <w:jc w:val="left"/>
              <w:rPr>
                <w:rFonts w:eastAsiaTheme="minorEastAsia"/>
                <w:sz w:val="24"/>
              </w:rPr>
            </w:pPr>
            <w:r w:rsidRPr="00DF64D6">
              <w:rPr>
                <w:rFonts w:eastAsiaTheme="minorEastAsia"/>
                <w:sz w:val="24"/>
              </w:rPr>
              <w:t>响应文件提交截止之日</w:t>
            </w:r>
            <w:r w:rsidRPr="00DF64D6">
              <w:rPr>
                <w:rFonts w:eastAsiaTheme="minorEastAsia" w:hint="eastAsia"/>
                <w:sz w:val="24"/>
                <w:u w:val="single"/>
              </w:rPr>
              <w:t>3</w:t>
            </w:r>
            <w:r w:rsidRPr="00DF64D6">
              <w:rPr>
                <w:rFonts w:eastAsiaTheme="minorEastAsia"/>
                <w:sz w:val="24"/>
              </w:rPr>
              <w:t>个工作日前</w:t>
            </w:r>
          </w:p>
        </w:tc>
      </w:tr>
      <w:tr w:rsidR="007C4869" w:rsidRPr="00DF64D6" w14:paraId="2FCF488D" w14:textId="77777777">
        <w:trPr>
          <w:trHeight w:val="721"/>
          <w:jc w:val="center"/>
        </w:trPr>
        <w:tc>
          <w:tcPr>
            <w:tcW w:w="988" w:type="dxa"/>
            <w:vAlign w:val="center"/>
          </w:tcPr>
          <w:p w14:paraId="06DBD111" w14:textId="77777777" w:rsidR="007C4869" w:rsidRPr="00DF64D6" w:rsidRDefault="00000000">
            <w:pPr>
              <w:pStyle w:val="af5"/>
              <w:adjustRightInd w:val="0"/>
              <w:snapToGrid w:val="0"/>
              <w:jc w:val="center"/>
              <w:rPr>
                <w:rFonts w:ascii="Times New Roman" w:eastAsiaTheme="minorEastAsia" w:hAnsi="Times New Roman" w:hint="default"/>
                <w:sz w:val="24"/>
                <w:szCs w:val="24"/>
              </w:rPr>
            </w:pPr>
            <w:r w:rsidRPr="00DF64D6">
              <w:rPr>
                <w:rFonts w:ascii="Times New Roman" w:eastAsiaTheme="minorEastAsia" w:hAnsi="Times New Roman" w:hint="default"/>
                <w:sz w:val="24"/>
                <w:szCs w:val="24"/>
              </w:rPr>
              <w:t>9.2</w:t>
            </w:r>
          </w:p>
        </w:tc>
        <w:tc>
          <w:tcPr>
            <w:tcW w:w="1701" w:type="dxa"/>
            <w:vAlign w:val="center"/>
          </w:tcPr>
          <w:p w14:paraId="39F01CEB" w14:textId="77777777" w:rsidR="007C4869" w:rsidRPr="00DF64D6" w:rsidRDefault="00000000">
            <w:pPr>
              <w:ind w:firstLineChars="200" w:firstLine="480"/>
              <w:rPr>
                <w:rFonts w:eastAsiaTheme="minorEastAsia"/>
                <w:sz w:val="24"/>
              </w:rPr>
            </w:pPr>
            <w:r w:rsidRPr="00DF64D6">
              <w:rPr>
                <w:rFonts w:eastAsiaTheme="minorEastAsia"/>
                <w:sz w:val="24"/>
              </w:rPr>
              <w:t>报价</w:t>
            </w:r>
          </w:p>
        </w:tc>
        <w:tc>
          <w:tcPr>
            <w:tcW w:w="7253" w:type="dxa"/>
            <w:vAlign w:val="center"/>
          </w:tcPr>
          <w:p w14:paraId="4B922F7F" w14:textId="77777777" w:rsidR="007C4869" w:rsidRPr="00DF64D6" w:rsidRDefault="00000000">
            <w:pPr>
              <w:jc w:val="left"/>
              <w:rPr>
                <w:rFonts w:eastAsiaTheme="minorEastAsia"/>
                <w:sz w:val="24"/>
              </w:rPr>
            </w:pPr>
            <w:r w:rsidRPr="00DF64D6">
              <w:rPr>
                <w:rFonts w:eastAsiaTheme="minorEastAsia"/>
                <w:sz w:val="24"/>
              </w:rPr>
              <w:t>报价的特殊规定：</w:t>
            </w:r>
          </w:p>
          <w:p w14:paraId="423509F5" w14:textId="77777777" w:rsidR="007C4869" w:rsidRPr="00DF64D6" w:rsidRDefault="00000000">
            <w:pPr>
              <w:jc w:val="left"/>
              <w:rPr>
                <w:rFonts w:eastAsiaTheme="minorEastAsia"/>
                <w:sz w:val="24"/>
              </w:rPr>
            </w:pPr>
            <w:r w:rsidRPr="00DF64D6">
              <w:rPr>
                <w:sz w:val="24"/>
              </w:rPr>
              <w:t>■</w:t>
            </w:r>
            <w:r w:rsidRPr="00DF64D6">
              <w:rPr>
                <w:rFonts w:eastAsiaTheme="minorEastAsia"/>
                <w:sz w:val="24"/>
              </w:rPr>
              <w:t>无</w:t>
            </w:r>
          </w:p>
          <w:p w14:paraId="07CBC849" w14:textId="77777777" w:rsidR="007C4869" w:rsidRPr="00DF64D6" w:rsidRDefault="00000000">
            <w:pPr>
              <w:jc w:val="left"/>
              <w:rPr>
                <w:rFonts w:eastAsiaTheme="minorEastAsia"/>
                <w:sz w:val="24"/>
              </w:rPr>
            </w:pPr>
            <w:r w:rsidRPr="00DF64D6">
              <w:rPr>
                <w:rFonts w:eastAsiaTheme="minorEastAsia"/>
                <w:sz w:val="24"/>
              </w:rPr>
              <w:t>□</w:t>
            </w:r>
            <w:r w:rsidRPr="00DF64D6">
              <w:rPr>
                <w:rFonts w:eastAsiaTheme="minorEastAsia"/>
                <w:sz w:val="24"/>
              </w:rPr>
              <w:t>有，具体情形：</w:t>
            </w:r>
            <w:r w:rsidRPr="00DF64D6">
              <w:rPr>
                <w:rFonts w:eastAsiaTheme="minorEastAsia"/>
                <w:sz w:val="24"/>
              </w:rPr>
              <w:t>___________</w:t>
            </w:r>
            <w:r w:rsidRPr="00DF64D6">
              <w:rPr>
                <w:rFonts w:eastAsiaTheme="minorEastAsia"/>
                <w:sz w:val="24"/>
              </w:rPr>
              <w:t>。</w:t>
            </w:r>
          </w:p>
        </w:tc>
      </w:tr>
      <w:tr w:rsidR="007C4869" w:rsidRPr="00DF64D6" w14:paraId="17D2AF9D" w14:textId="77777777">
        <w:trPr>
          <w:trHeight w:val="20"/>
          <w:jc w:val="center"/>
        </w:trPr>
        <w:tc>
          <w:tcPr>
            <w:tcW w:w="988" w:type="dxa"/>
            <w:vAlign w:val="center"/>
          </w:tcPr>
          <w:p w14:paraId="3E1F0D42" w14:textId="77777777" w:rsidR="007C4869" w:rsidRPr="00DF64D6" w:rsidRDefault="00000000">
            <w:pPr>
              <w:pStyle w:val="af5"/>
              <w:adjustRightInd w:val="0"/>
              <w:snapToGrid w:val="0"/>
              <w:jc w:val="center"/>
              <w:rPr>
                <w:rFonts w:ascii="Times New Roman" w:eastAsiaTheme="minorEastAsia" w:hAnsi="Times New Roman" w:hint="default"/>
                <w:sz w:val="24"/>
                <w:szCs w:val="24"/>
              </w:rPr>
            </w:pPr>
            <w:r w:rsidRPr="00DF64D6">
              <w:rPr>
                <w:rFonts w:ascii="Times New Roman" w:eastAsiaTheme="minorEastAsia" w:hAnsi="Times New Roman" w:hint="default"/>
                <w:sz w:val="24"/>
                <w:szCs w:val="24"/>
              </w:rPr>
              <w:t>10.1</w:t>
            </w:r>
          </w:p>
        </w:tc>
        <w:tc>
          <w:tcPr>
            <w:tcW w:w="1701" w:type="dxa"/>
            <w:vAlign w:val="center"/>
          </w:tcPr>
          <w:p w14:paraId="484C741E" w14:textId="77777777" w:rsidR="007C4869" w:rsidRPr="00DF64D6" w:rsidRDefault="00000000">
            <w:pPr>
              <w:jc w:val="center"/>
              <w:rPr>
                <w:rFonts w:eastAsiaTheme="minorEastAsia"/>
                <w:sz w:val="24"/>
              </w:rPr>
            </w:pPr>
            <w:r w:rsidRPr="00DF64D6">
              <w:rPr>
                <w:rFonts w:eastAsiaTheme="minorEastAsia"/>
                <w:sz w:val="24"/>
              </w:rPr>
              <w:t>保证金</w:t>
            </w:r>
          </w:p>
        </w:tc>
        <w:tc>
          <w:tcPr>
            <w:tcW w:w="7253" w:type="dxa"/>
            <w:vAlign w:val="center"/>
          </w:tcPr>
          <w:p w14:paraId="380F8641" w14:textId="77777777" w:rsidR="007C4869" w:rsidRPr="00DF64D6" w:rsidRDefault="00000000">
            <w:pPr>
              <w:pStyle w:val="af5"/>
              <w:adjustRightInd w:val="0"/>
              <w:snapToGrid w:val="0"/>
              <w:rPr>
                <w:rFonts w:ascii="Times New Roman" w:hAnsi="Times New Roman" w:hint="default"/>
                <w:sz w:val="24"/>
                <w:szCs w:val="24"/>
              </w:rPr>
            </w:pPr>
            <w:r w:rsidRPr="00DF64D6">
              <w:rPr>
                <w:rFonts w:ascii="Times New Roman" w:hAnsi="Times New Roman" w:hint="default"/>
                <w:sz w:val="24"/>
                <w:szCs w:val="24"/>
              </w:rPr>
              <w:t>投标保证金金额：</w:t>
            </w:r>
          </w:p>
          <w:p w14:paraId="469E3FE8" w14:textId="77777777" w:rsidR="007C4869" w:rsidRPr="00DF64D6" w:rsidRDefault="00000000">
            <w:pPr>
              <w:pStyle w:val="af5"/>
              <w:adjustRightInd w:val="0"/>
              <w:snapToGrid w:val="0"/>
              <w:rPr>
                <w:rFonts w:ascii="Times New Roman" w:hAnsi="Times New Roman" w:hint="default"/>
                <w:sz w:val="24"/>
                <w:szCs w:val="24"/>
              </w:rPr>
            </w:pPr>
            <w:r w:rsidRPr="00DF64D6">
              <w:rPr>
                <w:rFonts w:ascii="Times New Roman" w:hAnsi="Times New Roman" w:hint="default"/>
                <w:sz w:val="24"/>
                <w:szCs w:val="24"/>
              </w:rPr>
              <w:t>01</w:t>
            </w:r>
            <w:r w:rsidRPr="00DF64D6">
              <w:rPr>
                <w:rFonts w:ascii="Times New Roman" w:hAnsi="Times New Roman" w:hint="default"/>
                <w:sz w:val="24"/>
                <w:szCs w:val="24"/>
              </w:rPr>
              <w:t>包：</w:t>
            </w:r>
            <w:r w:rsidRPr="00DF64D6">
              <w:rPr>
                <w:rFonts w:ascii="Times New Roman" w:hAnsi="Times New Roman"/>
                <w:sz w:val="24"/>
                <w:u w:val="single"/>
              </w:rPr>
              <w:t>35,000.00</w:t>
            </w:r>
            <w:r w:rsidRPr="00DF64D6">
              <w:rPr>
                <w:rFonts w:ascii="Times New Roman" w:hAnsi="Times New Roman"/>
                <w:sz w:val="24"/>
                <w:u w:val="single"/>
              </w:rPr>
              <w:t>元</w:t>
            </w:r>
            <w:r w:rsidRPr="00DF64D6">
              <w:rPr>
                <w:rFonts w:ascii="Times New Roman" w:hAnsi="Times New Roman" w:hint="default"/>
                <w:sz w:val="24"/>
                <w:szCs w:val="24"/>
              </w:rPr>
              <w:t>；</w:t>
            </w:r>
          </w:p>
          <w:p w14:paraId="40068E62" w14:textId="77777777" w:rsidR="007C4869" w:rsidRPr="00DF64D6" w:rsidRDefault="00000000">
            <w:pPr>
              <w:pStyle w:val="af5"/>
              <w:adjustRightInd w:val="0"/>
              <w:snapToGrid w:val="0"/>
              <w:rPr>
                <w:rFonts w:ascii="Times New Roman" w:hAnsi="Times New Roman" w:hint="default"/>
                <w:sz w:val="24"/>
                <w:szCs w:val="24"/>
              </w:rPr>
            </w:pPr>
            <w:r w:rsidRPr="00DF64D6">
              <w:rPr>
                <w:rFonts w:ascii="Times New Roman" w:hAnsi="Times New Roman"/>
                <w:sz w:val="24"/>
                <w:szCs w:val="24"/>
              </w:rPr>
              <w:t>02</w:t>
            </w:r>
            <w:r w:rsidRPr="00DF64D6">
              <w:rPr>
                <w:rFonts w:ascii="Times New Roman" w:hAnsi="Times New Roman" w:hint="default"/>
                <w:sz w:val="24"/>
                <w:szCs w:val="24"/>
              </w:rPr>
              <w:t>包：</w:t>
            </w:r>
            <w:r w:rsidRPr="00DF64D6">
              <w:rPr>
                <w:rFonts w:ascii="Times New Roman" w:hAnsi="Times New Roman"/>
                <w:sz w:val="24"/>
                <w:u w:val="single"/>
              </w:rPr>
              <w:t>15,000.00</w:t>
            </w:r>
            <w:r w:rsidRPr="00DF64D6">
              <w:rPr>
                <w:rFonts w:ascii="Times New Roman" w:hAnsi="Times New Roman"/>
                <w:sz w:val="24"/>
                <w:u w:val="single"/>
              </w:rPr>
              <w:t>元</w:t>
            </w:r>
            <w:r w:rsidRPr="00DF64D6">
              <w:rPr>
                <w:rFonts w:ascii="Times New Roman" w:hAnsi="Times New Roman" w:hint="default"/>
                <w:sz w:val="24"/>
                <w:szCs w:val="24"/>
              </w:rPr>
              <w:t>。</w:t>
            </w:r>
          </w:p>
          <w:p w14:paraId="56911D0B" w14:textId="77777777" w:rsidR="007C4869" w:rsidRPr="00DF64D6" w:rsidRDefault="00000000">
            <w:pPr>
              <w:jc w:val="left"/>
              <w:rPr>
                <w:sz w:val="24"/>
              </w:rPr>
            </w:pPr>
            <w:r w:rsidRPr="00DF64D6">
              <w:rPr>
                <w:sz w:val="24"/>
              </w:rPr>
              <w:t>投标保证金收受人信息：</w:t>
            </w:r>
          </w:p>
          <w:p w14:paraId="181407DD" w14:textId="77777777" w:rsidR="007C4869" w:rsidRPr="00DF64D6" w:rsidRDefault="00000000">
            <w:pPr>
              <w:jc w:val="left"/>
              <w:rPr>
                <w:sz w:val="24"/>
                <w:u w:val="single"/>
              </w:rPr>
            </w:pPr>
            <w:r w:rsidRPr="00DF64D6">
              <w:rPr>
                <w:rFonts w:hint="eastAsia"/>
                <w:sz w:val="24"/>
                <w:u w:val="single"/>
              </w:rPr>
              <w:t>户名：中招国际招标有限公司</w:t>
            </w:r>
          </w:p>
          <w:p w14:paraId="537E6D18" w14:textId="77777777" w:rsidR="007C4869" w:rsidRPr="00DF64D6" w:rsidRDefault="00000000">
            <w:pPr>
              <w:jc w:val="left"/>
              <w:rPr>
                <w:sz w:val="24"/>
                <w:u w:val="single"/>
              </w:rPr>
            </w:pPr>
            <w:r w:rsidRPr="00DF64D6">
              <w:rPr>
                <w:rFonts w:hint="eastAsia"/>
                <w:sz w:val="24"/>
                <w:u w:val="single"/>
              </w:rPr>
              <w:t>开户行：中国工商银行北京海淀支行营业部</w:t>
            </w:r>
          </w:p>
          <w:p w14:paraId="342C1A52" w14:textId="77777777" w:rsidR="007C4869" w:rsidRPr="00DF64D6" w:rsidRDefault="00000000">
            <w:pPr>
              <w:jc w:val="left"/>
              <w:rPr>
                <w:sz w:val="24"/>
              </w:rPr>
            </w:pPr>
            <w:r w:rsidRPr="00DF64D6">
              <w:rPr>
                <w:rFonts w:hint="eastAsia"/>
                <w:sz w:val="24"/>
                <w:u w:val="single"/>
              </w:rPr>
              <w:lastRenderedPageBreak/>
              <w:t>账号：</w:t>
            </w:r>
            <w:r w:rsidRPr="00DF64D6">
              <w:rPr>
                <w:rFonts w:hint="eastAsia"/>
                <w:sz w:val="24"/>
                <w:u w:val="single"/>
              </w:rPr>
              <w:t>95588 5020 0002 233836</w:t>
            </w:r>
          </w:p>
          <w:p w14:paraId="1AFA8525" w14:textId="4296E097" w:rsidR="007C4869" w:rsidRPr="00DF64D6" w:rsidRDefault="00000000">
            <w:pPr>
              <w:pStyle w:val="af5"/>
              <w:adjustRightInd w:val="0"/>
              <w:snapToGrid w:val="0"/>
              <w:rPr>
                <w:rFonts w:ascii="Times New Roman" w:eastAsiaTheme="minorEastAsia" w:hAnsi="Times New Roman" w:hint="default"/>
              </w:rPr>
            </w:pPr>
            <w:r w:rsidRPr="00DF64D6">
              <w:rPr>
                <w:b/>
                <w:bCs/>
                <w:sz w:val="24"/>
              </w:rPr>
              <w:t>汇款时请备注项目编号及包号，例如“</w:t>
            </w:r>
            <w:r w:rsidR="006765BC" w:rsidRPr="00DF64D6">
              <w:rPr>
                <w:b/>
                <w:bCs/>
                <w:sz w:val="24"/>
              </w:rPr>
              <w:t>TC260Q03P</w:t>
            </w:r>
            <w:r w:rsidR="006765BC" w:rsidRPr="00DF64D6">
              <w:rPr>
                <w:b/>
                <w:bCs/>
                <w:sz w:val="24"/>
              </w:rPr>
              <w:t xml:space="preserve"> </w:t>
            </w:r>
            <w:r w:rsidRPr="00DF64D6">
              <w:rPr>
                <w:b/>
                <w:bCs/>
                <w:sz w:val="24"/>
              </w:rPr>
              <w:t>/01包 投标保证金”。</w:t>
            </w:r>
          </w:p>
        </w:tc>
      </w:tr>
      <w:tr w:rsidR="007C4869" w:rsidRPr="00DF64D6" w14:paraId="7CB28787" w14:textId="77777777">
        <w:trPr>
          <w:trHeight w:val="20"/>
          <w:jc w:val="center"/>
        </w:trPr>
        <w:tc>
          <w:tcPr>
            <w:tcW w:w="988" w:type="dxa"/>
            <w:vAlign w:val="center"/>
          </w:tcPr>
          <w:p w14:paraId="08A7E557" w14:textId="77777777" w:rsidR="007C4869" w:rsidRPr="00DF64D6" w:rsidRDefault="00000000">
            <w:pPr>
              <w:pStyle w:val="af5"/>
              <w:adjustRightInd w:val="0"/>
              <w:snapToGrid w:val="0"/>
              <w:jc w:val="center"/>
              <w:rPr>
                <w:rFonts w:ascii="Times New Roman" w:eastAsiaTheme="minorEastAsia" w:hAnsi="Times New Roman" w:hint="default"/>
                <w:sz w:val="24"/>
                <w:szCs w:val="24"/>
              </w:rPr>
            </w:pPr>
            <w:r w:rsidRPr="00DF64D6">
              <w:rPr>
                <w:rFonts w:ascii="Times New Roman" w:eastAsiaTheme="minorEastAsia" w:hAnsi="Times New Roman" w:hint="default"/>
                <w:sz w:val="24"/>
                <w:szCs w:val="24"/>
              </w:rPr>
              <w:lastRenderedPageBreak/>
              <w:t>10.</w:t>
            </w:r>
            <w:r w:rsidRPr="00DF64D6">
              <w:rPr>
                <w:rFonts w:ascii="Times New Roman" w:eastAsiaTheme="minorEastAsia" w:hAnsi="Times New Roman"/>
                <w:sz w:val="24"/>
                <w:szCs w:val="24"/>
              </w:rPr>
              <w:t>8</w:t>
            </w:r>
            <w:r w:rsidRPr="00DF64D6">
              <w:rPr>
                <w:rFonts w:ascii="Times New Roman" w:eastAsiaTheme="minorEastAsia" w:hAnsi="Times New Roman" w:hint="default"/>
                <w:sz w:val="24"/>
                <w:szCs w:val="24"/>
              </w:rPr>
              <w:t>.5</w:t>
            </w:r>
          </w:p>
        </w:tc>
        <w:tc>
          <w:tcPr>
            <w:tcW w:w="1701" w:type="dxa"/>
            <w:vAlign w:val="center"/>
          </w:tcPr>
          <w:p w14:paraId="2C160323" w14:textId="77777777" w:rsidR="007C4869" w:rsidRPr="00DF64D6" w:rsidRDefault="00000000">
            <w:pPr>
              <w:jc w:val="center"/>
              <w:rPr>
                <w:rFonts w:eastAsiaTheme="minorEastAsia"/>
                <w:sz w:val="24"/>
              </w:rPr>
            </w:pPr>
            <w:r w:rsidRPr="00DF64D6">
              <w:rPr>
                <w:rFonts w:eastAsiaTheme="minorEastAsia"/>
                <w:sz w:val="24"/>
              </w:rPr>
              <w:t>保证金</w:t>
            </w:r>
          </w:p>
        </w:tc>
        <w:tc>
          <w:tcPr>
            <w:tcW w:w="7253" w:type="dxa"/>
            <w:vAlign w:val="center"/>
          </w:tcPr>
          <w:p w14:paraId="638328F5" w14:textId="77777777" w:rsidR="007C4869" w:rsidRPr="00DF64D6" w:rsidRDefault="00000000">
            <w:pPr>
              <w:jc w:val="left"/>
              <w:rPr>
                <w:rFonts w:eastAsiaTheme="minorEastAsia"/>
                <w:sz w:val="24"/>
              </w:rPr>
            </w:pPr>
            <w:r w:rsidRPr="00DF64D6">
              <w:rPr>
                <w:rFonts w:eastAsiaTheme="minorEastAsia"/>
                <w:sz w:val="24"/>
              </w:rPr>
              <w:t>保证金不予退还的其他情形：</w:t>
            </w:r>
          </w:p>
          <w:p w14:paraId="39C737A4" w14:textId="77777777" w:rsidR="007C4869" w:rsidRPr="00DF64D6" w:rsidRDefault="00000000">
            <w:pPr>
              <w:jc w:val="left"/>
              <w:rPr>
                <w:rFonts w:eastAsiaTheme="majorEastAsia"/>
                <w:sz w:val="24"/>
              </w:rPr>
            </w:pPr>
            <w:r w:rsidRPr="00DF64D6">
              <w:rPr>
                <w:rFonts w:eastAsiaTheme="majorEastAsia"/>
                <w:sz w:val="24"/>
              </w:rPr>
              <w:t>□</w:t>
            </w:r>
            <w:r w:rsidRPr="00DF64D6">
              <w:rPr>
                <w:rFonts w:eastAsiaTheme="majorEastAsia"/>
                <w:sz w:val="24"/>
              </w:rPr>
              <w:t>无</w:t>
            </w:r>
          </w:p>
          <w:p w14:paraId="2AAE52FD" w14:textId="77777777" w:rsidR="007C4869" w:rsidRPr="00DF64D6" w:rsidRDefault="00000000">
            <w:pPr>
              <w:pStyle w:val="af5"/>
              <w:adjustRightInd w:val="0"/>
              <w:snapToGrid w:val="0"/>
              <w:rPr>
                <w:rFonts w:ascii="Times New Roman" w:eastAsiaTheme="minorEastAsia" w:hAnsi="Times New Roman" w:hint="default"/>
                <w:sz w:val="24"/>
                <w:szCs w:val="24"/>
              </w:rPr>
            </w:pPr>
            <w:r w:rsidRPr="00DF64D6">
              <w:rPr>
                <w:rFonts w:ascii="Times New Roman" w:hAnsi="Times New Roman" w:hint="default"/>
                <w:sz w:val="24"/>
              </w:rPr>
              <w:t>■</w:t>
            </w:r>
            <w:r w:rsidRPr="00DF64D6">
              <w:rPr>
                <w:rFonts w:ascii="Times New Roman" w:hAnsi="Times New Roman" w:hint="default"/>
                <w:sz w:val="24"/>
              </w:rPr>
              <w:t>有，具体情形：</w:t>
            </w:r>
            <w:r w:rsidRPr="00DF64D6">
              <w:rPr>
                <w:rFonts w:ascii="Times New Roman" w:hAnsi="Times New Roman"/>
                <w:sz w:val="24"/>
                <w:u w:val="single"/>
              </w:rPr>
              <w:t>响应有效期内供应商撤销响应文件的；供应商在响应文件中提供虚假材料的；除因不可抗力或采购文件认可的情形外，成交后不与采购人签订合同的；在签订合同时向采购人提出附加条件或者更改合同实质性内容的；不按照采购文件要求提交履约保证金的；供应商与采购人、采购代理机构或者其他供应商恶意串通的</w:t>
            </w:r>
            <w:r w:rsidRPr="00DF64D6">
              <w:rPr>
                <w:rFonts w:ascii="Times New Roman" w:hAnsi="Times New Roman" w:hint="default"/>
                <w:sz w:val="24"/>
              </w:rPr>
              <w:t>。</w:t>
            </w:r>
          </w:p>
        </w:tc>
      </w:tr>
      <w:tr w:rsidR="007C4869" w:rsidRPr="00DF64D6" w14:paraId="2542DEB7" w14:textId="77777777">
        <w:trPr>
          <w:trHeight w:val="20"/>
          <w:jc w:val="center"/>
        </w:trPr>
        <w:tc>
          <w:tcPr>
            <w:tcW w:w="988" w:type="dxa"/>
            <w:vAlign w:val="center"/>
          </w:tcPr>
          <w:p w14:paraId="68063B27" w14:textId="77777777" w:rsidR="007C4869" w:rsidRPr="00DF64D6" w:rsidRDefault="00000000">
            <w:pPr>
              <w:pStyle w:val="af5"/>
              <w:adjustRightInd w:val="0"/>
              <w:snapToGrid w:val="0"/>
              <w:jc w:val="center"/>
              <w:rPr>
                <w:rFonts w:ascii="Times New Roman" w:eastAsiaTheme="minorEastAsia" w:hAnsi="Times New Roman" w:hint="default"/>
                <w:sz w:val="24"/>
                <w:szCs w:val="24"/>
              </w:rPr>
            </w:pPr>
            <w:r w:rsidRPr="00DF64D6">
              <w:rPr>
                <w:rFonts w:ascii="Times New Roman" w:eastAsiaTheme="minorEastAsia" w:hAnsi="Times New Roman" w:hint="default"/>
                <w:sz w:val="24"/>
                <w:szCs w:val="24"/>
              </w:rPr>
              <w:t>11.1</w:t>
            </w:r>
          </w:p>
        </w:tc>
        <w:tc>
          <w:tcPr>
            <w:tcW w:w="1701" w:type="dxa"/>
            <w:vAlign w:val="center"/>
          </w:tcPr>
          <w:p w14:paraId="521843C6" w14:textId="77777777" w:rsidR="007C4869" w:rsidRPr="00DF64D6" w:rsidRDefault="00000000">
            <w:pPr>
              <w:jc w:val="center"/>
              <w:rPr>
                <w:rFonts w:eastAsiaTheme="minorEastAsia"/>
                <w:sz w:val="24"/>
              </w:rPr>
            </w:pPr>
            <w:r w:rsidRPr="00DF64D6">
              <w:rPr>
                <w:rFonts w:eastAsiaTheme="minorEastAsia"/>
                <w:sz w:val="24"/>
              </w:rPr>
              <w:t>响应有效期</w:t>
            </w:r>
          </w:p>
        </w:tc>
        <w:tc>
          <w:tcPr>
            <w:tcW w:w="7253" w:type="dxa"/>
            <w:vAlign w:val="center"/>
          </w:tcPr>
          <w:p w14:paraId="07ECDF65" w14:textId="77777777" w:rsidR="007C4869" w:rsidRPr="00DF64D6" w:rsidRDefault="00000000">
            <w:pPr>
              <w:jc w:val="left"/>
              <w:rPr>
                <w:rFonts w:eastAsiaTheme="minorEastAsia"/>
                <w:sz w:val="24"/>
              </w:rPr>
            </w:pPr>
            <w:r w:rsidRPr="00DF64D6">
              <w:rPr>
                <w:rFonts w:eastAsiaTheme="minorEastAsia"/>
                <w:sz w:val="24"/>
              </w:rPr>
              <w:t>自响应文件提交截止之日起算</w:t>
            </w:r>
            <w:r w:rsidRPr="00DF64D6">
              <w:rPr>
                <w:rFonts w:eastAsiaTheme="minorEastAsia" w:hint="eastAsia"/>
                <w:sz w:val="24"/>
                <w:u w:val="single"/>
              </w:rPr>
              <w:t>90</w:t>
            </w:r>
            <w:r w:rsidRPr="00DF64D6">
              <w:rPr>
                <w:rFonts w:eastAsiaTheme="minorEastAsia"/>
                <w:sz w:val="24"/>
              </w:rPr>
              <w:t>日历天。</w:t>
            </w:r>
          </w:p>
        </w:tc>
      </w:tr>
      <w:tr w:rsidR="007C4869" w:rsidRPr="00DF64D6" w14:paraId="4B23B8E0" w14:textId="77777777">
        <w:trPr>
          <w:trHeight w:val="543"/>
          <w:jc w:val="center"/>
        </w:trPr>
        <w:tc>
          <w:tcPr>
            <w:tcW w:w="988" w:type="dxa"/>
            <w:vAlign w:val="center"/>
          </w:tcPr>
          <w:p w14:paraId="1166CEBA" w14:textId="77777777" w:rsidR="007C4869" w:rsidRPr="00DF64D6" w:rsidRDefault="00000000">
            <w:pPr>
              <w:pStyle w:val="af5"/>
              <w:adjustRightInd w:val="0"/>
              <w:snapToGrid w:val="0"/>
              <w:jc w:val="center"/>
              <w:rPr>
                <w:rFonts w:ascii="Times New Roman" w:eastAsiaTheme="minorEastAsia" w:hAnsi="Times New Roman" w:hint="default"/>
                <w:sz w:val="24"/>
                <w:szCs w:val="24"/>
              </w:rPr>
            </w:pPr>
            <w:r w:rsidRPr="00DF64D6">
              <w:rPr>
                <w:rFonts w:ascii="Times New Roman" w:eastAsiaTheme="minorEastAsia" w:hAnsi="Times New Roman"/>
                <w:sz w:val="24"/>
                <w:szCs w:val="24"/>
              </w:rPr>
              <w:t>13.1</w:t>
            </w:r>
          </w:p>
        </w:tc>
        <w:tc>
          <w:tcPr>
            <w:tcW w:w="1701" w:type="dxa"/>
            <w:vAlign w:val="center"/>
          </w:tcPr>
          <w:p w14:paraId="30156A8C" w14:textId="77777777" w:rsidR="007C4869" w:rsidRPr="00DF64D6" w:rsidRDefault="00000000">
            <w:pPr>
              <w:jc w:val="center"/>
              <w:rPr>
                <w:rFonts w:eastAsiaTheme="minorEastAsia"/>
                <w:sz w:val="24"/>
              </w:rPr>
            </w:pPr>
            <w:r w:rsidRPr="00DF64D6">
              <w:rPr>
                <w:rFonts w:eastAsiaTheme="minorEastAsia" w:hint="eastAsia"/>
                <w:sz w:val="24"/>
              </w:rPr>
              <w:t>文件份数</w:t>
            </w:r>
          </w:p>
        </w:tc>
        <w:tc>
          <w:tcPr>
            <w:tcW w:w="7253" w:type="dxa"/>
            <w:vAlign w:val="center"/>
          </w:tcPr>
          <w:p w14:paraId="40A54072" w14:textId="77777777" w:rsidR="007C4869" w:rsidRPr="00DF64D6" w:rsidRDefault="00000000">
            <w:pPr>
              <w:jc w:val="left"/>
              <w:rPr>
                <w:rFonts w:eastAsiaTheme="minorEastAsia"/>
                <w:sz w:val="24"/>
              </w:rPr>
            </w:pPr>
            <w:r w:rsidRPr="00DF64D6">
              <w:rPr>
                <w:rFonts w:eastAsiaTheme="minorEastAsia" w:hint="eastAsia"/>
                <w:sz w:val="24"/>
              </w:rPr>
              <w:t>供应商响应文件的正本、副本数量及装订要求：</w:t>
            </w:r>
          </w:p>
          <w:p w14:paraId="1EA6291C" w14:textId="77777777" w:rsidR="007C4869" w:rsidRPr="00DF64D6" w:rsidRDefault="00000000">
            <w:pPr>
              <w:jc w:val="left"/>
              <w:rPr>
                <w:rFonts w:eastAsiaTheme="minorEastAsia"/>
                <w:sz w:val="24"/>
              </w:rPr>
            </w:pPr>
            <w:r w:rsidRPr="00DF64D6">
              <w:rPr>
                <w:rFonts w:eastAsiaTheme="minorEastAsia" w:hint="eastAsia"/>
                <w:sz w:val="24"/>
              </w:rPr>
              <w:t>响应文件：纸质文件一份正本和二份副本（每份文件必须独立胶装装订成册），电子版一份（</w:t>
            </w:r>
            <w:r w:rsidRPr="00DF64D6">
              <w:rPr>
                <w:rFonts w:eastAsiaTheme="minorEastAsia" w:hint="eastAsia"/>
                <w:sz w:val="24"/>
              </w:rPr>
              <w:t>U</w:t>
            </w:r>
            <w:r w:rsidRPr="00DF64D6">
              <w:rPr>
                <w:rFonts w:eastAsiaTheme="minorEastAsia" w:hint="eastAsia"/>
                <w:sz w:val="24"/>
              </w:rPr>
              <w:t>盘形式，须包含响应文件的签字盖章扫描件及</w:t>
            </w:r>
            <w:r w:rsidRPr="00DF64D6">
              <w:rPr>
                <w:rFonts w:eastAsiaTheme="minorEastAsia" w:hint="eastAsia"/>
                <w:sz w:val="24"/>
              </w:rPr>
              <w:t>Word</w:t>
            </w:r>
            <w:r w:rsidRPr="00DF64D6">
              <w:rPr>
                <w:rFonts w:eastAsiaTheme="minorEastAsia" w:hint="eastAsia"/>
                <w:sz w:val="24"/>
              </w:rPr>
              <w:t>可编辑版）。</w:t>
            </w:r>
          </w:p>
          <w:p w14:paraId="6783ECE3" w14:textId="77777777" w:rsidR="007C4869" w:rsidRPr="00DF64D6" w:rsidRDefault="00000000">
            <w:pPr>
              <w:jc w:val="left"/>
              <w:rPr>
                <w:rFonts w:eastAsiaTheme="minorEastAsia"/>
                <w:sz w:val="24"/>
              </w:rPr>
            </w:pPr>
            <w:r w:rsidRPr="00DF64D6">
              <w:rPr>
                <w:rFonts w:eastAsiaTheme="minorEastAsia" w:hint="eastAsia"/>
                <w:sz w:val="24"/>
              </w:rPr>
              <w:t>注：每套响应文件须清楚地标明“正本”或“副本”。若副本内容与正本不符，以正本为准；若递交的电子版文件与纸质版不同，以纸质版响应文件为准。</w:t>
            </w:r>
          </w:p>
        </w:tc>
      </w:tr>
      <w:tr w:rsidR="007C4869" w:rsidRPr="00DF64D6" w14:paraId="6246DEBA" w14:textId="77777777">
        <w:trPr>
          <w:trHeight w:val="20"/>
          <w:jc w:val="center"/>
        </w:trPr>
        <w:tc>
          <w:tcPr>
            <w:tcW w:w="988" w:type="dxa"/>
            <w:vAlign w:val="center"/>
          </w:tcPr>
          <w:p w14:paraId="34783F3E" w14:textId="77777777" w:rsidR="007C4869" w:rsidRPr="00DF64D6" w:rsidRDefault="00000000">
            <w:pPr>
              <w:pStyle w:val="af5"/>
              <w:adjustRightInd w:val="0"/>
              <w:snapToGrid w:val="0"/>
              <w:jc w:val="center"/>
              <w:rPr>
                <w:rFonts w:ascii="Times New Roman" w:eastAsiaTheme="minorEastAsia" w:hAnsi="Times New Roman" w:hint="default"/>
                <w:sz w:val="24"/>
                <w:szCs w:val="24"/>
              </w:rPr>
            </w:pPr>
            <w:r w:rsidRPr="00DF64D6">
              <w:rPr>
                <w:rFonts w:ascii="Times New Roman" w:eastAsiaTheme="minorEastAsia" w:hAnsi="Times New Roman" w:hint="default"/>
                <w:sz w:val="24"/>
                <w:szCs w:val="24"/>
              </w:rPr>
              <w:t>22.5</w:t>
            </w:r>
          </w:p>
        </w:tc>
        <w:tc>
          <w:tcPr>
            <w:tcW w:w="1701" w:type="dxa"/>
            <w:vAlign w:val="center"/>
          </w:tcPr>
          <w:p w14:paraId="041F0D83" w14:textId="77777777" w:rsidR="007C4869" w:rsidRPr="00DF64D6" w:rsidRDefault="00000000">
            <w:pPr>
              <w:jc w:val="center"/>
              <w:rPr>
                <w:rFonts w:eastAsiaTheme="minorEastAsia"/>
                <w:sz w:val="24"/>
              </w:rPr>
            </w:pPr>
            <w:r w:rsidRPr="00DF64D6">
              <w:rPr>
                <w:rFonts w:eastAsiaTheme="minorEastAsia"/>
                <w:sz w:val="24"/>
              </w:rPr>
              <w:t>分包</w:t>
            </w:r>
          </w:p>
        </w:tc>
        <w:tc>
          <w:tcPr>
            <w:tcW w:w="7253" w:type="dxa"/>
            <w:vAlign w:val="center"/>
          </w:tcPr>
          <w:p w14:paraId="365601DA" w14:textId="77777777" w:rsidR="007C4869" w:rsidRPr="00DF64D6" w:rsidRDefault="00000000">
            <w:pPr>
              <w:jc w:val="left"/>
              <w:rPr>
                <w:rFonts w:eastAsiaTheme="minorEastAsia"/>
                <w:sz w:val="24"/>
              </w:rPr>
            </w:pPr>
            <w:r w:rsidRPr="00DF64D6">
              <w:rPr>
                <w:rFonts w:eastAsiaTheme="minorEastAsia"/>
                <w:sz w:val="24"/>
              </w:rPr>
              <w:t>本项目是否允许分包：</w:t>
            </w:r>
            <w:r w:rsidRPr="00DF64D6">
              <w:rPr>
                <w:rFonts w:eastAsiaTheme="minorEastAsia"/>
                <w:sz w:val="24"/>
              </w:rPr>
              <w:t xml:space="preserve"> </w:t>
            </w:r>
          </w:p>
          <w:p w14:paraId="1C91E8EE" w14:textId="77777777" w:rsidR="007C4869" w:rsidRPr="00DF64D6" w:rsidRDefault="00000000">
            <w:pPr>
              <w:jc w:val="left"/>
              <w:rPr>
                <w:rFonts w:eastAsiaTheme="minorEastAsia"/>
                <w:sz w:val="24"/>
              </w:rPr>
            </w:pPr>
            <w:r w:rsidRPr="00DF64D6">
              <w:rPr>
                <w:sz w:val="24"/>
              </w:rPr>
              <w:t>■</w:t>
            </w:r>
            <w:r w:rsidRPr="00DF64D6">
              <w:rPr>
                <w:rFonts w:eastAsiaTheme="minorEastAsia"/>
                <w:sz w:val="24"/>
              </w:rPr>
              <w:t>不允许</w:t>
            </w:r>
          </w:p>
          <w:p w14:paraId="24A1B90C" w14:textId="77777777" w:rsidR="007C4869" w:rsidRPr="00DF64D6" w:rsidRDefault="00000000">
            <w:pPr>
              <w:jc w:val="left"/>
              <w:rPr>
                <w:rFonts w:eastAsiaTheme="minorEastAsia"/>
                <w:sz w:val="24"/>
              </w:rPr>
            </w:pPr>
            <w:r w:rsidRPr="00DF64D6">
              <w:rPr>
                <w:rFonts w:eastAsiaTheme="minorEastAsia"/>
                <w:sz w:val="24"/>
              </w:rPr>
              <w:t>□</w:t>
            </w:r>
            <w:r w:rsidRPr="00DF64D6">
              <w:rPr>
                <w:rFonts w:eastAsiaTheme="minorEastAsia"/>
                <w:sz w:val="24"/>
              </w:rPr>
              <w:t>允许，具体要求：</w:t>
            </w:r>
          </w:p>
          <w:p w14:paraId="6B44B8E1" w14:textId="77777777" w:rsidR="007C4869" w:rsidRPr="00DF64D6" w:rsidRDefault="00000000">
            <w:pPr>
              <w:jc w:val="left"/>
              <w:rPr>
                <w:rFonts w:eastAsiaTheme="minorEastAsia"/>
                <w:sz w:val="24"/>
              </w:rPr>
            </w:pPr>
            <w:r w:rsidRPr="00DF64D6">
              <w:rPr>
                <w:rFonts w:eastAsiaTheme="minorEastAsia"/>
                <w:sz w:val="24"/>
              </w:rPr>
              <w:t>（</w:t>
            </w:r>
            <w:r w:rsidRPr="00DF64D6">
              <w:rPr>
                <w:rFonts w:eastAsiaTheme="minorEastAsia"/>
                <w:sz w:val="24"/>
              </w:rPr>
              <w:t>1</w:t>
            </w:r>
            <w:r w:rsidRPr="00DF64D6">
              <w:rPr>
                <w:rFonts w:eastAsiaTheme="minorEastAsia"/>
                <w:sz w:val="24"/>
              </w:rPr>
              <w:t>）可以分包履行的具体内容：</w:t>
            </w:r>
            <w:r w:rsidRPr="00DF64D6">
              <w:rPr>
                <w:rFonts w:eastAsiaTheme="minorEastAsia"/>
                <w:sz w:val="24"/>
              </w:rPr>
              <w:t>__________</w:t>
            </w:r>
            <w:r w:rsidRPr="00DF64D6">
              <w:rPr>
                <w:rFonts w:eastAsiaTheme="minorEastAsia"/>
                <w:sz w:val="24"/>
              </w:rPr>
              <w:t>；</w:t>
            </w:r>
          </w:p>
          <w:p w14:paraId="4675806E" w14:textId="77777777" w:rsidR="007C4869" w:rsidRPr="00DF64D6" w:rsidRDefault="00000000">
            <w:pPr>
              <w:jc w:val="left"/>
              <w:rPr>
                <w:rFonts w:eastAsiaTheme="minorEastAsia"/>
                <w:sz w:val="24"/>
              </w:rPr>
            </w:pPr>
            <w:r w:rsidRPr="00DF64D6">
              <w:rPr>
                <w:rFonts w:eastAsiaTheme="minorEastAsia"/>
                <w:sz w:val="24"/>
              </w:rPr>
              <w:t>（</w:t>
            </w:r>
            <w:r w:rsidRPr="00DF64D6">
              <w:rPr>
                <w:rFonts w:eastAsiaTheme="minorEastAsia"/>
                <w:sz w:val="24"/>
              </w:rPr>
              <w:t>2</w:t>
            </w:r>
            <w:r w:rsidRPr="00DF64D6">
              <w:rPr>
                <w:rFonts w:eastAsiaTheme="minorEastAsia"/>
                <w:sz w:val="24"/>
              </w:rPr>
              <w:t>）允许分包的金额或者比例：</w:t>
            </w:r>
            <w:r w:rsidRPr="00DF64D6">
              <w:rPr>
                <w:rFonts w:eastAsiaTheme="minorEastAsia"/>
                <w:sz w:val="24"/>
              </w:rPr>
              <w:t>__________</w:t>
            </w:r>
            <w:r w:rsidRPr="00DF64D6">
              <w:rPr>
                <w:rFonts w:eastAsiaTheme="minorEastAsia"/>
                <w:sz w:val="24"/>
              </w:rPr>
              <w:t>；</w:t>
            </w:r>
          </w:p>
          <w:p w14:paraId="24CCDCFF" w14:textId="77777777" w:rsidR="007C4869" w:rsidRPr="00DF64D6" w:rsidRDefault="00000000">
            <w:pPr>
              <w:jc w:val="left"/>
              <w:rPr>
                <w:rFonts w:eastAsiaTheme="minorEastAsia"/>
                <w:sz w:val="24"/>
                <w:u w:val="single"/>
              </w:rPr>
            </w:pPr>
            <w:r w:rsidRPr="00DF64D6">
              <w:rPr>
                <w:rFonts w:eastAsiaTheme="minorEastAsia"/>
                <w:sz w:val="24"/>
              </w:rPr>
              <w:t>（</w:t>
            </w:r>
            <w:r w:rsidRPr="00DF64D6">
              <w:rPr>
                <w:rFonts w:eastAsiaTheme="minorEastAsia"/>
                <w:sz w:val="24"/>
              </w:rPr>
              <w:t>3</w:t>
            </w:r>
            <w:r w:rsidRPr="00DF64D6">
              <w:rPr>
                <w:rFonts w:eastAsiaTheme="minorEastAsia"/>
                <w:sz w:val="24"/>
              </w:rPr>
              <w:t>）其他要求：</w:t>
            </w:r>
            <w:r w:rsidRPr="00DF64D6">
              <w:rPr>
                <w:rFonts w:eastAsiaTheme="minorEastAsia"/>
                <w:sz w:val="24"/>
              </w:rPr>
              <w:t>__________</w:t>
            </w:r>
            <w:r w:rsidRPr="00DF64D6">
              <w:rPr>
                <w:rFonts w:eastAsiaTheme="minorEastAsia"/>
                <w:sz w:val="24"/>
              </w:rPr>
              <w:t>。</w:t>
            </w:r>
          </w:p>
        </w:tc>
      </w:tr>
      <w:tr w:rsidR="007C4869" w:rsidRPr="00DF64D6" w14:paraId="60AF86CE" w14:textId="77777777">
        <w:trPr>
          <w:trHeight w:val="20"/>
          <w:jc w:val="center"/>
        </w:trPr>
        <w:tc>
          <w:tcPr>
            <w:tcW w:w="988" w:type="dxa"/>
            <w:vAlign w:val="center"/>
          </w:tcPr>
          <w:p w14:paraId="53DB7955" w14:textId="77777777" w:rsidR="007C4869" w:rsidRPr="00DF64D6" w:rsidRDefault="00000000">
            <w:pPr>
              <w:pStyle w:val="af5"/>
              <w:adjustRightInd w:val="0"/>
              <w:snapToGrid w:val="0"/>
              <w:jc w:val="center"/>
              <w:rPr>
                <w:rFonts w:ascii="Times New Roman" w:eastAsiaTheme="minorEastAsia" w:hAnsi="Times New Roman" w:hint="default"/>
                <w:sz w:val="24"/>
                <w:szCs w:val="24"/>
              </w:rPr>
            </w:pPr>
            <w:r w:rsidRPr="00DF64D6">
              <w:rPr>
                <w:rFonts w:ascii="Times New Roman" w:hAnsi="Times New Roman"/>
                <w:sz w:val="24"/>
                <w:szCs w:val="24"/>
              </w:rPr>
              <w:t>22.6</w:t>
            </w:r>
          </w:p>
        </w:tc>
        <w:tc>
          <w:tcPr>
            <w:tcW w:w="1701" w:type="dxa"/>
            <w:vAlign w:val="center"/>
          </w:tcPr>
          <w:p w14:paraId="25CAA412" w14:textId="77777777" w:rsidR="007C4869" w:rsidRPr="00DF64D6" w:rsidRDefault="00000000">
            <w:pPr>
              <w:jc w:val="center"/>
              <w:rPr>
                <w:rFonts w:eastAsiaTheme="minorEastAsia"/>
                <w:sz w:val="24"/>
              </w:rPr>
            </w:pPr>
            <w:r w:rsidRPr="00DF64D6">
              <w:rPr>
                <w:rFonts w:hint="eastAsia"/>
                <w:sz w:val="24"/>
              </w:rPr>
              <w:t>政采贷</w:t>
            </w:r>
          </w:p>
        </w:tc>
        <w:tc>
          <w:tcPr>
            <w:tcW w:w="7253" w:type="dxa"/>
            <w:vAlign w:val="center"/>
          </w:tcPr>
          <w:p w14:paraId="6A05197C" w14:textId="77777777" w:rsidR="007C4869" w:rsidRPr="00DF64D6" w:rsidRDefault="00000000">
            <w:pPr>
              <w:jc w:val="left"/>
              <w:rPr>
                <w:rFonts w:eastAsiaTheme="minorEastAsia"/>
                <w:sz w:val="24"/>
              </w:rPr>
            </w:pPr>
            <w:r w:rsidRPr="00DF64D6">
              <w:rPr>
                <w:kern w:val="0"/>
                <w:sz w:val="24"/>
              </w:rPr>
              <w:t>为更大力度激发市场活力和社会创造力，增强发展动力，按照《北京市全面优化营商环境助力企业高质量发展实施方案》（京政办发〔</w:t>
            </w:r>
            <w:r w:rsidRPr="00DF64D6">
              <w:rPr>
                <w:kern w:val="0"/>
                <w:sz w:val="24"/>
              </w:rPr>
              <w:t>2023</w:t>
            </w:r>
            <w:r w:rsidRPr="00DF64D6">
              <w:rPr>
                <w:kern w:val="0"/>
                <w:sz w:val="24"/>
              </w:rPr>
              <w:t>〕</w:t>
            </w:r>
            <w:r w:rsidRPr="00DF64D6">
              <w:rPr>
                <w:kern w:val="0"/>
                <w:sz w:val="24"/>
              </w:rPr>
              <w:t>8</w:t>
            </w:r>
            <w:r w:rsidRPr="00DF64D6">
              <w:rPr>
                <w:kern w:val="0"/>
                <w:sz w:val="24"/>
              </w:rPr>
              <w:t>号）部署，进一步加强政府采购合同线上融资</w:t>
            </w:r>
            <w:r w:rsidRPr="00DF64D6">
              <w:rPr>
                <w:kern w:val="0"/>
                <w:sz w:val="24"/>
              </w:rPr>
              <w:t>“</w:t>
            </w:r>
            <w:r w:rsidRPr="00DF64D6">
              <w:rPr>
                <w:kern w:val="0"/>
                <w:sz w:val="24"/>
              </w:rPr>
              <w:t>一站式</w:t>
            </w:r>
            <w:r w:rsidRPr="00DF64D6">
              <w:rPr>
                <w:kern w:val="0"/>
                <w:sz w:val="24"/>
              </w:rPr>
              <w:t>”</w:t>
            </w:r>
            <w:r w:rsidRPr="00DF64D6">
              <w:rPr>
                <w:kern w:val="0"/>
                <w:sz w:val="24"/>
              </w:rPr>
              <w:t>服务（以下简称</w:t>
            </w:r>
            <w:r w:rsidRPr="00DF64D6">
              <w:rPr>
                <w:kern w:val="0"/>
                <w:sz w:val="24"/>
              </w:rPr>
              <w:t>“</w:t>
            </w:r>
            <w:r w:rsidRPr="00DF64D6">
              <w:rPr>
                <w:kern w:val="0"/>
                <w:sz w:val="24"/>
              </w:rPr>
              <w:t>政采贷</w:t>
            </w:r>
            <w:r w:rsidRPr="00DF64D6">
              <w:rPr>
                <w:kern w:val="0"/>
                <w:sz w:val="24"/>
              </w:rPr>
              <w:t>”</w:t>
            </w:r>
            <w:r w:rsidRPr="00DF64D6">
              <w:rPr>
                <w:kern w:val="0"/>
                <w:sz w:val="24"/>
              </w:rPr>
              <w:t>），北京市财政局、中国人民银行营业管理部联合发布《关于推进政府采购合同线上融资有关工作的通知》（京财采购〔</w:t>
            </w:r>
            <w:r w:rsidRPr="00DF64D6">
              <w:rPr>
                <w:kern w:val="0"/>
                <w:sz w:val="24"/>
              </w:rPr>
              <w:t>2023</w:t>
            </w:r>
            <w:r w:rsidRPr="00DF64D6">
              <w:rPr>
                <w:kern w:val="0"/>
                <w:sz w:val="24"/>
              </w:rPr>
              <w:t>〕</w:t>
            </w:r>
            <w:r w:rsidRPr="00DF64D6">
              <w:rPr>
                <w:kern w:val="0"/>
                <w:sz w:val="24"/>
              </w:rPr>
              <w:t>637</w:t>
            </w:r>
            <w:r w:rsidRPr="00DF64D6">
              <w:rPr>
                <w:kern w:val="0"/>
                <w:sz w:val="24"/>
              </w:rPr>
              <w:t>号）。有需求的供应商，可按上述通知要</w:t>
            </w:r>
            <w:r w:rsidRPr="00DF64D6">
              <w:rPr>
                <w:kern w:val="0"/>
                <w:sz w:val="24"/>
              </w:rPr>
              <w:lastRenderedPageBreak/>
              <w:t>求办理</w:t>
            </w:r>
            <w:r w:rsidRPr="00DF64D6">
              <w:rPr>
                <w:kern w:val="0"/>
                <w:sz w:val="24"/>
              </w:rPr>
              <w:t>“</w:t>
            </w:r>
            <w:r w:rsidRPr="00DF64D6">
              <w:rPr>
                <w:kern w:val="0"/>
                <w:sz w:val="24"/>
              </w:rPr>
              <w:t>政采贷</w:t>
            </w:r>
            <w:r w:rsidRPr="00DF64D6">
              <w:rPr>
                <w:kern w:val="0"/>
                <w:sz w:val="24"/>
              </w:rPr>
              <w:t>”</w:t>
            </w:r>
            <w:r w:rsidRPr="00DF64D6">
              <w:rPr>
                <w:kern w:val="0"/>
                <w:sz w:val="24"/>
              </w:rPr>
              <w:t>。</w:t>
            </w:r>
          </w:p>
        </w:tc>
      </w:tr>
      <w:tr w:rsidR="007C4869" w:rsidRPr="00DF64D6" w14:paraId="66101F7C" w14:textId="77777777">
        <w:trPr>
          <w:trHeight w:val="20"/>
          <w:jc w:val="center"/>
        </w:trPr>
        <w:tc>
          <w:tcPr>
            <w:tcW w:w="988" w:type="dxa"/>
            <w:vAlign w:val="center"/>
          </w:tcPr>
          <w:p w14:paraId="48D38818" w14:textId="77777777" w:rsidR="007C4869" w:rsidRPr="00DF64D6" w:rsidRDefault="00000000">
            <w:pPr>
              <w:pStyle w:val="af5"/>
              <w:adjustRightInd w:val="0"/>
              <w:snapToGrid w:val="0"/>
              <w:jc w:val="center"/>
              <w:rPr>
                <w:rFonts w:ascii="Times New Roman" w:eastAsiaTheme="minorEastAsia" w:hAnsi="Times New Roman" w:hint="default"/>
                <w:sz w:val="24"/>
                <w:szCs w:val="24"/>
              </w:rPr>
            </w:pPr>
            <w:r w:rsidRPr="00DF64D6">
              <w:rPr>
                <w:rFonts w:ascii="Times New Roman" w:eastAsiaTheme="minorEastAsia" w:hAnsi="Times New Roman" w:hint="default"/>
                <w:sz w:val="24"/>
                <w:szCs w:val="24"/>
              </w:rPr>
              <w:lastRenderedPageBreak/>
              <w:t>23.1.1</w:t>
            </w:r>
          </w:p>
        </w:tc>
        <w:tc>
          <w:tcPr>
            <w:tcW w:w="1701" w:type="dxa"/>
            <w:vAlign w:val="center"/>
          </w:tcPr>
          <w:p w14:paraId="7618D2D6" w14:textId="77777777" w:rsidR="007C4869" w:rsidRPr="00DF64D6" w:rsidRDefault="00000000">
            <w:pPr>
              <w:jc w:val="center"/>
              <w:rPr>
                <w:rFonts w:eastAsiaTheme="minorEastAsia"/>
                <w:sz w:val="24"/>
              </w:rPr>
            </w:pPr>
            <w:r w:rsidRPr="00DF64D6">
              <w:rPr>
                <w:rFonts w:eastAsiaTheme="minorEastAsia"/>
                <w:sz w:val="24"/>
              </w:rPr>
              <w:t>询问</w:t>
            </w:r>
          </w:p>
        </w:tc>
        <w:tc>
          <w:tcPr>
            <w:tcW w:w="7253" w:type="dxa"/>
            <w:vAlign w:val="center"/>
          </w:tcPr>
          <w:p w14:paraId="315D5EF1" w14:textId="77777777" w:rsidR="007C4869" w:rsidRPr="00DF64D6" w:rsidRDefault="00000000">
            <w:pPr>
              <w:jc w:val="left"/>
              <w:rPr>
                <w:rFonts w:eastAsiaTheme="minorEastAsia"/>
                <w:sz w:val="24"/>
              </w:rPr>
            </w:pPr>
            <w:r w:rsidRPr="00DF64D6">
              <w:rPr>
                <w:rFonts w:eastAsiaTheme="minorEastAsia"/>
                <w:sz w:val="24"/>
              </w:rPr>
              <w:t>询问</w:t>
            </w:r>
            <w:r w:rsidRPr="00DF64D6">
              <w:rPr>
                <w:rFonts w:eastAsiaTheme="minorEastAsia" w:hint="eastAsia"/>
                <w:sz w:val="24"/>
              </w:rPr>
              <w:t>提出</w:t>
            </w:r>
            <w:r w:rsidRPr="00DF64D6">
              <w:rPr>
                <w:rFonts w:eastAsiaTheme="minorEastAsia"/>
                <w:sz w:val="24"/>
              </w:rPr>
              <w:t>形式：书面形式</w:t>
            </w:r>
          </w:p>
        </w:tc>
      </w:tr>
      <w:tr w:rsidR="007C4869" w:rsidRPr="00DF64D6" w14:paraId="1E0B5C88" w14:textId="77777777">
        <w:trPr>
          <w:trHeight w:val="20"/>
          <w:jc w:val="center"/>
        </w:trPr>
        <w:tc>
          <w:tcPr>
            <w:tcW w:w="988" w:type="dxa"/>
            <w:vAlign w:val="center"/>
          </w:tcPr>
          <w:p w14:paraId="1394D362" w14:textId="77777777" w:rsidR="007C4869" w:rsidRPr="00DF64D6" w:rsidRDefault="00000000">
            <w:pPr>
              <w:pStyle w:val="af5"/>
              <w:adjustRightInd w:val="0"/>
              <w:snapToGrid w:val="0"/>
              <w:jc w:val="center"/>
              <w:rPr>
                <w:rFonts w:ascii="Times New Roman" w:eastAsiaTheme="minorEastAsia" w:hAnsi="Times New Roman" w:hint="default"/>
                <w:sz w:val="24"/>
                <w:szCs w:val="24"/>
              </w:rPr>
            </w:pPr>
            <w:r w:rsidRPr="00DF64D6">
              <w:rPr>
                <w:rFonts w:ascii="Times New Roman" w:eastAsiaTheme="minorEastAsia" w:hAnsi="Times New Roman" w:hint="default"/>
                <w:sz w:val="24"/>
                <w:szCs w:val="24"/>
              </w:rPr>
              <w:t>23.3</w:t>
            </w:r>
          </w:p>
        </w:tc>
        <w:tc>
          <w:tcPr>
            <w:tcW w:w="1701" w:type="dxa"/>
            <w:vAlign w:val="center"/>
          </w:tcPr>
          <w:p w14:paraId="4F7E0954" w14:textId="77777777" w:rsidR="007C4869" w:rsidRPr="00DF64D6" w:rsidRDefault="00000000">
            <w:pPr>
              <w:jc w:val="center"/>
              <w:rPr>
                <w:rFonts w:eastAsiaTheme="minorEastAsia"/>
                <w:sz w:val="24"/>
              </w:rPr>
            </w:pPr>
            <w:r w:rsidRPr="00DF64D6">
              <w:rPr>
                <w:rFonts w:eastAsiaTheme="minorEastAsia"/>
                <w:sz w:val="24"/>
              </w:rPr>
              <w:t>联系方式</w:t>
            </w:r>
          </w:p>
        </w:tc>
        <w:tc>
          <w:tcPr>
            <w:tcW w:w="7253" w:type="dxa"/>
            <w:vAlign w:val="center"/>
          </w:tcPr>
          <w:p w14:paraId="3138B43B" w14:textId="77777777" w:rsidR="007C4869" w:rsidRPr="00DF64D6" w:rsidRDefault="00000000">
            <w:pPr>
              <w:jc w:val="left"/>
              <w:rPr>
                <w:rFonts w:eastAsiaTheme="minorEastAsia"/>
                <w:sz w:val="24"/>
              </w:rPr>
            </w:pPr>
            <w:r w:rsidRPr="00DF64D6">
              <w:rPr>
                <w:rFonts w:eastAsiaTheme="minorEastAsia"/>
                <w:sz w:val="24"/>
              </w:rPr>
              <w:t>接收询问和质疑的联系方式</w:t>
            </w:r>
          </w:p>
          <w:p w14:paraId="676717AB" w14:textId="77777777" w:rsidR="007C4869" w:rsidRPr="00DF64D6" w:rsidRDefault="00000000">
            <w:pPr>
              <w:jc w:val="left"/>
              <w:rPr>
                <w:sz w:val="24"/>
              </w:rPr>
            </w:pPr>
            <w:r w:rsidRPr="00DF64D6">
              <w:rPr>
                <w:sz w:val="24"/>
              </w:rPr>
              <w:t>联系部门：</w:t>
            </w:r>
            <w:r w:rsidRPr="00DF64D6">
              <w:rPr>
                <w:rFonts w:hint="eastAsia"/>
                <w:sz w:val="24"/>
                <w:u w:val="single"/>
              </w:rPr>
              <w:t>中招国际招标有限公司招标业务五部二处</w:t>
            </w:r>
            <w:r w:rsidRPr="00DF64D6">
              <w:rPr>
                <w:sz w:val="24"/>
              </w:rPr>
              <w:t>；</w:t>
            </w:r>
          </w:p>
          <w:p w14:paraId="7903EBF6" w14:textId="77777777" w:rsidR="007C4869" w:rsidRPr="00DF64D6" w:rsidRDefault="00000000">
            <w:pPr>
              <w:jc w:val="left"/>
              <w:rPr>
                <w:sz w:val="24"/>
              </w:rPr>
            </w:pPr>
            <w:r w:rsidRPr="00DF64D6">
              <w:rPr>
                <w:sz w:val="24"/>
              </w:rPr>
              <w:t>联系电话：</w:t>
            </w:r>
            <w:r w:rsidRPr="00DF64D6">
              <w:rPr>
                <w:rFonts w:hint="eastAsia"/>
                <w:sz w:val="24"/>
                <w:u w:val="single"/>
              </w:rPr>
              <w:t>010-61954007</w:t>
            </w:r>
            <w:r w:rsidRPr="00DF64D6">
              <w:rPr>
                <w:sz w:val="24"/>
              </w:rPr>
              <w:t>；</w:t>
            </w:r>
          </w:p>
          <w:p w14:paraId="26802B56" w14:textId="77777777" w:rsidR="007C4869" w:rsidRPr="00DF64D6" w:rsidRDefault="00000000">
            <w:pPr>
              <w:jc w:val="left"/>
              <w:rPr>
                <w:rFonts w:eastAsiaTheme="minorEastAsia"/>
                <w:sz w:val="24"/>
              </w:rPr>
            </w:pPr>
            <w:r w:rsidRPr="00DF64D6">
              <w:rPr>
                <w:sz w:val="24"/>
              </w:rPr>
              <w:t>通讯地址：</w:t>
            </w:r>
            <w:r w:rsidRPr="00DF64D6">
              <w:rPr>
                <w:rFonts w:hint="eastAsia"/>
                <w:sz w:val="24"/>
                <w:u w:val="single"/>
              </w:rPr>
              <w:t>北京市海淀区学院南路</w:t>
            </w:r>
            <w:r w:rsidRPr="00DF64D6">
              <w:rPr>
                <w:rFonts w:hint="eastAsia"/>
                <w:sz w:val="24"/>
                <w:u w:val="single"/>
              </w:rPr>
              <w:t>62</w:t>
            </w:r>
            <w:r w:rsidRPr="00DF64D6">
              <w:rPr>
                <w:rFonts w:hint="eastAsia"/>
                <w:sz w:val="24"/>
                <w:u w:val="single"/>
              </w:rPr>
              <w:t>号院中关村资本大厦</w:t>
            </w:r>
            <w:r w:rsidRPr="00DF64D6">
              <w:rPr>
                <w:rFonts w:hint="eastAsia"/>
                <w:sz w:val="24"/>
                <w:u w:val="single"/>
              </w:rPr>
              <w:t>602B</w:t>
            </w:r>
            <w:r w:rsidRPr="00DF64D6">
              <w:rPr>
                <w:rFonts w:hint="eastAsia"/>
                <w:sz w:val="24"/>
                <w:u w:val="single"/>
              </w:rPr>
              <w:t>室</w:t>
            </w:r>
            <w:r w:rsidRPr="00DF64D6">
              <w:rPr>
                <w:sz w:val="24"/>
              </w:rPr>
              <w:t>。</w:t>
            </w:r>
          </w:p>
        </w:tc>
      </w:tr>
      <w:tr w:rsidR="007C4869" w:rsidRPr="00DF64D6" w14:paraId="7DDFF6AA" w14:textId="77777777">
        <w:trPr>
          <w:trHeight w:val="20"/>
          <w:jc w:val="center"/>
        </w:trPr>
        <w:tc>
          <w:tcPr>
            <w:tcW w:w="988" w:type="dxa"/>
            <w:vAlign w:val="center"/>
          </w:tcPr>
          <w:p w14:paraId="34E9A287" w14:textId="77777777" w:rsidR="007C4869" w:rsidRPr="00DF64D6" w:rsidRDefault="00000000">
            <w:pPr>
              <w:pStyle w:val="af5"/>
              <w:adjustRightInd w:val="0"/>
              <w:snapToGrid w:val="0"/>
              <w:jc w:val="center"/>
              <w:rPr>
                <w:rFonts w:ascii="Times New Roman" w:eastAsiaTheme="minorEastAsia" w:hAnsi="Times New Roman" w:hint="default"/>
                <w:sz w:val="24"/>
                <w:szCs w:val="24"/>
              </w:rPr>
            </w:pPr>
            <w:r w:rsidRPr="00DF64D6">
              <w:rPr>
                <w:rFonts w:ascii="Times New Roman" w:eastAsiaTheme="minorEastAsia" w:hAnsi="Times New Roman" w:hint="default"/>
                <w:sz w:val="24"/>
                <w:szCs w:val="24"/>
              </w:rPr>
              <w:t>24.1</w:t>
            </w:r>
          </w:p>
        </w:tc>
        <w:tc>
          <w:tcPr>
            <w:tcW w:w="1701" w:type="dxa"/>
            <w:vAlign w:val="center"/>
          </w:tcPr>
          <w:p w14:paraId="020CD5B6" w14:textId="77777777" w:rsidR="007C4869" w:rsidRPr="00DF64D6" w:rsidRDefault="00000000">
            <w:pPr>
              <w:jc w:val="center"/>
              <w:rPr>
                <w:rFonts w:eastAsiaTheme="minorEastAsia"/>
                <w:sz w:val="24"/>
              </w:rPr>
            </w:pPr>
            <w:r w:rsidRPr="00DF64D6">
              <w:rPr>
                <w:rFonts w:eastAsiaTheme="minorEastAsia"/>
                <w:sz w:val="24"/>
              </w:rPr>
              <w:t>代理费</w:t>
            </w:r>
          </w:p>
        </w:tc>
        <w:tc>
          <w:tcPr>
            <w:tcW w:w="7253" w:type="dxa"/>
            <w:vAlign w:val="center"/>
          </w:tcPr>
          <w:p w14:paraId="416F513A" w14:textId="77777777" w:rsidR="007C4869" w:rsidRPr="00DF64D6" w:rsidRDefault="00000000">
            <w:pPr>
              <w:jc w:val="left"/>
              <w:rPr>
                <w:rFonts w:eastAsiaTheme="minorEastAsia"/>
                <w:sz w:val="24"/>
              </w:rPr>
            </w:pPr>
            <w:r w:rsidRPr="00DF64D6">
              <w:rPr>
                <w:rFonts w:eastAsiaTheme="minorEastAsia"/>
                <w:sz w:val="24"/>
              </w:rPr>
              <w:t>收费对象：</w:t>
            </w:r>
          </w:p>
          <w:p w14:paraId="668BFB0E" w14:textId="77777777" w:rsidR="007C4869" w:rsidRPr="00DF64D6" w:rsidRDefault="00000000">
            <w:pPr>
              <w:jc w:val="left"/>
              <w:rPr>
                <w:rFonts w:eastAsiaTheme="minorEastAsia"/>
                <w:sz w:val="24"/>
              </w:rPr>
            </w:pPr>
            <w:r w:rsidRPr="00DF64D6">
              <w:rPr>
                <w:rFonts w:eastAsiaTheme="minorEastAsia"/>
                <w:sz w:val="24"/>
              </w:rPr>
              <w:t>□</w:t>
            </w:r>
            <w:r w:rsidRPr="00DF64D6">
              <w:rPr>
                <w:rFonts w:eastAsiaTheme="minorEastAsia"/>
                <w:sz w:val="24"/>
              </w:rPr>
              <w:t>采购人</w:t>
            </w:r>
          </w:p>
          <w:p w14:paraId="232B48E4" w14:textId="77777777" w:rsidR="007C4869" w:rsidRPr="00DF64D6" w:rsidRDefault="00000000">
            <w:pPr>
              <w:jc w:val="left"/>
              <w:rPr>
                <w:rFonts w:eastAsiaTheme="minorEastAsia"/>
                <w:sz w:val="24"/>
              </w:rPr>
            </w:pPr>
            <w:r w:rsidRPr="00DF64D6">
              <w:rPr>
                <w:sz w:val="24"/>
              </w:rPr>
              <w:t>■</w:t>
            </w:r>
            <w:r w:rsidRPr="00DF64D6">
              <w:rPr>
                <w:rFonts w:eastAsiaTheme="minorEastAsia"/>
                <w:sz w:val="24"/>
              </w:rPr>
              <w:t>成交供应商</w:t>
            </w:r>
          </w:p>
          <w:p w14:paraId="4E980F85" w14:textId="77777777" w:rsidR="007C4869" w:rsidRPr="00DF64D6" w:rsidRDefault="00000000">
            <w:pPr>
              <w:jc w:val="left"/>
              <w:rPr>
                <w:rFonts w:eastAsiaTheme="minorEastAsia"/>
                <w:sz w:val="24"/>
                <w:u w:val="single"/>
              </w:rPr>
            </w:pPr>
            <w:r w:rsidRPr="00DF64D6">
              <w:rPr>
                <w:rFonts w:eastAsiaTheme="minorEastAsia"/>
                <w:sz w:val="24"/>
              </w:rPr>
              <w:t>收费标准：</w:t>
            </w:r>
            <w:r w:rsidRPr="00DF64D6">
              <w:rPr>
                <w:rFonts w:eastAsiaTheme="minorEastAsia"/>
                <w:sz w:val="24"/>
                <w:u w:val="single"/>
              </w:rPr>
              <w:t>参照原国家计委计价格【</w:t>
            </w:r>
            <w:r w:rsidRPr="00DF64D6">
              <w:rPr>
                <w:rFonts w:eastAsiaTheme="minorEastAsia"/>
                <w:sz w:val="24"/>
                <w:u w:val="single"/>
              </w:rPr>
              <w:t>2002</w:t>
            </w:r>
            <w:r w:rsidRPr="00DF64D6">
              <w:rPr>
                <w:rFonts w:eastAsiaTheme="minorEastAsia"/>
                <w:sz w:val="24"/>
                <w:u w:val="single"/>
              </w:rPr>
              <w:t>】</w:t>
            </w:r>
            <w:r w:rsidRPr="00DF64D6">
              <w:rPr>
                <w:rFonts w:eastAsiaTheme="minorEastAsia"/>
                <w:sz w:val="24"/>
                <w:u w:val="single"/>
              </w:rPr>
              <w:t>1980</w:t>
            </w:r>
            <w:r w:rsidRPr="00DF64D6">
              <w:rPr>
                <w:rFonts w:eastAsiaTheme="minorEastAsia"/>
                <w:sz w:val="24"/>
                <w:u w:val="single"/>
              </w:rPr>
              <w:t>号文和国家发改委发改办价格【</w:t>
            </w:r>
            <w:r w:rsidRPr="00DF64D6">
              <w:rPr>
                <w:rFonts w:eastAsiaTheme="minorEastAsia"/>
                <w:sz w:val="24"/>
                <w:u w:val="single"/>
              </w:rPr>
              <w:t>2003</w:t>
            </w:r>
            <w:r w:rsidRPr="00DF64D6">
              <w:rPr>
                <w:rFonts w:eastAsiaTheme="minorEastAsia"/>
                <w:sz w:val="24"/>
                <w:u w:val="single"/>
              </w:rPr>
              <w:t>】</w:t>
            </w:r>
            <w:r w:rsidRPr="00DF64D6">
              <w:rPr>
                <w:rFonts w:eastAsiaTheme="minorEastAsia"/>
                <w:sz w:val="24"/>
                <w:u w:val="single"/>
              </w:rPr>
              <w:t>857</w:t>
            </w:r>
            <w:r w:rsidRPr="00DF64D6">
              <w:rPr>
                <w:rFonts w:eastAsiaTheme="minorEastAsia"/>
                <w:sz w:val="24"/>
                <w:u w:val="single"/>
              </w:rPr>
              <w:t>号文服务类标准，以预算金额为基准按差额定率累进法收取</w:t>
            </w:r>
            <w:r w:rsidRPr="00DF64D6">
              <w:rPr>
                <w:rFonts w:eastAsiaTheme="minorEastAsia"/>
                <w:sz w:val="24"/>
              </w:rPr>
              <w:t>；</w:t>
            </w:r>
          </w:p>
          <w:p w14:paraId="3A98401A" w14:textId="77777777" w:rsidR="007C4869" w:rsidRPr="00DF64D6" w:rsidRDefault="00000000">
            <w:pPr>
              <w:jc w:val="left"/>
              <w:rPr>
                <w:rFonts w:eastAsiaTheme="minorEastAsia"/>
                <w:sz w:val="24"/>
              </w:rPr>
            </w:pPr>
            <w:r w:rsidRPr="00DF64D6">
              <w:rPr>
                <w:rFonts w:eastAsiaTheme="minorEastAsia"/>
                <w:sz w:val="24"/>
              </w:rPr>
              <w:t>缴纳时间：</w:t>
            </w:r>
            <w:r w:rsidRPr="00DF64D6">
              <w:rPr>
                <w:rFonts w:eastAsiaTheme="minorEastAsia" w:hint="eastAsia"/>
                <w:sz w:val="24"/>
                <w:u w:val="single"/>
              </w:rPr>
              <w:t>成交</w:t>
            </w:r>
            <w:r w:rsidRPr="00DF64D6">
              <w:rPr>
                <w:rFonts w:eastAsiaTheme="minorEastAsia"/>
                <w:sz w:val="24"/>
                <w:u w:val="single"/>
              </w:rPr>
              <w:t>通知书发出后</w:t>
            </w:r>
            <w:r w:rsidRPr="00DF64D6">
              <w:rPr>
                <w:rFonts w:eastAsiaTheme="minorEastAsia"/>
                <w:sz w:val="24"/>
                <w:u w:val="single"/>
              </w:rPr>
              <w:t>5</w:t>
            </w:r>
            <w:r w:rsidRPr="00DF64D6">
              <w:rPr>
                <w:rFonts w:eastAsiaTheme="minorEastAsia"/>
                <w:sz w:val="24"/>
                <w:u w:val="single"/>
              </w:rPr>
              <w:t>个工作日内</w:t>
            </w:r>
            <w:r w:rsidRPr="00DF64D6">
              <w:rPr>
                <w:rFonts w:eastAsiaTheme="minorEastAsia"/>
                <w:sz w:val="24"/>
              </w:rPr>
              <w:t>。</w:t>
            </w:r>
            <w:r w:rsidRPr="00DF64D6">
              <w:rPr>
                <w:rFonts w:eastAsiaTheme="minorEastAsia"/>
                <w:sz w:val="24"/>
              </w:rPr>
              <w:t xml:space="preserve">          </w:t>
            </w:r>
          </w:p>
        </w:tc>
      </w:tr>
    </w:tbl>
    <w:p w14:paraId="6F2F298C" w14:textId="77777777" w:rsidR="007C4869" w:rsidRPr="00DF64D6" w:rsidRDefault="007C4869">
      <w:pPr>
        <w:tabs>
          <w:tab w:val="left" w:pos="5580"/>
        </w:tabs>
        <w:adjustRightInd w:val="0"/>
        <w:spacing w:line="360" w:lineRule="auto"/>
        <w:jc w:val="distribute"/>
        <w:rPr>
          <w:rFonts w:eastAsiaTheme="minorEastAsia"/>
          <w:sz w:val="24"/>
        </w:rPr>
        <w:sectPr w:rsidR="007C4869" w:rsidRPr="00DF64D6">
          <w:headerReference w:type="default" r:id="rId12"/>
          <w:footerReference w:type="default" r:id="rId13"/>
          <w:type w:val="nextColumn"/>
          <w:pgSz w:w="11907" w:h="16840"/>
          <w:pgMar w:top="1418" w:right="1134" w:bottom="1418" w:left="1701" w:header="851" w:footer="851" w:gutter="0"/>
          <w:pgNumType w:start="0"/>
          <w:cols w:space="720"/>
          <w:titlePg/>
          <w:docGrid w:linePitch="462"/>
        </w:sectPr>
      </w:pPr>
    </w:p>
    <w:p w14:paraId="7F59CBFA" w14:textId="77777777" w:rsidR="007C4869" w:rsidRPr="00DF64D6" w:rsidRDefault="00000000">
      <w:pPr>
        <w:spacing w:beforeLines="100" w:before="240" w:afterLines="100" w:after="240"/>
        <w:jc w:val="center"/>
        <w:rPr>
          <w:rFonts w:eastAsiaTheme="minorEastAsia"/>
          <w:b/>
          <w:sz w:val="28"/>
          <w:szCs w:val="28"/>
        </w:rPr>
      </w:pPr>
      <w:bookmarkStart w:id="68" w:name="_Toc226965790"/>
      <w:bookmarkStart w:id="69" w:name="_Toc264969207"/>
      <w:bookmarkStart w:id="70" w:name="_Toc226337213"/>
      <w:bookmarkStart w:id="71" w:name="_Toc150480755"/>
      <w:bookmarkStart w:id="72" w:name="_Toc265228355"/>
      <w:bookmarkStart w:id="73" w:name="_Toc150774722"/>
      <w:bookmarkStart w:id="74" w:name="_Toc353825542"/>
      <w:bookmarkStart w:id="75" w:name="_Toc353873662"/>
      <w:bookmarkStart w:id="76" w:name="_Toc305158859"/>
      <w:bookmarkStart w:id="77" w:name="_Toc127151517"/>
      <w:bookmarkStart w:id="78" w:name="_Toc195842882"/>
      <w:bookmarkStart w:id="79" w:name="_Toc305158785"/>
      <w:bookmarkStart w:id="80" w:name="_Toc142311019"/>
      <w:bookmarkStart w:id="81" w:name="_Toc353873932"/>
      <w:r w:rsidRPr="00DF64D6">
        <w:rPr>
          <w:rFonts w:eastAsiaTheme="minorEastAsia"/>
          <w:b/>
          <w:sz w:val="28"/>
          <w:szCs w:val="28"/>
        </w:rPr>
        <w:lastRenderedPageBreak/>
        <w:t>供应商须知</w:t>
      </w:r>
      <w:bookmarkEnd w:id="68"/>
      <w:bookmarkEnd w:id="69"/>
      <w:bookmarkEnd w:id="70"/>
      <w:bookmarkEnd w:id="71"/>
      <w:bookmarkEnd w:id="72"/>
      <w:bookmarkEnd w:id="73"/>
      <w:bookmarkEnd w:id="74"/>
      <w:bookmarkEnd w:id="75"/>
      <w:bookmarkEnd w:id="76"/>
      <w:bookmarkEnd w:id="77"/>
      <w:bookmarkEnd w:id="78"/>
      <w:bookmarkEnd w:id="79"/>
      <w:bookmarkEnd w:id="80"/>
      <w:bookmarkEnd w:id="81"/>
    </w:p>
    <w:p w14:paraId="32F33A38" w14:textId="77777777" w:rsidR="007C4869" w:rsidRPr="00DF64D6" w:rsidRDefault="00000000">
      <w:pPr>
        <w:pStyle w:val="21"/>
        <w:tabs>
          <w:tab w:val="center" w:pos="4592"/>
          <w:tab w:val="left" w:pos="7860"/>
        </w:tabs>
        <w:spacing w:before="0" w:line="360" w:lineRule="auto"/>
        <w:jc w:val="left"/>
        <w:rPr>
          <w:rFonts w:ascii="Times New Roman" w:eastAsiaTheme="minorEastAsia" w:hAnsi="Times New Roman"/>
          <w:sz w:val="28"/>
        </w:rPr>
      </w:pPr>
      <w:bookmarkStart w:id="82" w:name="_Toc520356143"/>
      <w:bookmarkStart w:id="83" w:name="_Toc127151518"/>
      <w:r w:rsidRPr="00DF64D6">
        <w:rPr>
          <w:rFonts w:ascii="Times New Roman" w:eastAsiaTheme="minorEastAsia" w:hAnsi="Times New Roman"/>
          <w:sz w:val="28"/>
        </w:rPr>
        <w:tab/>
      </w:r>
      <w:bookmarkStart w:id="84" w:name="_Toc226337214"/>
      <w:bookmarkStart w:id="85" w:name="_Toc264969208"/>
      <w:bookmarkStart w:id="86" w:name="_Toc151190145"/>
      <w:bookmarkStart w:id="87" w:name="_Toc265228356"/>
      <w:bookmarkStart w:id="88" w:name="_Toc150774618"/>
      <w:bookmarkStart w:id="89" w:name="_Toc151193688"/>
      <w:bookmarkStart w:id="90" w:name="_Toc150480756"/>
      <w:bookmarkStart w:id="91" w:name="_Toc226965791"/>
      <w:bookmarkStart w:id="92" w:name="_Toc142311020"/>
      <w:bookmarkStart w:id="93" w:name="_Toc151193760"/>
      <w:bookmarkStart w:id="94" w:name="_Toc226965708"/>
      <w:bookmarkStart w:id="95" w:name="_Toc150509269"/>
      <w:bookmarkStart w:id="96" w:name="_Toc151193832"/>
      <w:bookmarkStart w:id="97" w:name="_Toc150774723"/>
      <w:bookmarkStart w:id="98" w:name="_Toc305158786"/>
      <w:bookmarkStart w:id="99" w:name="_Toc226309762"/>
      <w:bookmarkStart w:id="100" w:name="_Toc151193616"/>
      <w:bookmarkStart w:id="101" w:name="_Toc195842883"/>
      <w:bookmarkStart w:id="102" w:name="_Toc151193906"/>
      <w:bookmarkStart w:id="103" w:name="_Toc305158860"/>
      <w:r w:rsidRPr="00DF64D6">
        <w:rPr>
          <w:rFonts w:ascii="Times New Roman" w:eastAsiaTheme="minorEastAsia" w:hAnsi="Times New Roman"/>
          <w:sz w:val="28"/>
        </w:rPr>
        <w:t>一</w:t>
      </w:r>
      <w:r w:rsidRPr="00DF64D6">
        <w:rPr>
          <w:rFonts w:ascii="Times New Roman" w:eastAsiaTheme="minorEastAsia" w:hAnsi="Times New Roman"/>
          <w:sz w:val="28"/>
        </w:rPr>
        <w:t xml:space="preserve">   </w:t>
      </w:r>
      <w:r w:rsidRPr="00DF64D6">
        <w:rPr>
          <w:rFonts w:ascii="Times New Roman" w:eastAsiaTheme="minorEastAsia" w:hAnsi="Times New Roman"/>
          <w:sz w:val="28"/>
        </w:rPr>
        <w:t>说</w:t>
      </w:r>
      <w:r w:rsidRPr="00DF64D6">
        <w:rPr>
          <w:rFonts w:ascii="Times New Roman" w:eastAsiaTheme="minorEastAsia" w:hAnsi="Times New Roman"/>
          <w:sz w:val="28"/>
        </w:rPr>
        <w:t xml:space="preserve">  </w:t>
      </w:r>
      <w:r w:rsidRPr="00DF64D6">
        <w:rPr>
          <w:rFonts w:ascii="Times New Roman" w:eastAsiaTheme="minorEastAsia" w:hAnsi="Times New Roman"/>
          <w:sz w:val="28"/>
        </w:rPr>
        <w:t>明</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sidRPr="00DF64D6">
        <w:rPr>
          <w:rFonts w:ascii="Times New Roman" w:eastAsiaTheme="minorEastAsia" w:hAnsi="Times New Roman"/>
          <w:sz w:val="28"/>
        </w:rPr>
        <w:tab/>
      </w:r>
    </w:p>
    <w:p w14:paraId="380D4EAF" w14:textId="77777777" w:rsidR="007C4869" w:rsidRPr="00DF64D6" w:rsidRDefault="00000000">
      <w:pPr>
        <w:numPr>
          <w:ilvl w:val="0"/>
          <w:numId w:val="8"/>
        </w:numPr>
        <w:tabs>
          <w:tab w:val="clear" w:pos="900"/>
          <w:tab w:val="left" w:pos="360"/>
        </w:tabs>
        <w:snapToGrid w:val="0"/>
        <w:spacing w:line="360" w:lineRule="auto"/>
        <w:ind w:left="357" w:hanging="357"/>
        <w:outlineLvl w:val="1"/>
        <w:rPr>
          <w:rFonts w:eastAsiaTheme="minorEastAsia"/>
          <w:sz w:val="24"/>
        </w:rPr>
      </w:pPr>
      <w:bookmarkStart w:id="104" w:name="_Toc265228357"/>
      <w:bookmarkStart w:id="105" w:name="_Toc264969209"/>
      <w:bookmarkStart w:id="106" w:name="_Toc305158861"/>
      <w:bookmarkStart w:id="107" w:name="_Toc305158787"/>
      <w:r w:rsidRPr="00DF64D6">
        <w:rPr>
          <w:rFonts w:eastAsiaTheme="minorEastAsia"/>
          <w:sz w:val="24"/>
        </w:rPr>
        <w:t>采购人、采购代理机构、供应商</w:t>
      </w:r>
      <w:bookmarkEnd w:id="104"/>
      <w:bookmarkEnd w:id="105"/>
      <w:bookmarkEnd w:id="106"/>
      <w:bookmarkEnd w:id="107"/>
      <w:r w:rsidRPr="00DF64D6">
        <w:rPr>
          <w:rFonts w:eastAsiaTheme="minorEastAsia"/>
          <w:sz w:val="24"/>
        </w:rPr>
        <w:t>、联合体</w:t>
      </w:r>
    </w:p>
    <w:p w14:paraId="71906F54" w14:textId="77777777" w:rsidR="007C4869" w:rsidRPr="00DF64D6" w:rsidRDefault="00000000">
      <w:pPr>
        <w:numPr>
          <w:ilvl w:val="1"/>
          <w:numId w:val="8"/>
        </w:numPr>
        <w:tabs>
          <w:tab w:val="left" w:pos="1080"/>
          <w:tab w:val="left" w:pos="2014"/>
          <w:tab w:val="left" w:pos="5521"/>
        </w:tabs>
        <w:snapToGrid w:val="0"/>
        <w:spacing w:line="360" w:lineRule="auto"/>
        <w:ind w:left="1080" w:hanging="720"/>
        <w:rPr>
          <w:rFonts w:eastAsiaTheme="minorEastAsia"/>
          <w:sz w:val="24"/>
        </w:rPr>
      </w:pPr>
      <w:r w:rsidRPr="00DF64D6">
        <w:rPr>
          <w:rFonts w:eastAsiaTheme="minorEastAsia"/>
          <w:sz w:val="24"/>
        </w:rPr>
        <w:t>采购人、采购代理机构：指依法进行政府采购的国家机关、事业单位、团体组织，及其委托的采购代理机构。本项目采购人、采购代理机构见第一章《采购邀请》。</w:t>
      </w:r>
    </w:p>
    <w:p w14:paraId="4D0BEEF6" w14:textId="77777777" w:rsidR="007C4869" w:rsidRPr="00DF64D6" w:rsidRDefault="00000000">
      <w:pPr>
        <w:numPr>
          <w:ilvl w:val="1"/>
          <w:numId w:val="8"/>
        </w:numPr>
        <w:tabs>
          <w:tab w:val="left" w:pos="1080"/>
          <w:tab w:val="left" w:pos="2014"/>
          <w:tab w:val="left" w:pos="5521"/>
        </w:tabs>
        <w:snapToGrid w:val="0"/>
        <w:spacing w:line="360" w:lineRule="auto"/>
        <w:ind w:left="1080" w:hanging="720"/>
        <w:rPr>
          <w:rFonts w:eastAsiaTheme="minorEastAsia"/>
          <w:sz w:val="24"/>
        </w:rPr>
      </w:pPr>
      <w:r w:rsidRPr="00DF64D6">
        <w:rPr>
          <w:rFonts w:eastAsiaTheme="minorEastAsia"/>
          <w:sz w:val="24"/>
        </w:rPr>
        <w:t>供应商（也称</w:t>
      </w:r>
      <w:r w:rsidRPr="00DF64D6">
        <w:rPr>
          <w:rFonts w:eastAsiaTheme="minorEastAsia"/>
          <w:sz w:val="24"/>
        </w:rPr>
        <w:t>“</w:t>
      </w:r>
      <w:r w:rsidRPr="00DF64D6">
        <w:rPr>
          <w:rFonts w:eastAsiaTheme="minorEastAsia"/>
          <w:sz w:val="24"/>
        </w:rPr>
        <w:t>申请人</w:t>
      </w:r>
      <w:r w:rsidRPr="00DF64D6">
        <w:rPr>
          <w:rFonts w:eastAsiaTheme="minorEastAsia"/>
          <w:sz w:val="24"/>
        </w:rPr>
        <w:t>”</w:t>
      </w:r>
      <w:r w:rsidRPr="00DF64D6">
        <w:rPr>
          <w:rFonts w:eastAsiaTheme="minorEastAsia"/>
          <w:sz w:val="24"/>
        </w:rPr>
        <w:t>）：指向采购人提供货物、工程或者服务的法人、其他组织或者自然人。</w:t>
      </w:r>
    </w:p>
    <w:p w14:paraId="5DDB4089" w14:textId="77777777" w:rsidR="007C4869" w:rsidRPr="00DF64D6" w:rsidRDefault="00000000">
      <w:pPr>
        <w:numPr>
          <w:ilvl w:val="1"/>
          <w:numId w:val="8"/>
        </w:numPr>
        <w:tabs>
          <w:tab w:val="left" w:pos="1080"/>
          <w:tab w:val="left" w:pos="2014"/>
          <w:tab w:val="left" w:pos="5521"/>
        </w:tabs>
        <w:snapToGrid w:val="0"/>
        <w:spacing w:line="360" w:lineRule="auto"/>
        <w:ind w:left="1080" w:hanging="720"/>
        <w:rPr>
          <w:rFonts w:eastAsiaTheme="minorEastAsia"/>
          <w:sz w:val="24"/>
        </w:rPr>
      </w:pPr>
      <w:r w:rsidRPr="00DF64D6">
        <w:rPr>
          <w:rFonts w:eastAsiaTheme="minorEastAsia"/>
          <w:sz w:val="24"/>
        </w:rPr>
        <w:t>联合体：指两个以上的自然人、法人或者其他组织组成一个联合体，以一个供应商的身份共同参加政府采购。</w:t>
      </w:r>
    </w:p>
    <w:p w14:paraId="3F47BA8F" w14:textId="77777777" w:rsidR="007C4869" w:rsidRPr="00DF64D6" w:rsidRDefault="00000000">
      <w:pPr>
        <w:numPr>
          <w:ilvl w:val="0"/>
          <w:numId w:val="8"/>
        </w:numPr>
        <w:tabs>
          <w:tab w:val="clear" w:pos="900"/>
          <w:tab w:val="left" w:pos="360"/>
        </w:tabs>
        <w:snapToGrid w:val="0"/>
        <w:spacing w:line="360" w:lineRule="auto"/>
        <w:ind w:left="357" w:hanging="357"/>
        <w:outlineLvl w:val="1"/>
        <w:rPr>
          <w:rFonts w:eastAsiaTheme="minorEastAsia"/>
          <w:sz w:val="24"/>
        </w:rPr>
      </w:pPr>
      <w:bookmarkStart w:id="108" w:name="_Toc151193908"/>
      <w:bookmarkStart w:id="109" w:name="_Toc195842885"/>
      <w:bookmarkStart w:id="110" w:name="_Toc127151520"/>
      <w:bookmarkStart w:id="111" w:name="_Toc151193834"/>
      <w:bookmarkStart w:id="112" w:name="_Toc265228358"/>
      <w:bookmarkStart w:id="113" w:name="_Toc127151721"/>
      <w:bookmarkStart w:id="114" w:name="_Toc164608789"/>
      <w:bookmarkStart w:id="115" w:name="_Toc226965710"/>
      <w:bookmarkStart w:id="116" w:name="_Toc142311022"/>
      <w:bookmarkStart w:id="117" w:name="_Toc226965793"/>
      <w:bookmarkStart w:id="118" w:name="_Toc150774620"/>
      <w:bookmarkStart w:id="119" w:name="_Toc149720813"/>
      <w:bookmarkStart w:id="120" w:name="_Toc164229215"/>
      <w:bookmarkStart w:id="121" w:name="_Toc151193690"/>
      <w:bookmarkStart w:id="122" w:name="_Toc150509271"/>
      <w:bookmarkStart w:id="123" w:name="_Toc151193618"/>
      <w:bookmarkStart w:id="124" w:name="_Toc150774725"/>
      <w:bookmarkStart w:id="125" w:name="_Toc305158788"/>
      <w:bookmarkStart w:id="126" w:name="_Toc226337216"/>
      <w:bookmarkStart w:id="127" w:name="_Toc264969210"/>
      <w:bookmarkStart w:id="128" w:name="_Toc164351614"/>
      <w:bookmarkStart w:id="129" w:name="_Toc151193762"/>
      <w:bookmarkStart w:id="130" w:name="_Toc127161434"/>
      <w:bookmarkStart w:id="131" w:name="_Toc164608634"/>
      <w:bookmarkStart w:id="132" w:name="_Toc305158862"/>
      <w:bookmarkStart w:id="133" w:name="_Toc151190147"/>
      <w:bookmarkStart w:id="134" w:name="_Toc164229361"/>
      <w:bookmarkStart w:id="135" w:name="_Toc150480758"/>
      <w:bookmarkStart w:id="136" w:name="_Toc226309764"/>
      <w:r w:rsidRPr="00DF64D6">
        <w:rPr>
          <w:rFonts w:eastAsiaTheme="minorEastAsia"/>
          <w:sz w:val="24"/>
        </w:rPr>
        <w:t>资金来源</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DF64D6">
        <w:rPr>
          <w:rFonts w:eastAsiaTheme="minorEastAsia"/>
          <w:sz w:val="24"/>
        </w:rPr>
        <w:t>、科研仪器设备采购</w:t>
      </w:r>
    </w:p>
    <w:p w14:paraId="3DCCE447" w14:textId="77777777" w:rsidR="007C4869" w:rsidRPr="00DF64D6" w:rsidRDefault="00000000">
      <w:pPr>
        <w:numPr>
          <w:ilvl w:val="1"/>
          <w:numId w:val="8"/>
        </w:numPr>
        <w:tabs>
          <w:tab w:val="left" w:pos="1080"/>
          <w:tab w:val="left" w:pos="2014"/>
        </w:tabs>
        <w:snapToGrid w:val="0"/>
        <w:spacing w:line="360" w:lineRule="auto"/>
        <w:ind w:left="1080" w:hanging="720"/>
        <w:rPr>
          <w:rFonts w:eastAsiaTheme="minorEastAsia"/>
          <w:sz w:val="24"/>
        </w:rPr>
      </w:pPr>
      <w:r w:rsidRPr="00DF64D6">
        <w:rPr>
          <w:rFonts w:eastAsiaTheme="minorEastAsia"/>
          <w:sz w:val="24"/>
        </w:rPr>
        <w:t>资金来源为财政性资金和</w:t>
      </w:r>
      <w:r w:rsidRPr="00DF64D6">
        <w:rPr>
          <w:rFonts w:eastAsiaTheme="minorEastAsia"/>
          <w:sz w:val="24"/>
        </w:rPr>
        <w:t>/</w:t>
      </w:r>
      <w:r w:rsidRPr="00DF64D6">
        <w:rPr>
          <w:rFonts w:eastAsiaTheme="minorEastAsia"/>
          <w:sz w:val="24"/>
        </w:rPr>
        <w:t>或本项目采购中无法与财政性资金分割的非财政性资金。</w:t>
      </w:r>
    </w:p>
    <w:p w14:paraId="785E59F2" w14:textId="77777777" w:rsidR="007C4869" w:rsidRPr="00DF64D6" w:rsidRDefault="00000000">
      <w:pPr>
        <w:numPr>
          <w:ilvl w:val="1"/>
          <w:numId w:val="8"/>
        </w:numPr>
        <w:tabs>
          <w:tab w:val="left" w:pos="1080"/>
          <w:tab w:val="left" w:pos="2014"/>
        </w:tabs>
        <w:snapToGrid w:val="0"/>
        <w:spacing w:line="360" w:lineRule="auto"/>
        <w:ind w:left="1080" w:hanging="720"/>
        <w:rPr>
          <w:rFonts w:eastAsiaTheme="minorEastAsia"/>
          <w:sz w:val="24"/>
        </w:rPr>
      </w:pPr>
      <w:r w:rsidRPr="00DF64D6">
        <w:rPr>
          <w:rFonts w:eastAsiaTheme="minorEastAsia"/>
          <w:sz w:val="24"/>
        </w:rPr>
        <w:t>是否属于科研仪器设备采购见《供应商须知资料表》。</w:t>
      </w:r>
    </w:p>
    <w:p w14:paraId="56AD972B" w14:textId="77777777" w:rsidR="007C4869" w:rsidRPr="00DF64D6" w:rsidRDefault="00000000">
      <w:pPr>
        <w:numPr>
          <w:ilvl w:val="0"/>
          <w:numId w:val="8"/>
        </w:numPr>
        <w:tabs>
          <w:tab w:val="clear" w:pos="900"/>
          <w:tab w:val="left" w:pos="360"/>
        </w:tabs>
        <w:snapToGrid w:val="0"/>
        <w:spacing w:line="360" w:lineRule="auto"/>
        <w:ind w:left="357" w:hanging="357"/>
        <w:outlineLvl w:val="1"/>
        <w:rPr>
          <w:rFonts w:eastAsiaTheme="minorEastAsia"/>
          <w:sz w:val="24"/>
        </w:rPr>
      </w:pPr>
      <w:bookmarkStart w:id="137" w:name="_Toc151193620"/>
      <w:bookmarkStart w:id="138" w:name="_Toc265228360"/>
      <w:bookmarkStart w:id="139" w:name="_Toc264969212"/>
      <w:bookmarkStart w:id="140" w:name="_Toc151193692"/>
      <w:bookmarkStart w:id="141" w:name="_Toc150774727"/>
      <w:bookmarkStart w:id="142" w:name="_Toc226309766"/>
      <w:bookmarkStart w:id="143" w:name="_Toc151193764"/>
      <w:bookmarkStart w:id="144" w:name="_Toc305158790"/>
      <w:bookmarkStart w:id="145" w:name="_Toc127151522"/>
      <w:bookmarkStart w:id="146" w:name="_Toc226965795"/>
      <w:bookmarkStart w:id="147" w:name="_Toc150774622"/>
      <w:bookmarkStart w:id="148" w:name="_Toc226337218"/>
      <w:bookmarkStart w:id="149" w:name="_Toc151190149"/>
      <w:bookmarkStart w:id="150" w:name="_Toc305158864"/>
      <w:bookmarkStart w:id="151" w:name="_Toc142311024"/>
      <w:bookmarkStart w:id="152" w:name="_Toc150480760"/>
      <w:bookmarkStart w:id="153" w:name="_Toc520356146"/>
      <w:bookmarkStart w:id="154" w:name="_Toc226965712"/>
      <w:bookmarkStart w:id="155" w:name="_Toc151193910"/>
      <w:bookmarkStart w:id="156" w:name="_Toc150509273"/>
      <w:bookmarkStart w:id="157" w:name="_Toc151193836"/>
      <w:bookmarkStart w:id="158" w:name="_Toc195842887"/>
      <w:r w:rsidRPr="00DF64D6">
        <w:rPr>
          <w:rFonts w:eastAsiaTheme="minorEastAsia"/>
          <w:sz w:val="24"/>
        </w:rPr>
        <w:t>政府采购政策（包括但不限于下列具体政策要求）</w:t>
      </w:r>
    </w:p>
    <w:p w14:paraId="5C8D2902" w14:textId="77777777" w:rsidR="007C4869" w:rsidRPr="00DF64D6" w:rsidRDefault="00000000">
      <w:pPr>
        <w:numPr>
          <w:ilvl w:val="1"/>
          <w:numId w:val="8"/>
        </w:numPr>
        <w:tabs>
          <w:tab w:val="left" w:pos="1080"/>
          <w:tab w:val="left" w:pos="2014"/>
        </w:tabs>
        <w:snapToGrid w:val="0"/>
        <w:spacing w:line="360" w:lineRule="auto"/>
        <w:ind w:left="1080" w:hanging="720"/>
        <w:rPr>
          <w:rFonts w:eastAsiaTheme="minorEastAsia"/>
          <w:sz w:val="24"/>
        </w:rPr>
      </w:pPr>
      <w:r w:rsidRPr="00DF64D6">
        <w:rPr>
          <w:sz w:val="24"/>
        </w:rPr>
        <w:t>采购本国货物、工程和服务</w:t>
      </w:r>
    </w:p>
    <w:p w14:paraId="2E6B0A25" w14:textId="77777777" w:rsidR="007C4869" w:rsidRPr="00DF64D6" w:rsidRDefault="00000000">
      <w:pPr>
        <w:numPr>
          <w:ilvl w:val="2"/>
          <w:numId w:val="8"/>
        </w:numPr>
        <w:tabs>
          <w:tab w:val="left" w:pos="2014"/>
        </w:tabs>
        <w:snapToGrid w:val="0"/>
        <w:spacing w:line="360" w:lineRule="auto"/>
        <w:rPr>
          <w:rFonts w:eastAsiaTheme="minorEastAsia"/>
          <w:sz w:val="24"/>
        </w:rPr>
      </w:pPr>
      <w:r w:rsidRPr="00DF64D6">
        <w:rPr>
          <w:kern w:val="0"/>
          <w:sz w:val="24"/>
        </w:rPr>
        <w:t>政府采购应当采购本国货物、工程和服务。但有《</w:t>
      </w:r>
      <w:r w:rsidRPr="00DF64D6">
        <w:rPr>
          <w:b/>
          <w:kern w:val="0"/>
          <w:sz w:val="24"/>
        </w:rPr>
        <w:t>中华人民共和国政府采购法</w:t>
      </w:r>
      <w:r w:rsidRPr="00DF64D6">
        <w:rPr>
          <w:kern w:val="0"/>
          <w:sz w:val="24"/>
        </w:rPr>
        <w:t>》第十条规定情形的除外。</w:t>
      </w:r>
    </w:p>
    <w:p w14:paraId="5B70EDCE" w14:textId="77777777" w:rsidR="007C4869" w:rsidRPr="00DF64D6" w:rsidRDefault="00000000">
      <w:pPr>
        <w:numPr>
          <w:ilvl w:val="2"/>
          <w:numId w:val="8"/>
        </w:numPr>
        <w:tabs>
          <w:tab w:val="left" w:pos="2014"/>
        </w:tabs>
        <w:snapToGrid w:val="0"/>
        <w:spacing w:line="360" w:lineRule="auto"/>
        <w:rPr>
          <w:rFonts w:eastAsiaTheme="minorEastAsia"/>
          <w:sz w:val="24"/>
        </w:rPr>
      </w:pPr>
      <w:r w:rsidRPr="00DF64D6">
        <w:rPr>
          <w:sz w:val="24"/>
        </w:rPr>
        <w:t>本项目如接受非本国货物、工程、服务参与</w:t>
      </w:r>
      <w:r w:rsidRPr="00DF64D6">
        <w:rPr>
          <w:rFonts w:hint="eastAsia"/>
          <w:sz w:val="24"/>
        </w:rPr>
        <w:t>响应</w:t>
      </w:r>
      <w:r w:rsidRPr="00DF64D6">
        <w:rPr>
          <w:sz w:val="24"/>
        </w:rPr>
        <w:t>，则具体要求见第四章《采购需求》。</w:t>
      </w:r>
    </w:p>
    <w:p w14:paraId="165FD2CD" w14:textId="77777777" w:rsidR="007C4869" w:rsidRPr="00DF64D6" w:rsidRDefault="00000000">
      <w:pPr>
        <w:numPr>
          <w:ilvl w:val="2"/>
          <w:numId w:val="8"/>
        </w:numPr>
        <w:tabs>
          <w:tab w:val="left" w:pos="2014"/>
        </w:tabs>
        <w:snapToGrid w:val="0"/>
        <w:spacing w:line="360" w:lineRule="auto"/>
        <w:rPr>
          <w:rFonts w:eastAsiaTheme="minorEastAsia"/>
          <w:sz w:val="24"/>
        </w:rPr>
      </w:pPr>
      <w:r w:rsidRPr="00DF64D6">
        <w:rPr>
          <w:rFonts w:eastAsiaTheme="minorEastAsia"/>
          <w:sz w:val="24"/>
        </w:rPr>
        <w:t>进口产品指通过中国海关报关验放进入中国境内且产自关境外的产品，包括已经进入中国境内的进口产品。关于进口产品的相关规定依据《政府采购进口产品管理办法》（财库〔</w:t>
      </w:r>
      <w:r w:rsidRPr="00DF64D6">
        <w:rPr>
          <w:rFonts w:eastAsiaTheme="minorEastAsia"/>
          <w:sz w:val="24"/>
        </w:rPr>
        <w:t>2007</w:t>
      </w:r>
      <w:r w:rsidRPr="00DF64D6">
        <w:rPr>
          <w:rFonts w:eastAsiaTheme="minorEastAsia"/>
          <w:sz w:val="24"/>
        </w:rPr>
        <w:t>〕</w:t>
      </w:r>
      <w:r w:rsidRPr="00DF64D6">
        <w:rPr>
          <w:rFonts w:eastAsiaTheme="minorEastAsia"/>
          <w:sz w:val="24"/>
        </w:rPr>
        <w:t>119</w:t>
      </w:r>
      <w:r w:rsidRPr="00DF64D6">
        <w:rPr>
          <w:rFonts w:eastAsiaTheme="minorEastAsia"/>
          <w:sz w:val="24"/>
        </w:rPr>
        <w:t>号文）、《关于政府采购进口产品管理有关问题的通知》（财办库〔</w:t>
      </w:r>
      <w:r w:rsidRPr="00DF64D6">
        <w:rPr>
          <w:rFonts w:eastAsiaTheme="minorEastAsia"/>
          <w:sz w:val="24"/>
        </w:rPr>
        <w:t>2008</w:t>
      </w:r>
      <w:r w:rsidRPr="00DF64D6">
        <w:rPr>
          <w:rFonts w:eastAsiaTheme="minorEastAsia"/>
          <w:sz w:val="24"/>
        </w:rPr>
        <w:t>〕</w:t>
      </w:r>
      <w:r w:rsidRPr="00DF64D6">
        <w:rPr>
          <w:rFonts w:eastAsiaTheme="minorEastAsia"/>
          <w:sz w:val="24"/>
        </w:rPr>
        <w:t>248</w:t>
      </w:r>
      <w:r w:rsidRPr="00DF64D6">
        <w:rPr>
          <w:rFonts w:eastAsiaTheme="minorEastAsia"/>
          <w:sz w:val="24"/>
        </w:rPr>
        <w:t>号文）。</w:t>
      </w:r>
    </w:p>
    <w:p w14:paraId="7526C994" w14:textId="77777777" w:rsidR="007C4869" w:rsidRPr="00DF64D6" w:rsidRDefault="00000000">
      <w:pPr>
        <w:numPr>
          <w:ilvl w:val="1"/>
          <w:numId w:val="8"/>
        </w:numPr>
        <w:tabs>
          <w:tab w:val="left" w:pos="1080"/>
          <w:tab w:val="left" w:pos="2014"/>
        </w:tabs>
        <w:snapToGrid w:val="0"/>
        <w:spacing w:line="360" w:lineRule="auto"/>
        <w:ind w:left="1080" w:hanging="720"/>
        <w:rPr>
          <w:sz w:val="24"/>
        </w:rPr>
      </w:pPr>
      <w:r w:rsidRPr="00DF64D6">
        <w:rPr>
          <w:rFonts w:hint="eastAsia"/>
          <w:sz w:val="24"/>
        </w:rPr>
        <w:t>本国产品</w:t>
      </w:r>
    </w:p>
    <w:p w14:paraId="6C101B10" w14:textId="77777777" w:rsidR="007C4869" w:rsidRPr="00DF64D6" w:rsidRDefault="00000000">
      <w:pPr>
        <w:tabs>
          <w:tab w:val="left" w:pos="1080"/>
          <w:tab w:val="left" w:pos="2014"/>
        </w:tabs>
        <w:snapToGrid w:val="0"/>
        <w:spacing w:line="360" w:lineRule="auto"/>
        <w:ind w:left="1080"/>
        <w:rPr>
          <w:sz w:val="24"/>
        </w:rPr>
      </w:pPr>
      <w:r w:rsidRPr="00DF64D6">
        <w:rPr>
          <w:rFonts w:hint="eastAsia"/>
          <w:sz w:val="24"/>
        </w:rPr>
        <w:lastRenderedPageBreak/>
        <w:t>本项目按照《国务院办公厅关于在政府采购中实施本国产品标准及相关政策的通知》（国办发〔</w:t>
      </w:r>
      <w:r w:rsidRPr="00DF64D6">
        <w:rPr>
          <w:rFonts w:hint="eastAsia"/>
          <w:sz w:val="24"/>
        </w:rPr>
        <w:t>2025</w:t>
      </w:r>
      <w:r w:rsidRPr="00DF64D6">
        <w:rPr>
          <w:rFonts w:hint="eastAsia"/>
          <w:sz w:val="24"/>
        </w:rPr>
        <w:t>〕</w:t>
      </w:r>
      <w:r w:rsidRPr="00DF64D6">
        <w:rPr>
          <w:rFonts w:hint="eastAsia"/>
          <w:sz w:val="24"/>
        </w:rPr>
        <w:t>34</w:t>
      </w:r>
      <w:r w:rsidRPr="00DF64D6">
        <w:rPr>
          <w:rFonts w:hint="eastAsia"/>
          <w:sz w:val="24"/>
        </w:rPr>
        <w:t>号）和《关于贯彻落实</w:t>
      </w:r>
      <w:r w:rsidRPr="00DF64D6">
        <w:rPr>
          <w:rFonts w:hint="eastAsia"/>
          <w:sz w:val="24"/>
        </w:rPr>
        <w:t>&lt;</w:t>
      </w:r>
      <w:r w:rsidRPr="00DF64D6">
        <w:rPr>
          <w:rFonts w:hint="eastAsia"/>
          <w:sz w:val="24"/>
        </w:rPr>
        <w:t>国务院办公厅关于在政府采购中实施本国产品标准及相关政策的通知</w:t>
      </w:r>
      <w:r w:rsidRPr="00DF64D6">
        <w:rPr>
          <w:rFonts w:hint="eastAsia"/>
          <w:sz w:val="24"/>
        </w:rPr>
        <w:t>&gt;</w:t>
      </w:r>
      <w:r w:rsidRPr="00DF64D6">
        <w:rPr>
          <w:rFonts w:hint="eastAsia"/>
          <w:sz w:val="24"/>
        </w:rPr>
        <w:t>的意见》（财库〔</w:t>
      </w:r>
      <w:r w:rsidRPr="00DF64D6">
        <w:rPr>
          <w:rFonts w:hint="eastAsia"/>
          <w:sz w:val="24"/>
        </w:rPr>
        <w:t>2025</w:t>
      </w:r>
      <w:r w:rsidRPr="00DF64D6">
        <w:rPr>
          <w:rFonts w:hint="eastAsia"/>
          <w:sz w:val="24"/>
        </w:rPr>
        <w:t>〕</w:t>
      </w:r>
      <w:r w:rsidRPr="00DF64D6">
        <w:rPr>
          <w:rFonts w:hint="eastAsia"/>
          <w:sz w:val="24"/>
        </w:rPr>
        <w:t>30</w:t>
      </w:r>
      <w:r w:rsidRPr="00DF64D6">
        <w:rPr>
          <w:rFonts w:hint="eastAsia"/>
          <w:sz w:val="24"/>
        </w:rPr>
        <w:t>号）有关要求，落实本国产品标准。</w:t>
      </w:r>
    </w:p>
    <w:p w14:paraId="40EB2F05" w14:textId="77777777" w:rsidR="007C4869" w:rsidRPr="00DF64D6" w:rsidRDefault="00000000">
      <w:pPr>
        <w:numPr>
          <w:ilvl w:val="1"/>
          <w:numId w:val="8"/>
        </w:numPr>
        <w:tabs>
          <w:tab w:val="left" w:pos="1080"/>
          <w:tab w:val="left" w:pos="2014"/>
        </w:tabs>
        <w:snapToGrid w:val="0"/>
        <w:spacing w:line="360" w:lineRule="auto"/>
        <w:ind w:left="1080" w:hanging="720"/>
        <w:rPr>
          <w:rFonts w:eastAsiaTheme="minorEastAsia"/>
          <w:sz w:val="24"/>
        </w:rPr>
      </w:pPr>
      <w:r w:rsidRPr="00DF64D6">
        <w:rPr>
          <w:rFonts w:eastAsiaTheme="minorEastAsia"/>
          <w:sz w:val="24"/>
        </w:rPr>
        <w:t>中小企业、监狱企业及残疾人福利性单位</w:t>
      </w:r>
    </w:p>
    <w:p w14:paraId="1977B68C"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中小企业定义：</w:t>
      </w:r>
    </w:p>
    <w:p w14:paraId="20A2E9A2" w14:textId="77777777" w:rsidR="007C4869" w:rsidRPr="00DF64D6" w:rsidRDefault="007C4869">
      <w:pPr>
        <w:pStyle w:val="affb"/>
        <w:numPr>
          <w:ilvl w:val="0"/>
          <w:numId w:val="9"/>
        </w:numPr>
        <w:tabs>
          <w:tab w:val="left" w:pos="1589"/>
          <w:tab w:val="left" w:pos="1980"/>
          <w:tab w:val="left" w:pos="2035"/>
          <w:tab w:val="left" w:pos="2885"/>
          <w:tab w:val="left" w:pos="2977"/>
        </w:tabs>
        <w:snapToGrid w:val="0"/>
        <w:spacing w:line="360" w:lineRule="auto"/>
        <w:ind w:firstLineChars="0"/>
        <w:rPr>
          <w:rFonts w:ascii="Times New Roman" w:eastAsiaTheme="minorEastAsia" w:hAnsi="Times New Roman"/>
          <w:vanish/>
          <w:sz w:val="24"/>
          <w:szCs w:val="24"/>
        </w:rPr>
      </w:pPr>
      <w:commentRangeStart w:id="159"/>
    </w:p>
    <w:p w14:paraId="24E9BE59" w14:textId="77777777" w:rsidR="007C4869" w:rsidRPr="00DF64D6" w:rsidRDefault="007C4869">
      <w:pPr>
        <w:pStyle w:val="affb"/>
        <w:numPr>
          <w:ilvl w:val="0"/>
          <w:numId w:val="9"/>
        </w:numPr>
        <w:tabs>
          <w:tab w:val="left" w:pos="1589"/>
          <w:tab w:val="left" w:pos="1980"/>
          <w:tab w:val="left" w:pos="2035"/>
          <w:tab w:val="left" w:pos="2885"/>
          <w:tab w:val="left" w:pos="2977"/>
        </w:tabs>
        <w:snapToGrid w:val="0"/>
        <w:spacing w:line="360" w:lineRule="auto"/>
        <w:ind w:firstLineChars="0"/>
        <w:rPr>
          <w:rFonts w:ascii="Times New Roman" w:eastAsiaTheme="minorEastAsia" w:hAnsi="Times New Roman"/>
          <w:vanish/>
          <w:sz w:val="24"/>
          <w:szCs w:val="24"/>
        </w:rPr>
      </w:pPr>
    </w:p>
    <w:p w14:paraId="363835A6" w14:textId="77777777" w:rsidR="007C4869" w:rsidRPr="00DF64D6" w:rsidRDefault="007C4869">
      <w:pPr>
        <w:pStyle w:val="affb"/>
        <w:numPr>
          <w:ilvl w:val="0"/>
          <w:numId w:val="9"/>
        </w:numPr>
        <w:tabs>
          <w:tab w:val="left" w:pos="1589"/>
          <w:tab w:val="left" w:pos="1980"/>
          <w:tab w:val="left" w:pos="2035"/>
          <w:tab w:val="left" w:pos="2885"/>
          <w:tab w:val="left" w:pos="2977"/>
        </w:tabs>
        <w:snapToGrid w:val="0"/>
        <w:spacing w:line="360" w:lineRule="auto"/>
        <w:ind w:firstLineChars="0"/>
        <w:rPr>
          <w:rFonts w:ascii="Times New Roman" w:eastAsiaTheme="minorEastAsia" w:hAnsi="Times New Roman"/>
          <w:vanish/>
          <w:sz w:val="24"/>
          <w:szCs w:val="24"/>
        </w:rPr>
      </w:pPr>
    </w:p>
    <w:p w14:paraId="256EE890" w14:textId="77777777" w:rsidR="007C4869" w:rsidRPr="00DF64D6" w:rsidRDefault="007C4869">
      <w:pPr>
        <w:pStyle w:val="affb"/>
        <w:numPr>
          <w:ilvl w:val="1"/>
          <w:numId w:val="9"/>
        </w:numPr>
        <w:tabs>
          <w:tab w:val="left" w:pos="1980"/>
          <w:tab w:val="left" w:pos="2035"/>
          <w:tab w:val="left" w:pos="2885"/>
          <w:tab w:val="left" w:pos="2977"/>
        </w:tabs>
        <w:snapToGrid w:val="0"/>
        <w:spacing w:line="360" w:lineRule="auto"/>
        <w:ind w:firstLineChars="0"/>
        <w:rPr>
          <w:rFonts w:ascii="Times New Roman" w:eastAsiaTheme="minorEastAsia" w:hAnsi="Times New Roman"/>
          <w:vanish/>
          <w:sz w:val="24"/>
          <w:szCs w:val="24"/>
        </w:rPr>
      </w:pPr>
    </w:p>
    <w:p w14:paraId="2ADCAC30" w14:textId="77777777" w:rsidR="007C4869" w:rsidRPr="00DF64D6" w:rsidRDefault="007C4869">
      <w:pPr>
        <w:pStyle w:val="affb"/>
        <w:numPr>
          <w:ilvl w:val="1"/>
          <w:numId w:val="9"/>
        </w:numPr>
        <w:tabs>
          <w:tab w:val="left" w:pos="1980"/>
          <w:tab w:val="left" w:pos="2035"/>
          <w:tab w:val="left" w:pos="2885"/>
          <w:tab w:val="left" w:pos="2977"/>
        </w:tabs>
        <w:snapToGrid w:val="0"/>
        <w:spacing w:line="360" w:lineRule="auto"/>
        <w:ind w:firstLineChars="0"/>
        <w:rPr>
          <w:rFonts w:ascii="Times New Roman" w:eastAsiaTheme="minorEastAsia" w:hAnsi="Times New Roman"/>
          <w:vanish/>
          <w:sz w:val="24"/>
          <w:szCs w:val="24"/>
        </w:rPr>
      </w:pPr>
    </w:p>
    <w:commentRangeEnd w:id="159"/>
    <w:p w14:paraId="6EC6790A" w14:textId="77777777" w:rsidR="007C4869" w:rsidRPr="00DF64D6" w:rsidRDefault="00000000">
      <w:pPr>
        <w:pStyle w:val="affb"/>
        <w:numPr>
          <w:ilvl w:val="1"/>
          <w:numId w:val="9"/>
        </w:numPr>
        <w:tabs>
          <w:tab w:val="left" w:pos="1980"/>
          <w:tab w:val="left" w:pos="2035"/>
          <w:tab w:val="left" w:pos="2885"/>
          <w:tab w:val="left" w:pos="2977"/>
        </w:tabs>
        <w:snapToGrid w:val="0"/>
        <w:spacing w:line="360" w:lineRule="auto"/>
        <w:ind w:firstLineChars="0"/>
        <w:rPr>
          <w:rFonts w:ascii="Times New Roman" w:eastAsiaTheme="minorEastAsia" w:hAnsi="Times New Roman"/>
          <w:vanish/>
          <w:sz w:val="24"/>
          <w:szCs w:val="24"/>
        </w:rPr>
      </w:pPr>
      <w:r w:rsidRPr="00DF64D6">
        <w:rPr>
          <w:rStyle w:val="aff9"/>
          <w:rFonts w:ascii="Times New Roman" w:eastAsiaTheme="minorEastAsia" w:hAnsi="Times New Roman"/>
          <w:vanish/>
          <w:sz w:val="24"/>
          <w:szCs w:val="24"/>
        </w:rPr>
        <w:commentReference w:id="159"/>
      </w:r>
    </w:p>
    <w:p w14:paraId="5A4A9765" w14:textId="77777777" w:rsidR="007C4869" w:rsidRPr="00DF64D6" w:rsidRDefault="007C4869">
      <w:pPr>
        <w:pStyle w:val="affb"/>
        <w:numPr>
          <w:ilvl w:val="2"/>
          <w:numId w:val="9"/>
        </w:numPr>
        <w:tabs>
          <w:tab w:val="left" w:pos="1589"/>
          <w:tab w:val="left" w:pos="2035"/>
          <w:tab w:val="left" w:pos="2885"/>
          <w:tab w:val="left" w:pos="2977"/>
        </w:tabs>
        <w:snapToGrid w:val="0"/>
        <w:spacing w:line="360" w:lineRule="auto"/>
        <w:ind w:firstLineChars="0"/>
        <w:rPr>
          <w:rFonts w:ascii="Times New Roman" w:eastAsiaTheme="minorEastAsia" w:hAnsi="Times New Roman"/>
          <w:vanish/>
          <w:sz w:val="24"/>
          <w:szCs w:val="24"/>
        </w:rPr>
      </w:pPr>
    </w:p>
    <w:p w14:paraId="7A9ED175" w14:textId="77777777" w:rsidR="007C4869" w:rsidRPr="00DF64D6" w:rsidRDefault="00000000">
      <w:pPr>
        <w:numPr>
          <w:ilvl w:val="3"/>
          <w:numId w:val="9"/>
        </w:numPr>
        <w:tabs>
          <w:tab w:val="left" w:pos="1589"/>
          <w:tab w:val="left" w:pos="1988"/>
          <w:tab w:val="left" w:pos="2035"/>
          <w:tab w:val="left" w:pos="2885"/>
          <w:tab w:val="left" w:pos="2977"/>
        </w:tabs>
        <w:snapToGrid w:val="0"/>
        <w:spacing w:line="360" w:lineRule="auto"/>
        <w:ind w:left="2885"/>
        <w:rPr>
          <w:rFonts w:eastAsiaTheme="minorEastAsia"/>
          <w:sz w:val="24"/>
        </w:rPr>
      </w:pPr>
      <w:r w:rsidRPr="00DF64D6">
        <w:rPr>
          <w:rFonts w:eastAsia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DF64D6">
        <w:rPr>
          <w:rFonts w:eastAsiaTheme="minorEastAsia" w:hint="eastAsia"/>
          <w:sz w:val="24"/>
        </w:rPr>
        <w:t>判定</w:t>
      </w:r>
      <w:r w:rsidRPr="00DF64D6">
        <w:rPr>
          <w:rFonts w:eastAsiaTheme="minorEastAsia"/>
          <w:sz w:val="24"/>
        </w:rPr>
        <w:t>依据《中华人民共和国中小企业促进法》、</w:t>
      </w:r>
      <w:r w:rsidRPr="00DF64D6">
        <w:rPr>
          <w:sz w:val="24"/>
        </w:rPr>
        <w:t>《关于进一步加大政府采购支持中小企业力度的通知》（财库〔</w:t>
      </w:r>
      <w:r w:rsidRPr="00DF64D6">
        <w:rPr>
          <w:sz w:val="24"/>
        </w:rPr>
        <w:t>2022</w:t>
      </w:r>
      <w:r w:rsidRPr="00DF64D6">
        <w:rPr>
          <w:sz w:val="24"/>
        </w:rPr>
        <w:t>〕</w:t>
      </w:r>
      <w:r w:rsidRPr="00DF64D6">
        <w:rPr>
          <w:sz w:val="24"/>
        </w:rPr>
        <w:t>19</w:t>
      </w:r>
      <w:r w:rsidRPr="00DF64D6">
        <w:rPr>
          <w:sz w:val="24"/>
        </w:rPr>
        <w:t>号）、</w:t>
      </w:r>
      <w:r w:rsidRPr="00DF64D6">
        <w:rPr>
          <w:rFonts w:eastAsiaTheme="minorEastAsia"/>
          <w:sz w:val="24"/>
        </w:rPr>
        <w:t>《政府采购促进中小企业发展管理办法》（财库〔</w:t>
      </w:r>
      <w:r w:rsidRPr="00DF64D6">
        <w:rPr>
          <w:rFonts w:eastAsiaTheme="minorEastAsia"/>
          <w:sz w:val="24"/>
        </w:rPr>
        <w:t>2020</w:t>
      </w:r>
      <w:r w:rsidRPr="00DF64D6">
        <w:rPr>
          <w:rFonts w:eastAsiaTheme="minorEastAsia"/>
          <w:sz w:val="24"/>
        </w:rPr>
        <w:t>〕</w:t>
      </w:r>
      <w:r w:rsidRPr="00DF64D6">
        <w:rPr>
          <w:rFonts w:eastAsiaTheme="minorEastAsia"/>
          <w:sz w:val="24"/>
        </w:rPr>
        <w:t>46</w:t>
      </w:r>
      <w:r w:rsidRPr="00DF64D6">
        <w:rPr>
          <w:rFonts w:eastAsiaTheme="minorEastAsia"/>
          <w:sz w:val="24"/>
        </w:rPr>
        <w:t>号）、《关于印发中小企业划型标准规定的通知》（工信部联企业〔</w:t>
      </w:r>
      <w:r w:rsidRPr="00DF64D6">
        <w:rPr>
          <w:rFonts w:eastAsiaTheme="minorEastAsia"/>
          <w:sz w:val="24"/>
        </w:rPr>
        <w:t>2011</w:t>
      </w:r>
      <w:r w:rsidRPr="00DF64D6">
        <w:rPr>
          <w:rFonts w:eastAsiaTheme="minorEastAsia"/>
          <w:sz w:val="24"/>
        </w:rPr>
        <w:t>〕</w:t>
      </w:r>
      <w:r w:rsidRPr="00DF64D6">
        <w:rPr>
          <w:rFonts w:eastAsiaTheme="minorEastAsia"/>
          <w:sz w:val="24"/>
        </w:rPr>
        <w:t xml:space="preserve">300 </w:t>
      </w:r>
      <w:r w:rsidRPr="00DF64D6">
        <w:rPr>
          <w:rFonts w:eastAsiaTheme="minorEastAsia"/>
          <w:sz w:val="24"/>
        </w:rPr>
        <w:t>号）</w:t>
      </w:r>
      <w:r w:rsidRPr="00DF64D6">
        <w:rPr>
          <w:rFonts w:hint="eastAsia"/>
          <w:sz w:val="24"/>
        </w:rPr>
        <w:t>、《金融业企业划型标准规定》（银发〔</w:t>
      </w:r>
      <w:r w:rsidRPr="00DF64D6">
        <w:rPr>
          <w:sz w:val="24"/>
        </w:rPr>
        <w:t>2015</w:t>
      </w:r>
      <w:r w:rsidRPr="00DF64D6">
        <w:rPr>
          <w:rFonts w:hint="eastAsia"/>
          <w:sz w:val="24"/>
        </w:rPr>
        <w:t>〕</w:t>
      </w:r>
      <w:r w:rsidRPr="00DF64D6">
        <w:rPr>
          <w:sz w:val="24"/>
        </w:rPr>
        <w:t xml:space="preserve">309 </w:t>
      </w:r>
      <w:r w:rsidRPr="00DF64D6">
        <w:rPr>
          <w:rFonts w:hint="eastAsia"/>
          <w:sz w:val="24"/>
        </w:rPr>
        <w:t>号）等国务院批准的中小企业划分标准执行</w:t>
      </w:r>
      <w:r w:rsidRPr="00DF64D6">
        <w:rPr>
          <w:rFonts w:eastAsiaTheme="minorEastAsia"/>
          <w:sz w:val="24"/>
        </w:rPr>
        <w:t>。</w:t>
      </w:r>
    </w:p>
    <w:p w14:paraId="39D6788E" w14:textId="77777777" w:rsidR="007C4869" w:rsidRPr="00DF64D6"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sidRPr="00DF64D6">
        <w:rPr>
          <w:rFonts w:eastAsiaTheme="minorEastAsia"/>
          <w:sz w:val="24"/>
        </w:rPr>
        <w:t>供应商提供的货物、工程或者服务符合下列情形的，享受中小企业扶持政策：</w:t>
      </w:r>
    </w:p>
    <w:p w14:paraId="73DBAD95" w14:textId="77777777" w:rsidR="007C4869" w:rsidRPr="00DF64D6" w:rsidRDefault="00000000">
      <w:pPr>
        <w:tabs>
          <w:tab w:val="left" w:pos="1980"/>
        </w:tabs>
        <w:snapToGrid w:val="0"/>
        <w:spacing w:line="360" w:lineRule="auto"/>
        <w:ind w:leftChars="1350" w:left="2835"/>
        <w:rPr>
          <w:rFonts w:eastAsiaTheme="minorEastAsia"/>
          <w:sz w:val="24"/>
        </w:rPr>
      </w:pPr>
      <w:r w:rsidRPr="00DF64D6">
        <w:rPr>
          <w:rFonts w:eastAsiaTheme="minorEastAsia"/>
          <w:sz w:val="24"/>
        </w:rPr>
        <w:t>（</w:t>
      </w:r>
      <w:r w:rsidRPr="00DF64D6">
        <w:rPr>
          <w:rFonts w:eastAsiaTheme="minorEastAsia"/>
          <w:sz w:val="24"/>
        </w:rPr>
        <w:t>1</w:t>
      </w:r>
      <w:r w:rsidRPr="00DF64D6">
        <w:rPr>
          <w:rFonts w:eastAsiaTheme="minorEastAsia"/>
          <w:sz w:val="24"/>
        </w:rPr>
        <w:t>）在货物采购项目中，货物由中小企业制造，即货物由中小企业生产且使用该中小企业商号或者注册商标；</w:t>
      </w:r>
    </w:p>
    <w:p w14:paraId="4D9F30B4" w14:textId="77777777" w:rsidR="007C4869" w:rsidRPr="00DF64D6" w:rsidRDefault="00000000">
      <w:pPr>
        <w:tabs>
          <w:tab w:val="left" w:pos="1980"/>
        </w:tabs>
        <w:snapToGrid w:val="0"/>
        <w:spacing w:line="360" w:lineRule="auto"/>
        <w:ind w:leftChars="1350" w:left="2835"/>
        <w:rPr>
          <w:rFonts w:eastAsiaTheme="minorEastAsia"/>
          <w:sz w:val="24"/>
        </w:rPr>
      </w:pPr>
      <w:r w:rsidRPr="00DF64D6">
        <w:rPr>
          <w:rFonts w:eastAsiaTheme="minorEastAsia"/>
          <w:sz w:val="24"/>
        </w:rPr>
        <w:t>（</w:t>
      </w:r>
      <w:r w:rsidRPr="00DF64D6">
        <w:rPr>
          <w:rFonts w:eastAsiaTheme="minorEastAsia"/>
          <w:sz w:val="24"/>
        </w:rPr>
        <w:t>2</w:t>
      </w:r>
      <w:r w:rsidRPr="00DF64D6">
        <w:rPr>
          <w:rFonts w:eastAsiaTheme="minorEastAsia"/>
          <w:sz w:val="24"/>
        </w:rPr>
        <w:t>）在工程采购项目中，工程由中小企业承建，即工程施工单位为中小企业；</w:t>
      </w:r>
    </w:p>
    <w:p w14:paraId="6F1C41BB" w14:textId="77777777" w:rsidR="007C4869" w:rsidRPr="00DF64D6" w:rsidRDefault="00000000">
      <w:pPr>
        <w:tabs>
          <w:tab w:val="left" w:pos="1980"/>
        </w:tabs>
        <w:snapToGrid w:val="0"/>
        <w:spacing w:line="360" w:lineRule="auto"/>
        <w:ind w:leftChars="1350" w:left="2835"/>
        <w:rPr>
          <w:rFonts w:eastAsiaTheme="minorEastAsia"/>
          <w:sz w:val="24"/>
        </w:rPr>
      </w:pPr>
      <w:r w:rsidRPr="00DF64D6">
        <w:rPr>
          <w:rFonts w:eastAsiaTheme="minorEastAsia"/>
          <w:sz w:val="24"/>
        </w:rPr>
        <w:t>（</w:t>
      </w:r>
      <w:r w:rsidRPr="00DF64D6">
        <w:rPr>
          <w:rFonts w:eastAsiaTheme="minorEastAsia"/>
          <w:sz w:val="24"/>
        </w:rPr>
        <w:t>3</w:t>
      </w:r>
      <w:r w:rsidRPr="00DF64D6">
        <w:rPr>
          <w:rFonts w:eastAsiaTheme="minorEastAsia"/>
          <w:sz w:val="24"/>
        </w:rPr>
        <w:t>）在服务采购项目中，服务由中小企业承接，即提供服务的人员为中小企业依照《</w:t>
      </w:r>
      <w:r w:rsidRPr="00DF64D6">
        <w:rPr>
          <w:sz w:val="24"/>
        </w:rPr>
        <w:t>中华人民共和国劳动合同法</w:t>
      </w:r>
      <w:r w:rsidRPr="00DF64D6">
        <w:rPr>
          <w:rFonts w:eastAsiaTheme="minorEastAsia"/>
          <w:sz w:val="24"/>
        </w:rPr>
        <w:t>》订立劳动合同的从业人员。</w:t>
      </w:r>
    </w:p>
    <w:p w14:paraId="2A1282B2" w14:textId="77777777" w:rsidR="007C4869" w:rsidRPr="00DF64D6"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sidRPr="00DF64D6">
        <w:rPr>
          <w:rFonts w:eastAsiaTheme="minorEastAsia"/>
          <w:sz w:val="24"/>
        </w:rPr>
        <w:t>在货物采购项目中，供应商提供的货物既有中小企业制造货</w:t>
      </w:r>
      <w:r w:rsidRPr="00DF64D6">
        <w:rPr>
          <w:rFonts w:eastAsiaTheme="minorEastAsia"/>
          <w:sz w:val="24"/>
        </w:rPr>
        <w:lastRenderedPageBreak/>
        <w:t>物，也有大型企业制造货物的，不享受中小企业扶持政策。</w:t>
      </w:r>
    </w:p>
    <w:p w14:paraId="232C9F89" w14:textId="77777777" w:rsidR="007C4869" w:rsidRPr="00DF64D6"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sidRPr="00DF64D6">
        <w:rPr>
          <w:rFonts w:eastAsiaTheme="minorEastAsia"/>
          <w:sz w:val="24"/>
        </w:rPr>
        <w:t>以联合体形式参加政府采购活动，联合体各方均为中小企业的，联合体视同中小企业。其中，联合体各方均为小微企业的，联合体视同小微企业。</w:t>
      </w:r>
    </w:p>
    <w:p w14:paraId="01F11F71" w14:textId="77777777" w:rsidR="007C4869" w:rsidRPr="00DF64D6" w:rsidRDefault="00000000">
      <w:pPr>
        <w:numPr>
          <w:ilvl w:val="2"/>
          <w:numId w:val="8"/>
        </w:numPr>
        <w:snapToGrid w:val="0"/>
        <w:spacing w:line="360" w:lineRule="auto"/>
        <w:rPr>
          <w:rFonts w:eastAsiaTheme="minorEastAsia"/>
          <w:sz w:val="24"/>
        </w:rPr>
      </w:pPr>
      <w:r w:rsidRPr="00DF64D6">
        <w:rPr>
          <w:sz w:val="24"/>
        </w:rPr>
        <w:t>在政府采购活动中，监狱企业视同小型、微型企业，享受预留份额、评审中价格扣除等政府采购促进中小企业发展的政府采购政策。</w:t>
      </w:r>
      <w:r w:rsidRPr="00DF64D6">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A4FEF45" w14:textId="77777777" w:rsidR="007C4869" w:rsidRPr="00DF64D6" w:rsidRDefault="00000000">
      <w:pPr>
        <w:numPr>
          <w:ilvl w:val="2"/>
          <w:numId w:val="8"/>
        </w:numPr>
        <w:snapToGrid w:val="0"/>
        <w:spacing w:line="360" w:lineRule="auto"/>
        <w:rPr>
          <w:rFonts w:eastAsiaTheme="minorEastAsia"/>
          <w:sz w:val="24"/>
        </w:rPr>
      </w:pPr>
      <w:r w:rsidRPr="00DF64D6">
        <w:rPr>
          <w:sz w:val="24"/>
        </w:rPr>
        <w:t>在政府采购活动中，残疾人福利性单位视同小型、微型企业，享受预留份额、评审中价格扣除等促进中小企业发展的政府采购政策。</w:t>
      </w:r>
      <w:r w:rsidRPr="00DF64D6">
        <w:rPr>
          <w:rFonts w:eastAsiaTheme="minorEastAsia"/>
          <w:sz w:val="24"/>
        </w:rPr>
        <w:t>残疾人福利性单位定义：享受政府采购支持政策的残疾人福利性单位应当同时满足以下条件：</w:t>
      </w:r>
    </w:p>
    <w:p w14:paraId="079AECE9" w14:textId="77777777" w:rsidR="007C4869" w:rsidRPr="00DF64D6" w:rsidRDefault="007C4869">
      <w:pPr>
        <w:pStyle w:val="affb"/>
        <w:numPr>
          <w:ilvl w:val="0"/>
          <w:numId w:val="10"/>
        </w:numPr>
        <w:tabs>
          <w:tab w:val="left" w:pos="1589"/>
          <w:tab w:val="left" w:pos="2035"/>
          <w:tab w:val="left" w:pos="2977"/>
        </w:tabs>
        <w:snapToGrid w:val="0"/>
        <w:spacing w:line="360" w:lineRule="auto"/>
        <w:ind w:firstLineChars="0"/>
        <w:rPr>
          <w:rFonts w:ascii="Times New Roman" w:eastAsiaTheme="minorEastAsia" w:hAnsi="Times New Roman"/>
          <w:vanish/>
          <w:sz w:val="24"/>
          <w:szCs w:val="24"/>
        </w:rPr>
      </w:pPr>
      <w:commentRangeStart w:id="160"/>
    </w:p>
    <w:p w14:paraId="5D7F4BA8" w14:textId="77777777" w:rsidR="007C4869" w:rsidRPr="00DF64D6" w:rsidRDefault="007C4869">
      <w:pPr>
        <w:pStyle w:val="affb"/>
        <w:numPr>
          <w:ilvl w:val="0"/>
          <w:numId w:val="10"/>
        </w:numPr>
        <w:tabs>
          <w:tab w:val="left" w:pos="1589"/>
          <w:tab w:val="left" w:pos="2035"/>
          <w:tab w:val="left" w:pos="2977"/>
        </w:tabs>
        <w:snapToGrid w:val="0"/>
        <w:spacing w:line="360" w:lineRule="auto"/>
        <w:ind w:firstLineChars="0"/>
        <w:rPr>
          <w:rFonts w:ascii="Times New Roman" w:eastAsiaTheme="minorEastAsia" w:hAnsi="Times New Roman"/>
          <w:vanish/>
          <w:sz w:val="24"/>
          <w:szCs w:val="24"/>
        </w:rPr>
      </w:pPr>
    </w:p>
    <w:p w14:paraId="778661E4" w14:textId="77777777" w:rsidR="007C4869" w:rsidRPr="00DF64D6" w:rsidRDefault="007C4869">
      <w:pPr>
        <w:pStyle w:val="affb"/>
        <w:numPr>
          <w:ilvl w:val="0"/>
          <w:numId w:val="10"/>
        </w:numPr>
        <w:tabs>
          <w:tab w:val="left" w:pos="1589"/>
          <w:tab w:val="left" w:pos="2035"/>
          <w:tab w:val="left" w:pos="2977"/>
        </w:tabs>
        <w:snapToGrid w:val="0"/>
        <w:spacing w:line="360" w:lineRule="auto"/>
        <w:ind w:firstLineChars="0"/>
        <w:rPr>
          <w:rFonts w:ascii="Times New Roman" w:eastAsiaTheme="minorEastAsia" w:hAnsi="Times New Roman"/>
          <w:vanish/>
          <w:sz w:val="24"/>
          <w:szCs w:val="24"/>
        </w:rPr>
      </w:pPr>
    </w:p>
    <w:p w14:paraId="79665D50" w14:textId="77777777" w:rsidR="007C4869" w:rsidRPr="00DF64D6" w:rsidRDefault="007C4869">
      <w:pPr>
        <w:pStyle w:val="affb"/>
        <w:numPr>
          <w:ilvl w:val="1"/>
          <w:numId w:val="10"/>
        </w:numPr>
        <w:tabs>
          <w:tab w:val="left" w:pos="900"/>
          <w:tab w:val="left" w:pos="2035"/>
          <w:tab w:val="left" w:pos="2977"/>
        </w:tabs>
        <w:snapToGrid w:val="0"/>
        <w:spacing w:line="360" w:lineRule="auto"/>
        <w:ind w:firstLineChars="0"/>
        <w:rPr>
          <w:rFonts w:ascii="Times New Roman" w:eastAsiaTheme="minorEastAsia" w:hAnsi="Times New Roman"/>
          <w:vanish/>
          <w:sz w:val="24"/>
          <w:szCs w:val="24"/>
        </w:rPr>
      </w:pPr>
    </w:p>
    <w:p w14:paraId="6716BF12" w14:textId="77777777" w:rsidR="007C4869" w:rsidRPr="00DF64D6" w:rsidRDefault="007C4869">
      <w:pPr>
        <w:pStyle w:val="affb"/>
        <w:numPr>
          <w:ilvl w:val="1"/>
          <w:numId w:val="10"/>
        </w:numPr>
        <w:tabs>
          <w:tab w:val="left" w:pos="900"/>
          <w:tab w:val="left" w:pos="2035"/>
          <w:tab w:val="left" w:pos="2977"/>
        </w:tabs>
        <w:snapToGrid w:val="0"/>
        <w:spacing w:line="360" w:lineRule="auto"/>
        <w:ind w:firstLineChars="0"/>
        <w:rPr>
          <w:rFonts w:ascii="Times New Roman" w:eastAsiaTheme="minorEastAsia" w:hAnsi="Times New Roman"/>
          <w:vanish/>
          <w:sz w:val="24"/>
          <w:szCs w:val="24"/>
        </w:rPr>
      </w:pPr>
    </w:p>
    <w:p w14:paraId="6EACFCDD" w14:textId="77777777" w:rsidR="007C4869" w:rsidRPr="00DF64D6" w:rsidRDefault="007C4869">
      <w:pPr>
        <w:pStyle w:val="affb"/>
        <w:numPr>
          <w:ilvl w:val="1"/>
          <w:numId w:val="10"/>
        </w:numPr>
        <w:tabs>
          <w:tab w:val="left" w:pos="900"/>
          <w:tab w:val="left" w:pos="2035"/>
          <w:tab w:val="left" w:pos="2977"/>
        </w:tabs>
        <w:snapToGrid w:val="0"/>
        <w:spacing w:line="360" w:lineRule="auto"/>
        <w:ind w:firstLineChars="0"/>
        <w:rPr>
          <w:rFonts w:ascii="Times New Roman" w:eastAsiaTheme="minorEastAsia" w:hAnsi="Times New Roman"/>
          <w:vanish/>
          <w:sz w:val="24"/>
          <w:szCs w:val="24"/>
        </w:rPr>
      </w:pPr>
    </w:p>
    <w:p w14:paraId="7D6D96A1" w14:textId="77777777" w:rsidR="007C4869" w:rsidRPr="00DF64D6" w:rsidRDefault="007C4869">
      <w:pPr>
        <w:pStyle w:val="affb"/>
        <w:numPr>
          <w:ilvl w:val="2"/>
          <w:numId w:val="10"/>
        </w:numPr>
        <w:tabs>
          <w:tab w:val="left" w:pos="900"/>
          <w:tab w:val="left" w:pos="1589"/>
          <w:tab w:val="left" w:pos="2035"/>
          <w:tab w:val="left" w:pos="2977"/>
        </w:tabs>
        <w:snapToGrid w:val="0"/>
        <w:spacing w:line="360" w:lineRule="auto"/>
        <w:ind w:firstLineChars="0"/>
        <w:rPr>
          <w:rFonts w:ascii="Times New Roman" w:eastAsiaTheme="minorEastAsia" w:hAnsi="Times New Roman"/>
          <w:vanish/>
          <w:sz w:val="24"/>
          <w:szCs w:val="24"/>
        </w:rPr>
      </w:pPr>
    </w:p>
    <w:p w14:paraId="70389180" w14:textId="77777777" w:rsidR="007C4869" w:rsidRPr="00DF64D6" w:rsidRDefault="007C4869">
      <w:pPr>
        <w:pStyle w:val="affb"/>
        <w:numPr>
          <w:ilvl w:val="2"/>
          <w:numId w:val="10"/>
        </w:numPr>
        <w:tabs>
          <w:tab w:val="left" w:pos="900"/>
          <w:tab w:val="left" w:pos="1589"/>
          <w:tab w:val="left" w:pos="2035"/>
          <w:tab w:val="left" w:pos="2977"/>
        </w:tabs>
        <w:snapToGrid w:val="0"/>
        <w:spacing w:line="360" w:lineRule="auto"/>
        <w:ind w:firstLineChars="0"/>
        <w:rPr>
          <w:rFonts w:ascii="Times New Roman" w:eastAsiaTheme="minorEastAsia" w:hAnsi="Times New Roman"/>
          <w:vanish/>
          <w:sz w:val="24"/>
          <w:szCs w:val="24"/>
        </w:rPr>
      </w:pPr>
    </w:p>
    <w:commentRangeEnd w:id="160"/>
    <w:p w14:paraId="4532D4CF" w14:textId="77777777" w:rsidR="007C4869" w:rsidRPr="00DF64D6" w:rsidRDefault="00000000">
      <w:pPr>
        <w:pStyle w:val="affb"/>
        <w:numPr>
          <w:ilvl w:val="2"/>
          <w:numId w:val="10"/>
        </w:numPr>
        <w:tabs>
          <w:tab w:val="left" w:pos="900"/>
          <w:tab w:val="left" w:pos="1589"/>
          <w:tab w:val="left" w:pos="2035"/>
          <w:tab w:val="left" w:pos="2977"/>
        </w:tabs>
        <w:snapToGrid w:val="0"/>
        <w:spacing w:line="360" w:lineRule="auto"/>
        <w:ind w:firstLineChars="0"/>
        <w:rPr>
          <w:rFonts w:ascii="Times New Roman" w:eastAsiaTheme="minorEastAsia" w:hAnsi="Times New Roman"/>
          <w:vanish/>
          <w:sz w:val="24"/>
          <w:szCs w:val="24"/>
        </w:rPr>
      </w:pPr>
      <w:r w:rsidRPr="00DF64D6">
        <w:rPr>
          <w:rStyle w:val="aff9"/>
          <w:rFonts w:ascii="Times New Roman" w:eastAsiaTheme="minorEastAsia" w:hAnsi="Times New Roman"/>
          <w:vanish/>
          <w:sz w:val="24"/>
          <w:szCs w:val="24"/>
        </w:rPr>
        <w:commentReference w:id="160"/>
      </w:r>
    </w:p>
    <w:p w14:paraId="04F7C323" w14:textId="77777777" w:rsidR="007C4869" w:rsidRPr="00DF64D6" w:rsidRDefault="00000000">
      <w:pPr>
        <w:numPr>
          <w:ilvl w:val="3"/>
          <w:numId w:val="10"/>
        </w:numPr>
        <w:tabs>
          <w:tab w:val="left" w:pos="1589"/>
          <w:tab w:val="left" w:pos="1988"/>
          <w:tab w:val="left" w:pos="2035"/>
          <w:tab w:val="left" w:pos="2977"/>
        </w:tabs>
        <w:snapToGrid w:val="0"/>
        <w:spacing w:line="360" w:lineRule="auto"/>
        <w:ind w:left="2885"/>
        <w:rPr>
          <w:rFonts w:eastAsiaTheme="minorEastAsia"/>
          <w:sz w:val="24"/>
        </w:rPr>
      </w:pPr>
      <w:r w:rsidRPr="00DF64D6">
        <w:rPr>
          <w:rFonts w:eastAsiaTheme="minorEastAsia"/>
          <w:sz w:val="24"/>
        </w:rPr>
        <w:t>安置的残疾人占本单位在职职工人数的比例不低于</w:t>
      </w:r>
      <w:r w:rsidRPr="00DF64D6">
        <w:rPr>
          <w:rFonts w:eastAsiaTheme="minorEastAsia"/>
          <w:sz w:val="24"/>
        </w:rPr>
        <w:t>25%</w:t>
      </w:r>
      <w:r w:rsidRPr="00DF64D6">
        <w:rPr>
          <w:rFonts w:eastAsiaTheme="minorEastAsia"/>
          <w:sz w:val="24"/>
        </w:rPr>
        <w:t>（含</w:t>
      </w:r>
      <w:r w:rsidRPr="00DF64D6">
        <w:rPr>
          <w:rFonts w:eastAsiaTheme="minorEastAsia"/>
          <w:sz w:val="24"/>
        </w:rPr>
        <w:t>25%</w:t>
      </w:r>
      <w:r w:rsidRPr="00DF64D6">
        <w:rPr>
          <w:rFonts w:eastAsiaTheme="minorEastAsia"/>
          <w:sz w:val="24"/>
        </w:rPr>
        <w:t>），并且安置的残疾人人数不少于</w:t>
      </w:r>
      <w:r w:rsidRPr="00DF64D6">
        <w:rPr>
          <w:rFonts w:eastAsiaTheme="minorEastAsia"/>
          <w:sz w:val="24"/>
        </w:rPr>
        <w:t>10</w:t>
      </w:r>
      <w:r w:rsidRPr="00DF64D6">
        <w:rPr>
          <w:rFonts w:eastAsiaTheme="minorEastAsia"/>
          <w:sz w:val="24"/>
        </w:rPr>
        <w:t>人（含</w:t>
      </w:r>
      <w:r w:rsidRPr="00DF64D6">
        <w:rPr>
          <w:rFonts w:eastAsiaTheme="minorEastAsia"/>
          <w:sz w:val="24"/>
        </w:rPr>
        <w:t>10</w:t>
      </w:r>
      <w:r w:rsidRPr="00DF64D6">
        <w:rPr>
          <w:rFonts w:eastAsiaTheme="minorEastAsia"/>
          <w:sz w:val="24"/>
        </w:rPr>
        <w:t>人）；</w:t>
      </w:r>
    </w:p>
    <w:p w14:paraId="3005BD5A" w14:textId="77777777" w:rsidR="007C4869" w:rsidRPr="00DF64D6" w:rsidRDefault="00000000">
      <w:pPr>
        <w:numPr>
          <w:ilvl w:val="3"/>
          <w:numId w:val="10"/>
        </w:numPr>
        <w:tabs>
          <w:tab w:val="left" w:pos="1980"/>
          <w:tab w:val="left" w:pos="2035"/>
          <w:tab w:val="left" w:pos="2977"/>
        </w:tabs>
        <w:snapToGrid w:val="0"/>
        <w:spacing w:line="360" w:lineRule="auto"/>
        <w:ind w:left="2885"/>
        <w:rPr>
          <w:rFonts w:eastAsiaTheme="minorEastAsia"/>
          <w:sz w:val="24"/>
        </w:rPr>
      </w:pPr>
      <w:r w:rsidRPr="00DF64D6">
        <w:rPr>
          <w:rFonts w:eastAsiaTheme="minorEastAsia"/>
          <w:sz w:val="24"/>
        </w:rPr>
        <w:t>依法与安置的每位残疾人签订了一年以上（含一年）的劳动合同或服务协议；</w:t>
      </w:r>
    </w:p>
    <w:p w14:paraId="673E02E7" w14:textId="77777777" w:rsidR="007C4869" w:rsidRPr="00DF64D6" w:rsidRDefault="00000000">
      <w:pPr>
        <w:numPr>
          <w:ilvl w:val="3"/>
          <w:numId w:val="10"/>
        </w:numPr>
        <w:tabs>
          <w:tab w:val="left" w:pos="1980"/>
          <w:tab w:val="left" w:pos="2035"/>
          <w:tab w:val="left" w:pos="2977"/>
        </w:tabs>
        <w:snapToGrid w:val="0"/>
        <w:spacing w:line="360" w:lineRule="auto"/>
        <w:ind w:left="2885"/>
        <w:rPr>
          <w:rFonts w:eastAsiaTheme="minorEastAsia"/>
          <w:sz w:val="24"/>
        </w:rPr>
      </w:pPr>
      <w:r w:rsidRPr="00DF64D6">
        <w:rPr>
          <w:rFonts w:eastAsiaTheme="minorEastAsia"/>
          <w:sz w:val="24"/>
        </w:rPr>
        <w:t>为安置的每位残疾人按月足额缴纳了基本养老保险、基本医疗保险、失业保险、工伤保险和生育保险等社会保险费；</w:t>
      </w:r>
    </w:p>
    <w:p w14:paraId="5102569F" w14:textId="77777777" w:rsidR="007C4869" w:rsidRPr="00DF64D6" w:rsidRDefault="00000000">
      <w:pPr>
        <w:numPr>
          <w:ilvl w:val="3"/>
          <w:numId w:val="10"/>
        </w:numPr>
        <w:tabs>
          <w:tab w:val="left" w:pos="1980"/>
          <w:tab w:val="left" w:pos="2035"/>
          <w:tab w:val="left" w:pos="2977"/>
        </w:tabs>
        <w:snapToGrid w:val="0"/>
        <w:spacing w:line="360" w:lineRule="auto"/>
        <w:ind w:left="2885"/>
        <w:rPr>
          <w:rFonts w:eastAsiaTheme="minorEastAsia"/>
          <w:sz w:val="24"/>
        </w:rPr>
      </w:pPr>
      <w:r w:rsidRPr="00DF64D6">
        <w:rPr>
          <w:rFonts w:eastAsiaTheme="minorEastAsia"/>
          <w:sz w:val="24"/>
        </w:rPr>
        <w:t>通过银行等金融机构向安置的每位残疾人，按月支付了不低于单位所在区县适用的经省级人民政府批准的月最低工资标准的工资；</w:t>
      </w:r>
    </w:p>
    <w:p w14:paraId="61C1F185" w14:textId="77777777" w:rsidR="007C4869" w:rsidRPr="00DF64D6" w:rsidRDefault="00000000">
      <w:pPr>
        <w:numPr>
          <w:ilvl w:val="3"/>
          <w:numId w:val="10"/>
        </w:numPr>
        <w:tabs>
          <w:tab w:val="left" w:pos="1980"/>
          <w:tab w:val="left" w:pos="2035"/>
          <w:tab w:val="left" w:pos="2977"/>
        </w:tabs>
        <w:snapToGrid w:val="0"/>
        <w:spacing w:line="360" w:lineRule="auto"/>
        <w:ind w:left="2885"/>
        <w:rPr>
          <w:rFonts w:eastAsiaTheme="minorEastAsia"/>
          <w:sz w:val="24"/>
        </w:rPr>
      </w:pPr>
      <w:r w:rsidRPr="00DF64D6">
        <w:rPr>
          <w:rFonts w:eastAsiaTheme="minorEastAsia"/>
          <w:sz w:val="24"/>
        </w:rPr>
        <w:t>提供本单位制造的货物、承担的工程或者服务（以下简称产品），或者提供其他残疾人福利性单位制造的货物（不包括使用非残疾人福利性单位注册商标的货物）；</w:t>
      </w:r>
    </w:p>
    <w:p w14:paraId="685B5A66" w14:textId="77777777" w:rsidR="007C4869" w:rsidRPr="00DF64D6" w:rsidRDefault="00000000">
      <w:pPr>
        <w:numPr>
          <w:ilvl w:val="3"/>
          <w:numId w:val="10"/>
        </w:numPr>
        <w:tabs>
          <w:tab w:val="left" w:pos="1980"/>
          <w:tab w:val="left" w:pos="2035"/>
          <w:tab w:val="left" w:pos="2977"/>
        </w:tabs>
        <w:snapToGrid w:val="0"/>
        <w:spacing w:line="360" w:lineRule="auto"/>
        <w:ind w:left="2885"/>
        <w:rPr>
          <w:rFonts w:eastAsiaTheme="minorEastAsia"/>
          <w:sz w:val="24"/>
        </w:rPr>
      </w:pPr>
      <w:r w:rsidRPr="00DF64D6">
        <w:rPr>
          <w:rFonts w:eastAsiaTheme="minorEastAsia"/>
          <w:sz w:val="24"/>
        </w:rPr>
        <w:lastRenderedPageBreak/>
        <w:t>前款所称残疾人是指法定劳动年龄内，持有《中华人民共和国残疾人证》或者《中华人民共和国残疾军人证（</w:t>
      </w:r>
      <w:r w:rsidRPr="00DF64D6">
        <w:rPr>
          <w:rFonts w:eastAsiaTheme="minorEastAsia"/>
          <w:sz w:val="24"/>
        </w:rPr>
        <w:t xml:space="preserve">1 </w:t>
      </w:r>
      <w:r w:rsidRPr="00DF64D6">
        <w:rPr>
          <w:rFonts w:eastAsiaTheme="minorEastAsia"/>
          <w:sz w:val="24"/>
        </w:rPr>
        <w:t>至</w:t>
      </w:r>
      <w:r w:rsidRPr="00DF64D6">
        <w:rPr>
          <w:rFonts w:eastAsiaTheme="minorEastAsia"/>
          <w:sz w:val="24"/>
        </w:rPr>
        <w:t xml:space="preserve">8 </w:t>
      </w:r>
      <w:r w:rsidRPr="00DF64D6">
        <w:rPr>
          <w:rFonts w:eastAsiaTheme="minorEastAsia"/>
          <w:sz w:val="24"/>
        </w:rPr>
        <w:t>级）》的自然人，包括具有劳动条件和劳动意愿的精神残疾人。在职职工人数是指与残疾人福利性单位建立劳动关系并依法签订劳动合同或服务协议的雇员人数。</w:t>
      </w:r>
    </w:p>
    <w:p w14:paraId="13A7E827"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本项目是否专门面向中小企业预留采购份额见第一章《采购邀请》。</w:t>
      </w:r>
    </w:p>
    <w:p w14:paraId="2B81E5A1"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采购标的对应的中小企业划分标准所属行业见《供应商须知资料表》。</w:t>
      </w:r>
    </w:p>
    <w:p w14:paraId="31531394"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小微企业价格评审优惠的政策调整：不适用。</w:t>
      </w:r>
    </w:p>
    <w:p w14:paraId="5B22D02F" w14:textId="77777777" w:rsidR="007C4869" w:rsidRPr="00DF64D6" w:rsidRDefault="00000000">
      <w:pPr>
        <w:numPr>
          <w:ilvl w:val="1"/>
          <w:numId w:val="8"/>
        </w:numPr>
        <w:tabs>
          <w:tab w:val="left" w:pos="1080"/>
          <w:tab w:val="left" w:pos="2014"/>
        </w:tabs>
        <w:snapToGrid w:val="0"/>
        <w:spacing w:line="360" w:lineRule="auto"/>
        <w:ind w:left="1080" w:hanging="720"/>
        <w:rPr>
          <w:rFonts w:eastAsiaTheme="minorEastAsia"/>
          <w:sz w:val="24"/>
        </w:rPr>
      </w:pPr>
      <w:r w:rsidRPr="00DF64D6">
        <w:rPr>
          <w:rFonts w:eastAsiaTheme="minorEastAsia"/>
          <w:sz w:val="24"/>
        </w:rPr>
        <w:t>政府采购节能产品、环境标志产品</w:t>
      </w:r>
    </w:p>
    <w:p w14:paraId="6199767C"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76363F6"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DF64D6">
        <w:rPr>
          <w:rFonts w:eastAsiaTheme="minorEastAsia"/>
          <w:sz w:val="24"/>
        </w:rPr>
        <w:t>2019</w:t>
      </w:r>
      <w:r w:rsidRPr="00DF64D6">
        <w:rPr>
          <w:rFonts w:eastAsiaTheme="minorEastAsia"/>
          <w:sz w:val="24"/>
        </w:rPr>
        <w:t>〕</w:t>
      </w:r>
      <w:r w:rsidRPr="00DF64D6">
        <w:rPr>
          <w:rFonts w:eastAsiaTheme="minorEastAsia"/>
          <w:sz w:val="24"/>
        </w:rPr>
        <w:t>9</w:t>
      </w:r>
      <w:r w:rsidRPr="00DF64D6">
        <w:rPr>
          <w:rFonts w:eastAsiaTheme="minorEastAsia"/>
          <w:sz w:val="24"/>
        </w:rPr>
        <w:t>号）。</w:t>
      </w:r>
      <w:r w:rsidRPr="00DF64D6">
        <w:rPr>
          <w:rFonts w:eastAsiaTheme="minorEastAsia"/>
          <w:sz w:val="24"/>
        </w:rPr>
        <w:t xml:space="preserve"> </w:t>
      </w:r>
    </w:p>
    <w:p w14:paraId="1AFECA4F"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如本项目采购产品属于实施政府强制采购品目清单范围的节能产品，则供应商所报产品必须获得国家确定的认证机构出具的、处于有效期之内的节能产品认证证书，</w:t>
      </w:r>
      <w:r w:rsidRPr="00DF64D6">
        <w:rPr>
          <w:rFonts w:eastAsiaTheme="minorEastAsia"/>
          <w:kern w:val="0"/>
          <w:sz w:val="24"/>
        </w:rPr>
        <w:t>否则</w:t>
      </w:r>
      <w:r w:rsidRPr="00DF64D6">
        <w:rPr>
          <w:rFonts w:eastAsiaTheme="minorEastAsia"/>
          <w:b/>
          <w:kern w:val="0"/>
          <w:sz w:val="24"/>
        </w:rPr>
        <w:t>响应无效</w:t>
      </w:r>
      <w:r w:rsidRPr="00DF64D6">
        <w:rPr>
          <w:rFonts w:eastAsiaTheme="minorEastAsia"/>
          <w:sz w:val="24"/>
        </w:rPr>
        <w:t>；</w:t>
      </w:r>
    </w:p>
    <w:p w14:paraId="3BA3E86E"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非政府强制采购的节能产品或环境标志产品，依据品目清单和认证证书实施政府优先采购。如涉及，供应商优先提供此类产品。</w:t>
      </w:r>
    </w:p>
    <w:p w14:paraId="1A18927D" w14:textId="77777777" w:rsidR="007C4869" w:rsidRPr="00DF64D6" w:rsidRDefault="00000000">
      <w:pPr>
        <w:numPr>
          <w:ilvl w:val="1"/>
          <w:numId w:val="8"/>
        </w:numPr>
        <w:tabs>
          <w:tab w:val="left" w:pos="1080"/>
          <w:tab w:val="left" w:pos="2014"/>
        </w:tabs>
        <w:snapToGrid w:val="0"/>
        <w:spacing w:line="360" w:lineRule="auto"/>
        <w:ind w:left="1080" w:hanging="720"/>
        <w:rPr>
          <w:rFonts w:eastAsiaTheme="minorEastAsia"/>
          <w:sz w:val="24"/>
        </w:rPr>
      </w:pPr>
      <w:r w:rsidRPr="00DF64D6">
        <w:rPr>
          <w:rFonts w:eastAsiaTheme="minorEastAsia"/>
          <w:sz w:val="24"/>
        </w:rPr>
        <w:t>正版软件</w:t>
      </w:r>
    </w:p>
    <w:p w14:paraId="3BB886AC"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lastRenderedPageBreak/>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DF64D6">
        <w:rPr>
          <w:rFonts w:eastAsiaTheme="minorEastAsia"/>
          <w:sz w:val="24"/>
        </w:rPr>
        <w:t>2006</w:t>
      </w:r>
      <w:r w:rsidRPr="00DF64D6">
        <w:rPr>
          <w:rFonts w:eastAsiaTheme="minorEastAsia"/>
          <w:sz w:val="24"/>
        </w:rPr>
        <w:t>〕</w:t>
      </w:r>
      <w:r w:rsidRPr="00DF64D6">
        <w:rPr>
          <w:rFonts w:eastAsiaTheme="minorEastAsia"/>
          <w:sz w:val="24"/>
        </w:rPr>
        <w:t>1</w:t>
      </w:r>
      <w:r w:rsidRPr="00DF64D6">
        <w:rPr>
          <w:rFonts w:eastAsiaTheme="minorEastAsia"/>
          <w:sz w:val="24"/>
        </w:rPr>
        <w:t>号）、《国务院办公厅关于进一步做好政府机关使用正版软件工作的通知》（国办发〔</w:t>
      </w:r>
      <w:r w:rsidRPr="00DF64D6">
        <w:rPr>
          <w:rFonts w:eastAsiaTheme="minorEastAsia"/>
          <w:sz w:val="24"/>
        </w:rPr>
        <w:t>2010</w:t>
      </w:r>
      <w:r w:rsidRPr="00DF64D6">
        <w:rPr>
          <w:rFonts w:eastAsiaTheme="minorEastAsia"/>
          <w:sz w:val="24"/>
        </w:rPr>
        <w:t>〕</w:t>
      </w:r>
      <w:r w:rsidRPr="00DF64D6">
        <w:rPr>
          <w:rFonts w:eastAsiaTheme="minorEastAsia"/>
          <w:sz w:val="24"/>
        </w:rPr>
        <w:t>47</w:t>
      </w:r>
      <w:r w:rsidRPr="00DF64D6">
        <w:rPr>
          <w:rFonts w:eastAsiaTheme="minorEastAsia"/>
          <w:sz w:val="24"/>
        </w:rPr>
        <w:t>号）、《财政部关于进一步做好政府机关使用正版软件工作的通知》（财预〔</w:t>
      </w:r>
      <w:r w:rsidRPr="00DF64D6">
        <w:rPr>
          <w:rFonts w:eastAsiaTheme="minorEastAsia"/>
          <w:sz w:val="24"/>
        </w:rPr>
        <w:t>2010</w:t>
      </w:r>
      <w:r w:rsidRPr="00DF64D6">
        <w:rPr>
          <w:rFonts w:eastAsiaTheme="minorEastAsia"/>
          <w:sz w:val="24"/>
        </w:rPr>
        <w:t>〕</w:t>
      </w:r>
      <w:r w:rsidRPr="00DF64D6">
        <w:rPr>
          <w:rFonts w:eastAsiaTheme="minorEastAsia"/>
          <w:sz w:val="24"/>
        </w:rPr>
        <w:t>536</w:t>
      </w:r>
      <w:r w:rsidRPr="00DF64D6">
        <w:rPr>
          <w:rFonts w:eastAsiaTheme="minorEastAsia"/>
          <w:sz w:val="24"/>
        </w:rPr>
        <w:t>号）。</w:t>
      </w:r>
    </w:p>
    <w:p w14:paraId="31135658" w14:textId="77777777" w:rsidR="007C4869" w:rsidRPr="00DF64D6" w:rsidRDefault="00000000">
      <w:pPr>
        <w:numPr>
          <w:ilvl w:val="1"/>
          <w:numId w:val="8"/>
        </w:numPr>
        <w:tabs>
          <w:tab w:val="left" w:pos="1080"/>
          <w:tab w:val="left" w:pos="2014"/>
        </w:tabs>
        <w:snapToGrid w:val="0"/>
        <w:spacing w:line="360" w:lineRule="auto"/>
        <w:ind w:left="1080" w:hanging="720"/>
        <w:rPr>
          <w:rFonts w:eastAsiaTheme="minorEastAsia"/>
          <w:sz w:val="24"/>
        </w:rPr>
      </w:pPr>
      <w:r w:rsidRPr="00DF64D6">
        <w:rPr>
          <w:rFonts w:eastAsiaTheme="minorEastAsia"/>
          <w:sz w:val="24"/>
        </w:rPr>
        <w:t>网络安全专用产品</w:t>
      </w:r>
    </w:p>
    <w:p w14:paraId="4DE429FC" w14:textId="77777777" w:rsidR="007C4869" w:rsidRPr="00DF64D6" w:rsidRDefault="00000000">
      <w:pPr>
        <w:numPr>
          <w:ilvl w:val="2"/>
          <w:numId w:val="8"/>
        </w:numPr>
        <w:tabs>
          <w:tab w:val="left" w:pos="900"/>
          <w:tab w:val="left" w:pos="2014"/>
        </w:tabs>
        <w:snapToGrid w:val="0"/>
        <w:spacing w:line="360" w:lineRule="auto"/>
        <w:rPr>
          <w:rFonts w:eastAsiaTheme="minorEastAsia"/>
          <w:sz w:val="24"/>
        </w:rPr>
      </w:pPr>
      <w:r w:rsidRPr="00DF64D6">
        <w:rPr>
          <w:rFonts w:hint="eastAsia"/>
          <w:sz w:val="24"/>
        </w:rPr>
        <w:t>根据《关于调整网络安全专用产品安全管理有关事项的公告》（</w:t>
      </w:r>
      <w:r w:rsidRPr="00DF64D6">
        <w:rPr>
          <w:rFonts w:hint="eastAsia"/>
          <w:sz w:val="24"/>
        </w:rPr>
        <w:t>2023</w:t>
      </w:r>
      <w:r w:rsidRPr="00DF64D6">
        <w:rPr>
          <w:rFonts w:hint="eastAsia"/>
          <w:sz w:val="24"/>
        </w:rPr>
        <w:t>年第</w:t>
      </w:r>
      <w:r w:rsidRPr="00DF64D6">
        <w:rPr>
          <w:rFonts w:hint="eastAsia"/>
          <w:sz w:val="24"/>
        </w:rPr>
        <w:t>1</w:t>
      </w:r>
      <w:r w:rsidRPr="00DF64D6">
        <w:rPr>
          <w:rFonts w:hint="eastAsia"/>
          <w:sz w:val="24"/>
        </w:rPr>
        <w:t>号），</w:t>
      </w:r>
      <w:r w:rsidRPr="00DF64D6">
        <w:rPr>
          <w:sz w:val="24"/>
        </w:rPr>
        <w:t>所</w:t>
      </w:r>
      <w:r w:rsidRPr="00DF64D6">
        <w:rPr>
          <w:rFonts w:hint="eastAsia"/>
          <w:sz w:val="24"/>
        </w:rPr>
        <w:t>提供</w:t>
      </w:r>
      <w:r w:rsidRPr="00DF64D6">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DF64D6">
        <w:rPr>
          <w:rFonts w:hint="eastAsia"/>
          <w:sz w:val="24"/>
        </w:rPr>
        <w:t>。</w:t>
      </w:r>
    </w:p>
    <w:p w14:paraId="452B9558" w14:textId="77777777" w:rsidR="007C4869" w:rsidRPr="00DF64D6" w:rsidRDefault="00000000">
      <w:pPr>
        <w:numPr>
          <w:ilvl w:val="1"/>
          <w:numId w:val="8"/>
        </w:numPr>
        <w:tabs>
          <w:tab w:val="left" w:pos="1080"/>
          <w:tab w:val="left" w:pos="2014"/>
        </w:tabs>
        <w:snapToGrid w:val="0"/>
        <w:spacing w:line="360" w:lineRule="auto"/>
        <w:ind w:left="1080" w:hanging="720"/>
        <w:rPr>
          <w:rFonts w:eastAsiaTheme="minorEastAsia"/>
          <w:sz w:val="24"/>
        </w:rPr>
      </w:pPr>
      <w:r w:rsidRPr="00DF64D6">
        <w:rPr>
          <w:rFonts w:eastAsiaTheme="minorEastAsia"/>
          <w:sz w:val="24"/>
        </w:rPr>
        <w:t>推广使用低挥发性有机化合物（</w:t>
      </w:r>
      <w:r w:rsidRPr="00DF64D6">
        <w:rPr>
          <w:rFonts w:eastAsiaTheme="minorEastAsia"/>
          <w:sz w:val="24"/>
        </w:rPr>
        <w:t>VOCs</w:t>
      </w:r>
      <w:r w:rsidRPr="00DF64D6">
        <w:rPr>
          <w:rFonts w:eastAsiaTheme="minorEastAsia"/>
          <w:sz w:val="24"/>
        </w:rPr>
        <w:t>）</w:t>
      </w:r>
    </w:p>
    <w:p w14:paraId="340D20EB"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为全面推进本市挥发性有机物（</w:t>
      </w:r>
      <w:r w:rsidRPr="00DF64D6">
        <w:rPr>
          <w:rFonts w:eastAsiaTheme="minorEastAsia"/>
          <w:sz w:val="24"/>
        </w:rPr>
        <w:t>VOCs</w:t>
      </w:r>
      <w:r w:rsidRPr="00DF64D6">
        <w:rPr>
          <w:rFonts w:eastAsiaTheme="minorEastAsia"/>
          <w:sz w:val="24"/>
        </w:rPr>
        <w:t>）治理，贯彻落实挥发性有机物污染治理专项行动有关要求，相关规定依据《北京市财政局北京市生态环境局关于政府采购推广使用低挥发性有机化合物（</w:t>
      </w:r>
      <w:r w:rsidRPr="00DF64D6">
        <w:rPr>
          <w:rFonts w:eastAsiaTheme="minorEastAsia"/>
          <w:sz w:val="24"/>
        </w:rPr>
        <w:t>VOCs</w:t>
      </w:r>
      <w:r w:rsidRPr="00DF64D6">
        <w:rPr>
          <w:rFonts w:eastAsiaTheme="minorEastAsia"/>
          <w:sz w:val="24"/>
        </w:rPr>
        <w:t>）有关事项的通知》（京财采购〔</w:t>
      </w:r>
      <w:r w:rsidRPr="00DF64D6">
        <w:rPr>
          <w:rFonts w:eastAsiaTheme="minorEastAsia"/>
          <w:sz w:val="24"/>
        </w:rPr>
        <w:t>2020</w:t>
      </w:r>
      <w:r w:rsidRPr="00DF64D6">
        <w:rPr>
          <w:rFonts w:eastAsiaTheme="minorEastAsia"/>
          <w:sz w:val="24"/>
        </w:rPr>
        <w:t>〕</w:t>
      </w:r>
      <w:r w:rsidRPr="00DF64D6">
        <w:rPr>
          <w:rFonts w:eastAsiaTheme="minorEastAsia"/>
          <w:sz w:val="24"/>
        </w:rPr>
        <w:t>2381</w:t>
      </w:r>
      <w:r w:rsidRPr="00DF64D6">
        <w:rPr>
          <w:rFonts w:eastAsiaTheme="minorEastAsia"/>
          <w:sz w:val="24"/>
        </w:rPr>
        <w:t>号）。本项目中涉及涂料、胶黏剂、油墨、清洗剂等挥发性有机物产品的，属于强制性标准的，供应商应执行符合本市和国家的</w:t>
      </w:r>
      <w:r w:rsidRPr="00DF64D6">
        <w:rPr>
          <w:rFonts w:eastAsiaTheme="minorEastAsia"/>
          <w:sz w:val="24"/>
        </w:rPr>
        <w:t xml:space="preserve">VOCs </w:t>
      </w:r>
      <w:r w:rsidRPr="00DF64D6">
        <w:rPr>
          <w:rFonts w:eastAsiaTheme="minorEastAsia"/>
          <w:sz w:val="24"/>
        </w:rPr>
        <w:t>含量限制标准（具体标准见第四章《采购需求》），</w:t>
      </w:r>
      <w:r w:rsidRPr="00DF64D6">
        <w:rPr>
          <w:rFonts w:eastAsiaTheme="minorEastAsia"/>
          <w:kern w:val="0"/>
          <w:sz w:val="24"/>
        </w:rPr>
        <w:t>否则</w:t>
      </w:r>
      <w:r w:rsidRPr="00DF64D6">
        <w:rPr>
          <w:rFonts w:eastAsiaTheme="minorEastAsia"/>
          <w:b/>
          <w:kern w:val="0"/>
          <w:sz w:val="24"/>
        </w:rPr>
        <w:t>响应无效</w:t>
      </w:r>
      <w:r w:rsidRPr="00DF64D6">
        <w:rPr>
          <w:rFonts w:eastAsiaTheme="minorEastAsia"/>
          <w:sz w:val="24"/>
        </w:rPr>
        <w:t>；属于推荐性标准的，如涉及，供应商优先提供此类产品。</w:t>
      </w:r>
    </w:p>
    <w:p w14:paraId="76B4A9F0" w14:textId="77777777" w:rsidR="007C4869" w:rsidRPr="00DF64D6" w:rsidRDefault="00000000">
      <w:pPr>
        <w:numPr>
          <w:ilvl w:val="1"/>
          <w:numId w:val="8"/>
        </w:numPr>
        <w:tabs>
          <w:tab w:val="left" w:pos="1080"/>
          <w:tab w:val="left" w:pos="2014"/>
        </w:tabs>
        <w:snapToGrid w:val="0"/>
        <w:spacing w:line="360" w:lineRule="auto"/>
        <w:ind w:left="1080" w:hanging="720"/>
        <w:rPr>
          <w:sz w:val="24"/>
        </w:rPr>
      </w:pPr>
      <w:r w:rsidRPr="00DF64D6">
        <w:rPr>
          <w:sz w:val="24"/>
        </w:rPr>
        <w:t>采购需求标准</w:t>
      </w:r>
    </w:p>
    <w:p w14:paraId="0BE862D6" w14:textId="77777777" w:rsidR="007C4869" w:rsidRPr="00DF64D6" w:rsidRDefault="00000000">
      <w:pPr>
        <w:numPr>
          <w:ilvl w:val="2"/>
          <w:numId w:val="8"/>
        </w:numPr>
        <w:tabs>
          <w:tab w:val="left" w:pos="2014"/>
        </w:tabs>
        <w:snapToGrid w:val="0"/>
        <w:spacing w:line="360" w:lineRule="auto"/>
        <w:rPr>
          <w:sz w:val="24"/>
        </w:rPr>
      </w:pPr>
      <w:r w:rsidRPr="00DF64D6">
        <w:rPr>
          <w:sz w:val="24"/>
        </w:rPr>
        <w:t>商品包装、快递包装政府采购需求标准（试行）</w:t>
      </w:r>
    </w:p>
    <w:p w14:paraId="6D246EF3" w14:textId="77777777" w:rsidR="007C4869" w:rsidRPr="00DF64D6" w:rsidRDefault="00000000">
      <w:pPr>
        <w:tabs>
          <w:tab w:val="left" w:pos="900"/>
          <w:tab w:val="left" w:pos="1980"/>
        </w:tabs>
        <w:snapToGrid w:val="0"/>
        <w:spacing w:line="360" w:lineRule="auto"/>
        <w:ind w:left="1985"/>
        <w:rPr>
          <w:sz w:val="24"/>
        </w:rPr>
      </w:pPr>
      <w:r w:rsidRPr="00DF64D6">
        <w:rPr>
          <w:sz w:val="24"/>
        </w:rPr>
        <w:t>为助力打好污染防治攻坚战，推广使用绿色包装，根据财政部关于印发《商品包装政府采购需求标准（试行）》、《快递包装政府采购需求标准（试行）》的通知（财办库〔</w:t>
      </w:r>
      <w:r w:rsidRPr="00DF64D6">
        <w:rPr>
          <w:sz w:val="24"/>
        </w:rPr>
        <w:t>2020</w:t>
      </w:r>
      <w:r w:rsidRPr="00DF64D6">
        <w:rPr>
          <w:sz w:val="24"/>
        </w:rPr>
        <w:t>〕</w:t>
      </w:r>
      <w:r w:rsidRPr="00DF64D6">
        <w:rPr>
          <w:sz w:val="24"/>
        </w:rPr>
        <w:t>123</w:t>
      </w:r>
      <w:r w:rsidRPr="00DF64D6">
        <w:rPr>
          <w:sz w:val="24"/>
        </w:rPr>
        <w:t>号），本项目如涉及商品</w:t>
      </w:r>
      <w:r w:rsidRPr="00DF64D6">
        <w:rPr>
          <w:sz w:val="24"/>
        </w:rPr>
        <w:lastRenderedPageBreak/>
        <w:t>包装和快递包装的，则其具体要求见第四章《采购需求》。</w:t>
      </w:r>
    </w:p>
    <w:p w14:paraId="29C15DDC" w14:textId="77777777" w:rsidR="007C4869" w:rsidRPr="00DF64D6" w:rsidRDefault="00000000">
      <w:pPr>
        <w:numPr>
          <w:ilvl w:val="2"/>
          <w:numId w:val="8"/>
        </w:numPr>
        <w:tabs>
          <w:tab w:val="left" w:pos="2014"/>
        </w:tabs>
        <w:snapToGrid w:val="0"/>
        <w:spacing w:line="360" w:lineRule="auto"/>
        <w:rPr>
          <w:sz w:val="24"/>
        </w:rPr>
      </w:pPr>
      <w:r w:rsidRPr="00DF64D6">
        <w:rPr>
          <w:rFonts w:hint="eastAsia"/>
          <w:sz w:val="24"/>
        </w:rPr>
        <w:t>其他</w:t>
      </w:r>
      <w:r w:rsidRPr="00DF64D6">
        <w:rPr>
          <w:sz w:val="24"/>
        </w:rPr>
        <w:t>政府采购需求标准</w:t>
      </w:r>
    </w:p>
    <w:p w14:paraId="7A3A84E1" w14:textId="77777777" w:rsidR="007C4869" w:rsidRPr="00DF64D6" w:rsidRDefault="00000000">
      <w:pPr>
        <w:tabs>
          <w:tab w:val="left" w:pos="900"/>
          <w:tab w:val="left" w:pos="1980"/>
        </w:tabs>
        <w:snapToGrid w:val="0"/>
        <w:spacing w:line="360" w:lineRule="auto"/>
        <w:ind w:left="1980"/>
        <w:rPr>
          <w:sz w:val="24"/>
        </w:rPr>
      </w:pPr>
      <w:bookmarkStart w:id="161" w:name="_Hlk164955325"/>
      <w:r w:rsidRPr="00DF64D6">
        <w:rPr>
          <w:rFonts w:hint="eastAsia"/>
          <w:sz w:val="24"/>
        </w:rPr>
        <w:t>为贯彻落实《深化政府采购制度改革方案》有关要求，推动政府采购需求标准建设</w:t>
      </w:r>
      <w:bookmarkEnd w:id="161"/>
      <w:r w:rsidRPr="00DF64D6">
        <w:rPr>
          <w:rFonts w:hint="eastAsia"/>
          <w:sz w:val="24"/>
        </w:rPr>
        <w:t>，财政部门会同有关部门制定发布的其他政府采购需求标准</w:t>
      </w:r>
      <w:r w:rsidRPr="00DF64D6">
        <w:rPr>
          <w:sz w:val="24"/>
        </w:rPr>
        <w:t>，本项目如涉及，则具体要求见第四章《采购需求》。</w:t>
      </w:r>
    </w:p>
    <w:p w14:paraId="3208A247" w14:textId="77777777" w:rsidR="007C4869" w:rsidRPr="00DF64D6" w:rsidRDefault="00000000">
      <w:pPr>
        <w:numPr>
          <w:ilvl w:val="0"/>
          <w:numId w:val="8"/>
        </w:numPr>
        <w:tabs>
          <w:tab w:val="left" w:pos="360"/>
        </w:tabs>
        <w:snapToGrid w:val="0"/>
        <w:spacing w:line="360" w:lineRule="auto"/>
        <w:ind w:left="357" w:hanging="357"/>
        <w:outlineLvl w:val="1"/>
        <w:rPr>
          <w:rFonts w:eastAsiaTheme="minorEastAsia"/>
          <w:sz w:val="24"/>
        </w:rPr>
      </w:pPr>
      <w:r w:rsidRPr="00DF64D6">
        <w:rPr>
          <w:rFonts w:eastAsiaTheme="minorEastAsia"/>
          <w:sz w:val="24"/>
        </w:rPr>
        <w:t>参与协商的费用</w:t>
      </w:r>
    </w:p>
    <w:p w14:paraId="10463F0F" w14:textId="77777777" w:rsidR="007C4869" w:rsidRPr="00DF64D6" w:rsidRDefault="00000000">
      <w:pPr>
        <w:numPr>
          <w:ilvl w:val="1"/>
          <w:numId w:val="8"/>
        </w:numPr>
        <w:tabs>
          <w:tab w:val="left" w:pos="1080"/>
          <w:tab w:val="left" w:pos="2014"/>
        </w:tabs>
        <w:snapToGrid w:val="0"/>
        <w:spacing w:line="360" w:lineRule="auto"/>
        <w:ind w:left="1080" w:hanging="720"/>
        <w:rPr>
          <w:rFonts w:eastAsiaTheme="minorEastAsia"/>
          <w:sz w:val="24"/>
        </w:rPr>
      </w:pPr>
      <w:r w:rsidRPr="00DF64D6">
        <w:rPr>
          <w:rFonts w:eastAsiaTheme="minorEastAsia"/>
          <w:sz w:val="24"/>
        </w:rPr>
        <w:t>供应商应自行承担所有与准备和参加单一来源采购协商有关的费用，无论协商的结果如何，采购人或采购代理机构在任何情况下均无承担这些费用的义务和责任。</w:t>
      </w:r>
    </w:p>
    <w:p w14:paraId="71EDDDF1" w14:textId="77777777" w:rsidR="007C4869" w:rsidRPr="00DF64D6" w:rsidRDefault="00000000">
      <w:pPr>
        <w:pStyle w:val="21"/>
        <w:spacing w:before="0" w:line="360" w:lineRule="auto"/>
        <w:rPr>
          <w:rFonts w:ascii="Times New Roman" w:eastAsiaTheme="minorEastAsia" w:hAnsi="Times New Roman"/>
          <w:sz w:val="28"/>
        </w:rPr>
      </w:pPr>
      <w:bookmarkStart w:id="162" w:name="_1.8_计量单位"/>
      <w:bookmarkEnd w:id="162"/>
      <w:r w:rsidRPr="00DF64D6">
        <w:rPr>
          <w:rFonts w:ascii="Times New Roman" w:eastAsiaTheme="minorEastAsia" w:hAnsi="Times New Roman"/>
          <w:sz w:val="28"/>
        </w:rPr>
        <w:t>二</w:t>
      </w:r>
      <w:r w:rsidRPr="00DF64D6">
        <w:rPr>
          <w:rFonts w:ascii="Times New Roman" w:eastAsiaTheme="minorEastAsia" w:hAnsi="Times New Roman"/>
          <w:sz w:val="28"/>
        </w:rPr>
        <w:t xml:space="preserve">   </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DF64D6">
        <w:rPr>
          <w:rFonts w:ascii="Times New Roman" w:eastAsiaTheme="minorEastAsia" w:hAnsi="Times New Roman"/>
          <w:sz w:val="28"/>
        </w:rPr>
        <w:t>单一来源采购文件</w:t>
      </w:r>
    </w:p>
    <w:p w14:paraId="4D6848EE" w14:textId="77777777" w:rsidR="007C4869" w:rsidRPr="00DF64D6" w:rsidRDefault="00000000">
      <w:pPr>
        <w:numPr>
          <w:ilvl w:val="0"/>
          <w:numId w:val="8"/>
        </w:numPr>
        <w:tabs>
          <w:tab w:val="left" w:pos="360"/>
        </w:tabs>
        <w:snapToGrid w:val="0"/>
        <w:spacing w:line="360" w:lineRule="auto"/>
        <w:ind w:left="357" w:hanging="357"/>
        <w:outlineLvl w:val="1"/>
        <w:rPr>
          <w:rFonts w:eastAsiaTheme="minorEastAsia"/>
          <w:sz w:val="24"/>
        </w:rPr>
      </w:pPr>
      <w:bookmarkStart w:id="163" w:name="_Toc164229218"/>
      <w:bookmarkStart w:id="164" w:name="_Toc150774623"/>
      <w:bookmarkStart w:id="165" w:name="_Toc151193765"/>
      <w:bookmarkStart w:id="166" w:name="_Toc226965713"/>
      <w:bookmarkStart w:id="167" w:name="_Toc226965796"/>
      <w:bookmarkStart w:id="168" w:name="_Toc305158791"/>
      <w:bookmarkStart w:id="169" w:name="_Toc151193693"/>
      <w:bookmarkStart w:id="170" w:name="_Toc164608792"/>
      <w:bookmarkStart w:id="171" w:name="_Toc127151523"/>
      <w:bookmarkStart w:id="172" w:name="_Toc265228361"/>
      <w:bookmarkStart w:id="173" w:name="_Toc151193911"/>
      <w:bookmarkStart w:id="174" w:name="_Toc226337219"/>
      <w:bookmarkStart w:id="175" w:name="_Toc149720816"/>
      <w:bookmarkStart w:id="176" w:name="_Toc195842888"/>
      <w:bookmarkStart w:id="177" w:name="_Toc142311025"/>
      <w:bookmarkStart w:id="178" w:name="_Toc226309767"/>
      <w:bookmarkStart w:id="179" w:name="_Toc305158865"/>
      <w:bookmarkStart w:id="180" w:name="_Toc151193837"/>
      <w:bookmarkStart w:id="181" w:name="_Toc127151724"/>
      <w:bookmarkStart w:id="182" w:name="_Toc150509274"/>
      <w:bookmarkStart w:id="183" w:name="_Toc151190150"/>
      <w:bookmarkStart w:id="184" w:name="_Toc127161437"/>
      <w:bookmarkStart w:id="185" w:name="_Toc164351617"/>
      <w:bookmarkStart w:id="186" w:name="_Toc264969213"/>
      <w:bookmarkStart w:id="187" w:name="_Toc520356147"/>
      <w:bookmarkStart w:id="188" w:name="_Toc150480761"/>
      <w:bookmarkStart w:id="189" w:name="_Toc150774728"/>
      <w:bookmarkStart w:id="190" w:name="_Toc151193621"/>
      <w:bookmarkStart w:id="191" w:name="_Toc164608637"/>
      <w:bookmarkStart w:id="192" w:name="_Toc164229364"/>
      <w:r w:rsidRPr="00DF64D6">
        <w:rPr>
          <w:rFonts w:eastAsiaTheme="minorEastAsia"/>
          <w:sz w:val="24"/>
        </w:rPr>
        <w:t>单一来源采购文件构</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sidRPr="00DF64D6">
        <w:rPr>
          <w:rFonts w:eastAsiaTheme="minorEastAsia"/>
          <w:sz w:val="24"/>
        </w:rPr>
        <w:t>成</w:t>
      </w:r>
    </w:p>
    <w:p w14:paraId="34C2BF55" w14:textId="77777777" w:rsidR="007C4869" w:rsidRPr="00DF64D6" w:rsidRDefault="00000000">
      <w:pPr>
        <w:numPr>
          <w:ilvl w:val="1"/>
          <w:numId w:val="8"/>
        </w:numPr>
        <w:tabs>
          <w:tab w:val="left" w:pos="1080"/>
          <w:tab w:val="left" w:pos="2014"/>
        </w:tabs>
        <w:snapToGrid w:val="0"/>
        <w:spacing w:line="360" w:lineRule="auto"/>
        <w:ind w:left="1080" w:hanging="720"/>
        <w:rPr>
          <w:rFonts w:eastAsiaTheme="minorEastAsia"/>
          <w:sz w:val="24"/>
        </w:rPr>
      </w:pPr>
      <w:r w:rsidRPr="00DF64D6">
        <w:rPr>
          <w:rFonts w:eastAsiaTheme="minorEastAsia"/>
          <w:sz w:val="24"/>
        </w:rPr>
        <w:t>单一来源采购文件包括以下部分：</w:t>
      </w:r>
    </w:p>
    <w:p w14:paraId="2E32F6CC" w14:textId="77777777" w:rsidR="007C4869" w:rsidRPr="00DF64D6" w:rsidRDefault="00000000">
      <w:pPr>
        <w:numPr>
          <w:ilvl w:val="0"/>
          <w:numId w:val="11"/>
        </w:numPr>
        <w:tabs>
          <w:tab w:val="left" w:pos="1980"/>
          <w:tab w:val="left" w:pos="2520"/>
        </w:tabs>
        <w:snapToGrid w:val="0"/>
        <w:spacing w:line="360" w:lineRule="auto"/>
        <w:ind w:left="1440" w:firstLine="5"/>
        <w:rPr>
          <w:rFonts w:eastAsiaTheme="minorEastAsia"/>
          <w:sz w:val="24"/>
        </w:rPr>
      </w:pPr>
      <w:r w:rsidRPr="00DF64D6">
        <w:rPr>
          <w:rFonts w:eastAsiaTheme="minorEastAsia"/>
          <w:sz w:val="24"/>
        </w:rPr>
        <w:t>采购邀请</w:t>
      </w:r>
    </w:p>
    <w:p w14:paraId="7432BE8E" w14:textId="77777777" w:rsidR="007C4869" w:rsidRPr="00DF64D6" w:rsidRDefault="00000000">
      <w:pPr>
        <w:numPr>
          <w:ilvl w:val="0"/>
          <w:numId w:val="11"/>
        </w:numPr>
        <w:tabs>
          <w:tab w:val="left" w:pos="1980"/>
          <w:tab w:val="left" w:pos="2520"/>
        </w:tabs>
        <w:snapToGrid w:val="0"/>
        <w:spacing w:line="360" w:lineRule="auto"/>
        <w:ind w:left="1440" w:firstLine="5"/>
        <w:rPr>
          <w:rFonts w:eastAsiaTheme="minorEastAsia"/>
          <w:sz w:val="24"/>
        </w:rPr>
      </w:pPr>
      <w:r w:rsidRPr="00DF64D6">
        <w:rPr>
          <w:rFonts w:eastAsiaTheme="minorEastAsia"/>
          <w:sz w:val="24"/>
        </w:rPr>
        <w:t>供应商须知</w:t>
      </w:r>
    </w:p>
    <w:p w14:paraId="59C5549B" w14:textId="77777777" w:rsidR="007C4869" w:rsidRPr="00DF64D6" w:rsidRDefault="00000000">
      <w:pPr>
        <w:numPr>
          <w:ilvl w:val="0"/>
          <w:numId w:val="11"/>
        </w:numPr>
        <w:tabs>
          <w:tab w:val="left" w:pos="1980"/>
          <w:tab w:val="left" w:pos="2520"/>
        </w:tabs>
        <w:snapToGrid w:val="0"/>
        <w:spacing w:line="360" w:lineRule="auto"/>
        <w:ind w:left="1440" w:firstLine="5"/>
        <w:rPr>
          <w:rFonts w:eastAsiaTheme="minorEastAsia"/>
          <w:sz w:val="24"/>
        </w:rPr>
      </w:pPr>
      <w:r w:rsidRPr="00DF64D6">
        <w:rPr>
          <w:rFonts w:eastAsiaTheme="minorEastAsia"/>
          <w:sz w:val="24"/>
        </w:rPr>
        <w:t>协商程序</w:t>
      </w:r>
      <w:r w:rsidRPr="00DF64D6">
        <w:rPr>
          <w:rFonts w:eastAsiaTheme="minorEastAsia"/>
          <w:sz w:val="24"/>
        </w:rPr>
        <w:t xml:space="preserve"> </w:t>
      </w:r>
    </w:p>
    <w:p w14:paraId="024BA471" w14:textId="77777777" w:rsidR="007C4869" w:rsidRPr="00DF64D6" w:rsidRDefault="00000000">
      <w:pPr>
        <w:numPr>
          <w:ilvl w:val="0"/>
          <w:numId w:val="11"/>
        </w:numPr>
        <w:tabs>
          <w:tab w:val="left" w:pos="1980"/>
          <w:tab w:val="left" w:pos="2520"/>
        </w:tabs>
        <w:snapToGrid w:val="0"/>
        <w:spacing w:line="360" w:lineRule="auto"/>
        <w:ind w:left="1440" w:firstLine="5"/>
        <w:rPr>
          <w:rFonts w:eastAsiaTheme="minorEastAsia"/>
          <w:sz w:val="24"/>
        </w:rPr>
      </w:pPr>
      <w:r w:rsidRPr="00DF64D6">
        <w:rPr>
          <w:rFonts w:eastAsiaTheme="minorEastAsia"/>
          <w:sz w:val="24"/>
        </w:rPr>
        <w:t>采购需求</w:t>
      </w:r>
    </w:p>
    <w:p w14:paraId="2AF02645" w14:textId="77777777" w:rsidR="007C4869" w:rsidRPr="00DF64D6" w:rsidRDefault="00000000">
      <w:pPr>
        <w:numPr>
          <w:ilvl w:val="0"/>
          <w:numId w:val="11"/>
        </w:numPr>
        <w:tabs>
          <w:tab w:val="left" w:pos="1980"/>
          <w:tab w:val="left" w:pos="2520"/>
        </w:tabs>
        <w:snapToGrid w:val="0"/>
        <w:spacing w:line="360" w:lineRule="auto"/>
        <w:ind w:left="1440" w:firstLine="5"/>
        <w:rPr>
          <w:rFonts w:eastAsiaTheme="minorEastAsia"/>
          <w:sz w:val="24"/>
        </w:rPr>
      </w:pPr>
      <w:r w:rsidRPr="00DF64D6">
        <w:rPr>
          <w:rFonts w:eastAsiaTheme="minorEastAsia"/>
          <w:sz w:val="24"/>
        </w:rPr>
        <w:t>合同草案条款</w:t>
      </w:r>
    </w:p>
    <w:p w14:paraId="59F8E6C8" w14:textId="77777777" w:rsidR="007C4869" w:rsidRPr="00DF64D6" w:rsidRDefault="00000000">
      <w:pPr>
        <w:numPr>
          <w:ilvl w:val="0"/>
          <w:numId w:val="11"/>
        </w:numPr>
        <w:tabs>
          <w:tab w:val="left" w:pos="1980"/>
          <w:tab w:val="left" w:pos="2520"/>
        </w:tabs>
        <w:snapToGrid w:val="0"/>
        <w:spacing w:line="360" w:lineRule="auto"/>
        <w:ind w:left="1440" w:firstLine="5"/>
        <w:rPr>
          <w:rFonts w:eastAsiaTheme="minorEastAsia"/>
          <w:sz w:val="24"/>
        </w:rPr>
      </w:pPr>
      <w:r w:rsidRPr="00DF64D6">
        <w:rPr>
          <w:rFonts w:eastAsiaTheme="minorEastAsia"/>
          <w:sz w:val="24"/>
        </w:rPr>
        <w:t>响应文件格式</w:t>
      </w:r>
    </w:p>
    <w:p w14:paraId="3CBA5C99" w14:textId="77777777" w:rsidR="007C4869" w:rsidRPr="00DF64D6" w:rsidRDefault="00000000">
      <w:pPr>
        <w:numPr>
          <w:ilvl w:val="1"/>
          <w:numId w:val="8"/>
        </w:numPr>
        <w:tabs>
          <w:tab w:val="left" w:pos="1080"/>
          <w:tab w:val="left" w:pos="2014"/>
        </w:tabs>
        <w:snapToGrid w:val="0"/>
        <w:spacing w:line="360" w:lineRule="auto"/>
        <w:ind w:left="1080" w:hanging="720"/>
        <w:rPr>
          <w:rFonts w:eastAsiaTheme="minorEastAsia"/>
          <w:sz w:val="24"/>
        </w:rPr>
      </w:pPr>
      <w:r w:rsidRPr="00DF64D6">
        <w:rPr>
          <w:rFonts w:eastAsiaTheme="minorEastAsia"/>
          <w:sz w:val="24"/>
        </w:rPr>
        <w:t>供应商应认真阅读单一来源采购文件的全部内容。供应商应按照单一来源采购文件要求提交响应文件并保证所提供的全部资料的真实性，并对单一来源采购文件做出实质性响应，否则</w:t>
      </w:r>
      <w:r w:rsidRPr="00DF64D6">
        <w:rPr>
          <w:rFonts w:eastAsiaTheme="minorEastAsia"/>
          <w:b/>
          <w:sz w:val="24"/>
        </w:rPr>
        <w:t>响应无效</w:t>
      </w:r>
      <w:r w:rsidRPr="00DF64D6">
        <w:rPr>
          <w:rFonts w:eastAsiaTheme="minorEastAsia"/>
          <w:sz w:val="24"/>
        </w:rPr>
        <w:t>。</w:t>
      </w:r>
    </w:p>
    <w:p w14:paraId="547F4088" w14:textId="77777777" w:rsidR="007C4869" w:rsidRPr="00DF64D6" w:rsidRDefault="00000000">
      <w:pPr>
        <w:numPr>
          <w:ilvl w:val="0"/>
          <w:numId w:val="8"/>
        </w:numPr>
        <w:tabs>
          <w:tab w:val="left" w:pos="1080"/>
          <w:tab w:val="left" w:pos="2014"/>
        </w:tabs>
        <w:snapToGrid w:val="0"/>
        <w:spacing w:line="360" w:lineRule="auto"/>
        <w:ind w:left="357" w:hanging="357"/>
        <w:outlineLvl w:val="1"/>
        <w:rPr>
          <w:rFonts w:eastAsiaTheme="minorEastAsia"/>
          <w:sz w:val="24"/>
        </w:rPr>
      </w:pPr>
      <w:r w:rsidRPr="00DF64D6">
        <w:rPr>
          <w:rFonts w:eastAsiaTheme="minorEastAsia"/>
          <w:sz w:val="24"/>
        </w:rPr>
        <w:t>对单一来源采购文件的澄清或修改</w:t>
      </w:r>
    </w:p>
    <w:p w14:paraId="30DB9147" w14:textId="77777777" w:rsidR="007C4869" w:rsidRPr="00DF64D6" w:rsidRDefault="00000000">
      <w:pPr>
        <w:numPr>
          <w:ilvl w:val="1"/>
          <w:numId w:val="8"/>
        </w:numPr>
        <w:tabs>
          <w:tab w:val="left" w:pos="1080"/>
          <w:tab w:val="left" w:pos="1561"/>
          <w:tab w:val="left" w:pos="2014"/>
        </w:tabs>
        <w:snapToGrid w:val="0"/>
        <w:spacing w:line="360" w:lineRule="auto"/>
        <w:ind w:left="1080" w:hanging="720"/>
        <w:rPr>
          <w:rFonts w:eastAsiaTheme="minorEastAsia"/>
          <w:sz w:val="24"/>
        </w:rPr>
      </w:pPr>
      <w:r w:rsidRPr="00DF64D6">
        <w:rPr>
          <w:rFonts w:eastAsiaTheme="minorEastAsia"/>
          <w:sz w:val="24"/>
        </w:rPr>
        <w:t>采购人或采购代理机构对已发出的单一来源采购文件进行必要澄清或者修改的，将以书面形式通知获取单一来源采购文件的潜在供应商。</w:t>
      </w:r>
    </w:p>
    <w:p w14:paraId="72610B89" w14:textId="77777777" w:rsidR="007C4869" w:rsidRPr="00DF64D6" w:rsidRDefault="00000000">
      <w:pPr>
        <w:numPr>
          <w:ilvl w:val="1"/>
          <w:numId w:val="8"/>
        </w:numPr>
        <w:tabs>
          <w:tab w:val="left" w:pos="1080"/>
          <w:tab w:val="left" w:pos="1561"/>
          <w:tab w:val="left" w:pos="2014"/>
        </w:tabs>
        <w:snapToGrid w:val="0"/>
        <w:spacing w:line="360" w:lineRule="auto"/>
        <w:ind w:left="1080" w:hanging="720"/>
        <w:rPr>
          <w:rFonts w:eastAsiaTheme="minorEastAsia"/>
          <w:sz w:val="24"/>
        </w:rPr>
      </w:pPr>
      <w:r w:rsidRPr="00DF64D6">
        <w:rPr>
          <w:rFonts w:eastAsiaTheme="minorEastAsia"/>
          <w:sz w:val="24"/>
        </w:rPr>
        <w:lastRenderedPageBreak/>
        <w:t>上述书面通知，按照获取单一来源采购文件的潜在供应商提供的联系方式发出，因提供的信息有误导致通知延迟或无法通知的，采购人或采购代理机构不承担责任。</w:t>
      </w:r>
    </w:p>
    <w:p w14:paraId="10047032" w14:textId="77777777" w:rsidR="007C4869" w:rsidRPr="00DF64D6" w:rsidRDefault="00000000">
      <w:pPr>
        <w:numPr>
          <w:ilvl w:val="1"/>
          <w:numId w:val="8"/>
        </w:numPr>
        <w:tabs>
          <w:tab w:val="left" w:pos="1080"/>
          <w:tab w:val="left" w:pos="1561"/>
          <w:tab w:val="left" w:pos="2014"/>
        </w:tabs>
        <w:snapToGrid w:val="0"/>
        <w:spacing w:line="360" w:lineRule="auto"/>
        <w:ind w:left="1080" w:hanging="720"/>
        <w:rPr>
          <w:rFonts w:eastAsiaTheme="minorEastAsia"/>
          <w:sz w:val="24"/>
        </w:rPr>
      </w:pPr>
      <w:r w:rsidRPr="00DF64D6">
        <w:rPr>
          <w:rFonts w:eastAsiaTheme="minorEastAsia"/>
          <w:sz w:val="24"/>
        </w:rPr>
        <w:t>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响应文件提交截止之日。</w:t>
      </w:r>
    </w:p>
    <w:p w14:paraId="1550F786" w14:textId="77777777" w:rsidR="007C4869" w:rsidRPr="00DF64D6" w:rsidRDefault="00000000">
      <w:pPr>
        <w:pStyle w:val="21"/>
        <w:spacing w:before="0" w:line="360" w:lineRule="auto"/>
        <w:rPr>
          <w:rFonts w:ascii="Times New Roman" w:eastAsiaTheme="minorEastAsia" w:hAnsi="Times New Roman"/>
          <w:sz w:val="28"/>
        </w:rPr>
      </w:pPr>
      <w:bookmarkStart w:id="193" w:name="_Toc516367020"/>
      <w:bookmarkStart w:id="194" w:name="_Toc150480764"/>
      <w:bookmarkStart w:id="195" w:name="_Toc305158794"/>
      <w:bookmarkStart w:id="196" w:name="_Toc195842891"/>
      <w:bookmarkStart w:id="197" w:name="_Toc305158868"/>
      <w:bookmarkStart w:id="198" w:name="_Toc264969216"/>
      <w:bookmarkStart w:id="199" w:name="_Toc151193696"/>
      <w:bookmarkStart w:id="200" w:name="_Toc151193914"/>
      <w:bookmarkStart w:id="201" w:name="_Toc226965799"/>
      <w:bookmarkStart w:id="202" w:name="_Toc150774731"/>
      <w:bookmarkStart w:id="203" w:name="_Toc520356150"/>
      <w:bookmarkStart w:id="204" w:name="_Toc151193840"/>
      <w:bookmarkStart w:id="205" w:name="_Toc150509277"/>
      <w:bookmarkStart w:id="206" w:name="_Toc226337222"/>
      <w:bookmarkStart w:id="207" w:name="_Toc151193768"/>
      <w:bookmarkStart w:id="208" w:name="_Toc226965716"/>
      <w:bookmarkStart w:id="209" w:name="_Toc150774626"/>
      <w:bookmarkStart w:id="210" w:name="_Toc265228364"/>
      <w:bookmarkStart w:id="211" w:name="_Toc127151526"/>
      <w:bookmarkStart w:id="212" w:name="_Toc226309770"/>
      <w:bookmarkStart w:id="213" w:name="_Toc142311028"/>
      <w:bookmarkStart w:id="214" w:name="_Toc151193624"/>
      <w:bookmarkStart w:id="215" w:name="_Toc151190153"/>
      <w:r w:rsidRPr="00DF64D6">
        <w:rPr>
          <w:rFonts w:ascii="Times New Roman" w:eastAsiaTheme="minorEastAsia" w:hAnsi="Times New Roman"/>
          <w:sz w:val="28"/>
        </w:rPr>
        <w:t>三</w:t>
      </w:r>
      <w:r w:rsidRPr="00DF64D6">
        <w:rPr>
          <w:rFonts w:ascii="Times New Roman" w:eastAsiaTheme="minorEastAsia" w:hAnsi="Times New Roman"/>
          <w:sz w:val="28"/>
        </w:rPr>
        <w:t xml:space="preserve">   </w:t>
      </w:r>
      <w:r w:rsidRPr="00DF64D6">
        <w:rPr>
          <w:rFonts w:ascii="Times New Roman" w:eastAsiaTheme="minorEastAsia" w:hAnsi="Times New Roman"/>
          <w:sz w:val="28"/>
        </w:rPr>
        <w:t>响应文件</w:t>
      </w:r>
      <w:bookmarkEnd w:id="193"/>
      <w:r w:rsidRPr="00DF64D6">
        <w:rPr>
          <w:rFonts w:ascii="Times New Roman" w:eastAsiaTheme="minorEastAsia" w:hAnsi="Times New Roman"/>
          <w:sz w:val="28"/>
        </w:rPr>
        <w:t>的编制</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5E347C7C" w14:textId="77777777" w:rsidR="007C4869" w:rsidRPr="00DF64D6" w:rsidRDefault="00000000">
      <w:pPr>
        <w:numPr>
          <w:ilvl w:val="0"/>
          <w:numId w:val="8"/>
        </w:numPr>
        <w:tabs>
          <w:tab w:val="left" w:pos="360"/>
        </w:tabs>
        <w:snapToGrid w:val="0"/>
        <w:spacing w:line="360" w:lineRule="auto"/>
        <w:ind w:left="357" w:hanging="357"/>
        <w:outlineLvl w:val="1"/>
        <w:rPr>
          <w:rFonts w:eastAsiaTheme="minorEastAsia"/>
          <w:sz w:val="24"/>
        </w:rPr>
      </w:pPr>
      <w:bookmarkStart w:id="216" w:name="_Toc150774627"/>
      <w:bookmarkStart w:id="217" w:name="_Toc226337223"/>
      <w:bookmarkStart w:id="218" w:name="_Toc127151728"/>
      <w:bookmarkStart w:id="219" w:name="_Toc127161441"/>
      <w:bookmarkStart w:id="220" w:name="_Toc151193697"/>
      <w:bookmarkStart w:id="221" w:name="_Toc516367021"/>
      <w:bookmarkStart w:id="222" w:name="_Toc305158795"/>
      <w:bookmarkStart w:id="223" w:name="_Toc150480765"/>
      <w:bookmarkStart w:id="224" w:name="_Toc150509278"/>
      <w:bookmarkStart w:id="225" w:name="_Toc151193841"/>
      <w:bookmarkStart w:id="226" w:name="_Toc226965717"/>
      <w:bookmarkStart w:id="227" w:name="_Toc150774732"/>
      <w:bookmarkStart w:id="228" w:name="_Toc195842892"/>
      <w:bookmarkStart w:id="229" w:name="_Toc226309771"/>
      <w:bookmarkStart w:id="230" w:name="_Toc149720820"/>
      <w:bookmarkStart w:id="231" w:name="_Toc164229222"/>
      <w:bookmarkStart w:id="232" w:name="_Toc264969217"/>
      <w:bookmarkStart w:id="233" w:name="_Toc127151527"/>
      <w:bookmarkStart w:id="234" w:name="_Toc164351621"/>
      <w:bookmarkStart w:id="235" w:name="_Toc142311029"/>
      <w:bookmarkStart w:id="236" w:name="_Toc164608796"/>
      <w:bookmarkStart w:id="237" w:name="_Toc520356151"/>
      <w:bookmarkStart w:id="238" w:name="_Toc226965800"/>
      <w:bookmarkStart w:id="239" w:name="_Toc164229368"/>
      <w:bookmarkStart w:id="240" w:name="_Toc265228365"/>
      <w:bookmarkStart w:id="241" w:name="_Toc164608641"/>
      <w:bookmarkStart w:id="242" w:name="_Toc151190154"/>
      <w:bookmarkStart w:id="243" w:name="_Toc151193625"/>
      <w:bookmarkStart w:id="244" w:name="_Toc305158869"/>
      <w:bookmarkStart w:id="245" w:name="_Toc151193769"/>
      <w:bookmarkStart w:id="246" w:name="_Toc151193915"/>
      <w:r w:rsidRPr="00DF64D6">
        <w:rPr>
          <w:rFonts w:eastAsiaTheme="minorEastAsia"/>
          <w:sz w:val="24"/>
        </w:rPr>
        <w:t>响应范围、响应文件中计量单位的使用</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DF64D6">
        <w:rPr>
          <w:rFonts w:eastAsiaTheme="minorEastAsia"/>
          <w:sz w:val="24"/>
        </w:rPr>
        <w:t>及响应语言</w:t>
      </w:r>
    </w:p>
    <w:p w14:paraId="1E9892B7" w14:textId="77777777" w:rsidR="007C4869" w:rsidRPr="00DF64D6" w:rsidRDefault="00000000">
      <w:pPr>
        <w:numPr>
          <w:ilvl w:val="1"/>
          <w:numId w:val="8"/>
        </w:numPr>
        <w:tabs>
          <w:tab w:val="left" w:pos="1080"/>
          <w:tab w:val="left" w:pos="2014"/>
        </w:tabs>
        <w:snapToGrid w:val="0"/>
        <w:spacing w:line="360" w:lineRule="auto"/>
        <w:ind w:left="1080" w:hanging="720"/>
        <w:rPr>
          <w:rFonts w:eastAsiaTheme="minorEastAsia"/>
          <w:sz w:val="24"/>
        </w:rPr>
      </w:pPr>
      <w:r w:rsidRPr="00DF64D6">
        <w:rPr>
          <w:rFonts w:eastAsiaTheme="minorEastAsia"/>
          <w:sz w:val="24"/>
        </w:rPr>
        <w:t>本项目如划分采购包，供应商应当对采购人所邀请的采购包对应第四章《采购需求》所列的全部内容进行响应，不得将一个采购包中的内容拆分响应。</w:t>
      </w:r>
    </w:p>
    <w:p w14:paraId="5E413F02" w14:textId="77777777" w:rsidR="007C4869" w:rsidRPr="00DF64D6" w:rsidRDefault="00000000">
      <w:pPr>
        <w:numPr>
          <w:ilvl w:val="1"/>
          <w:numId w:val="8"/>
        </w:numPr>
        <w:tabs>
          <w:tab w:val="left" w:pos="1080"/>
          <w:tab w:val="left" w:pos="2014"/>
        </w:tabs>
        <w:snapToGrid w:val="0"/>
        <w:spacing w:line="360" w:lineRule="auto"/>
        <w:ind w:left="1080" w:hanging="720"/>
        <w:rPr>
          <w:rFonts w:eastAsiaTheme="minorEastAsia"/>
          <w:sz w:val="24"/>
        </w:rPr>
      </w:pPr>
      <w:r w:rsidRPr="00DF64D6">
        <w:rPr>
          <w:rFonts w:eastAsiaTheme="minorEastAsia"/>
          <w:sz w:val="24"/>
        </w:rPr>
        <w:t>除单一来源采购文件有特殊要求外，本项目所使用的计量单位，应采用中华人民共和国法定计量单位。</w:t>
      </w:r>
    </w:p>
    <w:p w14:paraId="081B2957" w14:textId="77777777" w:rsidR="007C4869" w:rsidRPr="00DF64D6" w:rsidRDefault="00000000">
      <w:pPr>
        <w:numPr>
          <w:ilvl w:val="1"/>
          <w:numId w:val="8"/>
        </w:numPr>
        <w:tabs>
          <w:tab w:val="left" w:pos="1080"/>
          <w:tab w:val="left" w:pos="2014"/>
        </w:tabs>
        <w:snapToGrid w:val="0"/>
        <w:spacing w:line="360" w:lineRule="auto"/>
        <w:ind w:left="1080" w:hanging="720"/>
        <w:rPr>
          <w:rFonts w:eastAsiaTheme="minorEastAsia"/>
          <w:sz w:val="24"/>
        </w:rPr>
      </w:pPr>
      <w:r w:rsidRPr="00DF64D6">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50D9A84" w14:textId="77777777" w:rsidR="007C4869" w:rsidRPr="00DF64D6" w:rsidRDefault="00000000">
      <w:pPr>
        <w:numPr>
          <w:ilvl w:val="0"/>
          <w:numId w:val="8"/>
        </w:numPr>
        <w:tabs>
          <w:tab w:val="left" w:pos="360"/>
        </w:tabs>
        <w:snapToGrid w:val="0"/>
        <w:spacing w:line="360" w:lineRule="auto"/>
        <w:ind w:left="357" w:hanging="357"/>
        <w:outlineLvl w:val="1"/>
        <w:rPr>
          <w:rFonts w:eastAsiaTheme="minorEastAsia"/>
          <w:sz w:val="24"/>
        </w:rPr>
      </w:pPr>
      <w:bookmarkStart w:id="247" w:name="_Ref467306676"/>
      <w:bookmarkStart w:id="248" w:name="_Ref467306195"/>
      <w:bookmarkStart w:id="249" w:name="_Toc516367022"/>
      <w:bookmarkStart w:id="250" w:name="_Toc520356152"/>
      <w:bookmarkStart w:id="251" w:name="_Toc151193770"/>
      <w:bookmarkStart w:id="252" w:name="_Toc164351622"/>
      <w:bookmarkStart w:id="253" w:name="_Toc164229223"/>
      <w:bookmarkStart w:id="254" w:name="_Toc264969218"/>
      <w:bookmarkStart w:id="255" w:name="_Toc226965801"/>
      <w:bookmarkStart w:id="256" w:name="_Toc195842893"/>
      <w:bookmarkStart w:id="257" w:name="_Toc127161442"/>
      <w:bookmarkStart w:id="258" w:name="_Toc127151528"/>
      <w:bookmarkStart w:id="259" w:name="_Toc151193916"/>
      <w:bookmarkStart w:id="260" w:name="_Toc150774628"/>
      <w:bookmarkStart w:id="261" w:name="_Toc150509279"/>
      <w:bookmarkStart w:id="262" w:name="_Toc151193698"/>
      <w:bookmarkStart w:id="263" w:name="_Toc127151729"/>
      <w:bookmarkStart w:id="264" w:name="_Toc305158870"/>
      <w:bookmarkStart w:id="265" w:name="_Toc142311030"/>
      <w:bookmarkStart w:id="266" w:name="_Toc151193626"/>
      <w:bookmarkStart w:id="267" w:name="_Toc305158796"/>
      <w:bookmarkStart w:id="268" w:name="_Toc164608797"/>
      <w:bookmarkStart w:id="269" w:name="_Toc150480766"/>
      <w:bookmarkStart w:id="270" w:name="_Toc226337224"/>
      <w:bookmarkStart w:id="271" w:name="_Toc265228366"/>
      <w:bookmarkStart w:id="272" w:name="_Toc226309772"/>
      <w:bookmarkStart w:id="273" w:name="_Toc151190155"/>
      <w:bookmarkStart w:id="274" w:name="_Toc164608642"/>
      <w:bookmarkStart w:id="275" w:name="_Toc150774733"/>
      <w:bookmarkStart w:id="276" w:name="_Toc226965718"/>
      <w:bookmarkStart w:id="277" w:name="_Toc151193842"/>
      <w:bookmarkStart w:id="278" w:name="_Toc164229369"/>
      <w:bookmarkStart w:id="279" w:name="_Toc149720821"/>
      <w:r w:rsidRPr="00DF64D6">
        <w:rPr>
          <w:rFonts w:eastAsiaTheme="minorEastAsia"/>
          <w:sz w:val="24"/>
        </w:rPr>
        <w:t>响应文件</w:t>
      </w:r>
      <w:bookmarkEnd w:id="247"/>
      <w:bookmarkEnd w:id="248"/>
      <w:bookmarkEnd w:id="249"/>
      <w:r w:rsidRPr="00DF64D6">
        <w:rPr>
          <w:rFonts w:eastAsiaTheme="minorEastAsia"/>
          <w:sz w:val="24"/>
        </w:rPr>
        <w:t>构成</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45ED7E5D"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bookmarkStart w:id="280" w:name="_Ref467052588"/>
      <w:r w:rsidRPr="00DF64D6">
        <w:rPr>
          <w:rFonts w:eastAsiaTheme="minorEastAsia"/>
          <w:sz w:val="24"/>
        </w:rPr>
        <w:t>供应商应当按照单一来源采购文件的要求编制响应文件。响应文件的部分格式要求，见第六章《响应文件格式》。</w:t>
      </w:r>
    </w:p>
    <w:p w14:paraId="43158968"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kern w:val="0"/>
          <w:sz w:val="24"/>
        </w:rPr>
        <w:t>对于单一来源采购文件中标记了</w:t>
      </w:r>
      <w:r w:rsidRPr="00DF64D6">
        <w:rPr>
          <w:rFonts w:eastAsiaTheme="minorEastAsia"/>
          <w:kern w:val="0"/>
          <w:sz w:val="24"/>
        </w:rPr>
        <w:t>“</w:t>
      </w:r>
      <w:r w:rsidRPr="00DF64D6">
        <w:rPr>
          <w:rFonts w:eastAsiaTheme="minorEastAsia"/>
          <w:kern w:val="0"/>
          <w:sz w:val="24"/>
        </w:rPr>
        <w:t>实质性格式</w:t>
      </w:r>
      <w:r w:rsidRPr="00DF64D6">
        <w:rPr>
          <w:rFonts w:eastAsiaTheme="minorEastAsia"/>
          <w:kern w:val="0"/>
          <w:sz w:val="24"/>
        </w:rPr>
        <w:t>”</w:t>
      </w:r>
      <w:r w:rsidRPr="00DF64D6">
        <w:rPr>
          <w:rFonts w:eastAsiaTheme="minorEastAsia"/>
          <w:kern w:val="0"/>
          <w:sz w:val="24"/>
        </w:rPr>
        <w:t>文件的，</w:t>
      </w:r>
      <w:r w:rsidRPr="00DF64D6">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sidRPr="00DF64D6">
        <w:rPr>
          <w:rFonts w:eastAsiaTheme="minorEastAsia"/>
          <w:kern w:val="0"/>
          <w:sz w:val="24"/>
        </w:rPr>
        <w:t>否则</w:t>
      </w:r>
      <w:r w:rsidRPr="00DF64D6">
        <w:rPr>
          <w:rFonts w:eastAsiaTheme="minorEastAsia"/>
          <w:b/>
          <w:kern w:val="0"/>
          <w:sz w:val="24"/>
        </w:rPr>
        <w:t>响应无效</w:t>
      </w:r>
      <w:r w:rsidRPr="00DF64D6">
        <w:rPr>
          <w:rFonts w:eastAsiaTheme="minorEastAsia"/>
          <w:kern w:val="0"/>
          <w:sz w:val="24"/>
        </w:rPr>
        <w:t>。未标记</w:t>
      </w:r>
      <w:r w:rsidRPr="00DF64D6">
        <w:rPr>
          <w:rFonts w:eastAsiaTheme="minorEastAsia"/>
          <w:kern w:val="0"/>
          <w:sz w:val="24"/>
        </w:rPr>
        <w:t>“</w:t>
      </w:r>
      <w:r w:rsidRPr="00DF64D6">
        <w:rPr>
          <w:rFonts w:eastAsiaTheme="minorEastAsia"/>
          <w:kern w:val="0"/>
          <w:sz w:val="24"/>
        </w:rPr>
        <w:t>实质性格式</w:t>
      </w:r>
      <w:r w:rsidRPr="00DF64D6">
        <w:rPr>
          <w:rFonts w:eastAsiaTheme="minorEastAsia"/>
          <w:kern w:val="0"/>
          <w:sz w:val="24"/>
        </w:rPr>
        <w:t>”</w:t>
      </w:r>
      <w:r w:rsidRPr="00DF64D6">
        <w:rPr>
          <w:rFonts w:eastAsiaTheme="minorEastAsia"/>
          <w:kern w:val="0"/>
          <w:sz w:val="24"/>
        </w:rPr>
        <w:t>的文件和单一来源采购文件未提供格式的内容，可由供应商自行编写。</w:t>
      </w:r>
    </w:p>
    <w:p w14:paraId="2C452988"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lastRenderedPageBreak/>
        <w:t>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p>
    <w:p w14:paraId="74571C92"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供应商根据采购项目的特点及要求，提供采购标的成本、同类项目合同价格以及相关专利、专有技术等情况说明，以及单一来源采购文件中要求供应商响应的其他技术文件等。</w:t>
      </w:r>
    </w:p>
    <w:p w14:paraId="4CF008E5"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供应商认为应附的其他材料。</w:t>
      </w:r>
      <w:bookmarkEnd w:id="280"/>
    </w:p>
    <w:p w14:paraId="2F921CC6" w14:textId="77777777" w:rsidR="007C4869" w:rsidRPr="00DF64D6" w:rsidRDefault="00000000">
      <w:pPr>
        <w:numPr>
          <w:ilvl w:val="0"/>
          <w:numId w:val="8"/>
        </w:numPr>
        <w:tabs>
          <w:tab w:val="left" w:pos="360"/>
        </w:tabs>
        <w:snapToGrid w:val="0"/>
        <w:spacing w:line="360" w:lineRule="auto"/>
        <w:ind w:left="357" w:hanging="357"/>
        <w:outlineLvl w:val="1"/>
        <w:rPr>
          <w:rFonts w:eastAsiaTheme="minorEastAsia"/>
          <w:sz w:val="24"/>
        </w:rPr>
      </w:pPr>
      <w:bookmarkStart w:id="281" w:name="_Toc150509281"/>
      <w:bookmarkStart w:id="282" w:name="_Toc164608644"/>
      <w:bookmarkStart w:id="283" w:name="_Toc164229371"/>
      <w:bookmarkStart w:id="284" w:name="_Toc151193772"/>
      <w:bookmarkStart w:id="285" w:name="_Toc150480768"/>
      <w:bookmarkStart w:id="286" w:name="_Toc195842895"/>
      <w:bookmarkStart w:id="287" w:name="_Toc151193628"/>
      <w:bookmarkStart w:id="288" w:name="_Toc150774735"/>
      <w:bookmarkStart w:id="289" w:name="_Toc142311032"/>
      <w:bookmarkStart w:id="290" w:name="_Toc151193844"/>
      <w:bookmarkStart w:id="291" w:name="_Toc151193918"/>
      <w:bookmarkStart w:id="292" w:name="_Toc520356155"/>
      <w:bookmarkStart w:id="293" w:name="_Toc127161444"/>
      <w:bookmarkStart w:id="294" w:name="_Toc164229225"/>
      <w:bookmarkStart w:id="295" w:name="_Toc151190157"/>
      <w:bookmarkStart w:id="296" w:name="_Toc149720823"/>
      <w:bookmarkStart w:id="297" w:name="_Toc127151530"/>
      <w:bookmarkStart w:id="298" w:name="_Toc164608799"/>
      <w:bookmarkStart w:id="299" w:name="_Toc150774630"/>
      <w:bookmarkStart w:id="300" w:name="_Toc127151731"/>
      <w:bookmarkStart w:id="301" w:name="_Toc151193700"/>
      <w:bookmarkStart w:id="302" w:name="_Toc164351624"/>
      <w:r w:rsidRPr="00DF64D6">
        <w:rPr>
          <w:rFonts w:eastAsiaTheme="minorEastAsia"/>
          <w:sz w:val="24"/>
        </w:rPr>
        <w:t>报价</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13669AC5"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所有响应均以人民币</w:t>
      </w:r>
      <w:r w:rsidRPr="00DF64D6">
        <w:rPr>
          <w:rFonts w:eastAsiaTheme="minorEastAsia" w:hint="eastAsia"/>
          <w:sz w:val="24"/>
        </w:rPr>
        <w:t>为计价货币</w:t>
      </w:r>
      <w:r w:rsidRPr="00DF64D6">
        <w:rPr>
          <w:rFonts w:eastAsiaTheme="minorEastAsia"/>
          <w:sz w:val="24"/>
        </w:rPr>
        <w:t>。</w:t>
      </w:r>
    </w:p>
    <w:p w14:paraId="624C2BF1"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1F3E951E"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EEB6E33"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按照单一来源采购文件要求完成本项目的全部相关费用。</w:t>
      </w:r>
      <w:r w:rsidRPr="00DF64D6">
        <w:rPr>
          <w:rFonts w:eastAsiaTheme="minorEastAsia"/>
          <w:sz w:val="24"/>
        </w:rPr>
        <w:t xml:space="preserve"> </w:t>
      </w:r>
    </w:p>
    <w:p w14:paraId="68EF6D3F"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采购人不得向供应商索要或者接受其给予的赠品、回扣或者与采购无关的其他商品、服务。</w:t>
      </w:r>
    </w:p>
    <w:p w14:paraId="443EF81B" w14:textId="77777777" w:rsidR="007C4869" w:rsidRPr="00DF64D6" w:rsidRDefault="00000000">
      <w:pPr>
        <w:numPr>
          <w:ilvl w:val="0"/>
          <w:numId w:val="8"/>
        </w:numPr>
        <w:tabs>
          <w:tab w:val="left" w:pos="360"/>
        </w:tabs>
        <w:snapToGrid w:val="0"/>
        <w:spacing w:line="360" w:lineRule="auto"/>
        <w:ind w:left="357" w:hanging="357"/>
        <w:outlineLvl w:val="1"/>
        <w:rPr>
          <w:rFonts w:eastAsiaTheme="minorEastAsia"/>
          <w:sz w:val="24"/>
        </w:rPr>
      </w:pPr>
      <w:bookmarkStart w:id="303" w:name="_Toc150774631"/>
      <w:bookmarkStart w:id="304" w:name="_Toc150480769"/>
      <w:bookmarkStart w:id="305" w:name="_Toc520356156"/>
      <w:bookmarkStart w:id="306" w:name="_Toc164229372"/>
      <w:bookmarkStart w:id="307" w:name="_Toc264969221"/>
      <w:bookmarkStart w:id="308" w:name="_Toc150509282"/>
      <w:bookmarkStart w:id="309" w:name="_Toc226965721"/>
      <w:bookmarkStart w:id="310" w:name="_Toc150774736"/>
      <w:bookmarkStart w:id="311" w:name="_Ref467306513"/>
      <w:bookmarkStart w:id="312" w:name="_Toc151193773"/>
      <w:bookmarkStart w:id="313" w:name="_Toc226337227"/>
      <w:bookmarkStart w:id="314" w:name="_Toc164229226"/>
      <w:bookmarkStart w:id="315" w:name="_Toc142311033"/>
      <w:bookmarkStart w:id="316" w:name="_Toc164608645"/>
      <w:bookmarkStart w:id="317" w:name="_Toc127151531"/>
      <w:bookmarkStart w:id="318" w:name="_Toc164608800"/>
      <w:bookmarkStart w:id="319" w:name="_Toc151193701"/>
      <w:bookmarkStart w:id="320" w:name="_Toc226309775"/>
      <w:bookmarkStart w:id="321" w:name="_Toc151193629"/>
      <w:bookmarkStart w:id="322" w:name="_Toc305158873"/>
      <w:bookmarkStart w:id="323" w:name="_Toc226965804"/>
      <w:bookmarkStart w:id="324" w:name="_Toc127151732"/>
      <w:bookmarkStart w:id="325" w:name="_Toc151190158"/>
      <w:bookmarkStart w:id="326" w:name="_Toc149720824"/>
      <w:bookmarkStart w:id="327" w:name="_Toc127161445"/>
      <w:bookmarkStart w:id="328" w:name="_Toc151193845"/>
      <w:bookmarkStart w:id="329" w:name="_Toc151193919"/>
      <w:bookmarkStart w:id="330" w:name="_Toc164351625"/>
      <w:bookmarkStart w:id="331" w:name="_Toc195842896"/>
      <w:bookmarkStart w:id="332" w:name="_Toc305158799"/>
      <w:bookmarkStart w:id="333" w:name="_Toc265228369"/>
      <w:r w:rsidRPr="00DF64D6">
        <w:rPr>
          <w:rFonts w:eastAsiaTheme="minorEastAsia"/>
          <w:sz w:val="24"/>
        </w:rPr>
        <w:t>保证金</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14:paraId="3EC10511" w14:textId="77777777" w:rsidR="007C4869" w:rsidRPr="00DF64D6" w:rsidRDefault="00000000">
      <w:pPr>
        <w:numPr>
          <w:ilvl w:val="1"/>
          <w:numId w:val="8"/>
        </w:numPr>
        <w:tabs>
          <w:tab w:val="left" w:pos="1080"/>
          <w:tab w:val="left" w:pos="2014"/>
        </w:tabs>
        <w:snapToGrid w:val="0"/>
        <w:spacing w:line="360" w:lineRule="auto"/>
        <w:ind w:left="1077" w:hanging="720"/>
        <w:rPr>
          <w:sz w:val="24"/>
        </w:rPr>
      </w:pPr>
      <w:bookmarkStart w:id="334" w:name="_Ref467306302"/>
      <w:r w:rsidRPr="00DF64D6">
        <w:rPr>
          <w:rFonts w:eastAsiaTheme="minorEastAsia"/>
          <w:sz w:val="24"/>
        </w:rPr>
        <w:t>供应商应按《供应商须知资料表》中规定的金额及要求交纳保证金</w:t>
      </w:r>
      <w:bookmarkEnd w:id="334"/>
      <w:r w:rsidRPr="00DF64D6">
        <w:rPr>
          <w:rFonts w:eastAsiaTheme="minorEastAsia"/>
          <w:sz w:val="24"/>
        </w:rPr>
        <w:t>。</w:t>
      </w:r>
      <w:bookmarkStart w:id="335" w:name="_Hlk167095192"/>
      <w:r w:rsidRPr="00DF64D6">
        <w:rPr>
          <w:rFonts w:hint="eastAsia"/>
          <w:sz w:val="24"/>
        </w:rPr>
        <w:t>供应商自愿超额缴纳保证金的，响应文件不做无效处理。</w:t>
      </w:r>
    </w:p>
    <w:bookmarkEnd w:id="335"/>
    <w:p w14:paraId="0DEC2E2D"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交纳保证金可采用的形式：政府采购法律法规接受的支票、汇票、本票、网上银行支付或者金融机构、担保机构出具的保函等非现金形式。</w:t>
      </w:r>
    </w:p>
    <w:p w14:paraId="38B43563" w14:textId="77777777" w:rsidR="007C4869" w:rsidRPr="00DF64D6" w:rsidRDefault="00000000">
      <w:pPr>
        <w:numPr>
          <w:ilvl w:val="1"/>
          <w:numId w:val="8"/>
        </w:numPr>
        <w:tabs>
          <w:tab w:val="left" w:pos="1080"/>
          <w:tab w:val="left" w:pos="2014"/>
        </w:tabs>
        <w:snapToGrid w:val="0"/>
        <w:spacing w:line="360" w:lineRule="auto"/>
        <w:ind w:left="1077" w:hanging="720"/>
        <w:rPr>
          <w:sz w:val="24"/>
        </w:rPr>
      </w:pPr>
      <w:r w:rsidRPr="00DF64D6">
        <w:rPr>
          <w:rFonts w:eastAsiaTheme="minorEastAsia"/>
          <w:sz w:val="24"/>
        </w:rPr>
        <w:t>保证金到账（保函提交）截止时间同响应文件提交截止时间。</w:t>
      </w:r>
      <w:r w:rsidRPr="00DF64D6">
        <w:rPr>
          <w:sz w:val="24"/>
        </w:rPr>
        <w:t>以支票、汇票、</w:t>
      </w:r>
      <w:r w:rsidRPr="00DF64D6">
        <w:rPr>
          <w:sz w:val="24"/>
        </w:rPr>
        <w:lastRenderedPageBreak/>
        <w:t>本票、网上银行支付等形式提交保证金的，应在响应文件提交截止时间前</w:t>
      </w:r>
      <w:r w:rsidRPr="00DF64D6">
        <w:rPr>
          <w:rFonts w:eastAsiaTheme="minorEastAsia"/>
          <w:sz w:val="24"/>
        </w:rPr>
        <w:t>到账；</w:t>
      </w:r>
      <w:r w:rsidRPr="00DF64D6">
        <w:rPr>
          <w:sz w:val="24"/>
        </w:rPr>
        <w:t>以金融机构、担保机构出具的</w:t>
      </w:r>
      <w:r w:rsidRPr="00DF64D6">
        <w:rPr>
          <w:rFonts w:hint="eastAsia"/>
          <w:sz w:val="24"/>
        </w:rPr>
        <w:t>纸质</w:t>
      </w:r>
      <w:r w:rsidRPr="00DF64D6">
        <w:rPr>
          <w:sz w:val="24"/>
        </w:rPr>
        <w:t>保函等形式提交保证金的，应在响应文件提交截止时间前将原件提交至采购代理机构</w:t>
      </w:r>
      <w:r w:rsidRPr="00DF64D6">
        <w:rPr>
          <w:rFonts w:hint="eastAsia"/>
          <w:sz w:val="24"/>
        </w:rPr>
        <w:t>。未按上述要求缴纳保证金的</w:t>
      </w:r>
      <w:r w:rsidRPr="00DF64D6">
        <w:rPr>
          <w:sz w:val="24"/>
        </w:rPr>
        <w:t>，其</w:t>
      </w:r>
      <w:r w:rsidRPr="00DF64D6">
        <w:rPr>
          <w:b/>
          <w:bCs/>
          <w:sz w:val="24"/>
        </w:rPr>
        <w:t>响应无效。</w:t>
      </w:r>
    </w:p>
    <w:p w14:paraId="7470E3EA" w14:textId="77777777" w:rsidR="007C4869" w:rsidRPr="00DF64D6" w:rsidRDefault="00000000">
      <w:pPr>
        <w:numPr>
          <w:ilvl w:val="1"/>
          <w:numId w:val="8"/>
        </w:numPr>
        <w:tabs>
          <w:tab w:val="left" w:pos="1080"/>
          <w:tab w:val="left" w:pos="2014"/>
        </w:tabs>
        <w:snapToGrid w:val="0"/>
        <w:spacing w:line="360" w:lineRule="auto"/>
        <w:ind w:left="1077" w:hanging="720"/>
        <w:rPr>
          <w:sz w:val="24"/>
        </w:rPr>
      </w:pPr>
      <w:r w:rsidRPr="00DF64D6">
        <w:rPr>
          <w:rFonts w:hint="eastAsia"/>
          <w:sz w:val="24"/>
        </w:rPr>
        <w:t>供应商需在响应</w:t>
      </w:r>
      <w:r w:rsidRPr="00DF64D6">
        <w:rPr>
          <w:sz w:val="24"/>
        </w:rPr>
        <w:t>文件中</w:t>
      </w:r>
      <w:r w:rsidRPr="00DF64D6">
        <w:rPr>
          <w:rFonts w:hint="eastAsia"/>
          <w:sz w:val="24"/>
        </w:rPr>
        <w:t>提供“</w:t>
      </w:r>
      <w:r w:rsidRPr="00DF64D6">
        <w:rPr>
          <w:sz w:val="24"/>
          <w:szCs w:val="20"/>
        </w:rPr>
        <w:t>保证金凭证</w:t>
      </w:r>
      <w:r w:rsidRPr="00DF64D6">
        <w:rPr>
          <w:sz w:val="24"/>
          <w:szCs w:val="20"/>
        </w:rPr>
        <w:t>/</w:t>
      </w:r>
      <w:r w:rsidRPr="00DF64D6">
        <w:rPr>
          <w:sz w:val="24"/>
          <w:szCs w:val="20"/>
        </w:rPr>
        <w:t>交款单据电子件</w:t>
      </w:r>
      <w:r w:rsidRPr="00DF64D6">
        <w:rPr>
          <w:rFonts w:hint="eastAsia"/>
          <w:sz w:val="24"/>
        </w:rPr>
        <w:t>”。</w:t>
      </w:r>
    </w:p>
    <w:p w14:paraId="29E476C1"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保证金有效期同响应有效期。</w:t>
      </w:r>
    </w:p>
    <w:p w14:paraId="3CAC8F93"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供应商为联合体的，可以由联合体中的一方或者多方共同交纳保证金，其交纳的保证金对联合体各方均具有约束力。</w:t>
      </w:r>
    </w:p>
    <w:p w14:paraId="430CBC7D"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5AA7E931"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成交供应商的保证金，自采购合同签订之日起</w:t>
      </w:r>
      <w:r w:rsidRPr="00DF64D6">
        <w:rPr>
          <w:rFonts w:eastAsiaTheme="minorEastAsia"/>
          <w:sz w:val="24"/>
        </w:rPr>
        <w:t>5</w:t>
      </w:r>
      <w:r w:rsidRPr="00DF64D6">
        <w:rPr>
          <w:rFonts w:eastAsiaTheme="minorEastAsia"/>
          <w:sz w:val="24"/>
        </w:rPr>
        <w:t>个工作日内退还成交供应商；</w:t>
      </w:r>
    </w:p>
    <w:p w14:paraId="76A9D836"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终止采购项目已经收取保证金的，自终止采购活动后</w:t>
      </w:r>
      <w:r w:rsidRPr="00DF64D6">
        <w:rPr>
          <w:rFonts w:eastAsiaTheme="minorEastAsia"/>
          <w:sz w:val="24"/>
        </w:rPr>
        <w:t>5</w:t>
      </w:r>
      <w:r w:rsidRPr="00DF64D6">
        <w:rPr>
          <w:rFonts w:eastAsiaTheme="minorEastAsia"/>
          <w:sz w:val="24"/>
        </w:rPr>
        <w:t>个工作日内退还已收取的保证金。</w:t>
      </w:r>
    </w:p>
    <w:p w14:paraId="6CD88088"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有下列情形之一的，采购人或采购代理机构不予退还保证金：</w:t>
      </w:r>
    </w:p>
    <w:p w14:paraId="48C7D76B"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供应商在</w:t>
      </w:r>
      <w:bookmarkStart w:id="336" w:name="_Hlk97383828"/>
      <w:r w:rsidRPr="00DF64D6">
        <w:rPr>
          <w:rFonts w:eastAsiaTheme="minorEastAsia"/>
          <w:sz w:val="24"/>
        </w:rPr>
        <w:t>响应文件提交截止时间</w:t>
      </w:r>
      <w:bookmarkEnd w:id="336"/>
      <w:r w:rsidRPr="00DF64D6">
        <w:rPr>
          <w:rFonts w:eastAsiaTheme="minorEastAsia"/>
          <w:sz w:val="24"/>
        </w:rPr>
        <w:t>后撤回响应文件的；</w:t>
      </w:r>
      <w:r w:rsidRPr="00DF64D6">
        <w:rPr>
          <w:rFonts w:eastAsiaTheme="minorEastAsia"/>
          <w:sz w:val="24"/>
        </w:rPr>
        <w:t xml:space="preserve"> </w:t>
      </w:r>
    </w:p>
    <w:p w14:paraId="35A00102"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供应商在响应文件中提供虚假材料的；</w:t>
      </w:r>
      <w:r w:rsidRPr="00DF64D6">
        <w:rPr>
          <w:rFonts w:eastAsiaTheme="minorEastAsia"/>
          <w:sz w:val="24"/>
        </w:rPr>
        <w:t xml:space="preserve"> </w:t>
      </w:r>
    </w:p>
    <w:p w14:paraId="56537B19"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除因不可抗力或单一来源采购文件认可的情形以外，成交供应商不与采购人签订合同的；</w:t>
      </w:r>
      <w:r w:rsidRPr="00DF64D6">
        <w:rPr>
          <w:rFonts w:eastAsiaTheme="minorEastAsia"/>
          <w:sz w:val="24"/>
        </w:rPr>
        <w:t xml:space="preserve"> </w:t>
      </w:r>
    </w:p>
    <w:p w14:paraId="5BA651F6"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供应商与采购人、其他供应商或者采购代理机构恶意串通的；</w:t>
      </w:r>
    </w:p>
    <w:p w14:paraId="16A32914" w14:textId="77777777" w:rsidR="007C4869" w:rsidRPr="00DF64D6" w:rsidRDefault="00000000">
      <w:pPr>
        <w:numPr>
          <w:ilvl w:val="2"/>
          <w:numId w:val="8"/>
        </w:numPr>
        <w:tabs>
          <w:tab w:val="left" w:pos="900"/>
          <w:tab w:val="left" w:pos="1080"/>
          <w:tab w:val="left" w:pos="2014"/>
        </w:tabs>
        <w:snapToGrid w:val="0"/>
        <w:spacing w:line="360" w:lineRule="auto"/>
        <w:rPr>
          <w:rFonts w:eastAsiaTheme="minorEastAsia"/>
          <w:sz w:val="24"/>
        </w:rPr>
      </w:pPr>
      <w:r w:rsidRPr="00DF64D6">
        <w:rPr>
          <w:rFonts w:eastAsiaTheme="minorEastAsia"/>
          <w:sz w:val="24"/>
        </w:rPr>
        <w:t>《供应商须知资料表》中规定的其他情形。</w:t>
      </w:r>
    </w:p>
    <w:p w14:paraId="0C6BAE86" w14:textId="77777777" w:rsidR="007C4869" w:rsidRPr="00DF64D6" w:rsidRDefault="00000000">
      <w:pPr>
        <w:numPr>
          <w:ilvl w:val="0"/>
          <w:numId w:val="8"/>
        </w:numPr>
        <w:tabs>
          <w:tab w:val="left" w:pos="360"/>
        </w:tabs>
        <w:snapToGrid w:val="0"/>
        <w:spacing w:line="360" w:lineRule="auto"/>
        <w:ind w:left="357" w:hanging="357"/>
        <w:outlineLvl w:val="1"/>
        <w:rPr>
          <w:rFonts w:eastAsiaTheme="minorEastAsia"/>
          <w:sz w:val="24"/>
        </w:rPr>
      </w:pPr>
      <w:bookmarkStart w:id="337" w:name="_Toc195842897"/>
      <w:bookmarkStart w:id="338" w:name="_Toc150774632"/>
      <w:bookmarkStart w:id="339" w:name="_Toc151193630"/>
      <w:bookmarkStart w:id="340" w:name="_Toc226965805"/>
      <w:bookmarkStart w:id="341" w:name="_Toc226309776"/>
      <w:bookmarkStart w:id="342" w:name="_Toc127151733"/>
      <w:bookmarkStart w:id="343" w:name="_Toc164351626"/>
      <w:bookmarkStart w:id="344" w:name="_Toc164229227"/>
      <w:bookmarkStart w:id="345" w:name="_Toc127161446"/>
      <w:bookmarkStart w:id="346" w:name="_Toc150774737"/>
      <w:bookmarkStart w:id="347" w:name="_Toc226337228"/>
      <w:bookmarkStart w:id="348" w:name="_Toc150509283"/>
      <w:bookmarkStart w:id="349" w:name="_Toc151193774"/>
      <w:bookmarkStart w:id="350" w:name="_Toc264969222"/>
      <w:bookmarkStart w:id="351" w:name="_Toc226965722"/>
      <w:bookmarkStart w:id="352" w:name="_Toc164608801"/>
      <w:bookmarkStart w:id="353" w:name="_Toc265228370"/>
      <w:bookmarkStart w:id="354" w:name="_Toc164229373"/>
      <w:bookmarkStart w:id="355" w:name="_Toc305158874"/>
      <w:bookmarkStart w:id="356" w:name="_Toc151193920"/>
      <w:bookmarkStart w:id="357" w:name="_Toc151190159"/>
      <w:bookmarkStart w:id="358" w:name="_Toc164608646"/>
      <w:bookmarkStart w:id="359" w:name="_Toc127151532"/>
      <w:bookmarkStart w:id="360" w:name="_Toc149720825"/>
      <w:bookmarkStart w:id="361" w:name="_Toc151193846"/>
      <w:bookmarkStart w:id="362" w:name="_Toc305158800"/>
      <w:bookmarkStart w:id="363" w:name="_Toc150480770"/>
      <w:bookmarkStart w:id="364" w:name="_Toc142311034"/>
      <w:bookmarkStart w:id="365" w:name="_Toc520356157"/>
      <w:bookmarkStart w:id="366" w:name="_Toc151193702"/>
      <w:r w:rsidRPr="00DF64D6">
        <w:rPr>
          <w:rFonts w:eastAsiaTheme="minorEastAsia"/>
          <w:sz w:val="24"/>
        </w:rPr>
        <w:t>响应有效期</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14:paraId="1A12FE62"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响应文件应在本单一来源采购文件《供应商须知资料表》中规定的响应有效期内保持有效，响应有效期少于单一来源采购文件规定期限的，其</w:t>
      </w:r>
      <w:r w:rsidRPr="00DF64D6">
        <w:rPr>
          <w:rFonts w:eastAsiaTheme="minorEastAsia"/>
          <w:b/>
          <w:sz w:val="24"/>
        </w:rPr>
        <w:t>响应无效</w:t>
      </w:r>
      <w:r w:rsidRPr="00DF64D6">
        <w:rPr>
          <w:rFonts w:eastAsiaTheme="minorEastAsia"/>
          <w:sz w:val="24"/>
        </w:rPr>
        <w:t>。</w:t>
      </w:r>
    </w:p>
    <w:p w14:paraId="65B5B5D0" w14:textId="77777777" w:rsidR="007C4869" w:rsidRPr="00DF64D6" w:rsidRDefault="00000000">
      <w:pPr>
        <w:numPr>
          <w:ilvl w:val="0"/>
          <w:numId w:val="8"/>
        </w:numPr>
        <w:tabs>
          <w:tab w:val="left" w:pos="360"/>
        </w:tabs>
        <w:snapToGrid w:val="0"/>
        <w:spacing w:line="360" w:lineRule="auto"/>
        <w:ind w:left="357" w:hanging="357"/>
        <w:outlineLvl w:val="1"/>
        <w:rPr>
          <w:rFonts w:eastAsiaTheme="minorEastAsia"/>
          <w:sz w:val="24"/>
        </w:rPr>
      </w:pPr>
      <w:bookmarkStart w:id="367" w:name="_Toc164608647"/>
      <w:bookmarkStart w:id="368" w:name="_Toc164229228"/>
      <w:bookmarkStart w:id="369" w:name="_Toc226337229"/>
      <w:bookmarkStart w:id="370" w:name="_Toc127151533"/>
      <w:bookmarkStart w:id="371" w:name="_Toc264969223"/>
      <w:bookmarkStart w:id="372" w:name="_Toc127161447"/>
      <w:bookmarkStart w:id="373" w:name="_Toc305158801"/>
      <w:bookmarkStart w:id="374" w:name="_Toc150774738"/>
      <w:bookmarkStart w:id="375" w:name="_Toc150509284"/>
      <w:bookmarkStart w:id="376" w:name="_Toc150480771"/>
      <w:bookmarkStart w:id="377" w:name="_Toc226965723"/>
      <w:bookmarkStart w:id="378" w:name="_Toc520356158"/>
      <w:bookmarkStart w:id="379" w:name="_Toc195842898"/>
      <w:bookmarkStart w:id="380" w:name="_Toc164229374"/>
      <w:bookmarkStart w:id="381" w:name="_Toc150774633"/>
      <w:bookmarkStart w:id="382" w:name="_Toc151190160"/>
      <w:bookmarkStart w:id="383" w:name="_Toc151193703"/>
      <w:bookmarkStart w:id="384" w:name="_Toc164351627"/>
      <w:bookmarkStart w:id="385" w:name="_Toc265228371"/>
      <w:bookmarkStart w:id="386" w:name="_Toc142311035"/>
      <w:bookmarkStart w:id="387" w:name="_Toc127151734"/>
      <w:bookmarkStart w:id="388" w:name="_Toc151193921"/>
      <w:bookmarkStart w:id="389" w:name="_Toc226965806"/>
      <w:bookmarkStart w:id="390" w:name="_Toc151193847"/>
      <w:bookmarkStart w:id="391" w:name="_Toc151193631"/>
      <w:bookmarkStart w:id="392" w:name="_Toc305158875"/>
      <w:bookmarkStart w:id="393" w:name="_Toc151193775"/>
      <w:bookmarkStart w:id="394" w:name="_Toc164608802"/>
      <w:bookmarkStart w:id="395" w:name="_Toc226309777"/>
      <w:bookmarkStart w:id="396" w:name="_Toc149720826"/>
      <w:r w:rsidRPr="00DF64D6">
        <w:rPr>
          <w:rFonts w:eastAsiaTheme="minorEastAsia"/>
          <w:sz w:val="24"/>
        </w:rPr>
        <w:lastRenderedPageBreak/>
        <w:t>响应文件的签署</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sidRPr="00DF64D6">
        <w:rPr>
          <w:rFonts w:eastAsiaTheme="minorEastAsia"/>
          <w:sz w:val="24"/>
        </w:rPr>
        <w:t>、盖章</w:t>
      </w:r>
    </w:p>
    <w:p w14:paraId="070CDFF5"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bookmarkStart w:id="397" w:name="_Toc226965807"/>
      <w:bookmarkStart w:id="398" w:name="_Toc265228372"/>
      <w:bookmarkStart w:id="399" w:name="_Toc142311036"/>
      <w:bookmarkStart w:id="400" w:name="_Toc127151534"/>
      <w:bookmarkStart w:id="401" w:name="_Toc226965724"/>
      <w:bookmarkStart w:id="402" w:name="_Toc305158802"/>
      <w:bookmarkStart w:id="403" w:name="_Toc150774634"/>
      <w:bookmarkStart w:id="404" w:name="_Toc151190161"/>
      <w:bookmarkStart w:id="405" w:name="_Toc264969224"/>
      <w:bookmarkStart w:id="406" w:name="_Toc151193776"/>
      <w:bookmarkStart w:id="407" w:name="_Toc226337230"/>
      <w:bookmarkStart w:id="408" w:name="_Toc151193632"/>
      <w:bookmarkStart w:id="409" w:name="_Toc305158876"/>
      <w:bookmarkStart w:id="410" w:name="_Toc150480772"/>
      <w:bookmarkStart w:id="411" w:name="_Toc150774739"/>
      <w:bookmarkStart w:id="412" w:name="_Toc226309778"/>
      <w:bookmarkStart w:id="413" w:name="_Toc151193704"/>
      <w:bookmarkStart w:id="414" w:name="_Toc150509285"/>
      <w:bookmarkStart w:id="415" w:name="_Toc195842899"/>
      <w:bookmarkStart w:id="416" w:name="_Toc151193922"/>
      <w:bookmarkStart w:id="417" w:name="_Toc520356159"/>
      <w:bookmarkStart w:id="418" w:name="_Toc151193848"/>
      <w:r w:rsidRPr="00DF64D6">
        <w:rPr>
          <w:rFonts w:eastAsiaTheme="minorEastAsia"/>
          <w:sz w:val="24"/>
        </w:rPr>
        <w:t>响应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13F862FE"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单一来源采购文件要求盖章的内容，一般通过投标文件编制工具加盖电子签章。</w:t>
      </w:r>
    </w:p>
    <w:p w14:paraId="3AFA6B76" w14:textId="77777777" w:rsidR="007C4869" w:rsidRPr="00DF64D6" w:rsidRDefault="00000000">
      <w:pPr>
        <w:pStyle w:val="21"/>
        <w:spacing w:before="0" w:line="360" w:lineRule="auto"/>
        <w:rPr>
          <w:rFonts w:ascii="Times New Roman" w:eastAsiaTheme="minorEastAsia" w:hAnsi="Times New Roman"/>
          <w:sz w:val="28"/>
        </w:rPr>
      </w:pPr>
      <w:r w:rsidRPr="00DF64D6">
        <w:rPr>
          <w:rFonts w:ascii="Times New Roman" w:eastAsiaTheme="minorEastAsia" w:hAnsi="Times New Roman"/>
          <w:sz w:val="28"/>
        </w:rPr>
        <w:t>四</w:t>
      </w:r>
      <w:r w:rsidRPr="00DF64D6">
        <w:rPr>
          <w:rFonts w:ascii="Times New Roman" w:eastAsiaTheme="minorEastAsia" w:hAnsi="Times New Roman"/>
          <w:sz w:val="28"/>
        </w:rPr>
        <w:t xml:space="preserve">   </w:t>
      </w:r>
      <w:r w:rsidRPr="00DF64D6">
        <w:rPr>
          <w:rFonts w:ascii="Times New Roman" w:eastAsiaTheme="minorEastAsia" w:hAnsi="Times New Roman"/>
          <w:sz w:val="28"/>
        </w:rPr>
        <w:t>响应文件的提交</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14:paraId="33F968C2" w14:textId="77777777" w:rsidR="007C4869" w:rsidRPr="00DF64D6" w:rsidRDefault="00000000">
      <w:pPr>
        <w:numPr>
          <w:ilvl w:val="0"/>
          <w:numId w:val="8"/>
        </w:numPr>
        <w:tabs>
          <w:tab w:val="left" w:pos="360"/>
        </w:tabs>
        <w:snapToGrid w:val="0"/>
        <w:spacing w:line="360" w:lineRule="auto"/>
        <w:ind w:left="357" w:hanging="357"/>
        <w:outlineLvl w:val="1"/>
        <w:rPr>
          <w:rFonts w:eastAsiaTheme="minorEastAsia"/>
          <w:sz w:val="24"/>
        </w:rPr>
      </w:pPr>
      <w:bookmarkStart w:id="419" w:name="_Toc264969225"/>
      <w:bookmarkStart w:id="420" w:name="_Toc127151736"/>
      <w:bookmarkStart w:id="421" w:name="_Toc195842900"/>
      <w:bookmarkStart w:id="422" w:name="_Toc127161449"/>
      <w:bookmarkStart w:id="423" w:name="_Toc164608649"/>
      <w:bookmarkStart w:id="424" w:name="_Toc149720828"/>
      <w:bookmarkStart w:id="425" w:name="_Toc151190162"/>
      <w:bookmarkStart w:id="426" w:name="_Toc226337231"/>
      <w:bookmarkStart w:id="427" w:name="_Toc305158877"/>
      <w:bookmarkStart w:id="428" w:name="_Toc226965725"/>
      <w:bookmarkStart w:id="429" w:name="_Toc150774740"/>
      <w:bookmarkStart w:id="430" w:name="_Toc164351629"/>
      <w:bookmarkStart w:id="431" w:name="_Toc127151535"/>
      <w:bookmarkStart w:id="432" w:name="_Toc164608804"/>
      <w:bookmarkStart w:id="433" w:name="_Toc520356160"/>
      <w:bookmarkStart w:id="434" w:name="_Toc150774635"/>
      <w:bookmarkStart w:id="435" w:name="_Toc151193923"/>
      <w:bookmarkStart w:id="436" w:name="_Toc164229230"/>
      <w:bookmarkStart w:id="437" w:name="_Toc151193633"/>
      <w:bookmarkStart w:id="438" w:name="_Toc305158803"/>
      <w:bookmarkStart w:id="439" w:name="_Toc151193777"/>
      <w:bookmarkStart w:id="440" w:name="_Toc150480773"/>
      <w:bookmarkStart w:id="441" w:name="_Toc164229376"/>
      <w:bookmarkStart w:id="442" w:name="_Toc151193705"/>
      <w:bookmarkStart w:id="443" w:name="_Toc226309779"/>
      <w:bookmarkStart w:id="444" w:name="_Toc226965808"/>
      <w:bookmarkStart w:id="445" w:name="_Toc150509286"/>
      <w:bookmarkStart w:id="446" w:name="_Toc142311037"/>
      <w:bookmarkStart w:id="447" w:name="_Toc265228373"/>
      <w:bookmarkStart w:id="448" w:name="_Toc151193849"/>
      <w:r w:rsidRPr="00DF64D6">
        <w:rPr>
          <w:rFonts w:eastAsiaTheme="minorEastAsia"/>
          <w:sz w:val="24"/>
        </w:rPr>
        <w:t>响应文件的</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sidRPr="00DF64D6">
        <w:rPr>
          <w:rFonts w:eastAsiaTheme="minorEastAsia"/>
          <w:sz w:val="24"/>
        </w:rPr>
        <w:t>提交</w:t>
      </w:r>
    </w:p>
    <w:p w14:paraId="02349A9F" w14:textId="77777777" w:rsidR="007C4869" w:rsidRPr="00DF64D6" w:rsidRDefault="00000000">
      <w:pPr>
        <w:pStyle w:val="affb"/>
        <w:numPr>
          <w:ilvl w:val="1"/>
          <w:numId w:val="8"/>
        </w:numPr>
        <w:ind w:firstLineChars="0"/>
        <w:rPr>
          <w:rFonts w:ascii="Times New Roman" w:eastAsiaTheme="minorEastAsia" w:hAnsi="Times New Roman"/>
          <w:sz w:val="24"/>
          <w:szCs w:val="24"/>
        </w:rPr>
      </w:pPr>
      <w:r w:rsidRPr="00DF64D6">
        <w:rPr>
          <w:rFonts w:eastAsiaTheme="minorEastAsia" w:hint="eastAsia"/>
          <w:sz w:val="24"/>
        </w:rPr>
        <w:t>供应商</w:t>
      </w:r>
      <w:r w:rsidRPr="00DF64D6">
        <w:rPr>
          <w:rFonts w:eastAsiaTheme="minorEastAsia"/>
          <w:sz w:val="24"/>
        </w:rPr>
        <w:t>应将响应文件用信封密封，在密封处加盖公章，在信封面上标明项目名称、项目编号、标段、供应商名称和</w:t>
      </w:r>
      <w:r w:rsidRPr="00DF64D6">
        <w:rPr>
          <w:rFonts w:eastAsiaTheme="minorEastAsia"/>
          <w:sz w:val="24"/>
        </w:rPr>
        <w:t>“</w:t>
      </w:r>
      <w:r w:rsidRPr="00DF64D6">
        <w:rPr>
          <w:rFonts w:eastAsiaTheme="minorEastAsia"/>
          <w:sz w:val="24"/>
        </w:rPr>
        <w:t>于（递交截止时间）之前不得开启的字样</w:t>
      </w:r>
      <w:r w:rsidRPr="00DF64D6">
        <w:rPr>
          <w:rFonts w:eastAsiaTheme="minorEastAsia"/>
          <w:sz w:val="24"/>
        </w:rPr>
        <w:t>”</w:t>
      </w:r>
      <w:r w:rsidRPr="00DF64D6">
        <w:rPr>
          <w:rFonts w:eastAsiaTheme="minorEastAsia"/>
          <w:sz w:val="24"/>
        </w:rPr>
        <w:t>。纸质版和电子版文件分别单独密封于不同信封内，纸质版文件正本和副本可密封在一起。具体要求详见前附表。</w:t>
      </w:r>
    </w:p>
    <w:p w14:paraId="371C6575" w14:textId="77777777" w:rsidR="007C4869" w:rsidRPr="00DF64D6" w:rsidRDefault="00000000">
      <w:pPr>
        <w:pStyle w:val="affb"/>
        <w:numPr>
          <w:ilvl w:val="1"/>
          <w:numId w:val="8"/>
        </w:numPr>
        <w:ind w:firstLineChars="0"/>
        <w:rPr>
          <w:rFonts w:ascii="Times New Roman" w:eastAsiaTheme="minorEastAsia" w:hAnsi="Times New Roman"/>
          <w:sz w:val="24"/>
          <w:szCs w:val="24"/>
        </w:rPr>
      </w:pPr>
      <w:r w:rsidRPr="00DF64D6">
        <w:rPr>
          <w:rFonts w:eastAsiaTheme="minorEastAsia" w:hint="eastAsia"/>
          <w:sz w:val="24"/>
        </w:rPr>
        <w:t>响应</w:t>
      </w:r>
      <w:r w:rsidRPr="00DF64D6">
        <w:rPr>
          <w:rFonts w:ascii="Times New Roman" w:eastAsiaTheme="minorEastAsia" w:hAnsi="Times New Roman"/>
          <w:sz w:val="24"/>
          <w:szCs w:val="24"/>
        </w:rPr>
        <w:t>文件应由专人送达，供应商应按第</w:t>
      </w:r>
      <w:r w:rsidRPr="00DF64D6">
        <w:rPr>
          <w:rFonts w:ascii="Times New Roman" w:eastAsiaTheme="minorEastAsia" w:hAnsi="Times New Roman"/>
          <w:sz w:val="24"/>
          <w:szCs w:val="24"/>
        </w:rPr>
        <w:t>18.1</w:t>
      </w:r>
      <w:r w:rsidRPr="00DF64D6">
        <w:rPr>
          <w:rFonts w:ascii="Times New Roman" w:eastAsiaTheme="minorEastAsia" w:hAnsi="Times New Roman"/>
          <w:sz w:val="24"/>
          <w:szCs w:val="24"/>
        </w:rPr>
        <w:t>条款中的规定进行密封和标记后，按照采购邀请书中注明的时间和地址递交。</w:t>
      </w:r>
    </w:p>
    <w:p w14:paraId="576D0CFA" w14:textId="77777777" w:rsidR="007C4869" w:rsidRPr="00DF64D6" w:rsidRDefault="00000000">
      <w:pPr>
        <w:numPr>
          <w:ilvl w:val="0"/>
          <w:numId w:val="8"/>
        </w:numPr>
        <w:tabs>
          <w:tab w:val="left" w:pos="360"/>
        </w:tabs>
        <w:snapToGrid w:val="0"/>
        <w:spacing w:line="360" w:lineRule="auto"/>
        <w:ind w:left="357" w:hanging="357"/>
        <w:outlineLvl w:val="1"/>
        <w:rPr>
          <w:rFonts w:eastAsiaTheme="minorEastAsia"/>
          <w:sz w:val="24"/>
        </w:rPr>
      </w:pPr>
      <w:r w:rsidRPr="00DF64D6">
        <w:rPr>
          <w:rFonts w:eastAsiaTheme="minorEastAsia"/>
          <w:sz w:val="24"/>
        </w:rPr>
        <w:t>响应文件提交截止时间</w:t>
      </w:r>
    </w:p>
    <w:p w14:paraId="0D97AAA4"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供应商应在单一来源采购文件要求的响应文件提交截止时间前，将纸质版文件提交至采购代理机构处。</w:t>
      </w:r>
    </w:p>
    <w:p w14:paraId="0E7A0490" w14:textId="77777777" w:rsidR="007C4869" w:rsidRPr="00DF64D6" w:rsidRDefault="00000000">
      <w:pPr>
        <w:numPr>
          <w:ilvl w:val="0"/>
          <w:numId w:val="8"/>
        </w:numPr>
        <w:tabs>
          <w:tab w:val="left" w:pos="360"/>
        </w:tabs>
        <w:snapToGrid w:val="0"/>
        <w:spacing w:line="360" w:lineRule="auto"/>
        <w:ind w:left="357" w:hanging="357"/>
        <w:outlineLvl w:val="1"/>
        <w:rPr>
          <w:rFonts w:eastAsiaTheme="minorEastAsia"/>
          <w:sz w:val="24"/>
        </w:rPr>
      </w:pPr>
      <w:bookmarkStart w:id="449" w:name="_Toc150774637"/>
      <w:bookmarkStart w:id="450" w:name="_Toc151193851"/>
      <w:bookmarkStart w:id="451" w:name="_Toc149720830"/>
      <w:bookmarkStart w:id="452" w:name="_Toc150480775"/>
      <w:bookmarkStart w:id="453" w:name="_Toc226337233"/>
      <w:bookmarkStart w:id="454" w:name="_Toc127151537"/>
      <w:bookmarkStart w:id="455" w:name="_Toc151193707"/>
      <w:bookmarkStart w:id="456" w:name="_Toc226309781"/>
      <w:bookmarkStart w:id="457" w:name="_Toc127151738"/>
      <w:bookmarkStart w:id="458" w:name="_Toc142311039"/>
      <w:bookmarkStart w:id="459" w:name="_Toc150509288"/>
      <w:bookmarkStart w:id="460" w:name="_Toc164608806"/>
      <w:bookmarkStart w:id="461" w:name="_Toc164229378"/>
      <w:bookmarkStart w:id="462" w:name="_Toc520356162"/>
      <w:bookmarkStart w:id="463" w:name="_Toc150774742"/>
      <w:bookmarkStart w:id="464" w:name="_Toc195842902"/>
      <w:bookmarkStart w:id="465" w:name="_Toc164608651"/>
      <w:bookmarkStart w:id="466" w:name="_Toc265228375"/>
      <w:bookmarkStart w:id="467" w:name="_Toc226965727"/>
      <w:bookmarkStart w:id="468" w:name="_Toc305158879"/>
      <w:bookmarkStart w:id="469" w:name="_Toc164351631"/>
      <w:bookmarkStart w:id="470" w:name="_Toc264969227"/>
      <w:bookmarkStart w:id="471" w:name="_Toc226965810"/>
      <w:bookmarkStart w:id="472" w:name="_Toc305158805"/>
      <w:bookmarkStart w:id="473" w:name="_Toc151193779"/>
      <w:bookmarkStart w:id="474" w:name="_Toc127161451"/>
      <w:bookmarkStart w:id="475" w:name="_Toc151193635"/>
      <w:bookmarkStart w:id="476" w:name="_Toc164229232"/>
      <w:bookmarkStart w:id="477" w:name="_Toc151193925"/>
      <w:bookmarkStart w:id="478" w:name="_Toc151190164"/>
      <w:r w:rsidRPr="00DF64D6">
        <w:rPr>
          <w:rFonts w:eastAsiaTheme="minorEastAsia"/>
          <w:sz w:val="24"/>
        </w:rPr>
        <w:t>响应文件的修改与撤回</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p w14:paraId="7A0DB784" w14:textId="77777777" w:rsidR="007C4869" w:rsidRPr="00DF64D6" w:rsidRDefault="00000000">
      <w:pPr>
        <w:pStyle w:val="affb"/>
        <w:numPr>
          <w:ilvl w:val="1"/>
          <w:numId w:val="8"/>
        </w:numPr>
        <w:ind w:firstLineChars="0"/>
        <w:rPr>
          <w:rFonts w:ascii="Times New Roman" w:eastAsiaTheme="minorEastAsia" w:hAnsi="Times New Roman"/>
          <w:sz w:val="24"/>
          <w:szCs w:val="24"/>
        </w:rPr>
      </w:pPr>
      <w:r w:rsidRPr="00DF64D6">
        <w:rPr>
          <w:rFonts w:ascii="Times New Roman" w:eastAsiaTheme="minorEastAsia" w:hAnsi="Times New Roman"/>
          <w:sz w:val="24"/>
          <w:szCs w:val="24"/>
        </w:rPr>
        <w:t>响应文件提交截止时间前，供应商可以对所提交的响应文件进行补充、修改或者撤回。保证金的补充、修改或者撤回应通知采购人或采购代理机构。</w:t>
      </w:r>
    </w:p>
    <w:p w14:paraId="7B462D6C"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供应商对响应文件的补充、修改的内容应当按照单一来源采购文件要求签署、盖章，作为响应文件的组成部分。补充、修改的内容与响应文件不一致的，以补充、修改的内容为准。</w:t>
      </w:r>
    </w:p>
    <w:p w14:paraId="4E498CC8" w14:textId="77777777" w:rsidR="007C4869" w:rsidRPr="00DF64D6" w:rsidRDefault="00000000">
      <w:pPr>
        <w:pStyle w:val="21"/>
        <w:spacing w:before="0" w:line="360" w:lineRule="auto"/>
        <w:rPr>
          <w:rFonts w:ascii="Times New Roman" w:eastAsiaTheme="minorEastAsia" w:hAnsi="Times New Roman"/>
          <w:sz w:val="28"/>
        </w:rPr>
      </w:pPr>
      <w:bookmarkStart w:id="479" w:name="_Toc151193636"/>
      <w:bookmarkStart w:id="480" w:name="_Toc305158880"/>
      <w:bookmarkStart w:id="481" w:name="_Toc151193780"/>
      <w:bookmarkStart w:id="482" w:name="_Toc151190165"/>
      <w:bookmarkStart w:id="483" w:name="_Toc142311040"/>
      <w:bookmarkStart w:id="484" w:name="_Toc151193926"/>
      <w:bookmarkStart w:id="485" w:name="_Toc127151538"/>
      <w:bookmarkStart w:id="486" w:name="_Toc226965728"/>
      <w:bookmarkStart w:id="487" w:name="_Toc195842903"/>
      <w:bookmarkStart w:id="488" w:name="_Toc150774638"/>
      <w:bookmarkStart w:id="489" w:name="_Toc226309782"/>
      <w:bookmarkStart w:id="490" w:name="_Toc226965811"/>
      <w:bookmarkStart w:id="491" w:name="_Toc150509289"/>
      <w:bookmarkStart w:id="492" w:name="_Toc150774743"/>
      <w:bookmarkStart w:id="493" w:name="_Toc151193708"/>
      <w:bookmarkStart w:id="494" w:name="_Toc226337234"/>
      <w:bookmarkStart w:id="495" w:name="_Toc150480776"/>
      <w:bookmarkStart w:id="496" w:name="_Toc520356163"/>
      <w:bookmarkStart w:id="497" w:name="_Toc151193852"/>
      <w:bookmarkStart w:id="498" w:name="_Toc264969228"/>
      <w:bookmarkStart w:id="499" w:name="_Toc305158806"/>
      <w:bookmarkStart w:id="500" w:name="_Toc265228376"/>
      <w:r w:rsidRPr="00DF64D6">
        <w:rPr>
          <w:rFonts w:ascii="Times New Roman" w:eastAsiaTheme="minorEastAsia" w:hAnsi="Times New Roman"/>
          <w:sz w:val="28"/>
        </w:rPr>
        <w:t>五</w:t>
      </w:r>
      <w:r w:rsidRPr="00DF64D6">
        <w:rPr>
          <w:rFonts w:ascii="Times New Roman" w:eastAsiaTheme="minorEastAsia" w:hAnsi="Times New Roman"/>
          <w:sz w:val="28"/>
        </w:rPr>
        <w:t xml:space="preserve">   </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r w:rsidRPr="00DF64D6">
        <w:rPr>
          <w:rFonts w:ascii="Times New Roman" w:eastAsiaTheme="minorEastAsia" w:hAnsi="Times New Roman"/>
          <w:sz w:val="28"/>
        </w:rPr>
        <w:t>协商</w:t>
      </w:r>
    </w:p>
    <w:p w14:paraId="76AABAEE" w14:textId="77777777" w:rsidR="007C4869" w:rsidRPr="00DF64D6" w:rsidRDefault="00000000">
      <w:pPr>
        <w:numPr>
          <w:ilvl w:val="0"/>
          <w:numId w:val="8"/>
        </w:numPr>
        <w:tabs>
          <w:tab w:val="left" w:pos="360"/>
        </w:tabs>
        <w:snapToGrid w:val="0"/>
        <w:spacing w:line="360" w:lineRule="auto"/>
        <w:ind w:left="357" w:hanging="357"/>
        <w:outlineLvl w:val="1"/>
        <w:rPr>
          <w:rFonts w:eastAsiaTheme="minorEastAsia"/>
          <w:sz w:val="24"/>
        </w:rPr>
      </w:pPr>
      <w:r w:rsidRPr="00DF64D6">
        <w:rPr>
          <w:rFonts w:eastAsiaTheme="minorEastAsia"/>
          <w:sz w:val="24"/>
        </w:rPr>
        <w:t>解密</w:t>
      </w:r>
    </w:p>
    <w:p w14:paraId="0ED23A58"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采购人或采购代理机构将按单一来源采购文件的规定，在响应文件提交截止</w:t>
      </w:r>
      <w:r w:rsidRPr="00DF64D6">
        <w:rPr>
          <w:rFonts w:eastAsiaTheme="minorEastAsia"/>
          <w:sz w:val="24"/>
        </w:rPr>
        <w:lastRenderedPageBreak/>
        <w:t>时间的同一时间和《供应商须知资料表》约定的地点组织单一来源采购会议，于现场进行响应文件开启。</w:t>
      </w:r>
    </w:p>
    <w:p w14:paraId="3214FB71" w14:textId="77777777" w:rsidR="007C4869" w:rsidRPr="00DF64D6" w:rsidRDefault="00000000">
      <w:pPr>
        <w:numPr>
          <w:ilvl w:val="0"/>
          <w:numId w:val="8"/>
        </w:numPr>
        <w:tabs>
          <w:tab w:val="left" w:pos="360"/>
        </w:tabs>
        <w:snapToGrid w:val="0"/>
        <w:spacing w:line="360" w:lineRule="auto"/>
        <w:ind w:left="357" w:hanging="357"/>
        <w:outlineLvl w:val="1"/>
        <w:rPr>
          <w:rFonts w:eastAsiaTheme="minorEastAsia"/>
          <w:sz w:val="24"/>
        </w:rPr>
      </w:pPr>
      <w:r w:rsidRPr="00DF64D6">
        <w:rPr>
          <w:rFonts w:eastAsiaTheme="minorEastAsia"/>
          <w:sz w:val="24"/>
        </w:rPr>
        <w:t>单一来源采购人员</w:t>
      </w:r>
    </w:p>
    <w:p w14:paraId="69FEDDBD"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bookmarkStart w:id="501" w:name="_Toc520356166"/>
      <w:r w:rsidRPr="00DF64D6">
        <w:rPr>
          <w:rFonts w:eastAsiaTheme="minorEastAsia"/>
          <w:sz w:val="24"/>
        </w:rPr>
        <w:t>采购人、采购代理机构组织具有相关经验的专业人员与供应商商定合理的成交价格并保证采购项目质量。</w:t>
      </w:r>
    </w:p>
    <w:p w14:paraId="718D84A2" w14:textId="77777777" w:rsidR="007C4869" w:rsidRPr="00DF64D6" w:rsidRDefault="00000000">
      <w:pPr>
        <w:numPr>
          <w:ilvl w:val="0"/>
          <w:numId w:val="8"/>
        </w:numPr>
        <w:tabs>
          <w:tab w:val="left" w:pos="360"/>
        </w:tabs>
        <w:snapToGrid w:val="0"/>
        <w:spacing w:line="360" w:lineRule="auto"/>
        <w:ind w:left="357" w:hanging="357"/>
        <w:outlineLvl w:val="1"/>
        <w:rPr>
          <w:rFonts w:eastAsiaTheme="minorEastAsia"/>
          <w:sz w:val="24"/>
        </w:rPr>
      </w:pPr>
      <w:bookmarkStart w:id="502" w:name="_Toc520356169"/>
      <w:bookmarkEnd w:id="501"/>
      <w:r w:rsidRPr="00DF64D6">
        <w:rPr>
          <w:rFonts w:eastAsiaTheme="minorEastAsia"/>
          <w:sz w:val="24"/>
        </w:rPr>
        <w:t>协商程序</w:t>
      </w:r>
      <w:r w:rsidRPr="00DF64D6">
        <w:rPr>
          <w:rFonts w:eastAsiaTheme="minorEastAsia"/>
          <w:sz w:val="24"/>
        </w:rPr>
        <w:t xml:space="preserve"> </w:t>
      </w:r>
    </w:p>
    <w:p w14:paraId="5D26270C"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见第三章《协商程序》。</w:t>
      </w:r>
    </w:p>
    <w:p w14:paraId="1BB4DC4A" w14:textId="77777777" w:rsidR="007C4869" w:rsidRPr="00DF64D6" w:rsidRDefault="00000000">
      <w:pPr>
        <w:pStyle w:val="21"/>
        <w:spacing w:before="0" w:line="360" w:lineRule="auto"/>
        <w:rPr>
          <w:rFonts w:ascii="Times New Roman" w:eastAsiaTheme="minorEastAsia" w:hAnsi="Times New Roman"/>
          <w:sz w:val="28"/>
        </w:rPr>
      </w:pPr>
      <w:bookmarkStart w:id="503" w:name="_Toc265228383"/>
      <w:bookmarkStart w:id="504" w:name="_Toc151193643"/>
      <w:bookmarkStart w:id="505" w:name="_Toc264969235"/>
      <w:bookmarkStart w:id="506" w:name="_Toc150509296"/>
      <w:bookmarkStart w:id="507" w:name="_Toc226965818"/>
      <w:bookmarkStart w:id="508" w:name="_Toc226965735"/>
      <w:bookmarkStart w:id="509" w:name="_Toc195842910"/>
      <w:bookmarkStart w:id="510" w:name="_Toc150774645"/>
      <w:bookmarkStart w:id="511" w:name="_Toc150774750"/>
      <w:bookmarkStart w:id="512" w:name="_Toc305158813"/>
      <w:bookmarkStart w:id="513" w:name="_Toc142311047"/>
      <w:bookmarkStart w:id="514" w:name="_Toc151193859"/>
      <w:bookmarkStart w:id="515" w:name="_Toc226337241"/>
      <w:bookmarkStart w:id="516" w:name="_Toc151193787"/>
      <w:bookmarkStart w:id="517" w:name="_Toc150480783"/>
      <w:bookmarkStart w:id="518" w:name="_Toc151193933"/>
      <w:bookmarkStart w:id="519" w:name="_Toc305158887"/>
      <w:bookmarkStart w:id="520" w:name="_Toc127151545"/>
      <w:bookmarkStart w:id="521" w:name="_Toc151190172"/>
      <w:bookmarkStart w:id="522" w:name="_Toc151193715"/>
      <w:bookmarkStart w:id="523" w:name="_Toc226309789"/>
      <w:r w:rsidRPr="00DF64D6">
        <w:rPr>
          <w:rFonts w:ascii="Times New Roman" w:eastAsiaTheme="minorEastAsia" w:hAnsi="Times New Roman"/>
          <w:sz w:val="28"/>
        </w:rPr>
        <w:t>六</w:t>
      </w:r>
      <w:r w:rsidRPr="00DF64D6">
        <w:rPr>
          <w:rFonts w:ascii="Times New Roman" w:eastAsiaTheme="minorEastAsia" w:hAnsi="Times New Roman"/>
          <w:sz w:val="28"/>
        </w:rPr>
        <w:t xml:space="preserve">   </w:t>
      </w:r>
      <w:bookmarkEnd w:id="502"/>
      <w:r w:rsidRPr="00DF64D6">
        <w:rPr>
          <w:rFonts w:ascii="Times New Roman" w:eastAsiaTheme="minorEastAsia" w:hAnsi="Times New Roman"/>
          <w:sz w:val="28"/>
        </w:rPr>
        <w:t>确定</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r w:rsidRPr="00DF64D6">
        <w:rPr>
          <w:rFonts w:ascii="Times New Roman" w:eastAsiaTheme="minorEastAsia" w:hAnsi="Times New Roman"/>
          <w:sz w:val="28"/>
        </w:rPr>
        <w:t>成交供应商</w:t>
      </w:r>
    </w:p>
    <w:p w14:paraId="0473D010" w14:textId="77777777" w:rsidR="007C4869" w:rsidRPr="00DF64D6" w:rsidRDefault="00000000">
      <w:pPr>
        <w:numPr>
          <w:ilvl w:val="0"/>
          <w:numId w:val="8"/>
        </w:numPr>
        <w:tabs>
          <w:tab w:val="left" w:pos="360"/>
        </w:tabs>
        <w:snapToGrid w:val="0"/>
        <w:spacing w:line="360" w:lineRule="auto"/>
        <w:ind w:left="357" w:hanging="357"/>
        <w:outlineLvl w:val="1"/>
        <w:rPr>
          <w:rFonts w:eastAsiaTheme="minorEastAsia"/>
          <w:sz w:val="24"/>
        </w:rPr>
      </w:pPr>
      <w:bookmarkStart w:id="524" w:name="_Toc226337243"/>
      <w:bookmarkStart w:id="525" w:name="_Toc151193717"/>
      <w:bookmarkStart w:id="526" w:name="_Toc149720840"/>
      <w:bookmarkStart w:id="527" w:name="_Toc226965820"/>
      <w:bookmarkStart w:id="528" w:name="_Toc164229388"/>
      <w:bookmarkStart w:id="529" w:name="_Toc127151748"/>
      <w:bookmarkStart w:id="530" w:name="_Toc164351641"/>
      <w:bookmarkStart w:id="531" w:name="_Toc226965737"/>
      <w:bookmarkStart w:id="532" w:name="_Toc305158889"/>
      <w:bookmarkStart w:id="533" w:name="_Toc164608816"/>
      <w:bookmarkStart w:id="534" w:name="_Toc142311049"/>
      <w:bookmarkStart w:id="535" w:name="_Toc151193645"/>
      <w:bookmarkStart w:id="536" w:name="_Toc150774647"/>
      <w:bookmarkStart w:id="537" w:name="_Toc164229242"/>
      <w:bookmarkStart w:id="538" w:name="_Toc195842912"/>
      <w:bookmarkStart w:id="539" w:name="_Toc305158815"/>
      <w:bookmarkStart w:id="540" w:name="_Toc151190174"/>
      <w:bookmarkStart w:id="541" w:name="_Toc151193789"/>
      <w:bookmarkStart w:id="542" w:name="_Toc151193935"/>
      <w:bookmarkStart w:id="543" w:name="_Toc127151547"/>
      <w:bookmarkStart w:id="544" w:name="_Toc151193861"/>
      <w:bookmarkStart w:id="545" w:name="_Toc150480785"/>
      <w:bookmarkStart w:id="546" w:name="_Toc150774752"/>
      <w:bookmarkStart w:id="547" w:name="_Toc226309791"/>
      <w:bookmarkStart w:id="548" w:name="_Toc164608661"/>
      <w:bookmarkStart w:id="549" w:name="_Toc150509298"/>
      <w:bookmarkStart w:id="550" w:name="_Toc264969237"/>
      <w:bookmarkStart w:id="551" w:name="_Toc265228385"/>
      <w:bookmarkStart w:id="552" w:name="_Toc127161461"/>
      <w:r w:rsidRPr="00DF64D6">
        <w:rPr>
          <w:rFonts w:eastAsiaTheme="minorEastAsia"/>
          <w:sz w:val="24"/>
        </w:rPr>
        <w:t>确定</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r w:rsidRPr="00DF64D6">
        <w:rPr>
          <w:rFonts w:eastAsiaTheme="minorEastAsia"/>
          <w:sz w:val="24"/>
        </w:rPr>
        <w:t>成交供应商</w:t>
      </w:r>
    </w:p>
    <w:p w14:paraId="6A01ACBC"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采购人在收到单一来源采购人员编写的协商情况记录后，确定成交供应商。</w:t>
      </w:r>
    </w:p>
    <w:p w14:paraId="5D4C879B" w14:textId="77777777" w:rsidR="007C4869" w:rsidRPr="00DF64D6" w:rsidRDefault="00000000">
      <w:pPr>
        <w:numPr>
          <w:ilvl w:val="0"/>
          <w:numId w:val="8"/>
        </w:numPr>
        <w:tabs>
          <w:tab w:val="left" w:pos="360"/>
        </w:tabs>
        <w:snapToGrid w:val="0"/>
        <w:spacing w:line="360" w:lineRule="auto"/>
        <w:ind w:left="357" w:hanging="357"/>
        <w:outlineLvl w:val="1"/>
        <w:rPr>
          <w:rFonts w:eastAsiaTheme="minorEastAsia"/>
          <w:sz w:val="24"/>
        </w:rPr>
      </w:pPr>
      <w:bookmarkStart w:id="553" w:name="_Toc305158817"/>
      <w:bookmarkStart w:id="554" w:name="_Toc305158891"/>
      <w:bookmarkStart w:id="555" w:name="_Toc164229390"/>
      <w:bookmarkStart w:id="556" w:name="_Toc264969239"/>
      <w:bookmarkStart w:id="557" w:name="_Toc127151750"/>
      <w:bookmarkStart w:id="558" w:name="_Toc151190176"/>
      <w:bookmarkStart w:id="559" w:name="_Toc226965739"/>
      <w:bookmarkStart w:id="560" w:name="_Toc151193791"/>
      <w:bookmarkStart w:id="561" w:name="_Toc151193937"/>
      <w:bookmarkStart w:id="562" w:name="_Toc164608818"/>
      <w:bookmarkStart w:id="563" w:name="_Toc265228387"/>
      <w:bookmarkStart w:id="564" w:name="_Toc150509300"/>
      <w:bookmarkStart w:id="565" w:name="_Toc127151549"/>
      <w:bookmarkStart w:id="566" w:name="_Toc226309793"/>
      <w:bookmarkStart w:id="567" w:name="_Toc151193647"/>
      <w:bookmarkStart w:id="568" w:name="_Toc226965822"/>
      <w:bookmarkStart w:id="569" w:name="_Toc151193719"/>
      <w:bookmarkStart w:id="570" w:name="_Toc195842914"/>
      <w:bookmarkStart w:id="571" w:name="_Toc150774649"/>
      <w:bookmarkStart w:id="572" w:name="_Toc150480787"/>
      <w:bookmarkStart w:id="573" w:name="_Toc151193863"/>
      <w:bookmarkStart w:id="574" w:name="_Toc149720842"/>
      <w:bookmarkStart w:id="575" w:name="_Toc164608663"/>
      <w:bookmarkStart w:id="576" w:name="_Toc127161463"/>
      <w:bookmarkStart w:id="577" w:name="_Toc226337245"/>
      <w:bookmarkStart w:id="578" w:name="_Toc164229244"/>
      <w:bookmarkStart w:id="579" w:name="_Toc164351643"/>
      <w:bookmarkStart w:id="580" w:name="_Toc142311051"/>
      <w:bookmarkStart w:id="581" w:name="_Toc150774754"/>
      <w:bookmarkStart w:id="582" w:name="_Ref467306425"/>
      <w:bookmarkStart w:id="583" w:name="_Toc520356176"/>
      <w:bookmarkStart w:id="584" w:name="_Ref467307090"/>
      <w:r w:rsidRPr="00DF64D6">
        <w:rPr>
          <w:rFonts w:eastAsiaTheme="minorEastAsia"/>
          <w:sz w:val="24"/>
        </w:rPr>
        <w:t>成交公告与成交通知书</w:t>
      </w:r>
      <w:bookmarkEnd w:id="553"/>
      <w:bookmarkEnd w:id="554"/>
    </w:p>
    <w:p w14:paraId="5BFB20F2" w14:textId="77777777" w:rsidR="007C4869" w:rsidRPr="00DF64D6" w:rsidRDefault="00000000">
      <w:pPr>
        <w:numPr>
          <w:ilvl w:val="1"/>
          <w:numId w:val="8"/>
        </w:numPr>
        <w:tabs>
          <w:tab w:val="left" w:pos="1080"/>
          <w:tab w:val="left" w:pos="2014"/>
        </w:tabs>
        <w:snapToGrid w:val="0"/>
        <w:spacing w:line="360" w:lineRule="auto"/>
        <w:ind w:left="1077" w:hanging="720"/>
        <w:rPr>
          <w:sz w:val="24"/>
        </w:rPr>
      </w:pPr>
      <w:r w:rsidRPr="00DF64D6">
        <w:rPr>
          <w:sz w:val="24"/>
        </w:rPr>
        <w:t>采购人或采购代理机构自成交供应商确定后</w:t>
      </w:r>
      <w:r w:rsidRPr="00DF64D6">
        <w:rPr>
          <w:sz w:val="24"/>
        </w:rPr>
        <w:t>2</w:t>
      </w:r>
      <w:r w:rsidRPr="00DF64D6">
        <w:rPr>
          <w:sz w:val="24"/>
        </w:rPr>
        <w:t>个工作日内，在</w:t>
      </w:r>
      <w:r w:rsidRPr="00DF64D6">
        <w:rPr>
          <w:rFonts w:eastAsiaTheme="minorEastAsia"/>
          <w:sz w:val="24"/>
        </w:rPr>
        <w:t>北京市政府采购网</w:t>
      </w:r>
      <w:r w:rsidRPr="00DF64D6">
        <w:rPr>
          <w:sz w:val="24"/>
        </w:rPr>
        <w:t>公告成交结果，同时向成交供应商发出成交通知书，成交公告期限为</w:t>
      </w:r>
      <w:r w:rsidRPr="00DF64D6">
        <w:rPr>
          <w:sz w:val="24"/>
        </w:rPr>
        <w:t>1</w:t>
      </w:r>
      <w:r w:rsidRPr="00DF64D6">
        <w:rPr>
          <w:sz w:val="24"/>
        </w:rPr>
        <w:t>个工作日。</w:t>
      </w:r>
    </w:p>
    <w:p w14:paraId="4C2BC35F" w14:textId="77777777" w:rsidR="007C4869" w:rsidRPr="00DF64D6" w:rsidRDefault="00000000">
      <w:pPr>
        <w:numPr>
          <w:ilvl w:val="1"/>
          <w:numId w:val="8"/>
        </w:numPr>
        <w:tabs>
          <w:tab w:val="left" w:pos="1080"/>
          <w:tab w:val="left" w:pos="2014"/>
        </w:tabs>
        <w:snapToGrid w:val="0"/>
        <w:spacing w:line="360" w:lineRule="auto"/>
        <w:ind w:left="1080" w:hanging="720"/>
        <w:rPr>
          <w:rFonts w:eastAsiaTheme="minorEastAsia"/>
          <w:sz w:val="24"/>
        </w:rPr>
      </w:pPr>
      <w:r w:rsidRPr="00DF64D6">
        <w:rPr>
          <w:rFonts w:eastAsiaTheme="minorEastAsia"/>
          <w:sz w:val="24"/>
        </w:rPr>
        <w:t>成交通知书对采购人和成交供应商具有同等法律效力。成交通知书发出后，采购人改变成交结果的，或者成交供应商放弃成交项目的，应当依法承担法律责任。</w:t>
      </w:r>
    </w:p>
    <w:p w14:paraId="45F2FD16" w14:textId="77777777" w:rsidR="007C4869" w:rsidRPr="00DF64D6" w:rsidRDefault="00000000">
      <w:pPr>
        <w:numPr>
          <w:ilvl w:val="0"/>
          <w:numId w:val="8"/>
        </w:numPr>
        <w:tabs>
          <w:tab w:val="left" w:pos="360"/>
        </w:tabs>
        <w:snapToGrid w:val="0"/>
        <w:spacing w:line="360" w:lineRule="auto"/>
        <w:ind w:left="357" w:hanging="357"/>
        <w:outlineLvl w:val="1"/>
        <w:rPr>
          <w:rFonts w:eastAsiaTheme="minorEastAsia"/>
          <w:sz w:val="24"/>
        </w:rPr>
      </w:pPr>
      <w:r w:rsidRPr="00DF64D6">
        <w:rPr>
          <w:rFonts w:eastAsiaTheme="minorEastAsia"/>
          <w:sz w:val="24"/>
        </w:rPr>
        <w:t>终止</w:t>
      </w:r>
    </w:p>
    <w:p w14:paraId="15E40C36"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出现下列情形之一的，采购人或采购代理机构将终止采购活动，发布项目终止公告并说明原因，重新开展采购活动：</w:t>
      </w:r>
    </w:p>
    <w:p w14:paraId="68B53793"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因情况变化，不再符合规定的单一来源采购方式适用情形的；</w:t>
      </w:r>
    </w:p>
    <w:p w14:paraId="0B21F8F1"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出现影响采购公正的违法、违规行为的；</w:t>
      </w:r>
    </w:p>
    <w:p w14:paraId="3157F6AA"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报价超过采购预算的。</w:t>
      </w:r>
    </w:p>
    <w:p w14:paraId="169EABAE" w14:textId="77777777" w:rsidR="007C4869" w:rsidRPr="00DF64D6" w:rsidRDefault="00000000">
      <w:pPr>
        <w:numPr>
          <w:ilvl w:val="0"/>
          <w:numId w:val="8"/>
        </w:numPr>
        <w:tabs>
          <w:tab w:val="left" w:pos="360"/>
        </w:tabs>
        <w:snapToGrid w:val="0"/>
        <w:spacing w:line="360" w:lineRule="auto"/>
        <w:ind w:left="357" w:hanging="357"/>
        <w:outlineLvl w:val="1"/>
        <w:rPr>
          <w:rFonts w:eastAsiaTheme="minorEastAsia"/>
          <w:sz w:val="24"/>
        </w:rPr>
      </w:pPr>
      <w:bookmarkStart w:id="585" w:name="_Toc149720843"/>
      <w:bookmarkStart w:id="586" w:name="_Toc264969240"/>
      <w:bookmarkStart w:id="587" w:name="_Toc151193648"/>
      <w:bookmarkStart w:id="588" w:name="_Toc226965740"/>
      <w:bookmarkStart w:id="589" w:name="_Toc151193792"/>
      <w:bookmarkStart w:id="590" w:name="_Toc226965823"/>
      <w:bookmarkStart w:id="591" w:name="_Ref467307204"/>
      <w:bookmarkStart w:id="592" w:name="_Toc151190177"/>
      <w:bookmarkStart w:id="593" w:name="_Toc226309794"/>
      <w:bookmarkStart w:id="594" w:name="_Toc150509301"/>
      <w:bookmarkStart w:id="595" w:name="_Toc150774755"/>
      <w:bookmarkStart w:id="596" w:name="_Toc226337246"/>
      <w:bookmarkStart w:id="597" w:name="_Toc150774650"/>
      <w:bookmarkStart w:id="598" w:name="_Toc142311052"/>
      <w:bookmarkStart w:id="599" w:name="_Toc127151751"/>
      <w:bookmarkStart w:id="600" w:name="_Toc305158892"/>
      <w:bookmarkStart w:id="601" w:name="_Toc305158818"/>
      <w:bookmarkStart w:id="602" w:name="_Toc195842915"/>
      <w:bookmarkStart w:id="603" w:name="_Toc265228388"/>
      <w:bookmarkStart w:id="604" w:name="_Ref467307062"/>
      <w:bookmarkStart w:id="605" w:name="_Toc151193864"/>
      <w:bookmarkStart w:id="606" w:name="_Toc164229391"/>
      <w:bookmarkStart w:id="607" w:name="_Toc164229245"/>
      <w:bookmarkStart w:id="608" w:name="_Toc127151550"/>
      <w:bookmarkStart w:id="609" w:name="_Toc164608664"/>
      <w:bookmarkStart w:id="610" w:name="_Toc150480788"/>
      <w:bookmarkStart w:id="611" w:name="_Ref467306978"/>
      <w:bookmarkStart w:id="612" w:name="_Ref467306377"/>
      <w:bookmarkStart w:id="613" w:name="_Toc127161464"/>
      <w:bookmarkStart w:id="614" w:name="_Toc164351644"/>
      <w:bookmarkStart w:id="615" w:name="_Toc151193938"/>
      <w:bookmarkStart w:id="616" w:name="_Toc151193720"/>
      <w:bookmarkStart w:id="617" w:name="_Toc164608819"/>
      <w:bookmarkStart w:id="618" w:name="_Toc520356175"/>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r w:rsidRPr="00DF64D6">
        <w:rPr>
          <w:rFonts w:eastAsiaTheme="minorEastAsia"/>
          <w:sz w:val="24"/>
        </w:rPr>
        <w:t>签订合同</w:t>
      </w:r>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14:paraId="602CF678"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lastRenderedPageBreak/>
        <w:t>采购人与成交供应商应当自成交通知书发出之日起</w:t>
      </w:r>
      <w:r w:rsidRPr="00DF64D6">
        <w:rPr>
          <w:rFonts w:eastAsiaTheme="minorEastAsia"/>
          <w:sz w:val="24"/>
        </w:rPr>
        <w:t>30</w:t>
      </w:r>
      <w:r w:rsidRPr="00DF64D6">
        <w:rPr>
          <w:rFonts w:eastAsiaTheme="minorEastAsia"/>
          <w:sz w:val="24"/>
        </w:rPr>
        <w:t>日内，按照单一来源采购文件确定的合同文本以及采购标的、规格型号、采购金额、采购数量、技术和服务要求等事项签订政府采购合同。</w:t>
      </w:r>
    </w:p>
    <w:p w14:paraId="37F845A4" w14:textId="77777777" w:rsidR="007C4869" w:rsidRPr="00DF64D6" w:rsidRDefault="00000000">
      <w:pPr>
        <w:numPr>
          <w:ilvl w:val="1"/>
          <w:numId w:val="8"/>
        </w:numPr>
        <w:tabs>
          <w:tab w:val="left" w:pos="1080"/>
          <w:tab w:val="left" w:pos="2014"/>
        </w:tabs>
        <w:snapToGrid w:val="0"/>
        <w:spacing w:line="360" w:lineRule="auto"/>
        <w:ind w:left="1077" w:hanging="720"/>
        <w:rPr>
          <w:sz w:val="24"/>
        </w:rPr>
      </w:pPr>
      <w:r w:rsidRPr="00DF64D6">
        <w:rPr>
          <w:rFonts w:eastAsiaTheme="minorEastAsia"/>
          <w:sz w:val="24"/>
        </w:rPr>
        <w:t>成交供应商拒绝签订政府采购合同的，采购人可以重新开展采购活动。</w:t>
      </w:r>
      <w:r w:rsidRPr="00DF64D6">
        <w:rPr>
          <w:sz w:val="24"/>
        </w:rPr>
        <w:t>拒绝签订政府采购合同的成交供应商不得参加对该项目重新开展的采购活动。</w:t>
      </w:r>
    </w:p>
    <w:p w14:paraId="4A947B92"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联合体成交的，联合体各方应当共同与采购人签订合同，就</w:t>
      </w:r>
      <w:r w:rsidRPr="00DF64D6">
        <w:rPr>
          <w:sz w:val="24"/>
        </w:rPr>
        <w:t>采购合同约定的事项</w:t>
      </w:r>
      <w:r w:rsidRPr="00DF64D6">
        <w:rPr>
          <w:rFonts w:eastAsiaTheme="minorEastAsia"/>
          <w:sz w:val="24"/>
        </w:rPr>
        <w:t>向采购人承担连带责任。</w:t>
      </w:r>
    </w:p>
    <w:p w14:paraId="3D556575"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政府采购合同不能转包。</w:t>
      </w:r>
    </w:p>
    <w:p w14:paraId="1022160B"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sidRPr="00DF64D6">
        <w:rPr>
          <w:rFonts w:eastAsiaTheme="minorEastAsia"/>
          <w:b/>
          <w:sz w:val="24"/>
        </w:rPr>
        <w:t>，</w:t>
      </w:r>
      <w:r w:rsidRPr="00DF64D6">
        <w:rPr>
          <w:rFonts w:eastAsiaTheme="minorEastAsia"/>
          <w:sz w:val="24"/>
        </w:rPr>
        <w:t>否则</w:t>
      </w:r>
      <w:r w:rsidRPr="00DF64D6">
        <w:rPr>
          <w:rFonts w:eastAsiaTheme="minorEastAsia"/>
          <w:b/>
          <w:sz w:val="24"/>
        </w:rPr>
        <w:t>响应无效</w:t>
      </w:r>
      <w:r w:rsidRPr="00DF64D6">
        <w:rPr>
          <w:rFonts w:eastAsiaTheme="minorEastAsia"/>
          <w:sz w:val="24"/>
        </w:rPr>
        <w:t>。成交供应商就采购项目和分包项目向采购人负责，分包供应商就分包项目承担责任。</w:t>
      </w:r>
    </w:p>
    <w:p w14:paraId="06B463FD" w14:textId="77777777" w:rsidR="007C4869" w:rsidRPr="00DF64D6" w:rsidRDefault="00000000">
      <w:pPr>
        <w:numPr>
          <w:ilvl w:val="1"/>
          <w:numId w:val="8"/>
        </w:numPr>
        <w:tabs>
          <w:tab w:val="left" w:pos="1080"/>
          <w:tab w:val="left" w:pos="2014"/>
        </w:tabs>
        <w:snapToGrid w:val="0"/>
        <w:spacing w:line="360" w:lineRule="auto"/>
        <w:ind w:left="1077" w:hanging="720"/>
        <w:rPr>
          <w:sz w:val="24"/>
        </w:rPr>
      </w:pPr>
      <w:bookmarkStart w:id="619" w:name="_Hlk167095294"/>
      <w:r w:rsidRPr="00DF64D6">
        <w:rPr>
          <w:rFonts w:ascii="宋体" w:hAnsi="宋体" w:hint="eastAsia"/>
          <w:sz w:val="24"/>
        </w:rPr>
        <w:t>“政采贷”融资指引：详见</w:t>
      </w:r>
      <w:r w:rsidRPr="00DF64D6">
        <w:rPr>
          <w:rFonts w:eastAsiaTheme="minorEastAsia"/>
          <w:sz w:val="24"/>
        </w:rPr>
        <w:t>《</w:t>
      </w:r>
      <w:r w:rsidRPr="00DF64D6">
        <w:rPr>
          <w:rFonts w:eastAsiaTheme="minorEastAsia" w:hint="eastAsia"/>
          <w:sz w:val="24"/>
        </w:rPr>
        <w:t>供应商</w:t>
      </w:r>
      <w:r w:rsidRPr="00DF64D6">
        <w:rPr>
          <w:rFonts w:eastAsiaTheme="minorEastAsia"/>
          <w:sz w:val="24"/>
        </w:rPr>
        <w:t>须知资料表》</w:t>
      </w:r>
      <w:r w:rsidRPr="00DF64D6">
        <w:rPr>
          <w:rFonts w:eastAsiaTheme="minorEastAsia" w:hint="eastAsia"/>
          <w:sz w:val="24"/>
        </w:rPr>
        <w:t>。</w:t>
      </w:r>
    </w:p>
    <w:bookmarkEnd w:id="582"/>
    <w:bookmarkEnd w:id="583"/>
    <w:bookmarkEnd w:id="584"/>
    <w:bookmarkEnd w:id="619"/>
    <w:p w14:paraId="516C9908" w14:textId="77777777" w:rsidR="007C4869" w:rsidRPr="00DF64D6" w:rsidRDefault="00000000">
      <w:pPr>
        <w:numPr>
          <w:ilvl w:val="0"/>
          <w:numId w:val="8"/>
        </w:numPr>
        <w:tabs>
          <w:tab w:val="left" w:pos="360"/>
        </w:tabs>
        <w:snapToGrid w:val="0"/>
        <w:spacing w:line="360" w:lineRule="auto"/>
        <w:ind w:left="357" w:hanging="357"/>
        <w:outlineLvl w:val="1"/>
        <w:rPr>
          <w:rFonts w:eastAsiaTheme="minorEastAsia"/>
          <w:sz w:val="24"/>
        </w:rPr>
      </w:pPr>
      <w:r w:rsidRPr="00DF64D6">
        <w:rPr>
          <w:rFonts w:eastAsiaTheme="minorEastAsia"/>
          <w:sz w:val="24"/>
        </w:rPr>
        <w:t>询问与质疑</w:t>
      </w:r>
    </w:p>
    <w:p w14:paraId="4E37A39E"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询问</w:t>
      </w:r>
    </w:p>
    <w:p w14:paraId="478CCAD3"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供应商</w:t>
      </w:r>
      <w:r w:rsidRPr="00DF64D6">
        <w:rPr>
          <w:sz w:val="24"/>
        </w:rPr>
        <w:t>对政府采购活动事项有疑问的，可依法</w:t>
      </w:r>
      <w:r w:rsidRPr="00DF64D6">
        <w:rPr>
          <w:rFonts w:hint="eastAsia"/>
          <w:sz w:val="24"/>
        </w:rPr>
        <w:t>向采购人或采购代理机构</w:t>
      </w:r>
      <w:r w:rsidRPr="00DF64D6">
        <w:rPr>
          <w:sz w:val="24"/>
        </w:rPr>
        <w:t>提出询问，</w:t>
      </w:r>
      <w:r w:rsidRPr="00DF64D6">
        <w:rPr>
          <w:rFonts w:hint="eastAsia"/>
          <w:sz w:val="24"/>
        </w:rPr>
        <w:t>提出形式见</w:t>
      </w:r>
      <w:r w:rsidRPr="00DF64D6">
        <w:rPr>
          <w:sz w:val="24"/>
        </w:rPr>
        <w:t>《</w:t>
      </w:r>
      <w:r w:rsidRPr="00DF64D6">
        <w:rPr>
          <w:rFonts w:hint="eastAsia"/>
          <w:sz w:val="24"/>
        </w:rPr>
        <w:t>供应商</w:t>
      </w:r>
      <w:r w:rsidRPr="00DF64D6">
        <w:rPr>
          <w:sz w:val="24"/>
        </w:rPr>
        <w:t>须知资料表》。</w:t>
      </w:r>
    </w:p>
    <w:p w14:paraId="7F4DE61A"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采购人或采购代理机构对供应商依法提出的询问，在</w:t>
      </w:r>
      <w:r w:rsidRPr="00DF64D6">
        <w:rPr>
          <w:rFonts w:eastAsiaTheme="minorEastAsia"/>
          <w:sz w:val="24"/>
        </w:rPr>
        <w:t>3</w:t>
      </w:r>
      <w:r w:rsidRPr="00DF64D6">
        <w:rPr>
          <w:rFonts w:eastAsiaTheme="minorEastAsia"/>
          <w:sz w:val="24"/>
        </w:rPr>
        <w:t>个工作日内作出答复，但答复的内容不得涉及商业秘密。</w:t>
      </w:r>
    </w:p>
    <w:p w14:paraId="6A817166"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质疑</w:t>
      </w:r>
    </w:p>
    <w:p w14:paraId="02E83CEF"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供应商认为单一来源采购文件、采购过程、中标结果使自己的权益受到损害的，可以在知道或者应知其权益受到损害之日起</w:t>
      </w:r>
      <w:r w:rsidRPr="00DF64D6">
        <w:rPr>
          <w:rFonts w:eastAsiaTheme="minorEastAsia"/>
          <w:sz w:val="24"/>
        </w:rPr>
        <w:t>7</w:t>
      </w:r>
      <w:r w:rsidRPr="00DF64D6">
        <w:rPr>
          <w:rFonts w:eastAsiaTheme="minorEastAsia"/>
          <w:sz w:val="24"/>
        </w:rPr>
        <w:t>个工作日内，以书面形式向采购人、采购代理机构提出质疑。采购人、采购代理机构在收到质疑函后</w:t>
      </w:r>
      <w:r w:rsidRPr="00DF64D6">
        <w:rPr>
          <w:rFonts w:eastAsiaTheme="minorEastAsia"/>
          <w:sz w:val="24"/>
        </w:rPr>
        <w:t>7</w:t>
      </w:r>
      <w:r w:rsidRPr="00DF64D6">
        <w:rPr>
          <w:rFonts w:eastAsiaTheme="minorEastAsia"/>
          <w:sz w:val="24"/>
        </w:rPr>
        <w:t>个工作日内作出答复。</w:t>
      </w:r>
    </w:p>
    <w:p w14:paraId="22765F5D"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质疑函须使用财政部制定的范本文件。供应商为自然人的，质疑函应</w:t>
      </w:r>
      <w:r w:rsidRPr="00DF64D6">
        <w:rPr>
          <w:rFonts w:eastAsiaTheme="minorEastAsia"/>
          <w:sz w:val="24"/>
        </w:rPr>
        <w:lastRenderedPageBreak/>
        <w:t>当由本人签字；供应商为法人或者其他组织的，质疑函应当由法定代表人、主要负责人，或者其授权代表签字或者盖章，并加盖公章。</w:t>
      </w:r>
    </w:p>
    <w:p w14:paraId="323531A7"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供应商</w:t>
      </w:r>
      <w:r w:rsidRPr="00DF64D6">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DBEAD5C" w14:textId="77777777" w:rsidR="007C4869" w:rsidRPr="00DF64D6" w:rsidRDefault="00000000">
      <w:pPr>
        <w:numPr>
          <w:ilvl w:val="2"/>
          <w:numId w:val="8"/>
        </w:numPr>
        <w:snapToGrid w:val="0"/>
        <w:spacing w:line="360" w:lineRule="auto"/>
        <w:rPr>
          <w:rFonts w:eastAsiaTheme="minorEastAsia"/>
          <w:sz w:val="24"/>
        </w:rPr>
      </w:pPr>
      <w:r w:rsidRPr="00DF64D6">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570D6628"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接收询问和质疑的联系部门、联系电话和通讯地址见《供应商须知资料表》。</w:t>
      </w:r>
    </w:p>
    <w:p w14:paraId="3814EE2A" w14:textId="77777777" w:rsidR="007C4869" w:rsidRPr="00DF64D6" w:rsidRDefault="00000000">
      <w:pPr>
        <w:numPr>
          <w:ilvl w:val="0"/>
          <w:numId w:val="8"/>
        </w:numPr>
        <w:tabs>
          <w:tab w:val="left" w:pos="360"/>
        </w:tabs>
        <w:snapToGrid w:val="0"/>
        <w:spacing w:line="360" w:lineRule="auto"/>
        <w:ind w:left="357" w:hanging="357"/>
        <w:outlineLvl w:val="1"/>
        <w:rPr>
          <w:rFonts w:eastAsiaTheme="minorEastAsia"/>
          <w:sz w:val="24"/>
        </w:rPr>
      </w:pPr>
      <w:r w:rsidRPr="00DF64D6">
        <w:rPr>
          <w:rFonts w:eastAsiaTheme="minorEastAsia"/>
          <w:sz w:val="24"/>
        </w:rPr>
        <w:t>代理费</w:t>
      </w:r>
    </w:p>
    <w:p w14:paraId="16018EBD" w14:textId="77777777" w:rsidR="007C4869" w:rsidRPr="00DF64D6" w:rsidRDefault="00000000">
      <w:pPr>
        <w:numPr>
          <w:ilvl w:val="1"/>
          <w:numId w:val="8"/>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收费对象、收费标准及缴纳时间见《供应商须知资料表》。由成交供应商支付的，成交供应商须一次性向采购代理机构缴纳代理费，供应商的报价应包含代理费用。</w:t>
      </w:r>
    </w:p>
    <w:p w14:paraId="54CD9517" w14:textId="77777777" w:rsidR="007C4869" w:rsidRPr="00DF64D6" w:rsidRDefault="00000000">
      <w:pPr>
        <w:widowControl/>
        <w:jc w:val="left"/>
        <w:rPr>
          <w:rFonts w:eastAsiaTheme="minorEastAsia"/>
          <w:b/>
          <w:sz w:val="36"/>
          <w:szCs w:val="36"/>
        </w:rPr>
      </w:pPr>
      <w:bookmarkStart w:id="620" w:name="_Hlt487900425"/>
      <w:bookmarkStart w:id="621" w:name="_Hlt522424701"/>
      <w:bookmarkStart w:id="622" w:name="_Hlt487972895"/>
      <w:bookmarkStart w:id="623" w:name="_Toc127161490"/>
      <w:bookmarkStart w:id="624" w:name="_Toc127151779"/>
      <w:bookmarkStart w:id="625" w:name="_Toc353873940"/>
      <w:bookmarkStart w:id="626" w:name="_Toc353825550"/>
      <w:bookmarkStart w:id="627" w:name="_Toc226965858"/>
      <w:bookmarkStart w:id="628" w:name="_Toc9930128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20"/>
      <w:bookmarkEnd w:id="621"/>
      <w:bookmarkEnd w:id="622"/>
      <w:r w:rsidRPr="00DF64D6">
        <w:rPr>
          <w:rFonts w:eastAsiaTheme="minorEastAsia"/>
          <w:b/>
          <w:sz w:val="36"/>
          <w:szCs w:val="36"/>
        </w:rPr>
        <w:br w:type="page"/>
      </w:r>
    </w:p>
    <w:p w14:paraId="6DDD888A" w14:textId="77777777" w:rsidR="007C4869" w:rsidRPr="00DF64D6" w:rsidRDefault="00000000">
      <w:pPr>
        <w:spacing w:line="360" w:lineRule="auto"/>
        <w:jc w:val="center"/>
        <w:outlineLvl w:val="0"/>
        <w:rPr>
          <w:rFonts w:eastAsiaTheme="minorEastAsia"/>
          <w:b/>
          <w:sz w:val="36"/>
          <w:szCs w:val="36"/>
        </w:rPr>
      </w:pPr>
      <w:r w:rsidRPr="00DF64D6">
        <w:rPr>
          <w:rFonts w:eastAsiaTheme="minorEastAsia"/>
          <w:b/>
          <w:sz w:val="36"/>
          <w:szCs w:val="36"/>
        </w:rPr>
        <w:lastRenderedPageBreak/>
        <w:t>第三章</w:t>
      </w:r>
      <w:r w:rsidRPr="00DF64D6">
        <w:rPr>
          <w:rFonts w:eastAsiaTheme="minorEastAsia"/>
          <w:b/>
          <w:sz w:val="36"/>
          <w:szCs w:val="36"/>
        </w:rPr>
        <w:t xml:space="preserve">   </w:t>
      </w:r>
      <w:bookmarkStart w:id="629" w:name="_Hlt164229061"/>
      <w:bookmarkEnd w:id="623"/>
      <w:bookmarkEnd w:id="624"/>
      <w:bookmarkEnd w:id="625"/>
      <w:bookmarkEnd w:id="626"/>
      <w:bookmarkEnd w:id="627"/>
      <w:bookmarkEnd w:id="629"/>
      <w:r w:rsidRPr="00DF64D6">
        <w:rPr>
          <w:rFonts w:eastAsiaTheme="minorEastAsia"/>
          <w:b/>
          <w:sz w:val="36"/>
          <w:szCs w:val="36"/>
        </w:rPr>
        <w:t>协商程序</w:t>
      </w:r>
      <w:bookmarkEnd w:id="628"/>
      <w:r w:rsidRPr="00DF64D6">
        <w:rPr>
          <w:rFonts w:eastAsiaTheme="minorEastAsia"/>
          <w:b/>
          <w:sz w:val="36"/>
          <w:szCs w:val="36"/>
        </w:rPr>
        <w:t xml:space="preserve"> </w:t>
      </w:r>
    </w:p>
    <w:p w14:paraId="66CC19A1" w14:textId="77777777" w:rsidR="007C4869" w:rsidRPr="00DF64D6" w:rsidRDefault="007C4869">
      <w:pPr>
        <w:tabs>
          <w:tab w:val="left" w:pos="1080"/>
        </w:tabs>
        <w:snapToGrid w:val="0"/>
        <w:rPr>
          <w:rFonts w:eastAsiaTheme="minorEastAsia"/>
          <w:sz w:val="24"/>
        </w:rPr>
      </w:pPr>
    </w:p>
    <w:p w14:paraId="3F002D4D" w14:textId="77777777" w:rsidR="007C4869" w:rsidRPr="00DF64D6" w:rsidRDefault="00000000">
      <w:pPr>
        <w:numPr>
          <w:ilvl w:val="0"/>
          <w:numId w:val="12"/>
        </w:numPr>
        <w:tabs>
          <w:tab w:val="left" w:pos="360"/>
        </w:tabs>
        <w:snapToGrid w:val="0"/>
        <w:spacing w:line="360" w:lineRule="auto"/>
        <w:outlineLvl w:val="1"/>
        <w:rPr>
          <w:rFonts w:eastAsiaTheme="minorEastAsia"/>
          <w:sz w:val="24"/>
        </w:rPr>
      </w:pPr>
      <w:r w:rsidRPr="00DF64D6">
        <w:rPr>
          <w:rFonts w:eastAsiaTheme="minorEastAsia"/>
          <w:sz w:val="24"/>
        </w:rPr>
        <w:t>响应文件的资格审查和符合性审查</w:t>
      </w:r>
    </w:p>
    <w:p w14:paraId="04D6A776" w14:textId="77777777" w:rsidR="007C4869" w:rsidRPr="00DF64D6" w:rsidRDefault="00000000">
      <w:pPr>
        <w:numPr>
          <w:ilvl w:val="1"/>
          <w:numId w:val="12"/>
        </w:numPr>
        <w:tabs>
          <w:tab w:val="left" w:pos="1080"/>
          <w:tab w:val="left" w:pos="1589"/>
        </w:tabs>
        <w:snapToGrid w:val="0"/>
        <w:spacing w:line="360" w:lineRule="auto"/>
        <w:ind w:left="1077" w:hanging="720"/>
        <w:rPr>
          <w:rFonts w:eastAsiaTheme="minorEastAsia"/>
          <w:sz w:val="24"/>
        </w:rPr>
      </w:pPr>
      <w:r w:rsidRPr="00DF64D6">
        <w:rPr>
          <w:rFonts w:eastAsiaTheme="minorEastAsia"/>
          <w:sz w:val="24"/>
        </w:rPr>
        <w:t>单一来源采购人员将根据《资格审查要求》和《符合性审查要求》中规定的审查因素和审查内容，对供应商进行审查，并形成审查记录。</w:t>
      </w:r>
    </w:p>
    <w:p w14:paraId="39E30E18" w14:textId="77777777" w:rsidR="007C4869" w:rsidRPr="00DF64D6" w:rsidRDefault="00000000">
      <w:pPr>
        <w:numPr>
          <w:ilvl w:val="1"/>
          <w:numId w:val="12"/>
        </w:numPr>
        <w:tabs>
          <w:tab w:val="left" w:pos="1080"/>
          <w:tab w:val="left" w:pos="1589"/>
        </w:tabs>
        <w:snapToGrid w:val="0"/>
        <w:spacing w:line="360" w:lineRule="auto"/>
        <w:ind w:left="1077" w:hanging="720"/>
        <w:rPr>
          <w:rFonts w:eastAsiaTheme="minorEastAsia"/>
          <w:sz w:val="24"/>
        </w:rPr>
      </w:pPr>
      <w:r w:rsidRPr="00DF64D6">
        <w:rPr>
          <w:rFonts w:eastAsiaTheme="minorEastAsia"/>
          <w:sz w:val="24"/>
        </w:rPr>
        <w:t>《资格审查要求》和《符合性审查要求》中对格式有要求的，除单一来源采购文件另有规定外，均为</w:t>
      </w:r>
      <w:r w:rsidRPr="00DF64D6">
        <w:rPr>
          <w:rFonts w:eastAsiaTheme="minorEastAsia"/>
          <w:sz w:val="24"/>
        </w:rPr>
        <w:t>“</w:t>
      </w:r>
      <w:r w:rsidRPr="00DF64D6">
        <w:rPr>
          <w:rFonts w:eastAsiaTheme="minorEastAsia"/>
          <w:sz w:val="24"/>
        </w:rPr>
        <w:t>实质性格式</w:t>
      </w:r>
      <w:r w:rsidRPr="00DF64D6">
        <w:rPr>
          <w:rFonts w:eastAsiaTheme="minorEastAsia"/>
          <w:sz w:val="24"/>
        </w:rPr>
        <w:t>”</w:t>
      </w:r>
      <w:r w:rsidRPr="00DF64D6">
        <w:rPr>
          <w:rFonts w:eastAsiaTheme="minorEastAsia"/>
          <w:sz w:val="24"/>
        </w:rPr>
        <w:t>文件。未实质性响应单一来源采购文件的响应文件按</w:t>
      </w:r>
      <w:r w:rsidRPr="00DF64D6">
        <w:rPr>
          <w:rFonts w:eastAsiaTheme="minorEastAsia"/>
          <w:b/>
          <w:sz w:val="24"/>
        </w:rPr>
        <w:t>无效响应</w:t>
      </w:r>
      <w:r w:rsidRPr="00DF64D6">
        <w:rPr>
          <w:rFonts w:eastAsiaTheme="minorEastAsia"/>
          <w:sz w:val="24"/>
        </w:rPr>
        <w:t>处理，协商小组应当告知提交响应文件的供应商。</w:t>
      </w:r>
    </w:p>
    <w:p w14:paraId="56A07959" w14:textId="77777777" w:rsidR="007C4869" w:rsidRPr="00DF64D6" w:rsidRDefault="00000000">
      <w:pPr>
        <w:numPr>
          <w:ilvl w:val="1"/>
          <w:numId w:val="12"/>
        </w:numPr>
        <w:tabs>
          <w:tab w:val="left" w:pos="1080"/>
          <w:tab w:val="left" w:pos="1589"/>
        </w:tabs>
        <w:snapToGrid w:val="0"/>
        <w:spacing w:line="360" w:lineRule="auto"/>
        <w:ind w:left="1077" w:hanging="720"/>
        <w:rPr>
          <w:rFonts w:eastAsiaTheme="minorEastAsia"/>
          <w:sz w:val="24"/>
        </w:rPr>
      </w:pPr>
      <w:r w:rsidRPr="00DF64D6">
        <w:rPr>
          <w:rFonts w:eastAsiaTheme="minorEastAsia"/>
          <w:sz w:val="24"/>
        </w:rPr>
        <w:t>《资格审查要求》见下表：</w:t>
      </w:r>
    </w:p>
    <w:p w14:paraId="655C21DF" w14:textId="77777777" w:rsidR="007C4869" w:rsidRPr="00DF64D6" w:rsidRDefault="00000000">
      <w:pPr>
        <w:tabs>
          <w:tab w:val="left" w:pos="900"/>
          <w:tab w:val="left" w:pos="1080"/>
          <w:tab w:val="left" w:pos="1447"/>
        </w:tabs>
        <w:snapToGrid w:val="0"/>
        <w:spacing w:line="360" w:lineRule="auto"/>
        <w:jc w:val="center"/>
        <w:rPr>
          <w:rFonts w:eastAsiaTheme="minorEastAsia"/>
          <w:b/>
          <w:sz w:val="24"/>
        </w:rPr>
      </w:pPr>
      <w:r w:rsidRPr="00DF64D6">
        <w:rPr>
          <w:rFonts w:eastAsiaTheme="minorEastAsia"/>
          <w:b/>
          <w:sz w:val="24"/>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5"/>
        <w:gridCol w:w="1660"/>
        <w:gridCol w:w="4011"/>
        <w:gridCol w:w="1243"/>
        <w:gridCol w:w="1323"/>
      </w:tblGrid>
      <w:tr w:rsidR="007C4869" w:rsidRPr="00DF64D6" w14:paraId="2854429E" w14:textId="77777777">
        <w:trPr>
          <w:trHeight w:val="20"/>
          <w:tblHeader/>
        </w:trPr>
        <w:tc>
          <w:tcPr>
            <w:tcW w:w="455" w:type="pct"/>
            <w:vAlign w:val="center"/>
          </w:tcPr>
          <w:p w14:paraId="1A8C6059" w14:textId="77777777" w:rsidR="007C4869" w:rsidRPr="00DF64D6" w:rsidRDefault="00000000">
            <w:pPr>
              <w:tabs>
                <w:tab w:val="left" w:pos="1080"/>
              </w:tabs>
              <w:snapToGrid w:val="0"/>
              <w:jc w:val="center"/>
              <w:rPr>
                <w:rFonts w:eastAsiaTheme="minorEastAsia"/>
                <w:b/>
                <w:sz w:val="24"/>
              </w:rPr>
            </w:pPr>
            <w:r w:rsidRPr="00DF64D6">
              <w:rPr>
                <w:rFonts w:eastAsiaTheme="minorEastAsia"/>
                <w:b/>
                <w:sz w:val="24"/>
              </w:rPr>
              <w:t>序号</w:t>
            </w:r>
          </w:p>
        </w:tc>
        <w:tc>
          <w:tcPr>
            <w:tcW w:w="916" w:type="pct"/>
            <w:vAlign w:val="center"/>
          </w:tcPr>
          <w:p w14:paraId="1659053C" w14:textId="77777777" w:rsidR="007C4869" w:rsidRPr="00DF64D6" w:rsidRDefault="00000000">
            <w:pPr>
              <w:tabs>
                <w:tab w:val="left" w:pos="1080"/>
              </w:tabs>
              <w:snapToGrid w:val="0"/>
              <w:jc w:val="center"/>
              <w:rPr>
                <w:rFonts w:eastAsiaTheme="minorEastAsia"/>
                <w:b/>
                <w:bCs/>
                <w:sz w:val="24"/>
              </w:rPr>
            </w:pPr>
            <w:r w:rsidRPr="00DF64D6">
              <w:rPr>
                <w:rFonts w:eastAsiaTheme="minorEastAsia"/>
                <w:b/>
                <w:bCs/>
                <w:sz w:val="24"/>
              </w:rPr>
              <w:t>审查因素</w:t>
            </w:r>
          </w:p>
        </w:tc>
        <w:tc>
          <w:tcPr>
            <w:tcW w:w="2213" w:type="pct"/>
            <w:vAlign w:val="center"/>
          </w:tcPr>
          <w:p w14:paraId="702A8C89" w14:textId="77777777" w:rsidR="007C4869" w:rsidRPr="00DF64D6" w:rsidRDefault="00000000">
            <w:pPr>
              <w:tabs>
                <w:tab w:val="left" w:pos="1080"/>
              </w:tabs>
              <w:snapToGrid w:val="0"/>
              <w:jc w:val="center"/>
              <w:rPr>
                <w:rFonts w:eastAsiaTheme="minorEastAsia"/>
                <w:b/>
                <w:sz w:val="24"/>
              </w:rPr>
            </w:pPr>
            <w:r w:rsidRPr="00DF64D6">
              <w:rPr>
                <w:rFonts w:eastAsiaTheme="minorEastAsia"/>
                <w:b/>
                <w:sz w:val="24"/>
              </w:rPr>
              <w:t>审查内容</w:t>
            </w:r>
          </w:p>
        </w:tc>
        <w:tc>
          <w:tcPr>
            <w:tcW w:w="686" w:type="pct"/>
            <w:vAlign w:val="center"/>
          </w:tcPr>
          <w:p w14:paraId="2B5E5763" w14:textId="77777777" w:rsidR="007C4869" w:rsidRPr="00DF64D6" w:rsidRDefault="00000000">
            <w:pPr>
              <w:tabs>
                <w:tab w:val="left" w:pos="1080"/>
              </w:tabs>
              <w:snapToGrid w:val="0"/>
              <w:jc w:val="center"/>
              <w:rPr>
                <w:rFonts w:eastAsiaTheme="minorEastAsia"/>
                <w:b/>
                <w:sz w:val="24"/>
              </w:rPr>
            </w:pPr>
            <w:r w:rsidRPr="00DF64D6">
              <w:rPr>
                <w:rFonts w:eastAsiaTheme="minorEastAsia"/>
                <w:b/>
                <w:sz w:val="24"/>
              </w:rPr>
              <w:t>格式要求</w:t>
            </w:r>
          </w:p>
        </w:tc>
        <w:tc>
          <w:tcPr>
            <w:tcW w:w="730" w:type="pct"/>
            <w:vAlign w:val="center"/>
          </w:tcPr>
          <w:p w14:paraId="5D4B2EEE" w14:textId="77777777" w:rsidR="007C4869" w:rsidRPr="00DF64D6" w:rsidRDefault="00000000">
            <w:pPr>
              <w:tabs>
                <w:tab w:val="left" w:pos="1080"/>
              </w:tabs>
              <w:snapToGrid w:val="0"/>
              <w:jc w:val="center"/>
              <w:rPr>
                <w:rFonts w:eastAsiaTheme="minorEastAsia"/>
                <w:b/>
                <w:sz w:val="24"/>
              </w:rPr>
            </w:pPr>
            <w:r w:rsidRPr="00DF64D6">
              <w:rPr>
                <w:rFonts w:eastAsiaTheme="minorEastAsia"/>
                <w:b/>
                <w:sz w:val="24"/>
              </w:rPr>
              <w:t>是否允许澄清、说明或者更正</w:t>
            </w:r>
          </w:p>
        </w:tc>
      </w:tr>
      <w:tr w:rsidR="007C4869" w:rsidRPr="00DF64D6" w14:paraId="7DB204F2" w14:textId="77777777">
        <w:trPr>
          <w:trHeight w:val="20"/>
        </w:trPr>
        <w:tc>
          <w:tcPr>
            <w:tcW w:w="455" w:type="pct"/>
            <w:vAlign w:val="center"/>
          </w:tcPr>
          <w:p w14:paraId="438C7F4A" w14:textId="77777777" w:rsidR="007C4869" w:rsidRPr="00DF64D6" w:rsidRDefault="00000000">
            <w:pPr>
              <w:tabs>
                <w:tab w:val="left" w:pos="1080"/>
              </w:tabs>
              <w:snapToGrid w:val="0"/>
              <w:rPr>
                <w:rFonts w:eastAsiaTheme="minorEastAsia"/>
                <w:sz w:val="24"/>
              </w:rPr>
            </w:pPr>
            <w:r w:rsidRPr="00DF64D6">
              <w:rPr>
                <w:rFonts w:eastAsiaTheme="minorEastAsia"/>
                <w:sz w:val="24"/>
              </w:rPr>
              <w:t>1</w:t>
            </w:r>
          </w:p>
        </w:tc>
        <w:tc>
          <w:tcPr>
            <w:tcW w:w="916" w:type="pct"/>
            <w:vAlign w:val="center"/>
          </w:tcPr>
          <w:p w14:paraId="7FFC1631" w14:textId="77777777" w:rsidR="007C4869" w:rsidRPr="00DF64D6" w:rsidRDefault="00000000">
            <w:pPr>
              <w:tabs>
                <w:tab w:val="left" w:pos="1080"/>
              </w:tabs>
              <w:snapToGrid w:val="0"/>
              <w:jc w:val="center"/>
              <w:rPr>
                <w:rFonts w:eastAsiaTheme="minorEastAsia"/>
                <w:sz w:val="24"/>
              </w:rPr>
            </w:pPr>
            <w:r w:rsidRPr="00DF64D6">
              <w:rPr>
                <w:rFonts w:eastAsiaTheme="minorEastAsia"/>
                <w:sz w:val="24"/>
              </w:rPr>
              <w:t>满足《中华人民共和国政府采购法》第二十二条规定</w:t>
            </w:r>
          </w:p>
        </w:tc>
        <w:tc>
          <w:tcPr>
            <w:tcW w:w="2213" w:type="pct"/>
            <w:vAlign w:val="center"/>
          </w:tcPr>
          <w:p w14:paraId="04EC4D9D" w14:textId="77777777" w:rsidR="007C4869" w:rsidRPr="00DF64D6" w:rsidRDefault="00000000">
            <w:pPr>
              <w:tabs>
                <w:tab w:val="left" w:pos="1080"/>
              </w:tabs>
              <w:snapToGrid w:val="0"/>
              <w:rPr>
                <w:rFonts w:eastAsiaTheme="minorEastAsia"/>
                <w:sz w:val="24"/>
              </w:rPr>
            </w:pPr>
            <w:r w:rsidRPr="00DF64D6">
              <w:rPr>
                <w:rFonts w:eastAsiaTheme="minorEastAsia"/>
                <w:sz w:val="24"/>
              </w:rPr>
              <w:t>具体规定见第一章《采购邀请》</w:t>
            </w:r>
          </w:p>
        </w:tc>
        <w:tc>
          <w:tcPr>
            <w:tcW w:w="686" w:type="pct"/>
            <w:vAlign w:val="center"/>
          </w:tcPr>
          <w:p w14:paraId="786A4497" w14:textId="77777777" w:rsidR="007C4869" w:rsidRPr="00DF64D6" w:rsidRDefault="007C4869">
            <w:pPr>
              <w:tabs>
                <w:tab w:val="left" w:pos="1080"/>
              </w:tabs>
              <w:snapToGrid w:val="0"/>
              <w:rPr>
                <w:rFonts w:eastAsiaTheme="minorEastAsia"/>
                <w:sz w:val="24"/>
              </w:rPr>
            </w:pPr>
          </w:p>
        </w:tc>
        <w:tc>
          <w:tcPr>
            <w:tcW w:w="730" w:type="pct"/>
            <w:vAlign w:val="center"/>
          </w:tcPr>
          <w:p w14:paraId="1FD65CC7" w14:textId="77777777" w:rsidR="007C4869" w:rsidRPr="00DF64D6" w:rsidRDefault="007C4869">
            <w:pPr>
              <w:tabs>
                <w:tab w:val="left" w:pos="1080"/>
              </w:tabs>
              <w:snapToGrid w:val="0"/>
              <w:rPr>
                <w:rFonts w:eastAsiaTheme="minorEastAsia"/>
                <w:sz w:val="24"/>
              </w:rPr>
            </w:pPr>
          </w:p>
        </w:tc>
      </w:tr>
      <w:tr w:rsidR="007C4869" w:rsidRPr="00DF64D6" w14:paraId="1DFEED57" w14:textId="77777777">
        <w:trPr>
          <w:trHeight w:val="20"/>
        </w:trPr>
        <w:tc>
          <w:tcPr>
            <w:tcW w:w="455" w:type="pct"/>
            <w:vAlign w:val="center"/>
          </w:tcPr>
          <w:p w14:paraId="3174C322" w14:textId="77777777" w:rsidR="007C4869" w:rsidRPr="00DF64D6" w:rsidRDefault="00000000">
            <w:pPr>
              <w:tabs>
                <w:tab w:val="left" w:pos="1080"/>
              </w:tabs>
              <w:snapToGrid w:val="0"/>
              <w:rPr>
                <w:rFonts w:eastAsiaTheme="minorEastAsia"/>
                <w:sz w:val="24"/>
              </w:rPr>
            </w:pPr>
            <w:r w:rsidRPr="00DF64D6">
              <w:rPr>
                <w:rFonts w:eastAsiaTheme="minorEastAsia"/>
                <w:sz w:val="24"/>
              </w:rPr>
              <w:t>1-1</w:t>
            </w:r>
          </w:p>
        </w:tc>
        <w:tc>
          <w:tcPr>
            <w:tcW w:w="916" w:type="pct"/>
            <w:vAlign w:val="center"/>
          </w:tcPr>
          <w:p w14:paraId="676EB5B5" w14:textId="77777777" w:rsidR="007C4869" w:rsidRPr="00DF64D6" w:rsidRDefault="00000000">
            <w:pPr>
              <w:tabs>
                <w:tab w:val="left" w:pos="1080"/>
              </w:tabs>
              <w:snapToGrid w:val="0"/>
              <w:jc w:val="center"/>
              <w:rPr>
                <w:rFonts w:eastAsiaTheme="minorEastAsia"/>
                <w:sz w:val="24"/>
              </w:rPr>
            </w:pPr>
            <w:r w:rsidRPr="00DF64D6">
              <w:rPr>
                <w:rFonts w:eastAsiaTheme="minorEastAsia"/>
                <w:sz w:val="24"/>
              </w:rPr>
              <w:t>营业执照等</w:t>
            </w:r>
          </w:p>
          <w:p w14:paraId="1D3DD01A" w14:textId="77777777" w:rsidR="007C4869" w:rsidRPr="00DF64D6" w:rsidRDefault="00000000">
            <w:pPr>
              <w:tabs>
                <w:tab w:val="left" w:pos="1080"/>
              </w:tabs>
              <w:snapToGrid w:val="0"/>
              <w:jc w:val="center"/>
              <w:rPr>
                <w:rFonts w:eastAsiaTheme="minorEastAsia"/>
                <w:sz w:val="24"/>
              </w:rPr>
            </w:pPr>
            <w:r w:rsidRPr="00DF64D6">
              <w:rPr>
                <w:rFonts w:eastAsiaTheme="minorEastAsia"/>
                <w:sz w:val="24"/>
              </w:rPr>
              <w:t>证明文件</w:t>
            </w:r>
          </w:p>
        </w:tc>
        <w:tc>
          <w:tcPr>
            <w:tcW w:w="2213" w:type="pct"/>
            <w:vAlign w:val="center"/>
          </w:tcPr>
          <w:p w14:paraId="676525C6" w14:textId="77777777" w:rsidR="007C4869" w:rsidRPr="00DF64D6" w:rsidRDefault="00000000">
            <w:pPr>
              <w:tabs>
                <w:tab w:val="left" w:pos="1080"/>
              </w:tabs>
              <w:snapToGrid w:val="0"/>
              <w:rPr>
                <w:rFonts w:eastAsiaTheme="minorEastAsia"/>
                <w:sz w:val="24"/>
              </w:rPr>
            </w:pPr>
            <w:r w:rsidRPr="00DF64D6">
              <w:rPr>
                <w:rFonts w:eastAsiaTheme="minorEastAsia"/>
                <w:sz w:val="24"/>
              </w:rPr>
              <w:t>供应商为企业（包括合伙企业）的，应提供有效的</w:t>
            </w:r>
            <w:r w:rsidRPr="00DF64D6">
              <w:rPr>
                <w:rFonts w:eastAsiaTheme="minorEastAsia"/>
                <w:sz w:val="24"/>
              </w:rPr>
              <w:t>“</w:t>
            </w:r>
            <w:r w:rsidRPr="00DF64D6">
              <w:rPr>
                <w:rFonts w:eastAsiaTheme="minorEastAsia"/>
                <w:sz w:val="24"/>
              </w:rPr>
              <w:t>营业执照</w:t>
            </w:r>
            <w:r w:rsidRPr="00DF64D6">
              <w:rPr>
                <w:rFonts w:eastAsiaTheme="minorEastAsia"/>
                <w:sz w:val="24"/>
              </w:rPr>
              <w:t>”</w:t>
            </w:r>
            <w:r w:rsidRPr="00DF64D6">
              <w:rPr>
                <w:rFonts w:eastAsiaTheme="minorEastAsia"/>
                <w:sz w:val="24"/>
              </w:rPr>
              <w:t>；</w:t>
            </w:r>
          </w:p>
          <w:p w14:paraId="2E66FCD7" w14:textId="77777777" w:rsidR="007C4869" w:rsidRPr="00DF64D6" w:rsidRDefault="00000000">
            <w:pPr>
              <w:tabs>
                <w:tab w:val="left" w:pos="1080"/>
              </w:tabs>
              <w:snapToGrid w:val="0"/>
              <w:rPr>
                <w:rFonts w:eastAsiaTheme="minorEastAsia"/>
                <w:sz w:val="24"/>
              </w:rPr>
            </w:pPr>
            <w:r w:rsidRPr="00DF64D6">
              <w:rPr>
                <w:rFonts w:eastAsiaTheme="minorEastAsia"/>
                <w:sz w:val="24"/>
              </w:rPr>
              <w:t>供应商为事业单位的，应提供有效的</w:t>
            </w:r>
            <w:r w:rsidRPr="00DF64D6">
              <w:rPr>
                <w:rFonts w:eastAsiaTheme="minorEastAsia"/>
                <w:sz w:val="24"/>
              </w:rPr>
              <w:t>“</w:t>
            </w:r>
            <w:r w:rsidRPr="00DF64D6">
              <w:rPr>
                <w:rFonts w:eastAsiaTheme="minorEastAsia"/>
                <w:sz w:val="24"/>
              </w:rPr>
              <w:t>事业单位法人证书</w:t>
            </w:r>
            <w:r w:rsidRPr="00DF64D6">
              <w:rPr>
                <w:rFonts w:eastAsiaTheme="minorEastAsia"/>
                <w:sz w:val="24"/>
              </w:rPr>
              <w:t>”</w:t>
            </w:r>
            <w:r w:rsidRPr="00DF64D6">
              <w:rPr>
                <w:rFonts w:eastAsiaTheme="minorEastAsia"/>
                <w:sz w:val="24"/>
              </w:rPr>
              <w:t>；</w:t>
            </w:r>
          </w:p>
          <w:p w14:paraId="3FFE8AC3" w14:textId="77777777" w:rsidR="007C4869" w:rsidRPr="00DF64D6" w:rsidRDefault="00000000">
            <w:pPr>
              <w:tabs>
                <w:tab w:val="left" w:pos="1080"/>
              </w:tabs>
              <w:snapToGrid w:val="0"/>
              <w:rPr>
                <w:rFonts w:eastAsiaTheme="minorEastAsia"/>
                <w:sz w:val="24"/>
              </w:rPr>
            </w:pPr>
            <w:r w:rsidRPr="00DF64D6">
              <w:rPr>
                <w:rFonts w:eastAsiaTheme="minorEastAsia"/>
                <w:sz w:val="24"/>
              </w:rPr>
              <w:t>供应商</w:t>
            </w:r>
            <w:r w:rsidRPr="00DF64D6">
              <w:rPr>
                <w:sz w:val="24"/>
              </w:rPr>
              <w:t>是非企业机构的，应提供有效的</w:t>
            </w:r>
            <w:r w:rsidRPr="00DF64D6">
              <w:rPr>
                <w:sz w:val="24"/>
              </w:rPr>
              <w:t>“</w:t>
            </w:r>
            <w:r w:rsidRPr="00DF64D6">
              <w:rPr>
                <w:sz w:val="24"/>
              </w:rPr>
              <w:t>执业许可证</w:t>
            </w:r>
            <w:r w:rsidRPr="00DF64D6">
              <w:rPr>
                <w:sz w:val="24"/>
              </w:rPr>
              <w:t>”</w:t>
            </w:r>
            <w:r w:rsidRPr="00DF64D6">
              <w:rPr>
                <w:sz w:val="24"/>
              </w:rPr>
              <w:t>、</w:t>
            </w:r>
            <w:r w:rsidRPr="00DF64D6">
              <w:rPr>
                <w:sz w:val="24"/>
              </w:rPr>
              <w:t>“</w:t>
            </w:r>
            <w:r w:rsidRPr="00DF64D6">
              <w:rPr>
                <w:sz w:val="24"/>
              </w:rPr>
              <w:t>登记证书</w:t>
            </w:r>
            <w:r w:rsidRPr="00DF64D6">
              <w:rPr>
                <w:sz w:val="24"/>
              </w:rPr>
              <w:t>”</w:t>
            </w:r>
            <w:r w:rsidRPr="00DF64D6">
              <w:rPr>
                <w:sz w:val="24"/>
              </w:rPr>
              <w:t>等证明文件</w:t>
            </w:r>
            <w:r w:rsidRPr="00DF64D6">
              <w:rPr>
                <w:rFonts w:eastAsiaTheme="minorEastAsia"/>
                <w:sz w:val="24"/>
              </w:rPr>
              <w:t>；</w:t>
            </w:r>
          </w:p>
          <w:p w14:paraId="231E3FB2" w14:textId="77777777" w:rsidR="007C4869" w:rsidRPr="00DF64D6" w:rsidRDefault="00000000">
            <w:pPr>
              <w:tabs>
                <w:tab w:val="left" w:pos="1080"/>
              </w:tabs>
              <w:snapToGrid w:val="0"/>
              <w:rPr>
                <w:rFonts w:eastAsiaTheme="minorEastAsia"/>
                <w:sz w:val="24"/>
              </w:rPr>
            </w:pPr>
            <w:r w:rsidRPr="00DF64D6">
              <w:rPr>
                <w:rFonts w:eastAsiaTheme="minorEastAsia"/>
                <w:sz w:val="24"/>
              </w:rPr>
              <w:t>供应商是个体工商户的，应提供有效的</w:t>
            </w:r>
            <w:r w:rsidRPr="00DF64D6">
              <w:rPr>
                <w:rFonts w:eastAsiaTheme="minorEastAsia"/>
                <w:sz w:val="24"/>
              </w:rPr>
              <w:t>“</w:t>
            </w:r>
            <w:r w:rsidRPr="00DF64D6">
              <w:rPr>
                <w:rFonts w:eastAsiaTheme="minorEastAsia"/>
                <w:sz w:val="24"/>
              </w:rPr>
              <w:t>个体工商户营业执照</w:t>
            </w:r>
            <w:r w:rsidRPr="00DF64D6">
              <w:rPr>
                <w:rFonts w:eastAsiaTheme="minorEastAsia"/>
                <w:sz w:val="24"/>
              </w:rPr>
              <w:t>”</w:t>
            </w:r>
            <w:r w:rsidRPr="00DF64D6">
              <w:rPr>
                <w:rFonts w:eastAsiaTheme="minorEastAsia"/>
                <w:sz w:val="24"/>
              </w:rPr>
              <w:t>；</w:t>
            </w:r>
          </w:p>
          <w:p w14:paraId="5A7E55DF" w14:textId="77777777" w:rsidR="007C4869" w:rsidRPr="00DF64D6" w:rsidRDefault="00000000">
            <w:pPr>
              <w:tabs>
                <w:tab w:val="left" w:pos="1080"/>
              </w:tabs>
              <w:snapToGrid w:val="0"/>
              <w:rPr>
                <w:rFonts w:eastAsiaTheme="minorEastAsia"/>
                <w:sz w:val="24"/>
              </w:rPr>
            </w:pPr>
            <w:r w:rsidRPr="00DF64D6">
              <w:rPr>
                <w:rFonts w:eastAsiaTheme="minorEastAsia"/>
                <w:sz w:val="24"/>
              </w:rPr>
              <w:t>供应商是自然人的，应提供有效的自然人身份证明。</w:t>
            </w:r>
          </w:p>
          <w:p w14:paraId="3BB12D6B" w14:textId="77777777" w:rsidR="007C4869" w:rsidRPr="00DF64D6" w:rsidRDefault="00000000">
            <w:pPr>
              <w:tabs>
                <w:tab w:val="left" w:pos="1080"/>
              </w:tabs>
              <w:snapToGrid w:val="0"/>
              <w:rPr>
                <w:rFonts w:eastAsiaTheme="minorEastAsia"/>
                <w:sz w:val="24"/>
              </w:rPr>
            </w:pPr>
            <w:r w:rsidRPr="00DF64D6">
              <w:rPr>
                <w:sz w:val="24"/>
              </w:rPr>
              <w:lastRenderedPageBreak/>
              <w:t>分支机构参加响应的，应提供该分支机构或其所属法人</w:t>
            </w:r>
            <w:r w:rsidRPr="00DF64D6">
              <w:rPr>
                <w:rFonts w:hint="eastAsia"/>
                <w:sz w:val="24"/>
              </w:rPr>
              <w:t>/</w:t>
            </w:r>
            <w:r w:rsidRPr="00DF64D6">
              <w:rPr>
                <w:sz w:val="24"/>
              </w:rPr>
              <w:t>其他组织的相应证明文件；同时还应提供其所属法人</w:t>
            </w:r>
            <w:r w:rsidRPr="00DF64D6">
              <w:rPr>
                <w:sz w:val="24"/>
              </w:rPr>
              <w:t>/</w:t>
            </w:r>
            <w:r w:rsidRPr="00DF64D6">
              <w:rPr>
                <w:sz w:val="24"/>
              </w:rPr>
              <w:t>其他组织出具的授权其参与本项目的授权书（格式自拟，须加盖其所属法人</w:t>
            </w:r>
            <w:r w:rsidRPr="00DF64D6">
              <w:rPr>
                <w:sz w:val="24"/>
              </w:rPr>
              <w:t>/</w:t>
            </w:r>
            <w:r w:rsidRPr="00DF64D6">
              <w:rPr>
                <w:sz w:val="24"/>
              </w:rPr>
              <w:t>其他组织的公章）；对于</w:t>
            </w:r>
            <w:r w:rsidRPr="00DF64D6">
              <w:rPr>
                <w:iCs/>
                <w:sz w:val="24"/>
              </w:rPr>
              <w:t>银行、保险、石油石化、电力、电信等行业的分支机构，可以提供上述</w:t>
            </w:r>
            <w:r w:rsidRPr="00DF64D6">
              <w:rPr>
                <w:sz w:val="24"/>
              </w:rPr>
              <w:t>授权，也可以提供其所属法人</w:t>
            </w:r>
            <w:r w:rsidRPr="00DF64D6">
              <w:rPr>
                <w:sz w:val="24"/>
              </w:rPr>
              <w:t>/</w:t>
            </w:r>
            <w:r w:rsidRPr="00DF64D6">
              <w:rPr>
                <w:sz w:val="24"/>
              </w:rPr>
              <w:t>其他组织的有关文件或制度等能够证明授权其独立开展业务的证明材料。</w:t>
            </w:r>
          </w:p>
        </w:tc>
        <w:tc>
          <w:tcPr>
            <w:tcW w:w="686" w:type="pct"/>
            <w:vAlign w:val="center"/>
          </w:tcPr>
          <w:p w14:paraId="172840CF" w14:textId="77777777" w:rsidR="007C4869" w:rsidRPr="00DF64D6" w:rsidRDefault="00000000">
            <w:pPr>
              <w:tabs>
                <w:tab w:val="left" w:pos="1080"/>
              </w:tabs>
              <w:snapToGrid w:val="0"/>
              <w:rPr>
                <w:rFonts w:eastAsiaTheme="minorEastAsia"/>
                <w:sz w:val="24"/>
              </w:rPr>
            </w:pPr>
            <w:r w:rsidRPr="00DF64D6">
              <w:rPr>
                <w:rFonts w:eastAsiaTheme="minorEastAsia"/>
                <w:sz w:val="24"/>
              </w:rPr>
              <w:lastRenderedPageBreak/>
              <w:t>提供证明文件的电子件或电子证照</w:t>
            </w:r>
          </w:p>
        </w:tc>
        <w:tc>
          <w:tcPr>
            <w:tcW w:w="730" w:type="pct"/>
            <w:vAlign w:val="center"/>
          </w:tcPr>
          <w:p w14:paraId="7E4AFDFE" w14:textId="77777777" w:rsidR="007C4869" w:rsidRPr="00DF64D6" w:rsidRDefault="00000000">
            <w:pPr>
              <w:tabs>
                <w:tab w:val="left" w:pos="1080"/>
              </w:tabs>
              <w:snapToGrid w:val="0"/>
              <w:rPr>
                <w:rFonts w:eastAsiaTheme="minorEastAsia"/>
                <w:sz w:val="24"/>
              </w:rPr>
            </w:pPr>
            <w:r w:rsidRPr="00DF64D6">
              <w:rPr>
                <w:rFonts w:eastAsiaTheme="minorEastAsia"/>
                <w:sz w:val="24"/>
              </w:rPr>
              <w:t>允许</w:t>
            </w:r>
          </w:p>
        </w:tc>
      </w:tr>
      <w:tr w:rsidR="007C4869" w:rsidRPr="00DF64D6" w14:paraId="41009D07" w14:textId="77777777">
        <w:trPr>
          <w:trHeight w:val="20"/>
        </w:trPr>
        <w:tc>
          <w:tcPr>
            <w:tcW w:w="455" w:type="pct"/>
            <w:vAlign w:val="center"/>
          </w:tcPr>
          <w:p w14:paraId="57E3E404" w14:textId="77777777" w:rsidR="007C4869" w:rsidRPr="00DF64D6" w:rsidRDefault="00000000">
            <w:pPr>
              <w:tabs>
                <w:tab w:val="left" w:pos="1080"/>
              </w:tabs>
              <w:snapToGrid w:val="0"/>
              <w:rPr>
                <w:rFonts w:eastAsiaTheme="minorEastAsia"/>
                <w:sz w:val="24"/>
              </w:rPr>
            </w:pPr>
            <w:r w:rsidRPr="00DF64D6">
              <w:rPr>
                <w:rFonts w:eastAsiaTheme="minorEastAsia"/>
                <w:sz w:val="24"/>
              </w:rPr>
              <w:t>1-2</w:t>
            </w:r>
          </w:p>
        </w:tc>
        <w:tc>
          <w:tcPr>
            <w:tcW w:w="916" w:type="pct"/>
            <w:vAlign w:val="center"/>
          </w:tcPr>
          <w:p w14:paraId="5CAF5D3F" w14:textId="77777777" w:rsidR="007C4869" w:rsidRPr="00DF64D6" w:rsidRDefault="00000000">
            <w:pPr>
              <w:tabs>
                <w:tab w:val="left" w:pos="1080"/>
              </w:tabs>
              <w:snapToGrid w:val="0"/>
              <w:jc w:val="center"/>
              <w:rPr>
                <w:rFonts w:eastAsiaTheme="minorEastAsia"/>
                <w:sz w:val="24"/>
              </w:rPr>
            </w:pPr>
            <w:r w:rsidRPr="00DF64D6">
              <w:rPr>
                <w:rFonts w:eastAsiaTheme="minorEastAsia"/>
                <w:sz w:val="24"/>
              </w:rPr>
              <w:t>供应商资格</w:t>
            </w:r>
          </w:p>
          <w:p w14:paraId="4E991406" w14:textId="77777777" w:rsidR="007C4869" w:rsidRPr="00DF64D6" w:rsidRDefault="00000000">
            <w:pPr>
              <w:tabs>
                <w:tab w:val="left" w:pos="1080"/>
              </w:tabs>
              <w:snapToGrid w:val="0"/>
              <w:jc w:val="center"/>
              <w:rPr>
                <w:rFonts w:eastAsiaTheme="minorEastAsia"/>
                <w:sz w:val="24"/>
              </w:rPr>
            </w:pPr>
            <w:r w:rsidRPr="00DF64D6">
              <w:rPr>
                <w:rFonts w:eastAsiaTheme="minorEastAsia"/>
                <w:sz w:val="24"/>
              </w:rPr>
              <w:t>声明书</w:t>
            </w:r>
          </w:p>
        </w:tc>
        <w:tc>
          <w:tcPr>
            <w:tcW w:w="2213" w:type="pct"/>
            <w:vAlign w:val="center"/>
          </w:tcPr>
          <w:p w14:paraId="61A217B9" w14:textId="77777777" w:rsidR="007C4869" w:rsidRPr="00DF64D6" w:rsidRDefault="00000000">
            <w:pPr>
              <w:tabs>
                <w:tab w:val="left" w:pos="1080"/>
              </w:tabs>
              <w:snapToGrid w:val="0"/>
              <w:rPr>
                <w:rFonts w:eastAsiaTheme="minorEastAsia"/>
                <w:sz w:val="24"/>
              </w:rPr>
            </w:pPr>
            <w:r w:rsidRPr="00DF64D6">
              <w:rPr>
                <w:rFonts w:eastAsiaTheme="minorEastAsia"/>
                <w:sz w:val="24"/>
              </w:rPr>
              <w:t>提供了符合单一来源采购文件要求的《供应商资格声明书》。</w:t>
            </w:r>
          </w:p>
        </w:tc>
        <w:tc>
          <w:tcPr>
            <w:tcW w:w="686" w:type="pct"/>
            <w:vAlign w:val="center"/>
          </w:tcPr>
          <w:p w14:paraId="2275037A" w14:textId="77777777" w:rsidR="007C4869" w:rsidRPr="00DF64D6" w:rsidRDefault="00000000">
            <w:pPr>
              <w:tabs>
                <w:tab w:val="left" w:pos="1080"/>
              </w:tabs>
              <w:snapToGrid w:val="0"/>
              <w:rPr>
                <w:rFonts w:eastAsiaTheme="minorEastAsia"/>
                <w:sz w:val="24"/>
              </w:rPr>
            </w:pPr>
            <w:r w:rsidRPr="00DF64D6">
              <w:rPr>
                <w:rFonts w:eastAsiaTheme="minorEastAsia"/>
                <w:sz w:val="24"/>
              </w:rPr>
              <w:t>格式见《响应文件格式》</w:t>
            </w:r>
          </w:p>
        </w:tc>
        <w:tc>
          <w:tcPr>
            <w:tcW w:w="730" w:type="pct"/>
            <w:vAlign w:val="center"/>
          </w:tcPr>
          <w:p w14:paraId="7E132F0A" w14:textId="77777777" w:rsidR="007C4869" w:rsidRPr="00DF64D6" w:rsidRDefault="00000000">
            <w:pPr>
              <w:tabs>
                <w:tab w:val="left" w:pos="1080"/>
              </w:tabs>
              <w:snapToGrid w:val="0"/>
              <w:rPr>
                <w:rFonts w:eastAsiaTheme="minorEastAsia"/>
                <w:sz w:val="24"/>
              </w:rPr>
            </w:pPr>
            <w:r w:rsidRPr="00DF64D6">
              <w:rPr>
                <w:rFonts w:eastAsiaTheme="minorEastAsia"/>
                <w:sz w:val="24"/>
              </w:rPr>
              <w:t>允许</w:t>
            </w:r>
          </w:p>
        </w:tc>
      </w:tr>
      <w:tr w:rsidR="007C4869" w:rsidRPr="00DF64D6" w14:paraId="1FBA25D0" w14:textId="77777777">
        <w:trPr>
          <w:trHeight w:val="20"/>
        </w:trPr>
        <w:tc>
          <w:tcPr>
            <w:tcW w:w="455" w:type="pct"/>
            <w:vAlign w:val="center"/>
          </w:tcPr>
          <w:p w14:paraId="4F94DBE6" w14:textId="77777777" w:rsidR="007C4869" w:rsidRPr="00DF64D6" w:rsidRDefault="00000000">
            <w:pPr>
              <w:tabs>
                <w:tab w:val="left" w:pos="1080"/>
              </w:tabs>
              <w:snapToGrid w:val="0"/>
              <w:rPr>
                <w:rFonts w:eastAsiaTheme="minorEastAsia"/>
                <w:sz w:val="24"/>
              </w:rPr>
            </w:pPr>
            <w:r w:rsidRPr="00DF64D6">
              <w:rPr>
                <w:rFonts w:eastAsiaTheme="minorEastAsia"/>
                <w:sz w:val="24"/>
              </w:rPr>
              <w:t>1-3</w:t>
            </w:r>
          </w:p>
        </w:tc>
        <w:tc>
          <w:tcPr>
            <w:tcW w:w="916" w:type="pct"/>
            <w:vAlign w:val="center"/>
          </w:tcPr>
          <w:p w14:paraId="1CC4F5E7" w14:textId="77777777" w:rsidR="007C4869" w:rsidRPr="00DF64D6" w:rsidRDefault="00000000">
            <w:pPr>
              <w:tabs>
                <w:tab w:val="left" w:pos="1080"/>
              </w:tabs>
              <w:snapToGrid w:val="0"/>
              <w:jc w:val="center"/>
              <w:rPr>
                <w:rFonts w:eastAsiaTheme="minorEastAsia"/>
                <w:sz w:val="24"/>
              </w:rPr>
            </w:pPr>
            <w:r w:rsidRPr="00DF64D6">
              <w:rPr>
                <w:rFonts w:eastAsiaTheme="minorEastAsia"/>
                <w:sz w:val="24"/>
              </w:rPr>
              <w:t>供应商信用</w:t>
            </w:r>
          </w:p>
          <w:p w14:paraId="4B1A4F3F" w14:textId="77777777" w:rsidR="007C4869" w:rsidRPr="00DF64D6" w:rsidRDefault="00000000">
            <w:pPr>
              <w:tabs>
                <w:tab w:val="left" w:pos="1080"/>
              </w:tabs>
              <w:snapToGrid w:val="0"/>
              <w:jc w:val="center"/>
              <w:rPr>
                <w:rFonts w:eastAsiaTheme="minorEastAsia"/>
                <w:sz w:val="24"/>
              </w:rPr>
            </w:pPr>
            <w:r w:rsidRPr="00DF64D6">
              <w:rPr>
                <w:rFonts w:eastAsiaTheme="minorEastAsia"/>
                <w:sz w:val="24"/>
              </w:rPr>
              <w:t>记录</w:t>
            </w:r>
          </w:p>
        </w:tc>
        <w:tc>
          <w:tcPr>
            <w:tcW w:w="2213" w:type="pct"/>
            <w:vAlign w:val="center"/>
          </w:tcPr>
          <w:p w14:paraId="4B5F03CB" w14:textId="77777777" w:rsidR="007C4869" w:rsidRPr="00DF64D6" w:rsidRDefault="00000000">
            <w:pPr>
              <w:tabs>
                <w:tab w:val="left" w:pos="900"/>
                <w:tab w:val="left" w:pos="1980"/>
              </w:tabs>
              <w:snapToGrid w:val="0"/>
              <w:rPr>
                <w:rFonts w:eastAsiaTheme="minorEastAsia"/>
                <w:sz w:val="24"/>
              </w:rPr>
            </w:pPr>
            <w:r w:rsidRPr="00DF64D6">
              <w:rPr>
                <w:rFonts w:eastAsiaTheme="minorEastAsia"/>
                <w:sz w:val="24"/>
              </w:rPr>
              <w:t>查询渠道：信用中国网站和中国政府采购网（</w:t>
            </w:r>
            <w:r w:rsidRPr="00DF64D6">
              <w:rPr>
                <w:rFonts w:eastAsiaTheme="minorEastAsia"/>
                <w:sz w:val="24"/>
              </w:rPr>
              <w:t>www.creditchina.gov.cn</w:t>
            </w:r>
            <w:r w:rsidRPr="00DF64D6">
              <w:rPr>
                <w:rFonts w:eastAsiaTheme="minorEastAsia"/>
                <w:sz w:val="24"/>
              </w:rPr>
              <w:t>、</w:t>
            </w:r>
            <w:r w:rsidRPr="00DF64D6">
              <w:rPr>
                <w:rFonts w:eastAsiaTheme="minorEastAsia"/>
                <w:sz w:val="24"/>
              </w:rPr>
              <w:t>www.ccgp.gov.cn</w:t>
            </w:r>
            <w:r w:rsidRPr="00DF64D6">
              <w:rPr>
                <w:rFonts w:eastAsiaTheme="minorEastAsia"/>
                <w:sz w:val="24"/>
              </w:rPr>
              <w:t>）；</w:t>
            </w:r>
          </w:p>
          <w:p w14:paraId="17216FC5" w14:textId="77777777" w:rsidR="007C4869" w:rsidRPr="00DF64D6" w:rsidRDefault="00000000">
            <w:pPr>
              <w:tabs>
                <w:tab w:val="left" w:pos="900"/>
                <w:tab w:val="left" w:pos="1980"/>
              </w:tabs>
              <w:snapToGrid w:val="0"/>
              <w:rPr>
                <w:rFonts w:eastAsiaTheme="minorEastAsia"/>
                <w:sz w:val="24"/>
              </w:rPr>
            </w:pPr>
            <w:r w:rsidRPr="00DF64D6">
              <w:rPr>
                <w:rFonts w:eastAsiaTheme="minorEastAsia"/>
                <w:sz w:val="24"/>
              </w:rPr>
              <w:t>截止时点：响应文件提交截止时间以后、资格审查阶段采购人或采购代理机构的实际查询时间；</w:t>
            </w:r>
          </w:p>
          <w:p w14:paraId="78C9970E" w14:textId="77777777" w:rsidR="007C4869" w:rsidRPr="00DF64D6" w:rsidRDefault="00000000">
            <w:pPr>
              <w:tabs>
                <w:tab w:val="left" w:pos="900"/>
                <w:tab w:val="left" w:pos="1980"/>
              </w:tabs>
              <w:snapToGrid w:val="0"/>
              <w:rPr>
                <w:rFonts w:eastAsiaTheme="minorEastAsia"/>
                <w:sz w:val="24"/>
              </w:rPr>
            </w:pPr>
            <w:r w:rsidRPr="00DF64D6">
              <w:rPr>
                <w:rFonts w:eastAsiaTheme="minorEastAsia"/>
                <w:sz w:val="24"/>
              </w:rPr>
              <w:t>信用信息查询记录和证据留存具体方式：查询结果网页打印页作为查询记录和证据，与其他单一来源采购文件一并保存；</w:t>
            </w:r>
          </w:p>
          <w:p w14:paraId="68B4E0A8" w14:textId="77777777" w:rsidR="007C4869" w:rsidRPr="00DF64D6" w:rsidRDefault="00000000">
            <w:pPr>
              <w:tabs>
                <w:tab w:val="left" w:pos="1080"/>
              </w:tabs>
              <w:snapToGrid w:val="0"/>
              <w:rPr>
                <w:rFonts w:eastAsiaTheme="minorEastAsia"/>
                <w:sz w:val="24"/>
              </w:rPr>
            </w:pPr>
            <w:r w:rsidRPr="00DF64D6">
              <w:rPr>
                <w:rFonts w:eastAsiaTheme="minorEastAsia"/>
                <w:sz w:val="24"/>
              </w:rPr>
              <w:t>信用信息的使用原则：经认定的被列入失信被执行人、重大税收违法案件当事人名单、政府采购严重违法失信行为记录名单的供应商，其</w:t>
            </w:r>
            <w:r w:rsidRPr="00DF64D6">
              <w:rPr>
                <w:rFonts w:eastAsiaTheme="minorEastAsia"/>
                <w:b/>
                <w:sz w:val="24"/>
              </w:rPr>
              <w:t>响应无效</w:t>
            </w:r>
            <w:r w:rsidRPr="00DF64D6">
              <w:rPr>
                <w:rFonts w:eastAsiaTheme="minorEastAsia"/>
                <w:sz w:val="24"/>
              </w:rPr>
              <w:t>。联合体形式响应的，联合体成员存在不良信用记录，视同联合体存在不良信用记录。</w:t>
            </w:r>
          </w:p>
        </w:tc>
        <w:tc>
          <w:tcPr>
            <w:tcW w:w="686" w:type="pct"/>
            <w:vAlign w:val="center"/>
          </w:tcPr>
          <w:p w14:paraId="7E1B6E82" w14:textId="77777777" w:rsidR="007C4869" w:rsidRPr="00DF64D6" w:rsidRDefault="00000000">
            <w:pPr>
              <w:tabs>
                <w:tab w:val="left" w:pos="1080"/>
              </w:tabs>
              <w:snapToGrid w:val="0"/>
              <w:rPr>
                <w:rFonts w:eastAsiaTheme="minorEastAsia"/>
                <w:sz w:val="24"/>
              </w:rPr>
            </w:pPr>
            <w:r w:rsidRPr="00DF64D6">
              <w:rPr>
                <w:rFonts w:eastAsiaTheme="minorEastAsia"/>
                <w:sz w:val="24"/>
              </w:rPr>
              <w:t>无须供应商提供，由采购人或采购代理机构查询。</w:t>
            </w:r>
          </w:p>
        </w:tc>
        <w:tc>
          <w:tcPr>
            <w:tcW w:w="730" w:type="pct"/>
            <w:vAlign w:val="center"/>
          </w:tcPr>
          <w:p w14:paraId="7D6B7D7D" w14:textId="77777777" w:rsidR="007C4869" w:rsidRPr="00DF64D6" w:rsidRDefault="00000000">
            <w:pPr>
              <w:tabs>
                <w:tab w:val="left" w:pos="1080"/>
              </w:tabs>
              <w:snapToGrid w:val="0"/>
              <w:rPr>
                <w:rFonts w:eastAsiaTheme="minorEastAsia"/>
                <w:sz w:val="24"/>
              </w:rPr>
            </w:pPr>
            <w:r w:rsidRPr="00DF64D6">
              <w:rPr>
                <w:rFonts w:eastAsiaTheme="minorEastAsia"/>
                <w:sz w:val="24"/>
              </w:rPr>
              <w:t>不允许</w:t>
            </w:r>
          </w:p>
        </w:tc>
      </w:tr>
      <w:tr w:rsidR="007C4869" w:rsidRPr="00DF64D6" w14:paraId="0C49DAD9" w14:textId="77777777">
        <w:trPr>
          <w:trHeight w:val="20"/>
        </w:trPr>
        <w:tc>
          <w:tcPr>
            <w:tcW w:w="455" w:type="pct"/>
            <w:vAlign w:val="center"/>
          </w:tcPr>
          <w:p w14:paraId="43496AB6" w14:textId="77777777" w:rsidR="007C4869" w:rsidRPr="00DF64D6" w:rsidRDefault="00000000">
            <w:pPr>
              <w:tabs>
                <w:tab w:val="left" w:pos="1080"/>
              </w:tabs>
              <w:snapToGrid w:val="0"/>
              <w:rPr>
                <w:rFonts w:eastAsiaTheme="minorEastAsia"/>
                <w:sz w:val="24"/>
              </w:rPr>
            </w:pPr>
            <w:r w:rsidRPr="00DF64D6">
              <w:rPr>
                <w:sz w:val="24"/>
              </w:rPr>
              <w:lastRenderedPageBreak/>
              <w:t>1-4</w:t>
            </w:r>
          </w:p>
        </w:tc>
        <w:tc>
          <w:tcPr>
            <w:tcW w:w="916" w:type="pct"/>
            <w:vAlign w:val="center"/>
          </w:tcPr>
          <w:p w14:paraId="728FB343" w14:textId="77777777" w:rsidR="007C4869" w:rsidRPr="00DF64D6" w:rsidRDefault="00000000">
            <w:pPr>
              <w:tabs>
                <w:tab w:val="left" w:pos="1080"/>
              </w:tabs>
              <w:snapToGrid w:val="0"/>
              <w:jc w:val="center"/>
              <w:rPr>
                <w:rFonts w:eastAsiaTheme="minorEastAsia"/>
                <w:sz w:val="24"/>
              </w:rPr>
            </w:pPr>
            <w:r w:rsidRPr="00DF64D6">
              <w:rPr>
                <w:sz w:val="24"/>
              </w:rPr>
              <w:t>法律、行政法规规定的其他条件</w:t>
            </w:r>
          </w:p>
        </w:tc>
        <w:tc>
          <w:tcPr>
            <w:tcW w:w="2213" w:type="pct"/>
            <w:vAlign w:val="center"/>
          </w:tcPr>
          <w:p w14:paraId="0DDD07CE" w14:textId="77777777" w:rsidR="007C4869" w:rsidRPr="00DF64D6" w:rsidRDefault="00000000">
            <w:pPr>
              <w:tabs>
                <w:tab w:val="left" w:pos="900"/>
                <w:tab w:val="left" w:pos="1980"/>
              </w:tabs>
              <w:snapToGrid w:val="0"/>
              <w:rPr>
                <w:rFonts w:eastAsiaTheme="minorEastAsia"/>
                <w:sz w:val="24"/>
              </w:rPr>
            </w:pPr>
            <w:r w:rsidRPr="00DF64D6">
              <w:rPr>
                <w:sz w:val="24"/>
              </w:rPr>
              <w:t>法律、行政法规规定的其他条件</w:t>
            </w:r>
          </w:p>
        </w:tc>
        <w:tc>
          <w:tcPr>
            <w:tcW w:w="686" w:type="pct"/>
            <w:vAlign w:val="center"/>
          </w:tcPr>
          <w:p w14:paraId="7381240D" w14:textId="77777777" w:rsidR="007C4869" w:rsidRPr="00DF64D6" w:rsidRDefault="00000000">
            <w:pPr>
              <w:tabs>
                <w:tab w:val="left" w:pos="1080"/>
              </w:tabs>
              <w:snapToGrid w:val="0"/>
              <w:rPr>
                <w:rFonts w:eastAsiaTheme="minorEastAsia"/>
                <w:sz w:val="24"/>
              </w:rPr>
            </w:pPr>
            <w:r w:rsidRPr="00DF64D6">
              <w:rPr>
                <w:sz w:val="24"/>
              </w:rPr>
              <w:t>/</w:t>
            </w:r>
          </w:p>
        </w:tc>
        <w:tc>
          <w:tcPr>
            <w:tcW w:w="730" w:type="pct"/>
            <w:vAlign w:val="center"/>
          </w:tcPr>
          <w:p w14:paraId="3C510C18" w14:textId="77777777" w:rsidR="007C4869" w:rsidRPr="00DF64D6" w:rsidRDefault="00000000">
            <w:pPr>
              <w:tabs>
                <w:tab w:val="left" w:pos="1080"/>
              </w:tabs>
              <w:snapToGrid w:val="0"/>
              <w:rPr>
                <w:rFonts w:eastAsiaTheme="minorEastAsia"/>
                <w:sz w:val="24"/>
              </w:rPr>
            </w:pPr>
            <w:r w:rsidRPr="00DF64D6">
              <w:rPr>
                <w:rFonts w:eastAsiaTheme="minorEastAsia"/>
                <w:sz w:val="24"/>
              </w:rPr>
              <w:t>不允许</w:t>
            </w:r>
          </w:p>
        </w:tc>
      </w:tr>
      <w:tr w:rsidR="007C4869" w:rsidRPr="00DF64D6" w14:paraId="74727D8A" w14:textId="77777777">
        <w:trPr>
          <w:trHeight w:val="20"/>
        </w:trPr>
        <w:tc>
          <w:tcPr>
            <w:tcW w:w="455" w:type="pct"/>
            <w:vAlign w:val="center"/>
          </w:tcPr>
          <w:p w14:paraId="085D806A" w14:textId="77777777" w:rsidR="007C4869" w:rsidRPr="00DF64D6" w:rsidRDefault="00000000">
            <w:pPr>
              <w:tabs>
                <w:tab w:val="left" w:pos="1080"/>
              </w:tabs>
              <w:snapToGrid w:val="0"/>
              <w:rPr>
                <w:rFonts w:eastAsiaTheme="minorEastAsia"/>
                <w:sz w:val="24"/>
              </w:rPr>
            </w:pPr>
            <w:r w:rsidRPr="00DF64D6">
              <w:rPr>
                <w:rFonts w:eastAsiaTheme="minorEastAsia"/>
                <w:sz w:val="24"/>
              </w:rPr>
              <w:t>2</w:t>
            </w:r>
          </w:p>
        </w:tc>
        <w:tc>
          <w:tcPr>
            <w:tcW w:w="916" w:type="pct"/>
            <w:vAlign w:val="center"/>
          </w:tcPr>
          <w:p w14:paraId="06142439" w14:textId="77777777" w:rsidR="007C4869" w:rsidRPr="00DF64D6" w:rsidRDefault="00000000">
            <w:pPr>
              <w:tabs>
                <w:tab w:val="left" w:pos="1080"/>
              </w:tabs>
              <w:snapToGrid w:val="0"/>
              <w:jc w:val="center"/>
              <w:rPr>
                <w:rFonts w:eastAsiaTheme="minorEastAsia"/>
                <w:sz w:val="24"/>
              </w:rPr>
            </w:pPr>
            <w:r w:rsidRPr="00DF64D6">
              <w:rPr>
                <w:rFonts w:eastAsiaTheme="minorEastAsia"/>
                <w:sz w:val="24"/>
              </w:rPr>
              <w:t>落实政府采购政策需满足的资格要求</w:t>
            </w:r>
          </w:p>
        </w:tc>
        <w:tc>
          <w:tcPr>
            <w:tcW w:w="2213" w:type="pct"/>
            <w:vAlign w:val="center"/>
          </w:tcPr>
          <w:p w14:paraId="4DBE5DA5" w14:textId="77777777" w:rsidR="007C4869" w:rsidRPr="00DF64D6" w:rsidRDefault="00000000">
            <w:pPr>
              <w:tabs>
                <w:tab w:val="left" w:pos="1080"/>
              </w:tabs>
              <w:snapToGrid w:val="0"/>
              <w:rPr>
                <w:rFonts w:eastAsiaTheme="minorEastAsia"/>
                <w:sz w:val="24"/>
              </w:rPr>
            </w:pPr>
            <w:r w:rsidRPr="00DF64D6">
              <w:rPr>
                <w:rFonts w:eastAsiaTheme="minorEastAsia"/>
                <w:sz w:val="24"/>
              </w:rPr>
              <w:t>具体要求见第一章《采购邀请》</w:t>
            </w:r>
          </w:p>
        </w:tc>
        <w:tc>
          <w:tcPr>
            <w:tcW w:w="686" w:type="pct"/>
            <w:vAlign w:val="center"/>
          </w:tcPr>
          <w:p w14:paraId="1B1B72F6" w14:textId="77777777" w:rsidR="007C4869" w:rsidRPr="00DF64D6" w:rsidRDefault="007C4869">
            <w:pPr>
              <w:tabs>
                <w:tab w:val="left" w:pos="1080"/>
              </w:tabs>
              <w:snapToGrid w:val="0"/>
              <w:rPr>
                <w:rFonts w:eastAsiaTheme="minorEastAsia"/>
                <w:sz w:val="24"/>
              </w:rPr>
            </w:pPr>
          </w:p>
        </w:tc>
        <w:tc>
          <w:tcPr>
            <w:tcW w:w="730" w:type="pct"/>
            <w:vAlign w:val="center"/>
          </w:tcPr>
          <w:p w14:paraId="0716100D" w14:textId="77777777" w:rsidR="007C4869" w:rsidRPr="00DF64D6" w:rsidRDefault="00000000">
            <w:pPr>
              <w:tabs>
                <w:tab w:val="left" w:pos="1080"/>
              </w:tabs>
              <w:snapToGrid w:val="0"/>
              <w:rPr>
                <w:rFonts w:eastAsiaTheme="minorEastAsia"/>
                <w:sz w:val="24"/>
              </w:rPr>
            </w:pPr>
            <w:r w:rsidRPr="00DF64D6">
              <w:rPr>
                <w:rFonts w:eastAsiaTheme="minorEastAsia"/>
                <w:sz w:val="24"/>
              </w:rPr>
              <w:t>允许</w:t>
            </w:r>
          </w:p>
        </w:tc>
      </w:tr>
      <w:tr w:rsidR="007C4869" w:rsidRPr="00DF64D6" w14:paraId="357A925D" w14:textId="77777777">
        <w:trPr>
          <w:trHeight w:val="20"/>
        </w:trPr>
        <w:tc>
          <w:tcPr>
            <w:tcW w:w="455" w:type="pct"/>
            <w:vAlign w:val="center"/>
          </w:tcPr>
          <w:p w14:paraId="67470786" w14:textId="77777777" w:rsidR="007C4869" w:rsidRPr="00DF64D6" w:rsidRDefault="00000000">
            <w:pPr>
              <w:tabs>
                <w:tab w:val="left" w:pos="1080"/>
              </w:tabs>
              <w:snapToGrid w:val="0"/>
              <w:rPr>
                <w:rFonts w:eastAsiaTheme="minorEastAsia"/>
                <w:sz w:val="24"/>
              </w:rPr>
            </w:pPr>
            <w:r w:rsidRPr="00DF64D6">
              <w:rPr>
                <w:rFonts w:eastAsiaTheme="minorEastAsia"/>
                <w:sz w:val="24"/>
              </w:rPr>
              <w:t>2-1</w:t>
            </w:r>
          </w:p>
        </w:tc>
        <w:tc>
          <w:tcPr>
            <w:tcW w:w="916" w:type="pct"/>
            <w:vAlign w:val="center"/>
          </w:tcPr>
          <w:p w14:paraId="2AF88B34" w14:textId="77777777" w:rsidR="007C4869" w:rsidRPr="00DF64D6" w:rsidRDefault="00000000">
            <w:pPr>
              <w:tabs>
                <w:tab w:val="left" w:pos="1080"/>
              </w:tabs>
              <w:snapToGrid w:val="0"/>
              <w:jc w:val="center"/>
              <w:rPr>
                <w:rFonts w:eastAsiaTheme="minorEastAsia"/>
                <w:sz w:val="24"/>
              </w:rPr>
            </w:pPr>
            <w:r w:rsidRPr="00DF64D6">
              <w:rPr>
                <w:rFonts w:eastAsiaTheme="minorEastAsia"/>
                <w:sz w:val="24"/>
              </w:rPr>
              <w:t>中小企业政策</w:t>
            </w:r>
            <w:r w:rsidRPr="00DF64D6">
              <w:rPr>
                <w:rFonts w:eastAsiaTheme="minorEastAsia" w:hint="eastAsia"/>
                <w:sz w:val="24"/>
              </w:rPr>
              <w:t>证明文件</w:t>
            </w:r>
          </w:p>
        </w:tc>
        <w:tc>
          <w:tcPr>
            <w:tcW w:w="2213" w:type="pct"/>
            <w:vAlign w:val="center"/>
          </w:tcPr>
          <w:p w14:paraId="1C011678" w14:textId="77777777" w:rsidR="007C4869" w:rsidRPr="00DF64D6" w:rsidRDefault="00000000">
            <w:pPr>
              <w:tabs>
                <w:tab w:val="left" w:pos="1080"/>
              </w:tabs>
              <w:snapToGrid w:val="0"/>
              <w:rPr>
                <w:rFonts w:eastAsiaTheme="minorEastAsia"/>
                <w:sz w:val="24"/>
              </w:rPr>
            </w:pPr>
            <w:r w:rsidRPr="00DF64D6">
              <w:rPr>
                <w:rFonts w:eastAsiaTheme="minorEastAsia"/>
                <w:sz w:val="24"/>
              </w:rPr>
              <w:t>具体要求见第一章《采购邀请》</w:t>
            </w:r>
          </w:p>
        </w:tc>
        <w:tc>
          <w:tcPr>
            <w:tcW w:w="686" w:type="pct"/>
            <w:vAlign w:val="center"/>
          </w:tcPr>
          <w:p w14:paraId="70C7C57E" w14:textId="77777777" w:rsidR="007C4869" w:rsidRPr="00DF64D6" w:rsidRDefault="00000000">
            <w:pPr>
              <w:tabs>
                <w:tab w:val="left" w:pos="1080"/>
              </w:tabs>
              <w:snapToGrid w:val="0"/>
              <w:rPr>
                <w:rFonts w:eastAsiaTheme="minorEastAsia"/>
                <w:sz w:val="24"/>
              </w:rPr>
            </w:pPr>
            <w:r w:rsidRPr="00DF64D6">
              <w:rPr>
                <w:rFonts w:eastAsiaTheme="minorEastAsia"/>
                <w:sz w:val="24"/>
              </w:rPr>
              <w:t>/</w:t>
            </w:r>
          </w:p>
        </w:tc>
        <w:tc>
          <w:tcPr>
            <w:tcW w:w="730" w:type="pct"/>
            <w:vAlign w:val="center"/>
          </w:tcPr>
          <w:p w14:paraId="3AF0730D" w14:textId="77777777" w:rsidR="007C4869" w:rsidRPr="00DF64D6" w:rsidRDefault="00000000">
            <w:pPr>
              <w:tabs>
                <w:tab w:val="left" w:pos="1080"/>
              </w:tabs>
              <w:snapToGrid w:val="0"/>
              <w:rPr>
                <w:rFonts w:eastAsiaTheme="minorEastAsia"/>
                <w:sz w:val="24"/>
              </w:rPr>
            </w:pPr>
            <w:r w:rsidRPr="00DF64D6">
              <w:rPr>
                <w:rFonts w:eastAsiaTheme="minorEastAsia"/>
                <w:sz w:val="24"/>
              </w:rPr>
              <w:t>允许</w:t>
            </w:r>
          </w:p>
        </w:tc>
      </w:tr>
      <w:tr w:rsidR="007C4869" w:rsidRPr="00DF64D6" w14:paraId="33E4B539" w14:textId="77777777">
        <w:trPr>
          <w:trHeight w:val="20"/>
        </w:trPr>
        <w:tc>
          <w:tcPr>
            <w:tcW w:w="455" w:type="pct"/>
            <w:vAlign w:val="center"/>
          </w:tcPr>
          <w:p w14:paraId="3A4DCF0E" w14:textId="77777777" w:rsidR="007C4869" w:rsidRPr="00DF64D6" w:rsidRDefault="00000000">
            <w:pPr>
              <w:tabs>
                <w:tab w:val="left" w:pos="1080"/>
              </w:tabs>
              <w:snapToGrid w:val="0"/>
              <w:rPr>
                <w:rFonts w:eastAsiaTheme="minorEastAsia"/>
                <w:sz w:val="24"/>
              </w:rPr>
            </w:pPr>
            <w:r w:rsidRPr="00DF64D6">
              <w:rPr>
                <w:rFonts w:eastAsiaTheme="minorEastAsia"/>
                <w:sz w:val="24"/>
              </w:rPr>
              <w:t>2-1-1</w:t>
            </w:r>
          </w:p>
        </w:tc>
        <w:tc>
          <w:tcPr>
            <w:tcW w:w="916" w:type="pct"/>
            <w:vAlign w:val="center"/>
          </w:tcPr>
          <w:p w14:paraId="560D1AAF" w14:textId="77777777" w:rsidR="007C4869" w:rsidRPr="00DF64D6" w:rsidRDefault="00000000">
            <w:pPr>
              <w:tabs>
                <w:tab w:val="left" w:pos="1080"/>
              </w:tabs>
              <w:snapToGrid w:val="0"/>
              <w:jc w:val="center"/>
              <w:rPr>
                <w:rFonts w:eastAsiaTheme="minorEastAsia"/>
                <w:sz w:val="24"/>
              </w:rPr>
            </w:pPr>
            <w:r w:rsidRPr="00DF64D6">
              <w:rPr>
                <w:rFonts w:eastAsiaTheme="minorEastAsia"/>
                <w:sz w:val="24"/>
              </w:rPr>
              <w:t>中小企业证明文件</w:t>
            </w:r>
          </w:p>
        </w:tc>
        <w:tc>
          <w:tcPr>
            <w:tcW w:w="2213" w:type="pct"/>
            <w:vAlign w:val="center"/>
          </w:tcPr>
          <w:p w14:paraId="4FC59A2B" w14:textId="77777777" w:rsidR="007C4869" w:rsidRPr="00DF64D6" w:rsidRDefault="00000000">
            <w:pPr>
              <w:tabs>
                <w:tab w:val="left" w:pos="1080"/>
              </w:tabs>
              <w:snapToGrid w:val="0"/>
              <w:rPr>
                <w:rFonts w:eastAsiaTheme="minorEastAsia"/>
                <w:b/>
                <w:sz w:val="24"/>
              </w:rPr>
            </w:pPr>
            <w:r w:rsidRPr="00DF64D6">
              <w:rPr>
                <w:rFonts w:eastAsiaTheme="minorEastAsia"/>
                <w:b/>
                <w:sz w:val="24"/>
              </w:rPr>
              <w:t>当本项目（包）涉及预留份额专门面向中小企业采购，提供如下资料。</w:t>
            </w:r>
          </w:p>
          <w:p w14:paraId="6AB8415B" w14:textId="77777777" w:rsidR="007C4869" w:rsidRPr="00DF64D6" w:rsidRDefault="00000000">
            <w:pPr>
              <w:tabs>
                <w:tab w:val="left" w:pos="1080"/>
              </w:tabs>
              <w:snapToGrid w:val="0"/>
              <w:rPr>
                <w:rFonts w:eastAsiaTheme="minorEastAsia"/>
                <w:sz w:val="24"/>
              </w:rPr>
            </w:pPr>
            <w:r w:rsidRPr="00DF64D6">
              <w:rPr>
                <w:rFonts w:eastAsiaTheme="minorEastAsia"/>
                <w:sz w:val="24"/>
              </w:rPr>
              <w:t>1</w:t>
            </w:r>
            <w:r w:rsidRPr="00DF64D6">
              <w:rPr>
                <w:rFonts w:eastAsiaTheme="minorEastAsia"/>
                <w:sz w:val="24"/>
              </w:rPr>
              <w:t>、供应商单独响应的，应提供</w:t>
            </w:r>
            <w:r w:rsidRPr="00DF64D6">
              <w:rPr>
                <w:sz w:val="24"/>
              </w:rPr>
              <w:t>《中小企业声明函》或《残疾人福利性单位声明函》或由省级以上监狱管理局、戒毒管理局（含新疆生产建设兵团）出具的属于监狱企业的证明文件</w:t>
            </w:r>
            <w:r w:rsidRPr="00DF64D6">
              <w:rPr>
                <w:rFonts w:eastAsiaTheme="minorEastAsia"/>
                <w:sz w:val="24"/>
              </w:rPr>
              <w:t>。</w:t>
            </w:r>
          </w:p>
          <w:p w14:paraId="39B022D1" w14:textId="77777777" w:rsidR="007C4869" w:rsidRPr="00DF64D6" w:rsidRDefault="00000000">
            <w:pPr>
              <w:tabs>
                <w:tab w:val="left" w:pos="1080"/>
              </w:tabs>
              <w:snapToGrid w:val="0"/>
              <w:rPr>
                <w:rFonts w:eastAsiaTheme="minorEastAsia"/>
                <w:sz w:val="24"/>
              </w:rPr>
            </w:pPr>
            <w:r w:rsidRPr="00DF64D6">
              <w:rPr>
                <w:rFonts w:eastAsiaTheme="minorEastAsia"/>
                <w:sz w:val="24"/>
              </w:rPr>
              <w:t>2</w:t>
            </w:r>
            <w:r w:rsidRPr="00DF64D6">
              <w:rPr>
                <w:rFonts w:eastAsiaTheme="minorEastAsia"/>
                <w:sz w:val="24"/>
              </w:rPr>
              <w:t>、如单一来源采购文件要求以联合体形式参加或者要求合同分包的，且供应商为联合体或拟进行合同分包的，则联合体中的中小企业、签订分包意向协议的中小企业具体情况须在《中小企业声明函》</w:t>
            </w:r>
            <w:r w:rsidRPr="00DF64D6">
              <w:rPr>
                <w:sz w:val="24"/>
              </w:rPr>
              <w:t>或《残疾人福利性单位声明函》或由省级以上监狱管理局、戒毒管理局（含新疆生产建设兵团）出具的属于监狱企业的证明文件中如实填报，且满足采购文件关于预留份额的要求。</w:t>
            </w:r>
          </w:p>
        </w:tc>
        <w:tc>
          <w:tcPr>
            <w:tcW w:w="686" w:type="pct"/>
            <w:vAlign w:val="center"/>
          </w:tcPr>
          <w:p w14:paraId="35346ED6" w14:textId="77777777" w:rsidR="007C4869" w:rsidRPr="00DF64D6" w:rsidRDefault="00000000">
            <w:pPr>
              <w:tabs>
                <w:tab w:val="left" w:pos="1080"/>
              </w:tabs>
              <w:snapToGrid w:val="0"/>
              <w:rPr>
                <w:rFonts w:eastAsiaTheme="minorEastAsia"/>
                <w:sz w:val="24"/>
              </w:rPr>
            </w:pPr>
            <w:r w:rsidRPr="00DF64D6">
              <w:rPr>
                <w:rFonts w:eastAsiaTheme="minorEastAsia"/>
                <w:sz w:val="24"/>
              </w:rPr>
              <w:t>格式见《响应文件格式》</w:t>
            </w:r>
          </w:p>
        </w:tc>
        <w:tc>
          <w:tcPr>
            <w:tcW w:w="730" w:type="pct"/>
            <w:vAlign w:val="center"/>
          </w:tcPr>
          <w:p w14:paraId="378CE973" w14:textId="77777777" w:rsidR="007C4869" w:rsidRPr="00DF64D6" w:rsidRDefault="00000000">
            <w:pPr>
              <w:tabs>
                <w:tab w:val="left" w:pos="1080"/>
              </w:tabs>
              <w:snapToGrid w:val="0"/>
              <w:rPr>
                <w:rFonts w:eastAsiaTheme="minorEastAsia"/>
                <w:sz w:val="24"/>
              </w:rPr>
            </w:pPr>
            <w:r w:rsidRPr="00DF64D6">
              <w:rPr>
                <w:rFonts w:eastAsiaTheme="minorEastAsia"/>
                <w:sz w:val="24"/>
              </w:rPr>
              <w:t>允许</w:t>
            </w:r>
          </w:p>
        </w:tc>
      </w:tr>
      <w:tr w:rsidR="007C4869" w:rsidRPr="00DF64D6" w14:paraId="31E19BFB" w14:textId="77777777">
        <w:trPr>
          <w:trHeight w:val="20"/>
        </w:trPr>
        <w:tc>
          <w:tcPr>
            <w:tcW w:w="455" w:type="pct"/>
            <w:vAlign w:val="center"/>
          </w:tcPr>
          <w:p w14:paraId="68091A61" w14:textId="77777777" w:rsidR="007C4869" w:rsidRPr="00DF64D6" w:rsidRDefault="00000000">
            <w:pPr>
              <w:tabs>
                <w:tab w:val="left" w:pos="1080"/>
              </w:tabs>
              <w:snapToGrid w:val="0"/>
              <w:rPr>
                <w:rFonts w:eastAsiaTheme="minorEastAsia"/>
                <w:sz w:val="24"/>
              </w:rPr>
            </w:pPr>
            <w:r w:rsidRPr="00DF64D6">
              <w:rPr>
                <w:rFonts w:eastAsiaTheme="minorEastAsia"/>
                <w:sz w:val="24"/>
              </w:rPr>
              <w:t>2-1-2</w:t>
            </w:r>
          </w:p>
        </w:tc>
        <w:tc>
          <w:tcPr>
            <w:tcW w:w="916" w:type="pct"/>
            <w:vAlign w:val="center"/>
          </w:tcPr>
          <w:p w14:paraId="4045F0CD" w14:textId="77777777" w:rsidR="007C4869" w:rsidRPr="00DF64D6" w:rsidRDefault="00000000">
            <w:pPr>
              <w:tabs>
                <w:tab w:val="left" w:pos="1080"/>
              </w:tabs>
              <w:snapToGrid w:val="0"/>
              <w:jc w:val="center"/>
              <w:rPr>
                <w:rFonts w:eastAsiaTheme="minorEastAsia"/>
                <w:sz w:val="24"/>
              </w:rPr>
            </w:pPr>
            <w:r w:rsidRPr="00DF64D6">
              <w:rPr>
                <w:rFonts w:eastAsiaTheme="minorEastAsia"/>
                <w:sz w:val="24"/>
              </w:rPr>
              <w:t>拟分包情况说明及分包意向协议</w:t>
            </w:r>
          </w:p>
        </w:tc>
        <w:tc>
          <w:tcPr>
            <w:tcW w:w="2213" w:type="pct"/>
            <w:vAlign w:val="center"/>
          </w:tcPr>
          <w:p w14:paraId="5633C216" w14:textId="77777777" w:rsidR="007C4869" w:rsidRPr="00DF64D6" w:rsidRDefault="00000000">
            <w:pPr>
              <w:tabs>
                <w:tab w:val="left" w:pos="1080"/>
              </w:tabs>
              <w:snapToGrid w:val="0"/>
              <w:rPr>
                <w:rFonts w:eastAsiaTheme="minorEastAsia"/>
                <w:sz w:val="24"/>
              </w:rPr>
            </w:pPr>
            <w:r w:rsidRPr="00DF64D6">
              <w:rPr>
                <w:rFonts w:eastAsiaTheme="minorEastAsia"/>
                <w:sz w:val="24"/>
              </w:rPr>
              <w:t>如本项目（包）要求通过分包措施预留部分采购份额面向中小企业采购、且供应商因落实政府采购政策拟进行分包的，必须提供；否则无须提供。</w:t>
            </w:r>
          </w:p>
          <w:p w14:paraId="1AA9A920" w14:textId="77777777" w:rsidR="007C4869" w:rsidRPr="00DF64D6" w:rsidRDefault="00000000">
            <w:pPr>
              <w:tabs>
                <w:tab w:val="left" w:pos="1080"/>
              </w:tabs>
              <w:snapToGrid w:val="0"/>
              <w:rPr>
                <w:rFonts w:eastAsiaTheme="minorEastAsia"/>
                <w:b/>
                <w:sz w:val="24"/>
              </w:rPr>
            </w:pPr>
            <w:r w:rsidRPr="00DF64D6">
              <w:rPr>
                <w:rFonts w:eastAsiaTheme="minorEastAsia"/>
                <w:sz w:val="24"/>
              </w:rPr>
              <w:t>对于预留份额专门面向中小企业采</w:t>
            </w:r>
            <w:r w:rsidRPr="00DF64D6">
              <w:rPr>
                <w:rFonts w:eastAsiaTheme="minorEastAsia"/>
                <w:sz w:val="24"/>
              </w:rPr>
              <w:lastRenderedPageBreak/>
              <w:t>购的项目（包），组成联合体或者接受分包合同的中小企业与联合体内其他企业、分包企业之间不得存在直接控股、管理关系。</w:t>
            </w:r>
          </w:p>
        </w:tc>
        <w:tc>
          <w:tcPr>
            <w:tcW w:w="686" w:type="pct"/>
            <w:vAlign w:val="center"/>
          </w:tcPr>
          <w:p w14:paraId="79C9F003" w14:textId="77777777" w:rsidR="007C4869" w:rsidRPr="00DF64D6" w:rsidRDefault="00000000">
            <w:pPr>
              <w:tabs>
                <w:tab w:val="left" w:pos="1080"/>
              </w:tabs>
              <w:snapToGrid w:val="0"/>
              <w:rPr>
                <w:rFonts w:eastAsiaTheme="minorEastAsia"/>
                <w:sz w:val="24"/>
              </w:rPr>
            </w:pPr>
            <w:r w:rsidRPr="00DF64D6">
              <w:rPr>
                <w:rFonts w:eastAsiaTheme="minorEastAsia"/>
                <w:sz w:val="24"/>
              </w:rPr>
              <w:lastRenderedPageBreak/>
              <w:t>格式见《响应文件格式》</w:t>
            </w:r>
          </w:p>
        </w:tc>
        <w:tc>
          <w:tcPr>
            <w:tcW w:w="730" w:type="pct"/>
            <w:vAlign w:val="center"/>
          </w:tcPr>
          <w:p w14:paraId="5309968E" w14:textId="77777777" w:rsidR="007C4869" w:rsidRPr="00DF64D6" w:rsidRDefault="00000000">
            <w:pPr>
              <w:tabs>
                <w:tab w:val="left" w:pos="1080"/>
              </w:tabs>
              <w:snapToGrid w:val="0"/>
              <w:rPr>
                <w:rFonts w:eastAsiaTheme="minorEastAsia"/>
                <w:sz w:val="24"/>
              </w:rPr>
            </w:pPr>
            <w:r w:rsidRPr="00DF64D6">
              <w:rPr>
                <w:rFonts w:eastAsiaTheme="minorEastAsia"/>
                <w:sz w:val="24"/>
              </w:rPr>
              <w:t>允许</w:t>
            </w:r>
          </w:p>
        </w:tc>
      </w:tr>
      <w:tr w:rsidR="007C4869" w:rsidRPr="00DF64D6" w14:paraId="6E4D82A7" w14:textId="77777777">
        <w:trPr>
          <w:trHeight w:val="20"/>
        </w:trPr>
        <w:tc>
          <w:tcPr>
            <w:tcW w:w="455" w:type="pct"/>
            <w:vAlign w:val="center"/>
          </w:tcPr>
          <w:p w14:paraId="3729B038" w14:textId="77777777" w:rsidR="007C4869" w:rsidRPr="00DF64D6" w:rsidRDefault="00000000">
            <w:pPr>
              <w:tabs>
                <w:tab w:val="left" w:pos="1080"/>
              </w:tabs>
              <w:snapToGrid w:val="0"/>
              <w:rPr>
                <w:rFonts w:eastAsiaTheme="minorEastAsia"/>
                <w:sz w:val="24"/>
              </w:rPr>
            </w:pPr>
            <w:r w:rsidRPr="00DF64D6">
              <w:rPr>
                <w:rFonts w:eastAsiaTheme="minorEastAsia"/>
                <w:sz w:val="24"/>
              </w:rPr>
              <w:t>2-2</w:t>
            </w:r>
          </w:p>
        </w:tc>
        <w:tc>
          <w:tcPr>
            <w:tcW w:w="916" w:type="pct"/>
            <w:vAlign w:val="center"/>
          </w:tcPr>
          <w:p w14:paraId="555A2B7C" w14:textId="77777777" w:rsidR="007C4869" w:rsidRPr="00DF64D6" w:rsidRDefault="00000000">
            <w:pPr>
              <w:tabs>
                <w:tab w:val="left" w:pos="1080"/>
              </w:tabs>
              <w:snapToGrid w:val="0"/>
              <w:jc w:val="center"/>
              <w:rPr>
                <w:rFonts w:eastAsiaTheme="minorEastAsia"/>
                <w:sz w:val="24"/>
              </w:rPr>
            </w:pPr>
            <w:r w:rsidRPr="00DF64D6">
              <w:rPr>
                <w:rFonts w:eastAsiaTheme="minorEastAsia"/>
                <w:sz w:val="24"/>
              </w:rPr>
              <w:t>其它落实政府采购政策的资格要求</w:t>
            </w:r>
          </w:p>
        </w:tc>
        <w:tc>
          <w:tcPr>
            <w:tcW w:w="2213" w:type="pct"/>
            <w:vAlign w:val="center"/>
          </w:tcPr>
          <w:p w14:paraId="7F431766" w14:textId="77777777" w:rsidR="007C4869" w:rsidRPr="00DF64D6" w:rsidRDefault="00000000">
            <w:pPr>
              <w:tabs>
                <w:tab w:val="left" w:pos="1080"/>
              </w:tabs>
              <w:snapToGrid w:val="0"/>
              <w:rPr>
                <w:rFonts w:eastAsiaTheme="minorEastAsia"/>
                <w:sz w:val="24"/>
              </w:rPr>
            </w:pPr>
            <w:r w:rsidRPr="00DF64D6">
              <w:rPr>
                <w:rFonts w:eastAsiaTheme="minorEastAsia"/>
                <w:sz w:val="24"/>
              </w:rPr>
              <w:t>如有，见第一章《采购邀请》</w:t>
            </w:r>
          </w:p>
        </w:tc>
        <w:tc>
          <w:tcPr>
            <w:tcW w:w="686" w:type="pct"/>
            <w:vAlign w:val="center"/>
          </w:tcPr>
          <w:p w14:paraId="4BE59EB6" w14:textId="77777777" w:rsidR="007C4869" w:rsidRPr="00DF64D6" w:rsidRDefault="00000000">
            <w:pPr>
              <w:tabs>
                <w:tab w:val="left" w:pos="1080"/>
              </w:tabs>
              <w:snapToGrid w:val="0"/>
              <w:rPr>
                <w:rFonts w:eastAsiaTheme="minorEastAsia"/>
                <w:sz w:val="24"/>
              </w:rPr>
            </w:pPr>
            <w:r w:rsidRPr="00DF64D6">
              <w:rPr>
                <w:rFonts w:eastAsiaTheme="minorEastAsia"/>
                <w:sz w:val="24"/>
              </w:rPr>
              <w:t>提供证明文件的电子件或电子证照</w:t>
            </w:r>
          </w:p>
        </w:tc>
        <w:tc>
          <w:tcPr>
            <w:tcW w:w="730" w:type="pct"/>
            <w:vAlign w:val="center"/>
          </w:tcPr>
          <w:p w14:paraId="4306934B" w14:textId="77777777" w:rsidR="007C4869" w:rsidRPr="00DF64D6" w:rsidRDefault="007C4869">
            <w:pPr>
              <w:tabs>
                <w:tab w:val="left" w:pos="1080"/>
              </w:tabs>
              <w:snapToGrid w:val="0"/>
              <w:rPr>
                <w:rFonts w:eastAsiaTheme="minorEastAsia"/>
                <w:sz w:val="24"/>
              </w:rPr>
            </w:pPr>
          </w:p>
        </w:tc>
      </w:tr>
      <w:tr w:rsidR="007C4869" w:rsidRPr="00DF64D6" w14:paraId="2863ACF8" w14:textId="77777777">
        <w:trPr>
          <w:trHeight w:val="20"/>
        </w:trPr>
        <w:tc>
          <w:tcPr>
            <w:tcW w:w="455" w:type="pct"/>
            <w:vAlign w:val="center"/>
          </w:tcPr>
          <w:p w14:paraId="2E9A3BC7" w14:textId="77777777" w:rsidR="007C4869" w:rsidRPr="00DF64D6" w:rsidRDefault="00000000">
            <w:pPr>
              <w:tabs>
                <w:tab w:val="left" w:pos="1080"/>
              </w:tabs>
              <w:snapToGrid w:val="0"/>
              <w:rPr>
                <w:rFonts w:eastAsiaTheme="minorEastAsia"/>
                <w:sz w:val="24"/>
              </w:rPr>
            </w:pPr>
            <w:r w:rsidRPr="00DF64D6">
              <w:rPr>
                <w:rFonts w:eastAsiaTheme="minorEastAsia"/>
                <w:sz w:val="24"/>
              </w:rPr>
              <w:t>3</w:t>
            </w:r>
          </w:p>
        </w:tc>
        <w:tc>
          <w:tcPr>
            <w:tcW w:w="916" w:type="pct"/>
            <w:vAlign w:val="center"/>
          </w:tcPr>
          <w:p w14:paraId="6DF4058D" w14:textId="77777777" w:rsidR="007C4869" w:rsidRPr="00DF64D6" w:rsidRDefault="00000000">
            <w:pPr>
              <w:tabs>
                <w:tab w:val="left" w:pos="1080"/>
              </w:tabs>
              <w:snapToGrid w:val="0"/>
              <w:jc w:val="center"/>
              <w:rPr>
                <w:rFonts w:eastAsiaTheme="minorEastAsia"/>
                <w:sz w:val="24"/>
              </w:rPr>
            </w:pPr>
            <w:r w:rsidRPr="00DF64D6">
              <w:rPr>
                <w:rFonts w:eastAsiaTheme="minorEastAsia"/>
                <w:sz w:val="24"/>
              </w:rPr>
              <w:t>本项目的特定资格要求</w:t>
            </w:r>
          </w:p>
        </w:tc>
        <w:tc>
          <w:tcPr>
            <w:tcW w:w="2213" w:type="pct"/>
            <w:vAlign w:val="center"/>
          </w:tcPr>
          <w:p w14:paraId="4585DE45" w14:textId="77777777" w:rsidR="007C4869" w:rsidRPr="00DF64D6" w:rsidRDefault="00000000">
            <w:pPr>
              <w:tabs>
                <w:tab w:val="left" w:pos="1080"/>
              </w:tabs>
              <w:snapToGrid w:val="0"/>
              <w:rPr>
                <w:rFonts w:eastAsiaTheme="minorEastAsia"/>
                <w:sz w:val="24"/>
              </w:rPr>
            </w:pPr>
            <w:r w:rsidRPr="00DF64D6">
              <w:rPr>
                <w:rFonts w:eastAsiaTheme="minorEastAsia"/>
                <w:sz w:val="24"/>
              </w:rPr>
              <w:t>如有，见第一章《采购邀请》</w:t>
            </w:r>
          </w:p>
        </w:tc>
        <w:tc>
          <w:tcPr>
            <w:tcW w:w="686" w:type="pct"/>
            <w:vAlign w:val="center"/>
          </w:tcPr>
          <w:p w14:paraId="3BACD435" w14:textId="77777777" w:rsidR="007C4869" w:rsidRPr="00DF64D6" w:rsidRDefault="007C4869">
            <w:pPr>
              <w:tabs>
                <w:tab w:val="left" w:pos="1080"/>
              </w:tabs>
              <w:snapToGrid w:val="0"/>
              <w:rPr>
                <w:rFonts w:eastAsiaTheme="minorEastAsia"/>
                <w:sz w:val="24"/>
              </w:rPr>
            </w:pPr>
          </w:p>
        </w:tc>
        <w:tc>
          <w:tcPr>
            <w:tcW w:w="730" w:type="pct"/>
            <w:vAlign w:val="center"/>
          </w:tcPr>
          <w:p w14:paraId="7055D89B" w14:textId="77777777" w:rsidR="007C4869" w:rsidRPr="00DF64D6" w:rsidRDefault="00000000">
            <w:pPr>
              <w:tabs>
                <w:tab w:val="left" w:pos="1080"/>
              </w:tabs>
              <w:snapToGrid w:val="0"/>
              <w:rPr>
                <w:rFonts w:eastAsiaTheme="minorEastAsia"/>
                <w:sz w:val="24"/>
              </w:rPr>
            </w:pPr>
            <w:r w:rsidRPr="00DF64D6">
              <w:rPr>
                <w:rFonts w:eastAsiaTheme="minorEastAsia"/>
                <w:sz w:val="24"/>
              </w:rPr>
              <w:t>允许</w:t>
            </w:r>
          </w:p>
        </w:tc>
      </w:tr>
      <w:tr w:rsidR="007C4869" w:rsidRPr="00DF64D6" w14:paraId="3603A7EF" w14:textId="77777777">
        <w:trPr>
          <w:trHeight w:val="20"/>
        </w:trPr>
        <w:tc>
          <w:tcPr>
            <w:tcW w:w="455" w:type="pct"/>
            <w:vAlign w:val="center"/>
          </w:tcPr>
          <w:p w14:paraId="12EF66E9" w14:textId="77777777" w:rsidR="007C4869" w:rsidRPr="00DF64D6" w:rsidRDefault="00000000">
            <w:pPr>
              <w:tabs>
                <w:tab w:val="left" w:pos="1080"/>
              </w:tabs>
              <w:snapToGrid w:val="0"/>
              <w:rPr>
                <w:rFonts w:eastAsiaTheme="minorEastAsia"/>
                <w:sz w:val="24"/>
              </w:rPr>
            </w:pPr>
            <w:r w:rsidRPr="00DF64D6">
              <w:rPr>
                <w:rFonts w:eastAsiaTheme="minorEastAsia"/>
                <w:sz w:val="24"/>
              </w:rPr>
              <w:t>3-1</w:t>
            </w:r>
          </w:p>
        </w:tc>
        <w:tc>
          <w:tcPr>
            <w:tcW w:w="916" w:type="pct"/>
            <w:vAlign w:val="center"/>
          </w:tcPr>
          <w:p w14:paraId="054BB0B2" w14:textId="77777777" w:rsidR="007C4869" w:rsidRPr="00DF64D6" w:rsidRDefault="00000000">
            <w:pPr>
              <w:tabs>
                <w:tab w:val="left" w:pos="1080"/>
              </w:tabs>
              <w:snapToGrid w:val="0"/>
              <w:jc w:val="center"/>
              <w:rPr>
                <w:sz w:val="24"/>
              </w:rPr>
            </w:pPr>
            <w:r w:rsidRPr="00DF64D6">
              <w:rPr>
                <w:sz w:val="24"/>
              </w:rPr>
              <w:t>本项目对于</w:t>
            </w:r>
          </w:p>
          <w:p w14:paraId="43C64B0B" w14:textId="77777777" w:rsidR="007C4869" w:rsidRPr="00DF64D6" w:rsidRDefault="00000000">
            <w:pPr>
              <w:tabs>
                <w:tab w:val="left" w:pos="1080"/>
              </w:tabs>
              <w:snapToGrid w:val="0"/>
              <w:jc w:val="center"/>
              <w:rPr>
                <w:rFonts w:eastAsiaTheme="minorEastAsia"/>
                <w:sz w:val="24"/>
              </w:rPr>
            </w:pPr>
            <w:r w:rsidRPr="00DF64D6">
              <w:rPr>
                <w:sz w:val="24"/>
              </w:rPr>
              <w:t>联合体的要求</w:t>
            </w:r>
          </w:p>
        </w:tc>
        <w:tc>
          <w:tcPr>
            <w:tcW w:w="2213" w:type="pct"/>
            <w:vAlign w:val="center"/>
          </w:tcPr>
          <w:p w14:paraId="2939CF8C" w14:textId="77777777" w:rsidR="007C4869" w:rsidRPr="00DF64D6" w:rsidRDefault="00000000">
            <w:pPr>
              <w:tabs>
                <w:tab w:val="left" w:pos="1080"/>
              </w:tabs>
              <w:snapToGrid w:val="0"/>
              <w:rPr>
                <w:rFonts w:eastAsiaTheme="minorEastAsia"/>
                <w:sz w:val="24"/>
              </w:rPr>
            </w:pPr>
            <w:r w:rsidRPr="00DF64D6">
              <w:rPr>
                <w:rFonts w:eastAsiaTheme="minorEastAsia"/>
                <w:sz w:val="24"/>
              </w:rPr>
              <w:t>1</w:t>
            </w:r>
            <w:r w:rsidRPr="00DF64D6">
              <w:rPr>
                <w:rFonts w:eastAsiaTheme="minorEastAsia"/>
                <w:sz w:val="24"/>
              </w:rPr>
              <w:t>、如本项目接受联合体响应，且供应商为联合体时必须提供《联合协议》，明确各方拟承担的工作和责任，并指定联合体牵头人，授权其代表所有联合体成员负责本项目响应和合同实施阶段的牵头、协调工作。该联合体响应协议应当作为响应文件的组成部分，与响应文件其他内容同时提交。</w:t>
            </w:r>
          </w:p>
          <w:p w14:paraId="29DBEC93" w14:textId="77777777" w:rsidR="007C4869" w:rsidRPr="00DF64D6" w:rsidRDefault="00000000">
            <w:pPr>
              <w:tabs>
                <w:tab w:val="left" w:pos="1080"/>
              </w:tabs>
              <w:snapToGrid w:val="0"/>
              <w:rPr>
                <w:rFonts w:eastAsiaTheme="minorEastAsia"/>
                <w:sz w:val="24"/>
              </w:rPr>
            </w:pPr>
            <w:r w:rsidRPr="00DF64D6">
              <w:rPr>
                <w:rFonts w:eastAsiaTheme="minorEastAsia"/>
                <w:sz w:val="24"/>
              </w:rPr>
              <w:t>2</w:t>
            </w:r>
            <w:r w:rsidRPr="00DF64D6">
              <w:rPr>
                <w:rFonts w:eastAsiaTheme="minorEastAsia"/>
                <w:sz w:val="24"/>
              </w:rPr>
              <w:t>、联合体各成员单位均须提供本表中序号</w:t>
            </w:r>
            <w:r w:rsidRPr="00DF64D6">
              <w:rPr>
                <w:rFonts w:eastAsiaTheme="minorEastAsia"/>
                <w:sz w:val="24"/>
              </w:rPr>
              <w:t>1-1</w:t>
            </w:r>
            <w:r w:rsidRPr="00DF64D6">
              <w:rPr>
                <w:rFonts w:eastAsiaTheme="minorEastAsia"/>
                <w:sz w:val="24"/>
              </w:rPr>
              <w:t>、</w:t>
            </w:r>
            <w:r w:rsidRPr="00DF64D6">
              <w:rPr>
                <w:rFonts w:eastAsiaTheme="minorEastAsia"/>
                <w:sz w:val="24"/>
              </w:rPr>
              <w:t>1-2</w:t>
            </w:r>
            <w:r w:rsidRPr="00DF64D6">
              <w:rPr>
                <w:rFonts w:eastAsiaTheme="minorEastAsia"/>
                <w:sz w:val="24"/>
              </w:rPr>
              <w:t>的证明文件。</w:t>
            </w:r>
            <w:r w:rsidRPr="00DF64D6">
              <w:rPr>
                <w:sz w:val="24"/>
              </w:rPr>
              <w:t>联合体各成员单位均应满足本表</w:t>
            </w:r>
            <w:r w:rsidRPr="00DF64D6">
              <w:rPr>
                <w:sz w:val="24"/>
              </w:rPr>
              <w:t>3-2</w:t>
            </w:r>
            <w:r w:rsidRPr="00DF64D6">
              <w:rPr>
                <w:sz w:val="24"/>
              </w:rPr>
              <w:t>项规定。</w:t>
            </w:r>
          </w:p>
          <w:p w14:paraId="750F9E83" w14:textId="77777777" w:rsidR="007C4869" w:rsidRPr="00DF64D6" w:rsidRDefault="00000000">
            <w:pPr>
              <w:tabs>
                <w:tab w:val="left" w:pos="1080"/>
              </w:tabs>
              <w:snapToGrid w:val="0"/>
              <w:rPr>
                <w:rFonts w:eastAsiaTheme="minorEastAsia"/>
                <w:sz w:val="24"/>
              </w:rPr>
            </w:pPr>
            <w:r w:rsidRPr="00DF64D6">
              <w:rPr>
                <w:rFonts w:eastAsiaTheme="minorEastAsia"/>
                <w:sz w:val="24"/>
              </w:rPr>
              <w:t>3</w:t>
            </w:r>
            <w:r w:rsidRPr="00DF64D6">
              <w:rPr>
                <w:rFonts w:eastAsiaTheme="minorEastAsia"/>
                <w:sz w:val="24"/>
              </w:rPr>
              <w:t>、本表序号</w:t>
            </w:r>
            <w:r w:rsidRPr="00DF64D6">
              <w:rPr>
                <w:rFonts w:eastAsiaTheme="minorEastAsia"/>
                <w:sz w:val="24"/>
              </w:rPr>
              <w:t>3-3</w:t>
            </w:r>
            <w:r w:rsidRPr="00DF64D6">
              <w:rPr>
                <w:rFonts w:eastAsiaTheme="minorEastAsia"/>
                <w:sz w:val="24"/>
              </w:rPr>
              <w:t>项规定的其他特定资格要求中的每一小项要求，联合体各方中至少应当有一方符合本表中其他资格要求并提供证明文件。</w:t>
            </w:r>
          </w:p>
          <w:p w14:paraId="734102FE" w14:textId="77777777" w:rsidR="007C4869" w:rsidRPr="00DF64D6" w:rsidRDefault="00000000">
            <w:pPr>
              <w:tabs>
                <w:tab w:val="left" w:pos="1080"/>
              </w:tabs>
              <w:snapToGrid w:val="0"/>
              <w:rPr>
                <w:rFonts w:eastAsiaTheme="minorEastAsia"/>
                <w:sz w:val="24"/>
              </w:rPr>
            </w:pPr>
            <w:r w:rsidRPr="00DF64D6">
              <w:rPr>
                <w:rFonts w:eastAsiaTheme="minorEastAsia"/>
                <w:sz w:val="24"/>
              </w:rPr>
              <w:t>4</w:t>
            </w:r>
            <w:r w:rsidRPr="00DF64D6">
              <w:rPr>
                <w:rFonts w:eastAsiaTheme="minorEastAsia"/>
                <w:sz w:val="24"/>
              </w:rPr>
              <w:t>、联合体中有同类资质的供应商按照联合体分工承担相同工作的，应当按照资质等级较低的供应商确定资质等级。</w:t>
            </w:r>
          </w:p>
          <w:p w14:paraId="201CD0C6" w14:textId="77777777" w:rsidR="007C4869" w:rsidRPr="00DF64D6" w:rsidRDefault="00000000">
            <w:pPr>
              <w:tabs>
                <w:tab w:val="left" w:pos="1080"/>
              </w:tabs>
              <w:snapToGrid w:val="0"/>
              <w:rPr>
                <w:rFonts w:eastAsiaTheme="minorEastAsia"/>
                <w:sz w:val="24"/>
              </w:rPr>
            </w:pPr>
            <w:r w:rsidRPr="00DF64D6">
              <w:rPr>
                <w:rFonts w:eastAsiaTheme="minorEastAsia"/>
                <w:sz w:val="24"/>
              </w:rPr>
              <w:lastRenderedPageBreak/>
              <w:t>5</w:t>
            </w:r>
            <w:r w:rsidRPr="00DF64D6">
              <w:rPr>
                <w:rFonts w:eastAsiaTheme="minorEastAsia"/>
                <w:sz w:val="24"/>
              </w:rPr>
              <w:t>、以联合体形式参加政府采购活动的，联合体各方不得再单独参加或者与其他供应商另外组成联合体参加同一合同项下的政府采购活动。</w:t>
            </w:r>
          </w:p>
          <w:p w14:paraId="0C81F135" w14:textId="77777777" w:rsidR="007C4869" w:rsidRPr="00DF64D6" w:rsidRDefault="00000000">
            <w:pPr>
              <w:tabs>
                <w:tab w:val="left" w:pos="1080"/>
              </w:tabs>
              <w:snapToGrid w:val="0"/>
              <w:rPr>
                <w:rFonts w:eastAsiaTheme="minorEastAsia"/>
                <w:sz w:val="24"/>
              </w:rPr>
            </w:pPr>
            <w:r w:rsidRPr="00DF64D6">
              <w:rPr>
                <w:rFonts w:eastAsiaTheme="minorEastAsia"/>
                <w:sz w:val="24"/>
              </w:rPr>
              <w:t>6</w:t>
            </w:r>
            <w:r w:rsidRPr="00DF64D6">
              <w:rPr>
                <w:rFonts w:eastAsiaTheme="minorEastAsia"/>
                <w:sz w:val="24"/>
              </w:rPr>
              <w:t>、若联合体中任一成员单位中途退出，则该联合体的</w:t>
            </w:r>
            <w:r w:rsidRPr="00DF64D6">
              <w:rPr>
                <w:rFonts w:eastAsiaTheme="minorEastAsia"/>
                <w:b/>
                <w:sz w:val="24"/>
              </w:rPr>
              <w:t>响应无效</w:t>
            </w:r>
            <w:r w:rsidRPr="00DF64D6">
              <w:rPr>
                <w:rFonts w:eastAsiaTheme="minorEastAsia"/>
                <w:sz w:val="24"/>
              </w:rPr>
              <w:t>。</w:t>
            </w:r>
          </w:p>
          <w:p w14:paraId="700F3759" w14:textId="77777777" w:rsidR="007C4869" w:rsidRPr="00DF64D6" w:rsidRDefault="00000000">
            <w:pPr>
              <w:tabs>
                <w:tab w:val="left" w:pos="1080"/>
              </w:tabs>
              <w:snapToGrid w:val="0"/>
              <w:rPr>
                <w:rFonts w:eastAsiaTheme="minorEastAsia"/>
                <w:sz w:val="24"/>
              </w:rPr>
            </w:pPr>
            <w:r w:rsidRPr="00DF64D6">
              <w:rPr>
                <w:rFonts w:eastAsiaTheme="minorEastAsia"/>
                <w:sz w:val="24"/>
              </w:rPr>
              <w:t>7</w:t>
            </w:r>
            <w:r w:rsidRPr="00DF64D6">
              <w:rPr>
                <w:rFonts w:eastAsiaTheme="minorEastAsia"/>
                <w:sz w:val="24"/>
              </w:rPr>
              <w:t>、本项目不接受联合体响应时，供应商不得为联合体。</w:t>
            </w:r>
          </w:p>
        </w:tc>
        <w:tc>
          <w:tcPr>
            <w:tcW w:w="686" w:type="pct"/>
            <w:vAlign w:val="center"/>
          </w:tcPr>
          <w:p w14:paraId="12CB3AE9" w14:textId="77777777" w:rsidR="007C4869" w:rsidRPr="00DF64D6" w:rsidRDefault="00000000">
            <w:pPr>
              <w:tabs>
                <w:tab w:val="left" w:pos="1080"/>
              </w:tabs>
              <w:snapToGrid w:val="0"/>
              <w:rPr>
                <w:rFonts w:eastAsiaTheme="minorEastAsia"/>
                <w:sz w:val="24"/>
              </w:rPr>
            </w:pPr>
            <w:r w:rsidRPr="00DF64D6">
              <w:rPr>
                <w:rFonts w:eastAsiaTheme="minorEastAsia"/>
                <w:sz w:val="24"/>
              </w:rPr>
              <w:lastRenderedPageBreak/>
              <w:t>提供《联合协议》原件的电子件。</w:t>
            </w:r>
          </w:p>
          <w:p w14:paraId="199FAD93" w14:textId="77777777" w:rsidR="007C4869" w:rsidRPr="00DF64D6" w:rsidRDefault="00000000">
            <w:pPr>
              <w:tabs>
                <w:tab w:val="left" w:pos="1080"/>
              </w:tabs>
              <w:snapToGrid w:val="0"/>
              <w:rPr>
                <w:rFonts w:eastAsiaTheme="minorEastAsia"/>
                <w:sz w:val="24"/>
              </w:rPr>
            </w:pPr>
            <w:r w:rsidRPr="00DF64D6">
              <w:rPr>
                <w:rFonts w:eastAsiaTheme="minorEastAsia"/>
                <w:sz w:val="24"/>
              </w:rPr>
              <w:t>格式见《响应文件格式》</w:t>
            </w:r>
          </w:p>
        </w:tc>
        <w:tc>
          <w:tcPr>
            <w:tcW w:w="730" w:type="pct"/>
            <w:vAlign w:val="center"/>
          </w:tcPr>
          <w:p w14:paraId="1DD2AB55" w14:textId="77777777" w:rsidR="007C4869" w:rsidRPr="00DF64D6" w:rsidRDefault="00000000">
            <w:pPr>
              <w:tabs>
                <w:tab w:val="left" w:pos="1080"/>
              </w:tabs>
              <w:snapToGrid w:val="0"/>
              <w:rPr>
                <w:rFonts w:eastAsiaTheme="minorEastAsia"/>
                <w:sz w:val="24"/>
              </w:rPr>
            </w:pPr>
            <w:r w:rsidRPr="00DF64D6">
              <w:rPr>
                <w:rFonts w:eastAsiaTheme="minorEastAsia"/>
                <w:sz w:val="24"/>
              </w:rPr>
              <w:t>允许</w:t>
            </w:r>
          </w:p>
        </w:tc>
      </w:tr>
      <w:tr w:rsidR="007C4869" w:rsidRPr="00DF64D6" w14:paraId="4E0D93A6" w14:textId="77777777">
        <w:trPr>
          <w:trHeight w:val="20"/>
        </w:trPr>
        <w:tc>
          <w:tcPr>
            <w:tcW w:w="455" w:type="pct"/>
            <w:vAlign w:val="center"/>
          </w:tcPr>
          <w:p w14:paraId="454E3D50" w14:textId="77777777" w:rsidR="007C4869" w:rsidRPr="00DF64D6" w:rsidRDefault="00000000">
            <w:pPr>
              <w:tabs>
                <w:tab w:val="left" w:pos="1080"/>
              </w:tabs>
              <w:snapToGrid w:val="0"/>
              <w:rPr>
                <w:rFonts w:eastAsiaTheme="minorEastAsia"/>
                <w:sz w:val="24"/>
              </w:rPr>
            </w:pPr>
            <w:r w:rsidRPr="00DF64D6">
              <w:rPr>
                <w:sz w:val="24"/>
              </w:rPr>
              <w:t>3-2</w:t>
            </w:r>
          </w:p>
        </w:tc>
        <w:tc>
          <w:tcPr>
            <w:tcW w:w="916" w:type="pct"/>
            <w:vAlign w:val="center"/>
          </w:tcPr>
          <w:p w14:paraId="6592F675" w14:textId="77777777" w:rsidR="007C4869" w:rsidRPr="00DF64D6" w:rsidRDefault="00000000">
            <w:pPr>
              <w:tabs>
                <w:tab w:val="left" w:pos="1080"/>
              </w:tabs>
              <w:snapToGrid w:val="0"/>
              <w:jc w:val="center"/>
              <w:rPr>
                <w:sz w:val="24"/>
              </w:rPr>
            </w:pPr>
            <w:r w:rsidRPr="00DF64D6">
              <w:rPr>
                <w:sz w:val="24"/>
              </w:rPr>
              <w:t>政府购买服务承接主体的</w:t>
            </w:r>
          </w:p>
          <w:p w14:paraId="5205E2E2" w14:textId="77777777" w:rsidR="007C4869" w:rsidRPr="00DF64D6" w:rsidRDefault="00000000">
            <w:pPr>
              <w:tabs>
                <w:tab w:val="left" w:pos="1080"/>
              </w:tabs>
              <w:snapToGrid w:val="0"/>
              <w:jc w:val="center"/>
              <w:rPr>
                <w:sz w:val="24"/>
              </w:rPr>
            </w:pPr>
            <w:r w:rsidRPr="00DF64D6">
              <w:rPr>
                <w:sz w:val="24"/>
              </w:rPr>
              <w:t>要求</w:t>
            </w:r>
          </w:p>
        </w:tc>
        <w:tc>
          <w:tcPr>
            <w:tcW w:w="2213" w:type="pct"/>
            <w:vAlign w:val="center"/>
          </w:tcPr>
          <w:p w14:paraId="46DDE605" w14:textId="77777777" w:rsidR="007C4869" w:rsidRPr="00DF64D6" w:rsidRDefault="00000000">
            <w:pPr>
              <w:tabs>
                <w:tab w:val="left" w:pos="1080"/>
              </w:tabs>
              <w:snapToGrid w:val="0"/>
              <w:rPr>
                <w:rFonts w:eastAsiaTheme="minorEastAsia"/>
                <w:sz w:val="24"/>
              </w:rPr>
            </w:pPr>
            <w:r w:rsidRPr="00DF64D6">
              <w:rPr>
                <w:sz w:val="24"/>
              </w:rPr>
              <w:t>如本项目属于政府购买服务，供应商不属于公益一类事业单位、使用事业编制且由财政拨款保障的群团组织。</w:t>
            </w:r>
          </w:p>
        </w:tc>
        <w:tc>
          <w:tcPr>
            <w:tcW w:w="686" w:type="pct"/>
            <w:vAlign w:val="center"/>
          </w:tcPr>
          <w:p w14:paraId="49CE3990" w14:textId="77777777" w:rsidR="007C4869" w:rsidRPr="00DF64D6" w:rsidRDefault="00000000">
            <w:pPr>
              <w:tabs>
                <w:tab w:val="left" w:pos="1080"/>
              </w:tabs>
              <w:snapToGrid w:val="0"/>
              <w:rPr>
                <w:rFonts w:eastAsiaTheme="minorEastAsia"/>
                <w:sz w:val="24"/>
              </w:rPr>
            </w:pPr>
            <w:r w:rsidRPr="00DF64D6">
              <w:rPr>
                <w:sz w:val="24"/>
              </w:rPr>
              <w:t>格式见《响应文件格式》</w:t>
            </w:r>
            <w:r w:rsidRPr="00DF64D6">
              <w:rPr>
                <w:rFonts w:hint="eastAsia"/>
                <w:sz w:val="24"/>
              </w:rPr>
              <w:t>“</w:t>
            </w:r>
            <w:r w:rsidRPr="00DF64D6">
              <w:rPr>
                <w:sz w:val="24"/>
              </w:rPr>
              <w:t xml:space="preserve">1-2 </w:t>
            </w:r>
            <w:r w:rsidRPr="00DF64D6">
              <w:rPr>
                <w:rFonts w:hint="eastAsia"/>
                <w:sz w:val="24"/>
              </w:rPr>
              <w:t>供应商资格声明书”</w:t>
            </w:r>
          </w:p>
        </w:tc>
        <w:tc>
          <w:tcPr>
            <w:tcW w:w="730" w:type="pct"/>
            <w:vAlign w:val="center"/>
          </w:tcPr>
          <w:p w14:paraId="07832ACC" w14:textId="77777777" w:rsidR="007C4869" w:rsidRPr="00DF64D6" w:rsidRDefault="00000000">
            <w:pPr>
              <w:tabs>
                <w:tab w:val="left" w:pos="1080"/>
              </w:tabs>
              <w:snapToGrid w:val="0"/>
              <w:rPr>
                <w:rFonts w:eastAsiaTheme="minorEastAsia"/>
                <w:sz w:val="24"/>
              </w:rPr>
            </w:pPr>
            <w:r w:rsidRPr="00DF64D6">
              <w:rPr>
                <w:rFonts w:eastAsiaTheme="minorEastAsia"/>
                <w:sz w:val="24"/>
              </w:rPr>
              <w:t>不允许</w:t>
            </w:r>
          </w:p>
        </w:tc>
      </w:tr>
      <w:tr w:rsidR="007C4869" w:rsidRPr="00DF64D6" w14:paraId="01010613" w14:textId="77777777">
        <w:trPr>
          <w:trHeight w:val="20"/>
        </w:trPr>
        <w:tc>
          <w:tcPr>
            <w:tcW w:w="455" w:type="pct"/>
            <w:vAlign w:val="center"/>
          </w:tcPr>
          <w:p w14:paraId="79E62257" w14:textId="77777777" w:rsidR="007C4869" w:rsidRPr="00DF64D6" w:rsidRDefault="00000000">
            <w:pPr>
              <w:tabs>
                <w:tab w:val="left" w:pos="1080"/>
              </w:tabs>
              <w:snapToGrid w:val="0"/>
              <w:rPr>
                <w:rFonts w:eastAsiaTheme="minorEastAsia"/>
                <w:sz w:val="24"/>
              </w:rPr>
            </w:pPr>
            <w:r w:rsidRPr="00DF64D6">
              <w:rPr>
                <w:rFonts w:eastAsiaTheme="minorEastAsia"/>
                <w:sz w:val="24"/>
              </w:rPr>
              <w:t>3-3</w:t>
            </w:r>
          </w:p>
        </w:tc>
        <w:tc>
          <w:tcPr>
            <w:tcW w:w="916" w:type="pct"/>
            <w:vAlign w:val="center"/>
          </w:tcPr>
          <w:p w14:paraId="0CC0580C" w14:textId="77777777" w:rsidR="007C4869" w:rsidRPr="00DF64D6" w:rsidRDefault="00000000">
            <w:pPr>
              <w:tabs>
                <w:tab w:val="left" w:pos="1080"/>
              </w:tabs>
              <w:snapToGrid w:val="0"/>
              <w:jc w:val="center"/>
              <w:rPr>
                <w:rFonts w:eastAsiaTheme="minorEastAsia"/>
                <w:sz w:val="24"/>
              </w:rPr>
            </w:pPr>
            <w:r w:rsidRPr="00DF64D6">
              <w:rPr>
                <w:rFonts w:eastAsiaTheme="minorEastAsia"/>
                <w:sz w:val="24"/>
              </w:rPr>
              <w:t>其他特定资格要求</w:t>
            </w:r>
          </w:p>
        </w:tc>
        <w:tc>
          <w:tcPr>
            <w:tcW w:w="2213" w:type="pct"/>
            <w:vAlign w:val="center"/>
          </w:tcPr>
          <w:p w14:paraId="49FE8253" w14:textId="77777777" w:rsidR="007C4869" w:rsidRPr="00DF64D6" w:rsidRDefault="00000000">
            <w:pPr>
              <w:tabs>
                <w:tab w:val="left" w:pos="1080"/>
              </w:tabs>
              <w:snapToGrid w:val="0"/>
              <w:rPr>
                <w:rFonts w:eastAsiaTheme="minorEastAsia"/>
                <w:sz w:val="24"/>
              </w:rPr>
            </w:pPr>
            <w:r w:rsidRPr="00DF64D6">
              <w:rPr>
                <w:rFonts w:eastAsiaTheme="minorEastAsia"/>
                <w:sz w:val="24"/>
              </w:rPr>
              <w:t>如有，见第一章《采购邀请》</w:t>
            </w:r>
          </w:p>
          <w:p w14:paraId="43DA8C4F" w14:textId="77777777" w:rsidR="007C4869" w:rsidRPr="00DF64D6" w:rsidRDefault="00000000">
            <w:pPr>
              <w:tabs>
                <w:tab w:val="left" w:pos="1080"/>
              </w:tabs>
              <w:snapToGrid w:val="0"/>
              <w:rPr>
                <w:rFonts w:eastAsiaTheme="minorEastAsia"/>
                <w:sz w:val="24"/>
              </w:rPr>
            </w:pPr>
            <w:r w:rsidRPr="00DF64D6">
              <w:rPr>
                <w:rFonts w:hint="eastAsia"/>
                <w:sz w:val="24"/>
              </w:rPr>
              <w:t>注：如</w:t>
            </w:r>
            <w:r w:rsidRPr="00DF64D6">
              <w:rPr>
                <w:sz w:val="24"/>
              </w:rPr>
              <w:t>联合体中有同类资质的供应商按照联合体分工承担相同工作的，</w:t>
            </w:r>
            <w:r w:rsidRPr="00DF64D6">
              <w:rPr>
                <w:rFonts w:hint="eastAsia"/>
                <w:sz w:val="24"/>
              </w:rPr>
              <w:t>均</w:t>
            </w:r>
            <w:r w:rsidRPr="00DF64D6">
              <w:rPr>
                <w:sz w:val="24"/>
              </w:rPr>
              <w:t>应当</w:t>
            </w:r>
            <w:r w:rsidRPr="00DF64D6">
              <w:rPr>
                <w:rFonts w:hint="eastAsia"/>
                <w:sz w:val="24"/>
              </w:rPr>
              <w:t>提供资质证书电子件或电子证照。</w:t>
            </w:r>
          </w:p>
        </w:tc>
        <w:tc>
          <w:tcPr>
            <w:tcW w:w="686" w:type="pct"/>
            <w:vAlign w:val="center"/>
          </w:tcPr>
          <w:p w14:paraId="32458A97" w14:textId="77777777" w:rsidR="007C4869" w:rsidRPr="00DF64D6" w:rsidRDefault="00000000">
            <w:pPr>
              <w:tabs>
                <w:tab w:val="left" w:pos="1080"/>
              </w:tabs>
              <w:snapToGrid w:val="0"/>
              <w:rPr>
                <w:rFonts w:eastAsiaTheme="minorEastAsia"/>
                <w:sz w:val="24"/>
              </w:rPr>
            </w:pPr>
            <w:r w:rsidRPr="00DF64D6">
              <w:rPr>
                <w:rFonts w:eastAsiaTheme="minorEastAsia"/>
                <w:sz w:val="24"/>
              </w:rPr>
              <w:t>提供证明文件的电子件或电子证照</w:t>
            </w:r>
          </w:p>
        </w:tc>
        <w:tc>
          <w:tcPr>
            <w:tcW w:w="730" w:type="pct"/>
            <w:vAlign w:val="center"/>
          </w:tcPr>
          <w:p w14:paraId="30E29F2B" w14:textId="77777777" w:rsidR="007C4869" w:rsidRPr="00DF64D6" w:rsidRDefault="00000000">
            <w:pPr>
              <w:tabs>
                <w:tab w:val="left" w:pos="1080"/>
              </w:tabs>
              <w:snapToGrid w:val="0"/>
              <w:rPr>
                <w:rFonts w:eastAsiaTheme="minorEastAsia"/>
                <w:sz w:val="24"/>
              </w:rPr>
            </w:pPr>
            <w:r w:rsidRPr="00DF64D6">
              <w:rPr>
                <w:rFonts w:eastAsiaTheme="minorEastAsia"/>
                <w:sz w:val="24"/>
              </w:rPr>
              <w:t>允许</w:t>
            </w:r>
          </w:p>
        </w:tc>
      </w:tr>
      <w:tr w:rsidR="007C4869" w:rsidRPr="00DF64D6" w14:paraId="560622A6" w14:textId="77777777">
        <w:trPr>
          <w:trHeight w:val="20"/>
        </w:trPr>
        <w:tc>
          <w:tcPr>
            <w:tcW w:w="455" w:type="pct"/>
            <w:vAlign w:val="center"/>
          </w:tcPr>
          <w:p w14:paraId="1F52A507" w14:textId="77777777" w:rsidR="007C4869" w:rsidRPr="00DF64D6" w:rsidRDefault="00000000">
            <w:pPr>
              <w:tabs>
                <w:tab w:val="left" w:pos="1080"/>
              </w:tabs>
              <w:snapToGrid w:val="0"/>
              <w:rPr>
                <w:rFonts w:eastAsiaTheme="minorEastAsia"/>
                <w:sz w:val="24"/>
              </w:rPr>
            </w:pPr>
            <w:r w:rsidRPr="00DF64D6">
              <w:rPr>
                <w:rFonts w:eastAsiaTheme="minorEastAsia"/>
                <w:sz w:val="24"/>
              </w:rPr>
              <w:t>4</w:t>
            </w:r>
          </w:p>
        </w:tc>
        <w:tc>
          <w:tcPr>
            <w:tcW w:w="916" w:type="pct"/>
            <w:vAlign w:val="center"/>
          </w:tcPr>
          <w:p w14:paraId="4091B1C5" w14:textId="77777777" w:rsidR="007C4869" w:rsidRPr="00DF64D6" w:rsidRDefault="00000000">
            <w:pPr>
              <w:tabs>
                <w:tab w:val="left" w:pos="1080"/>
              </w:tabs>
              <w:snapToGrid w:val="0"/>
              <w:jc w:val="center"/>
              <w:rPr>
                <w:rFonts w:eastAsiaTheme="minorEastAsia"/>
                <w:sz w:val="24"/>
              </w:rPr>
            </w:pPr>
            <w:r w:rsidRPr="00DF64D6">
              <w:rPr>
                <w:rFonts w:eastAsiaTheme="minorEastAsia"/>
                <w:sz w:val="24"/>
              </w:rPr>
              <w:t>保证金</w:t>
            </w:r>
          </w:p>
        </w:tc>
        <w:tc>
          <w:tcPr>
            <w:tcW w:w="2213" w:type="pct"/>
            <w:vAlign w:val="center"/>
          </w:tcPr>
          <w:p w14:paraId="305DA8B3" w14:textId="77777777" w:rsidR="007C4869" w:rsidRPr="00DF64D6" w:rsidRDefault="00000000">
            <w:pPr>
              <w:tabs>
                <w:tab w:val="left" w:pos="1080"/>
              </w:tabs>
              <w:snapToGrid w:val="0"/>
              <w:rPr>
                <w:rFonts w:eastAsiaTheme="minorEastAsia"/>
                <w:sz w:val="24"/>
              </w:rPr>
            </w:pPr>
            <w:r w:rsidRPr="00DF64D6">
              <w:rPr>
                <w:rFonts w:eastAsiaTheme="minorEastAsia"/>
                <w:sz w:val="24"/>
              </w:rPr>
              <w:t>按照单一来源采购文件的规定提交保证金。</w:t>
            </w:r>
          </w:p>
        </w:tc>
        <w:tc>
          <w:tcPr>
            <w:tcW w:w="686" w:type="pct"/>
            <w:vAlign w:val="center"/>
          </w:tcPr>
          <w:p w14:paraId="141D99D2" w14:textId="77777777" w:rsidR="007C4869" w:rsidRPr="00DF64D6" w:rsidRDefault="007C4869">
            <w:pPr>
              <w:tabs>
                <w:tab w:val="left" w:pos="1080"/>
              </w:tabs>
              <w:snapToGrid w:val="0"/>
              <w:rPr>
                <w:rFonts w:eastAsiaTheme="minorEastAsia"/>
                <w:sz w:val="24"/>
              </w:rPr>
            </w:pPr>
          </w:p>
        </w:tc>
        <w:tc>
          <w:tcPr>
            <w:tcW w:w="730" w:type="pct"/>
            <w:vAlign w:val="center"/>
          </w:tcPr>
          <w:p w14:paraId="4EA2C902" w14:textId="77777777" w:rsidR="007C4869" w:rsidRPr="00DF64D6" w:rsidRDefault="00000000">
            <w:pPr>
              <w:tabs>
                <w:tab w:val="left" w:pos="1080"/>
              </w:tabs>
              <w:snapToGrid w:val="0"/>
              <w:rPr>
                <w:rFonts w:eastAsiaTheme="minorEastAsia"/>
                <w:sz w:val="24"/>
              </w:rPr>
            </w:pPr>
            <w:r w:rsidRPr="00DF64D6">
              <w:rPr>
                <w:rFonts w:eastAsiaTheme="minorEastAsia"/>
                <w:sz w:val="24"/>
              </w:rPr>
              <w:t>不允许</w:t>
            </w:r>
          </w:p>
        </w:tc>
      </w:tr>
      <w:tr w:rsidR="007C4869" w:rsidRPr="00DF64D6" w14:paraId="24A6E13E" w14:textId="77777777">
        <w:trPr>
          <w:trHeight w:val="20"/>
        </w:trPr>
        <w:tc>
          <w:tcPr>
            <w:tcW w:w="455" w:type="pct"/>
            <w:vAlign w:val="center"/>
          </w:tcPr>
          <w:p w14:paraId="446C1ABD" w14:textId="77777777" w:rsidR="007C4869" w:rsidRPr="00DF64D6" w:rsidRDefault="00000000">
            <w:pPr>
              <w:tabs>
                <w:tab w:val="left" w:pos="1080"/>
              </w:tabs>
              <w:snapToGrid w:val="0"/>
              <w:rPr>
                <w:rFonts w:eastAsiaTheme="minorEastAsia"/>
                <w:sz w:val="24"/>
              </w:rPr>
            </w:pPr>
            <w:r w:rsidRPr="00DF64D6">
              <w:rPr>
                <w:rFonts w:eastAsiaTheme="minorEastAsia" w:hint="eastAsia"/>
                <w:sz w:val="24"/>
              </w:rPr>
              <w:t>5</w:t>
            </w:r>
          </w:p>
        </w:tc>
        <w:tc>
          <w:tcPr>
            <w:tcW w:w="916" w:type="pct"/>
            <w:vAlign w:val="center"/>
          </w:tcPr>
          <w:p w14:paraId="024A95BD" w14:textId="77777777" w:rsidR="007C4869" w:rsidRPr="00DF64D6" w:rsidRDefault="00000000">
            <w:pPr>
              <w:tabs>
                <w:tab w:val="left" w:pos="1080"/>
              </w:tabs>
              <w:snapToGrid w:val="0"/>
              <w:jc w:val="center"/>
              <w:rPr>
                <w:rFonts w:eastAsiaTheme="minorEastAsia"/>
                <w:sz w:val="24"/>
              </w:rPr>
            </w:pPr>
            <w:r w:rsidRPr="00DF64D6">
              <w:rPr>
                <w:rFonts w:eastAsiaTheme="minorEastAsia" w:hint="eastAsia"/>
                <w:sz w:val="24"/>
              </w:rPr>
              <w:t>获取单一来源采购文件</w:t>
            </w:r>
          </w:p>
        </w:tc>
        <w:tc>
          <w:tcPr>
            <w:tcW w:w="2213" w:type="pct"/>
            <w:vAlign w:val="center"/>
          </w:tcPr>
          <w:p w14:paraId="025F154F" w14:textId="77777777" w:rsidR="007C4869" w:rsidRPr="00DF64D6" w:rsidRDefault="00000000">
            <w:pPr>
              <w:tabs>
                <w:tab w:val="left" w:pos="1080"/>
              </w:tabs>
              <w:snapToGrid w:val="0"/>
              <w:rPr>
                <w:kern w:val="0"/>
                <w:sz w:val="24"/>
              </w:rPr>
            </w:pPr>
            <w:r w:rsidRPr="00DF64D6">
              <w:rPr>
                <w:rFonts w:hint="eastAsia"/>
                <w:kern w:val="0"/>
                <w:sz w:val="24"/>
              </w:rPr>
              <w:t>在规定期限内通过北京市政府采购电子交易平台获取所参与包的单一来源采购文件。</w:t>
            </w:r>
          </w:p>
          <w:p w14:paraId="14C11A2C" w14:textId="77777777" w:rsidR="007C4869" w:rsidRPr="00DF64D6" w:rsidRDefault="00000000">
            <w:pPr>
              <w:tabs>
                <w:tab w:val="left" w:pos="1080"/>
              </w:tabs>
              <w:snapToGrid w:val="0"/>
              <w:rPr>
                <w:rFonts w:eastAsiaTheme="minorEastAsia"/>
                <w:sz w:val="24"/>
              </w:rPr>
            </w:pPr>
            <w:r w:rsidRPr="00DF64D6">
              <w:rPr>
                <w:rFonts w:hint="eastAsia"/>
                <w:kern w:val="0"/>
                <w:sz w:val="24"/>
              </w:rPr>
              <w:t>注：如本项目接受联合体，且供应商为联合体时，联合体中任一成员获取文件即视为满足要求。</w:t>
            </w:r>
          </w:p>
        </w:tc>
        <w:tc>
          <w:tcPr>
            <w:tcW w:w="686" w:type="pct"/>
            <w:vAlign w:val="center"/>
          </w:tcPr>
          <w:p w14:paraId="4F15C360" w14:textId="77777777" w:rsidR="007C4869" w:rsidRPr="00DF64D6" w:rsidRDefault="007C4869">
            <w:pPr>
              <w:tabs>
                <w:tab w:val="left" w:pos="1080"/>
              </w:tabs>
              <w:snapToGrid w:val="0"/>
              <w:rPr>
                <w:rFonts w:eastAsiaTheme="minorEastAsia"/>
                <w:sz w:val="24"/>
              </w:rPr>
            </w:pPr>
          </w:p>
        </w:tc>
        <w:tc>
          <w:tcPr>
            <w:tcW w:w="730" w:type="pct"/>
            <w:vAlign w:val="center"/>
          </w:tcPr>
          <w:p w14:paraId="10F51157" w14:textId="77777777" w:rsidR="007C4869" w:rsidRPr="00DF64D6" w:rsidRDefault="007C4869">
            <w:pPr>
              <w:tabs>
                <w:tab w:val="left" w:pos="1080"/>
              </w:tabs>
              <w:snapToGrid w:val="0"/>
              <w:rPr>
                <w:rFonts w:eastAsiaTheme="minorEastAsia"/>
                <w:sz w:val="24"/>
              </w:rPr>
            </w:pPr>
          </w:p>
        </w:tc>
      </w:tr>
    </w:tbl>
    <w:p w14:paraId="311BC890" w14:textId="77777777" w:rsidR="007C4869" w:rsidRPr="00DF64D6" w:rsidRDefault="00000000">
      <w:pPr>
        <w:numPr>
          <w:ilvl w:val="1"/>
          <w:numId w:val="12"/>
        </w:numPr>
        <w:tabs>
          <w:tab w:val="left" w:pos="1080"/>
          <w:tab w:val="left" w:pos="1589"/>
        </w:tabs>
        <w:snapToGrid w:val="0"/>
        <w:spacing w:line="360" w:lineRule="auto"/>
        <w:ind w:left="1077" w:hanging="720"/>
        <w:rPr>
          <w:rFonts w:eastAsiaTheme="minorEastAsia"/>
          <w:sz w:val="24"/>
        </w:rPr>
      </w:pPr>
      <w:r w:rsidRPr="00DF64D6">
        <w:rPr>
          <w:rFonts w:eastAsiaTheme="minorEastAsia"/>
          <w:sz w:val="24"/>
        </w:rPr>
        <w:t>《符合性审查要求》见下表：</w:t>
      </w:r>
    </w:p>
    <w:p w14:paraId="11EA0944" w14:textId="77777777" w:rsidR="007C4869" w:rsidRPr="00DF64D6" w:rsidRDefault="00000000">
      <w:pPr>
        <w:widowControl/>
        <w:jc w:val="left"/>
        <w:rPr>
          <w:b/>
          <w:sz w:val="24"/>
        </w:rPr>
      </w:pPr>
      <w:r w:rsidRPr="00DF64D6">
        <w:rPr>
          <w:b/>
          <w:sz w:val="24"/>
        </w:rPr>
        <w:br w:type="page"/>
      </w:r>
    </w:p>
    <w:p w14:paraId="5A723E15" w14:textId="77777777" w:rsidR="007C4869" w:rsidRPr="00DF64D6" w:rsidRDefault="00000000">
      <w:pPr>
        <w:jc w:val="center"/>
        <w:rPr>
          <w:b/>
          <w:sz w:val="24"/>
        </w:rPr>
      </w:pPr>
      <w:r w:rsidRPr="00DF64D6">
        <w:rPr>
          <w:b/>
          <w:sz w:val="24"/>
        </w:rPr>
        <w:lastRenderedPageBreak/>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669"/>
        <w:gridCol w:w="4426"/>
        <w:gridCol w:w="1979"/>
      </w:tblGrid>
      <w:tr w:rsidR="007C4869" w:rsidRPr="00DF64D6" w14:paraId="0203A770" w14:textId="77777777">
        <w:trPr>
          <w:trHeight w:val="685"/>
          <w:jc w:val="center"/>
        </w:trPr>
        <w:tc>
          <w:tcPr>
            <w:tcW w:w="545" w:type="pct"/>
            <w:shd w:val="clear" w:color="000000" w:fill="FFFFFF"/>
            <w:vAlign w:val="center"/>
          </w:tcPr>
          <w:p w14:paraId="6BC4974C" w14:textId="77777777" w:rsidR="007C4869" w:rsidRPr="00DF64D6" w:rsidRDefault="00000000">
            <w:pPr>
              <w:widowControl/>
              <w:jc w:val="center"/>
              <w:rPr>
                <w:rFonts w:eastAsiaTheme="minorEastAsia"/>
                <w:b/>
                <w:kern w:val="0"/>
                <w:sz w:val="24"/>
              </w:rPr>
            </w:pPr>
            <w:r w:rsidRPr="00DF64D6">
              <w:rPr>
                <w:rFonts w:eastAsiaTheme="minorEastAsia"/>
                <w:b/>
                <w:kern w:val="0"/>
                <w:sz w:val="24"/>
              </w:rPr>
              <w:t>序号</w:t>
            </w:r>
          </w:p>
        </w:tc>
        <w:tc>
          <w:tcPr>
            <w:tcW w:w="921" w:type="pct"/>
            <w:shd w:val="clear" w:color="000000" w:fill="FFFFFF"/>
            <w:vAlign w:val="center"/>
          </w:tcPr>
          <w:p w14:paraId="6FED3F7C" w14:textId="77777777" w:rsidR="007C4869" w:rsidRPr="00DF64D6" w:rsidRDefault="00000000">
            <w:pPr>
              <w:widowControl/>
              <w:jc w:val="center"/>
              <w:rPr>
                <w:rFonts w:eastAsiaTheme="minorEastAsia"/>
                <w:b/>
                <w:kern w:val="0"/>
                <w:sz w:val="24"/>
              </w:rPr>
            </w:pPr>
            <w:r w:rsidRPr="00DF64D6">
              <w:rPr>
                <w:b/>
                <w:sz w:val="24"/>
              </w:rPr>
              <w:t>检查</w:t>
            </w:r>
            <w:r w:rsidRPr="00DF64D6">
              <w:rPr>
                <w:rFonts w:eastAsiaTheme="minorEastAsia"/>
                <w:b/>
                <w:kern w:val="0"/>
                <w:sz w:val="24"/>
              </w:rPr>
              <w:t>因素</w:t>
            </w:r>
          </w:p>
        </w:tc>
        <w:tc>
          <w:tcPr>
            <w:tcW w:w="2442" w:type="pct"/>
            <w:shd w:val="clear" w:color="000000" w:fill="FFFFFF"/>
            <w:vAlign w:val="center"/>
          </w:tcPr>
          <w:p w14:paraId="7BA96211" w14:textId="77777777" w:rsidR="007C4869" w:rsidRPr="00DF64D6" w:rsidRDefault="00000000">
            <w:pPr>
              <w:widowControl/>
              <w:jc w:val="center"/>
              <w:rPr>
                <w:rFonts w:eastAsiaTheme="minorEastAsia"/>
                <w:b/>
                <w:kern w:val="0"/>
                <w:sz w:val="24"/>
              </w:rPr>
            </w:pPr>
            <w:r w:rsidRPr="00DF64D6">
              <w:rPr>
                <w:b/>
                <w:sz w:val="24"/>
              </w:rPr>
              <w:t>检查</w:t>
            </w:r>
            <w:r w:rsidRPr="00DF64D6">
              <w:rPr>
                <w:rFonts w:eastAsiaTheme="minorEastAsia"/>
                <w:b/>
                <w:kern w:val="0"/>
                <w:sz w:val="24"/>
              </w:rPr>
              <w:t>内容</w:t>
            </w:r>
          </w:p>
        </w:tc>
        <w:tc>
          <w:tcPr>
            <w:tcW w:w="1092" w:type="pct"/>
            <w:shd w:val="clear" w:color="000000" w:fill="FFFFFF"/>
            <w:vAlign w:val="center"/>
          </w:tcPr>
          <w:p w14:paraId="2C242747" w14:textId="77777777" w:rsidR="007C4869" w:rsidRPr="00DF64D6" w:rsidRDefault="00000000">
            <w:pPr>
              <w:widowControl/>
              <w:jc w:val="center"/>
              <w:rPr>
                <w:rFonts w:eastAsiaTheme="minorEastAsia"/>
                <w:b/>
                <w:kern w:val="0"/>
                <w:sz w:val="24"/>
              </w:rPr>
            </w:pPr>
            <w:r w:rsidRPr="00DF64D6">
              <w:rPr>
                <w:rFonts w:eastAsiaTheme="minorEastAsia"/>
                <w:b/>
                <w:kern w:val="0"/>
                <w:sz w:val="24"/>
              </w:rPr>
              <w:t>是否允许澄清、说明或者更正</w:t>
            </w:r>
          </w:p>
        </w:tc>
      </w:tr>
      <w:tr w:rsidR="007C4869" w:rsidRPr="00DF64D6" w14:paraId="62BED8E9" w14:textId="77777777">
        <w:trPr>
          <w:trHeight w:val="685"/>
          <w:jc w:val="center"/>
        </w:trPr>
        <w:tc>
          <w:tcPr>
            <w:tcW w:w="545" w:type="pct"/>
            <w:shd w:val="clear" w:color="000000" w:fill="FFFFFF"/>
            <w:vAlign w:val="center"/>
          </w:tcPr>
          <w:p w14:paraId="613B2297" w14:textId="77777777" w:rsidR="007C4869" w:rsidRPr="00DF64D6" w:rsidRDefault="00000000">
            <w:pPr>
              <w:widowControl/>
              <w:jc w:val="center"/>
              <w:rPr>
                <w:rFonts w:eastAsiaTheme="minorEastAsia"/>
                <w:kern w:val="0"/>
                <w:sz w:val="24"/>
              </w:rPr>
            </w:pPr>
            <w:r w:rsidRPr="00DF64D6">
              <w:rPr>
                <w:kern w:val="0"/>
                <w:sz w:val="24"/>
              </w:rPr>
              <w:t>1</w:t>
            </w:r>
          </w:p>
        </w:tc>
        <w:tc>
          <w:tcPr>
            <w:tcW w:w="921" w:type="pct"/>
            <w:shd w:val="clear" w:color="000000" w:fill="FFFFFF"/>
            <w:vAlign w:val="center"/>
          </w:tcPr>
          <w:p w14:paraId="34AAEFD2" w14:textId="77777777" w:rsidR="007C4869" w:rsidRPr="00DF64D6" w:rsidRDefault="00000000">
            <w:pPr>
              <w:widowControl/>
              <w:jc w:val="center"/>
              <w:rPr>
                <w:rFonts w:eastAsiaTheme="minorEastAsia"/>
                <w:kern w:val="0"/>
                <w:sz w:val="24"/>
              </w:rPr>
            </w:pPr>
            <w:r w:rsidRPr="00DF64D6">
              <w:rPr>
                <w:kern w:val="0"/>
                <w:sz w:val="24"/>
              </w:rPr>
              <w:t>授权委托书</w:t>
            </w:r>
          </w:p>
        </w:tc>
        <w:tc>
          <w:tcPr>
            <w:tcW w:w="2442" w:type="pct"/>
            <w:shd w:val="clear" w:color="000000" w:fill="FFFFFF"/>
            <w:vAlign w:val="center"/>
          </w:tcPr>
          <w:p w14:paraId="1CBF2A87" w14:textId="77777777" w:rsidR="007C4869" w:rsidRPr="00DF64D6" w:rsidRDefault="00000000">
            <w:pPr>
              <w:widowControl/>
              <w:jc w:val="left"/>
              <w:rPr>
                <w:rFonts w:eastAsiaTheme="minorEastAsia"/>
                <w:kern w:val="0"/>
                <w:sz w:val="24"/>
              </w:rPr>
            </w:pPr>
            <w:r w:rsidRPr="00DF64D6">
              <w:rPr>
                <w:kern w:val="0"/>
                <w:sz w:val="24"/>
              </w:rPr>
              <w:t>按</w:t>
            </w:r>
            <w:r w:rsidRPr="00DF64D6">
              <w:rPr>
                <w:rFonts w:hint="eastAsia"/>
                <w:kern w:val="0"/>
                <w:sz w:val="24"/>
              </w:rPr>
              <w:t>采购</w:t>
            </w:r>
            <w:r w:rsidRPr="00DF64D6">
              <w:rPr>
                <w:kern w:val="0"/>
                <w:sz w:val="24"/>
              </w:rPr>
              <w:t>文件要求提供授权委托书；</w:t>
            </w:r>
          </w:p>
        </w:tc>
        <w:tc>
          <w:tcPr>
            <w:tcW w:w="1092" w:type="pct"/>
            <w:shd w:val="clear" w:color="000000" w:fill="FFFFFF"/>
            <w:vAlign w:val="center"/>
          </w:tcPr>
          <w:p w14:paraId="6CCF2B59" w14:textId="77777777" w:rsidR="007C4869" w:rsidRPr="00DF64D6" w:rsidRDefault="00000000">
            <w:pPr>
              <w:widowControl/>
              <w:jc w:val="center"/>
              <w:rPr>
                <w:rFonts w:eastAsiaTheme="minorEastAsia"/>
                <w:kern w:val="0"/>
                <w:sz w:val="24"/>
              </w:rPr>
            </w:pPr>
            <w:r w:rsidRPr="00DF64D6">
              <w:rPr>
                <w:rFonts w:eastAsiaTheme="minorEastAsia" w:hint="eastAsia"/>
                <w:kern w:val="0"/>
                <w:sz w:val="24"/>
              </w:rPr>
              <w:t>否</w:t>
            </w:r>
          </w:p>
        </w:tc>
      </w:tr>
      <w:tr w:rsidR="007C4869" w:rsidRPr="00DF64D6" w14:paraId="2E9CE1F2" w14:textId="77777777">
        <w:trPr>
          <w:trHeight w:val="685"/>
          <w:jc w:val="center"/>
        </w:trPr>
        <w:tc>
          <w:tcPr>
            <w:tcW w:w="545" w:type="pct"/>
            <w:shd w:val="clear" w:color="000000" w:fill="FFFFFF"/>
            <w:vAlign w:val="center"/>
          </w:tcPr>
          <w:p w14:paraId="4E944BEB" w14:textId="77777777" w:rsidR="007C4869" w:rsidRPr="00DF64D6" w:rsidRDefault="00000000">
            <w:pPr>
              <w:widowControl/>
              <w:jc w:val="center"/>
              <w:rPr>
                <w:rFonts w:eastAsiaTheme="minorEastAsia"/>
                <w:kern w:val="0"/>
                <w:sz w:val="24"/>
              </w:rPr>
            </w:pPr>
            <w:r w:rsidRPr="00DF64D6">
              <w:rPr>
                <w:kern w:val="0"/>
                <w:sz w:val="24"/>
              </w:rPr>
              <w:t>2</w:t>
            </w:r>
          </w:p>
        </w:tc>
        <w:tc>
          <w:tcPr>
            <w:tcW w:w="921" w:type="pct"/>
            <w:shd w:val="clear" w:color="000000" w:fill="FFFFFF"/>
            <w:vAlign w:val="center"/>
          </w:tcPr>
          <w:p w14:paraId="2A315814" w14:textId="77777777" w:rsidR="007C4869" w:rsidRPr="00DF64D6" w:rsidRDefault="00000000">
            <w:pPr>
              <w:widowControl/>
              <w:jc w:val="center"/>
              <w:rPr>
                <w:rFonts w:eastAsiaTheme="minorEastAsia"/>
                <w:kern w:val="0"/>
                <w:sz w:val="24"/>
              </w:rPr>
            </w:pPr>
            <w:r w:rsidRPr="00DF64D6">
              <w:rPr>
                <w:rFonts w:hint="eastAsia"/>
                <w:kern w:val="0"/>
                <w:sz w:val="24"/>
              </w:rPr>
              <w:t>响应</w:t>
            </w:r>
            <w:r w:rsidRPr="00DF64D6">
              <w:rPr>
                <w:kern w:val="0"/>
                <w:sz w:val="24"/>
              </w:rPr>
              <w:t>完整性</w:t>
            </w:r>
          </w:p>
        </w:tc>
        <w:tc>
          <w:tcPr>
            <w:tcW w:w="2442" w:type="pct"/>
            <w:shd w:val="clear" w:color="000000" w:fill="FFFFFF"/>
            <w:vAlign w:val="center"/>
          </w:tcPr>
          <w:p w14:paraId="420CCBB6" w14:textId="77777777" w:rsidR="007C4869" w:rsidRPr="00DF64D6" w:rsidRDefault="00000000">
            <w:pPr>
              <w:widowControl/>
              <w:jc w:val="left"/>
              <w:rPr>
                <w:rFonts w:eastAsiaTheme="minorEastAsia"/>
                <w:kern w:val="0"/>
                <w:sz w:val="24"/>
              </w:rPr>
            </w:pPr>
            <w:r w:rsidRPr="00DF64D6">
              <w:rPr>
                <w:sz w:val="24"/>
              </w:rPr>
              <w:t>未将一个采购包中的内容拆分投标；</w:t>
            </w:r>
          </w:p>
        </w:tc>
        <w:tc>
          <w:tcPr>
            <w:tcW w:w="1092" w:type="pct"/>
            <w:shd w:val="clear" w:color="000000" w:fill="FFFFFF"/>
            <w:vAlign w:val="center"/>
          </w:tcPr>
          <w:p w14:paraId="7FEFD3CA" w14:textId="77777777" w:rsidR="007C4869" w:rsidRPr="00DF64D6" w:rsidRDefault="00000000">
            <w:pPr>
              <w:widowControl/>
              <w:jc w:val="center"/>
              <w:rPr>
                <w:rFonts w:eastAsiaTheme="minorEastAsia"/>
                <w:kern w:val="0"/>
                <w:sz w:val="24"/>
              </w:rPr>
            </w:pPr>
            <w:r w:rsidRPr="00DF64D6">
              <w:rPr>
                <w:rFonts w:eastAsiaTheme="minorEastAsia" w:hint="eastAsia"/>
                <w:kern w:val="0"/>
                <w:sz w:val="24"/>
              </w:rPr>
              <w:t>否</w:t>
            </w:r>
          </w:p>
        </w:tc>
      </w:tr>
      <w:tr w:rsidR="007C4869" w:rsidRPr="00DF64D6" w14:paraId="043CDEAE" w14:textId="77777777">
        <w:trPr>
          <w:trHeight w:val="685"/>
          <w:jc w:val="center"/>
        </w:trPr>
        <w:tc>
          <w:tcPr>
            <w:tcW w:w="545" w:type="pct"/>
            <w:shd w:val="clear" w:color="000000" w:fill="FFFFFF"/>
            <w:vAlign w:val="center"/>
          </w:tcPr>
          <w:p w14:paraId="5394DA9A" w14:textId="77777777" w:rsidR="007C4869" w:rsidRPr="00DF64D6" w:rsidRDefault="00000000">
            <w:pPr>
              <w:widowControl/>
              <w:jc w:val="center"/>
              <w:rPr>
                <w:rFonts w:eastAsiaTheme="minorEastAsia"/>
                <w:kern w:val="0"/>
                <w:sz w:val="24"/>
              </w:rPr>
            </w:pPr>
            <w:r w:rsidRPr="00DF64D6">
              <w:rPr>
                <w:kern w:val="0"/>
                <w:sz w:val="24"/>
              </w:rPr>
              <w:t>3</w:t>
            </w:r>
          </w:p>
        </w:tc>
        <w:tc>
          <w:tcPr>
            <w:tcW w:w="921" w:type="pct"/>
            <w:shd w:val="clear" w:color="000000" w:fill="FFFFFF"/>
            <w:vAlign w:val="center"/>
          </w:tcPr>
          <w:p w14:paraId="1093300C" w14:textId="77777777" w:rsidR="007C4869" w:rsidRPr="00DF64D6" w:rsidRDefault="00000000">
            <w:pPr>
              <w:widowControl/>
              <w:jc w:val="center"/>
              <w:rPr>
                <w:rFonts w:eastAsiaTheme="minorEastAsia"/>
                <w:kern w:val="0"/>
                <w:sz w:val="24"/>
              </w:rPr>
            </w:pPr>
            <w:r w:rsidRPr="00DF64D6">
              <w:rPr>
                <w:rFonts w:hint="eastAsia"/>
                <w:kern w:val="0"/>
                <w:sz w:val="24"/>
              </w:rPr>
              <w:t>响应</w:t>
            </w:r>
            <w:r w:rsidRPr="00DF64D6">
              <w:rPr>
                <w:kern w:val="0"/>
                <w:sz w:val="24"/>
              </w:rPr>
              <w:t>报价</w:t>
            </w:r>
          </w:p>
        </w:tc>
        <w:tc>
          <w:tcPr>
            <w:tcW w:w="2442" w:type="pct"/>
            <w:shd w:val="clear" w:color="000000" w:fill="FFFFFF"/>
            <w:vAlign w:val="center"/>
          </w:tcPr>
          <w:p w14:paraId="79A6F7A0" w14:textId="77777777" w:rsidR="007C4869" w:rsidRPr="00DF64D6" w:rsidRDefault="00000000">
            <w:pPr>
              <w:widowControl/>
              <w:jc w:val="left"/>
              <w:rPr>
                <w:rFonts w:eastAsiaTheme="minorEastAsia"/>
                <w:kern w:val="0"/>
                <w:sz w:val="24"/>
              </w:rPr>
            </w:pPr>
            <w:r w:rsidRPr="00DF64D6">
              <w:rPr>
                <w:rFonts w:hint="eastAsia"/>
                <w:kern w:val="0"/>
                <w:sz w:val="24"/>
              </w:rPr>
              <w:t>响应</w:t>
            </w:r>
            <w:r w:rsidRPr="00DF64D6">
              <w:rPr>
                <w:kern w:val="0"/>
                <w:sz w:val="24"/>
              </w:rPr>
              <w:t>报价未</w:t>
            </w:r>
            <w:r w:rsidRPr="00DF64D6">
              <w:rPr>
                <w:sz w:val="24"/>
              </w:rPr>
              <w:t>超过</w:t>
            </w:r>
            <w:r w:rsidRPr="00DF64D6">
              <w:rPr>
                <w:rFonts w:hint="eastAsia"/>
                <w:sz w:val="24"/>
              </w:rPr>
              <w:t>采购</w:t>
            </w:r>
            <w:r w:rsidRPr="00DF64D6">
              <w:rPr>
                <w:sz w:val="24"/>
              </w:rPr>
              <w:t>文件中规定的项目</w:t>
            </w:r>
            <w:r w:rsidRPr="00DF64D6">
              <w:rPr>
                <w:sz w:val="24"/>
              </w:rPr>
              <w:t>/</w:t>
            </w:r>
            <w:r w:rsidRPr="00DF64D6">
              <w:rPr>
                <w:sz w:val="24"/>
              </w:rPr>
              <w:t>采购包预算金额或者项目</w:t>
            </w:r>
            <w:r w:rsidRPr="00DF64D6">
              <w:rPr>
                <w:sz w:val="24"/>
              </w:rPr>
              <w:t>/</w:t>
            </w:r>
            <w:r w:rsidRPr="00DF64D6">
              <w:rPr>
                <w:sz w:val="24"/>
              </w:rPr>
              <w:t>采购包最高限价</w:t>
            </w:r>
            <w:r w:rsidRPr="00DF64D6">
              <w:rPr>
                <w:kern w:val="0"/>
                <w:sz w:val="24"/>
              </w:rPr>
              <w:t>；</w:t>
            </w:r>
          </w:p>
        </w:tc>
        <w:tc>
          <w:tcPr>
            <w:tcW w:w="1092" w:type="pct"/>
            <w:shd w:val="clear" w:color="000000" w:fill="FFFFFF"/>
            <w:vAlign w:val="center"/>
          </w:tcPr>
          <w:p w14:paraId="1576A8F8" w14:textId="77777777" w:rsidR="007C4869" w:rsidRPr="00DF64D6" w:rsidRDefault="00000000">
            <w:pPr>
              <w:widowControl/>
              <w:jc w:val="center"/>
              <w:rPr>
                <w:rFonts w:eastAsiaTheme="minorEastAsia"/>
                <w:kern w:val="0"/>
                <w:sz w:val="24"/>
              </w:rPr>
            </w:pPr>
            <w:r w:rsidRPr="00DF64D6">
              <w:rPr>
                <w:rFonts w:eastAsiaTheme="minorEastAsia" w:hint="eastAsia"/>
                <w:kern w:val="0"/>
                <w:sz w:val="24"/>
              </w:rPr>
              <w:t>否</w:t>
            </w:r>
          </w:p>
        </w:tc>
      </w:tr>
      <w:tr w:rsidR="007C4869" w:rsidRPr="00DF64D6" w14:paraId="18CFA9C7" w14:textId="77777777">
        <w:trPr>
          <w:trHeight w:val="685"/>
          <w:jc w:val="center"/>
        </w:trPr>
        <w:tc>
          <w:tcPr>
            <w:tcW w:w="545" w:type="pct"/>
            <w:shd w:val="clear" w:color="000000" w:fill="FFFFFF"/>
            <w:vAlign w:val="center"/>
          </w:tcPr>
          <w:p w14:paraId="2E376F9C" w14:textId="77777777" w:rsidR="007C4869" w:rsidRPr="00DF64D6" w:rsidRDefault="00000000">
            <w:pPr>
              <w:widowControl/>
              <w:jc w:val="center"/>
              <w:rPr>
                <w:rFonts w:eastAsiaTheme="minorEastAsia"/>
                <w:kern w:val="0"/>
                <w:sz w:val="24"/>
              </w:rPr>
            </w:pPr>
            <w:r w:rsidRPr="00DF64D6">
              <w:rPr>
                <w:kern w:val="0"/>
                <w:sz w:val="24"/>
              </w:rPr>
              <w:t>4</w:t>
            </w:r>
          </w:p>
        </w:tc>
        <w:tc>
          <w:tcPr>
            <w:tcW w:w="921" w:type="pct"/>
            <w:shd w:val="clear" w:color="000000" w:fill="FFFFFF"/>
            <w:vAlign w:val="center"/>
          </w:tcPr>
          <w:p w14:paraId="1FC18891" w14:textId="77777777" w:rsidR="007C4869" w:rsidRPr="00DF64D6" w:rsidRDefault="00000000">
            <w:pPr>
              <w:widowControl/>
              <w:jc w:val="center"/>
              <w:rPr>
                <w:rFonts w:eastAsiaTheme="minorEastAsia"/>
                <w:kern w:val="0"/>
                <w:sz w:val="24"/>
              </w:rPr>
            </w:pPr>
            <w:r w:rsidRPr="00DF64D6">
              <w:rPr>
                <w:kern w:val="0"/>
                <w:sz w:val="24"/>
              </w:rPr>
              <w:t>报价唯一性</w:t>
            </w:r>
          </w:p>
        </w:tc>
        <w:tc>
          <w:tcPr>
            <w:tcW w:w="2442" w:type="pct"/>
            <w:shd w:val="clear" w:color="000000" w:fill="FFFFFF"/>
            <w:vAlign w:val="center"/>
          </w:tcPr>
          <w:p w14:paraId="5EA0F4CC" w14:textId="77777777" w:rsidR="007C4869" w:rsidRPr="00DF64D6" w:rsidRDefault="00000000">
            <w:pPr>
              <w:widowControl/>
              <w:jc w:val="left"/>
              <w:rPr>
                <w:rFonts w:eastAsiaTheme="minorEastAsia"/>
                <w:kern w:val="0"/>
                <w:sz w:val="24"/>
              </w:rPr>
            </w:pPr>
            <w:r w:rsidRPr="00DF64D6">
              <w:rPr>
                <w:rFonts w:hint="eastAsia"/>
                <w:kern w:val="0"/>
                <w:sz w:val="24"/>
              </w:rPr>
              <w:t>响应</w:t>
            </w:r>
            <w:r w:rsidRPr="00DF64D6">
              <w:rPr>
                <w:kern w:val="0"/>
                <w:sz w:val="24"/>
              </w:rPr>
              <w:t>文件未</w:t>
            </w:r>
            <w:r w:rsidRPr="00DF64D6">
              <w:rPr>
                <w:sz w:val="24"/>
              </w:rPr>
              <w:t>出现可选择性或可调整的报价（</w:t>
            </w:r>
            <w:r w:rsidRPr="00DF64D6">
              <w:rPr>
                <w:rFonts w:hint="eastAsia"/>
                <w:sz w:val="24"/>
              </w:rPr>
              <w:t>采购</w:t>
            </w:r>
            <w:r w:rsidRPr="00DF64D6">
              <w:rPr>
                <w:sz w:val="24"/>
              </w:rPr>
              <w:t>文件另有规定的除外）</w:t>
            </w:r>
            <w:r w:rsidRPr="00DF64D6">
              <w:rPr>
                <w:kern w:val="0"/>
                <w:sz w:val="24"/>
              </w:rPr>
              <w:t>；</w:t>
            </w:r>
          </w:p>
        </w:tc>
        <w:tc>
          <w:tcPr>
            <w:tcW w:w="1092" w:type="pct"/>
            <w:shd w:val="clear" w:color="000000" w:fill="FFFFFF"/>
            <w:vAlign w:val="center"/>
          </w:tcPr>
          <w:p w14:paraId="5FDC12F2" w14:textId="77777777" w:rsidR="007C4869" w:rsidRPr="00DF64D6" w:rsidRDefault="00000000">
            <w:pPr>
              <w:widowControl/>
              <w:jc w:val="center"/>
              <w:rPr>
                <w:rFonts w:eastAsiaTheme="minorEastAsia"/>
                <w:kern w:val="0"/>
                <w:sz w:val="24"/>
              </w:rPr>
            </w:pPr>
            <w:r w:rsidRPr="00DF64D6">
              <w:rPr>
                <w:rFonts w:eastAsiaTheme="minorEastAsia" w:hint="eastAsia"/>
                <w:kern w:val="0"/>
                <w:sz w:val="24"/>
              </w:rPr>
              <w:t>否</w:t>
            </w:r>
          </w:p>
        </w:tc>
      </w:tr>
      <w:tr w:rsidR="007C4869" w:rsidRPr="00DF64D6" w14:paraId="7DC30D27" w14:textId="77777777">
        <w:trPr>
          <w:trHeight w:val="685"/>
          <w:jc w:val="center"/>
        </w:trPr>
        <w:tc>
          <w:tcPr>
            <w:tcW w:w="545" w:type="pct"/>
            <w:shd w:val="clear" w:color="000000" w:fill="FFFFFF"/>
            <w:vAlign w:val="center"/>
          </w:tcPr>
          <w:p w14:paraId="71B1054A" w14:textId="77777777" w:rsidR="007C4869" w:rsidRPr="00DF64D6" w:rsidRDefault="00000000">
            <w:pPr>
              <w:widowControl/>
              <w:jc w:val="center"/>
              <w:rPr>
                <w:rFonts w:eastAsiaTheme="minorEastAsia"/>
                <w:kern w:val="0"/>
                <w:sz w:val="24"/>
              </w:rPr>
            </w:pPr>
            <w:r w:rsidRPr="00DF64D6">
              <w:rPr>
                <w:kern w:val="0"/>
                <w:sz w:val="24"/>
              </w:rPr>
              <w:t>5</w:t>
            </w:r>
          </w:p>
        </w:tc>
        <w:tc>
          <w:tcPr>
            <w:tcW w:w="921" w:type="pct"/>
            <w:shd w:val="clear" w:color="000000" w:fill="FFFFFF"/>
            <w:vAlign w:val="center"/>
          </w:tcPr>
          <w:p w14:paraId="2F24EB75" w14:textId="77777777" w:rsidR="007C4869" w:rsidRPr="00DF64D6" w:rsidRDefault="00000000">
            <w:pPr>
              <w:widowControl/>
              <w:jc w:val="center"/>
              <w:rPr>
                <w:rFonts w:eastAsiaTheme="minorEastAsia"/>
                <w:kern w:val="0"/>
                <w:sz w:val="24"/>
              </w:rPr>
            </w:pPr>
            <w:r w:rsidRPr="00DF64D6">
              <w:rPr>
                <w:rFonts w:hint="eastAsia"/>
                <w:kern w:val="0"/>
                <w:sz w:val="24"/>
              </w:rPr>
              <w:t>响应</w:t>
            </w:r>
            <w:r w:rsidRPr="00DF64D6">
              <w:rPr>
                <w:kern w:val="0"/>
                <w:sz w:val="24"/>
              </w:rPr>
              <w:t>有效期</w:t>
            </w:r>
          </w:p>
        </w:tc>
        <w:tc>
          <w:tcPr>
            <w:tcW w:w="2442" w:type="pct"/>
            <w:shd w:val="clear" w:color="000000" w:fill="FFFFFF"/>
            <w:vAlign w:val="center"/>
          </w:tcPr>
          <w:p w14:paraId="3669BFD8" w14:textId="77777777" w:rsidR="007C4869" w:rsidRPr="00DF64D6" w:rsidRDefault="00000000">
            <w:pPr>
              <w:widowControl/>
              <w:jc w:val="left"/>
              <w:rPr>
                <w:rFonts w:eastAsiaTheme="minorEastAsia"/>
                <w:kern w:val="0"/>
                <w:sz w:val="24"/>
              </w:rPr>
            </w:pPr>
            <w:r w:rsidRPr="00DF64D6">
              <w:rPr>
                <w:rFonts w:hint="eastAsia"/>
                <w:kern w:val="0"/>
                <w:sz w:val="24"/>
              </w:rPr>
              <w:t>响应</w:t>
            </w:r>
            <w:r w:rsidRPr="00DF64D6">
              <w:rPr>
                <w:kern w:val="0"/>
                <w:sz w:val="24"/>
              </w:rPr>
              <w:t>文件中承诺的</w:t>
            </w:r>
            <w:r w:rsidRPr="00DF64D6">
              <w:rPr>
                <w:rFonts w:hint="eastAsia"/>
                <w:kern w:val="0"/>
                <w:sz w:val="24"/>
              </w:rPr>
              <w:t>响应</w:t>
            </w:r>
            <w:r w:rsidRPr="00DF64D6">
              <w:rPr>
                <w:kern w:val="0"/>
                <w:sz w:val="24"/>
              </w:rPr>
              <w:t>有效期满足</w:t>
            </w:r>
            <w:r w:rsidRPr="00DF64D6">
              <w:rPr>
                <w:rFonts w:hint="eastAsia"/>
                <w:kern w:val="0"/>
                <w:sz w:val="24"/>
              </w:rPr>
              <w:t>采购</w:t>
            </w:r>
            <w:r w:rsidRPr="00DF64D6">
              <w:rPr>
                <w:kern w:val="0"/>
                <w:sz w:val="24"/>
              </w:rPr>
              <w:t>文件中载明的</w:t>
            </w:r>
            <w:r w:rsidRPr="00DF64D6">
              <w:rPr>
                <w:rFonts w:hint="eastAsia"/>
                <w:kern w:val="0"/>
                <w:sz w:val="24"/>
              </w:rPr>
              <w:t>响应</w:t>
            </w:r>
            <w:r w:rsidRPr="00DF64D6">
              <w:rPr>
                <w:kern w:val="0"/>
                <w:sz w:val="24"/>
              </w:rPr>
              <w:t>有效期的；</w:t>
            </w:r>
          </w:p>
        </w:tc>
        <w:tc>
          <w:tcPr>
            <w:tcW w:w="1092" w:type="pct"/>
            <w:shd w:val="clear" w:color="000000" w:fill="FFFFFF"/>
            <w:vAlign w:val="center"/>
          </w:tcPr>
          <w:p w14:paraId="11F1A13B" w14:textId="77777777" w:rsidR="007C4869" w:rsidRPr="00DF64D6" w:rsidRDefault="00000000">
            <w:pPr>
              <w:widowControl/>
              <w:jc w:val="center"/>
              <w:rPr>
                <w:rFonts w:eastAsiaTheme="minorEastAsia"/>
                <w:kern w:val="0"/>
                <w:sz w:val="24"/>
              </w:rPr>
            </w:pPr>
            <w:r w:rsidRPr="00DF64D6">
              <w:rPr>
                <w:rFonts w:eastAsiaTheme="minorEastAsia" w:hint="eastAsia"/>
                <w:kern w:val="0"/>
                <w:sz w:val="24"/>
              </w:rPr>
              <w:t>否</w:t>
            </w:r>
          </w:p>
        </w:tc>
      </w:tr>
      <w:tr w:rsidR="007C4869" w:rsidRPr="00DF64D6" w14:paraId="5A0DAF2A" w14:textId="77777777">
        <w:trPr>
          <w:trHeight w:val="685"/>
          <w:jc w:val="center"/>
        </w:trPr>
        <w:tc>
          <w:tcPr>
            <w:tcW w:w="545" w:type="pct"/>
            <w:shd w:val="clear" w:color="000000" w:fill="FFFFFF"/>
            <w:vAlign w:val="center"/>
          </w:tcPr>
          <w:p w14:paraId="3EDC7E44" w14:textId="77777777" w:rsidR="007C4869" w:rsidRPr="00DF64D6" w:rsidRDefault="00000000">
            <w:pPr>
              <w:widowControl/>
              <w:jc w:val="center"/>
              <w:rPr>
                <w:rFonts w:eastAsiaTheme="minorEastAsia"/>
                <w:kern w:val="0"/>
                <w:sz w:val="24"/>
              </w:rPr>
            </w:pPr>
            <w:r w:rsidRPr="00DF64D6">
              <w:rPr>
                <w:kern w:val="0"/>
                <w:sz w:val="24"/>
              </w:rPr>
              <w:t>6</w:t>
            </w:r>
          </w:p>
        </w:tc>
        <w:tc>
          <w:tcPr>
            <w:tcW w:w="921" w:type="pct"/>
            <w:shd w:val="clear" w:color="000000" w:fill="FFFFFF"/>
            <w:vAlign w:val="center"/>
          </w:tcPr>
          <w:p w14:paraId="2BE4BC2A" w14:textId="77777777" w:rsidR="007C4869" w:rsidRPr="00DF64D6" w:rsidRDefault="00000000">
            <w:pPr>
              <w:widowControl/>
              <w:jc w:val="center"/>
              <w:rPr>
                <w:rFonts w:eastAsiaTheme="minorEastAsia"/>
                <w:kern w:val="0"/>
                <w:sz w:val="24"/>
              </w:rPr>
            </w:pPr>
            <w:r w:rsidRPr="00DF64D6">
              <w:rPr>
                <w:kern w:val="0"/>
                <w:sz w:val="24"/>
              </w:rPr>
              <w:t>实质性格式</w:t>
            </w:r>
          </w:p>
        </w:tc>
        <w:tc>
          <w:tcPr>
            <w:tcW w:w="2442" w:type="pct"/>
            <w:shd w:val="clear" w:color="000000" w:fill="FFFFFF"/>
            <w:vAlign w:val="center"/>
          </w:tcPr>
          <w:p w14:paraId="01135959" w14:textId="77777777" w:rsidR="007C4869" w:rsidRPr="00DF64D6" w:rsidRDefault="00000000">
            <w:pPr>
              <w:widowControl/>
              <w:jc w:val="left"/>
              <w:rPr>
                <w:rFonts w:eastAsiaTheme="minorEastAsia"/>
                <w:kern w:val="0"/>
                <w:sz w:val="24"/>
              </w:rPr>
            </w:pPr>
            <w:r w:rsidRPr="00DF64D6">
              <w:rPr>
                <w:kern w:val="0"/>
                <w:sz w:val="24"/>
              </w:rPr>
              <w:t>标记为</w:t>
            </w:r>
            <w:r w:rsidRPr="00DF64D6">
              <w:rPr>
                <w:kern w:val="0"/>
                <w:sz w:val="24"/>
              </w:rPr>
              <w:t>“</w:t>
            </w:r>
            <w:r w:rsidRPr="00DF64D6">
              <w:rPr>
                <w:kern w:val="0"/>
                <w:sz w:val="24"/>
              </w:rPr>
              <w:t>实质性格式</w:t>
            </w:r>
            <w:r w:rsidRPr="00DF64D6">
              <w:rPr>
                <w:kern w:val="0"/>
                <w:sz w:val="24"/>
              </w:rPr>
              <w:t>”</w:t>
            </w:r>
            <w:r w:rsidRPr="00DF64D6">
              <w:rPr>
                <w:kern w:val="0"/>
                <w:sz w:val="24"/>
              </w:rPr>
              <w:t>的文件均按</w:t>
            </w:r>
            <w:r w:rsidRPr="00DF64D6">
              <w:rPr>
                <w:rFonts w:hint="eastAsia"/>
                <w:kern w:val="0"/>
                <w:sz w:val="24"/>
              </w:rPr>
              <w:t>采购</w:t>
            </w:r>
            <w:r w:rsidRPr="00DF64D6">
              <w:rPr>
                <w:kern w:val="0"/>
                <w:sz w:val="24"/>
              </w:rPr>
              <w:t>文件要求提供且签署、盖章的；</w:t>
            </w:r>
          </w:p>
        </w:tc>
        <w:tc>
          <w:tcPr>
            <w:tcW w:w="1092" w:type="pct"/>
            <w:shd w:val="clear" w:color="000000" w:fill="FFFFFF"/>
            <w:vAlign w:val="center"/>
          </w:tcPr>
          <w:p w14:paraId="5E5766C0" w14:textId="77777777" w:rsidR="007C4869" w:rsidRPr="00DF64D6" w:rsidRDefault="00000000">
            <w:pPr>
              <w:widowControl/>
              <w:jc w:val="center"/>
              <w:rPr>
                <w:rFonts w:eastAsiaTheme="minorEastAsia"/>
                <w:kern w:val="0"/>
                <w:sz w:val="24"/>
              </w:rPr>
            </w:pPr>
            <w:r w:rsidRPr="00DF64D6">
              <w:rPr>
                <w:rFonts w:eastAsiaTheme="minorEastAsia" w:hint="eastAsia"/>
                <w:kern w:val="0"/>
                <w:sz w:val="24"/>
              </w:rPr>
              <w:t>否</w:t>
            </w:r>
          </w:p>
        </w:tc>
      </w:tr>
      <w:tr w:rsidR="007C4869" w:rsidRPr="00DF64D6" w14:paraId="01A6C24B" w14:textId="77777777">
        <w:trPr>
          <w:trHeight w:val="685"/>
          <w:jc w:val="center"/>
        </w:trPr>
        <w:tc>
          <w:tcPr>
            <w:tcW w:w="545" w:type="pct"/>
            <w:shd w:val="clear" w:color="000000" w:fill="FFFFFF"/>
            <w:vAlign w:val="center"/>
          </w:tcPr>
          <w:p w14:paraId="5A05B446" w14:textId="77777777" w:rsidR="007C4869" w:rsidRPr="00DF64D6" w:rsidRDefault="00000000">
            <w:pPr>
              <w:widowControl/>
              <w:jc w:val="center"/>
              <w:rPr>
                <w:rFonts w:eastAsiaTheme="minorEastAsia"/>
                <w:kern w:val="0"/>
                <w:sz w:val="24"/>
              </w:rPr>
            </w:pPr>
            <w:r w:rsidRPr="00DF64D6">
              <w:rPr>
                <w:kern w:val="0"/>
                <w:sz w:val="24"/>
              </w:rPr>
              <w:t>7</w:t>
            </w:r>
          </w:p>
        </w:tc>
        <w:tc>
          <w:tcPr>
            <w:tcW w:w="921" w:type="pct"/>
            <w:shd w:val="clear" w:color="000000" w:fill="FFFFFF"/>
            <w:vAlign w:val="center"/>
          </w:tcPr>
          <w:p w14:paraId="27E1CF5A" w14:textId="77777777" w:rsidR="007C4869" w:rsidRPr="00DF64D6" w:rsidRDefault="00000000">
            <w:pPr>
              <w:widowControl/>
              <w:jc w:val="center"/>
              <w:rPr>
                <w:rFonts w:eastAsiaTheme="minorEastAsia"/>
                <w:kern w:val="0"/>
                <w:sz w:val="24"/>
              </w:rPr>
            </w:pPr>
            <w:r w:rsidRPr="00DF64D6">
              <w:rPr>
                <w:rFonts w:ascii="Segoe UI Symbol" w:hAnsi="Segoe UI Symbol" w:cs="Segoe UI Symbol"/>
                <w:kern w:val="0"/>
                <w:sz w:val="24"/>
              </w:rPr>
              <w:t>★</w:t>
            </w:r>
            <w:r w:rsidRPr="00DF64D6">
              <w:rPr>
                <w:kern w:val="0"/>
                <w:sz w:val="24"/>
              </w:rPr>
              <w:t>号条款响应</w:t>
            </w:r>
          </w:p>
        </w:tc>
        <w:tc>
          <w:tcPr>
            <w:tcW w:w="2442" w:type="pct"/>
            <w:shd w:val="clear" w:color="000000" w:fill="FFFFFF"/>
            <w:vAlign w:val="center"/>
          </w:tcPr>
          <w:p w14:paraId="1CDC7515" w14:textId="77777777" w:rsidR="007C4869" w:rsidRPr="00DF64D6" w:rsidRDefault="00000000">
            <w:pPr>
              <w:widowControl/>
              <w:jc w:val="left"/>
              <w:rPr>
                <w:rFonts w:eastAsiaTheme="minorEastAsia"/>
                <w:kern w:val="0"/>
                <w:sz w:val="24"/>
              </w:rPr>
            </w:pPr>
            <w:r w:rsidRPr="00DF64D6">
              <w:rPr>
                <w:rFonts w:hint="eastAsia"/>
                <w:kern w:val="0"/>
                <w:sz w:val="24"/>
              </w:rPr>
              <w:t>响应</w:t>
            </w:r>
            <w:r w:rsidRPr="00DF64D6">
              <w:rPr>
                <w:kern w:val="0"/>
                <w:sz w:val="24"/>
              </w:rPr>
              <w:t>文件满足</w:t>
            </w:r>
            <w:r w:rsidRPr="00DF64D6">
              <w:rPr>
                <w:rFonts w:hint="eastAsia"/>
                <w:kern w:val="0"/>
                <w:sz w:val="24"/>
              </w:rPr>
              <w:t>采购</w:t>
            </w:r>
            <w:r w:rsidRPr="00DF64D6">
              <w:rPr>
                <w:kern w:val="0"/>
                <w:sz w:val="24"/>
              </w:rPr>
              <w:t>文件</w:t>
            </w:r>
            <w:r w:rsidRPr="00DF64D6">
              <w:rPr>
                <w:sz w:val="24"/>
              </w:rPr>
              <w:t>第五章《采购需求》</w:t>
            </w:r>
            <w:r w:rsidRPr="00DF64D6">
              <w:rPr>
                <w:kern w:val="0"/>
                <w:sz w:val="24"/>
              </w:rPr>
              <w:t>中</w:t>
            </w:r>
            <w:r w:rsidRPr="00DF64D6">
              <w:rPr>
                <w:rFonts w:ascii="Segoe UI Symbol" w:hAnsi="Segoe UI Symbol" w:cs="Segoe UI Symbol"/>
                <w:kern w:val="0"/>
                <w:sz w:val="24"/>
              </w:rPr>
              <w:t>★</w:t>
            </w:r>
            <w:r w:rsidRPr="00DF64D6">
              <w:rPr>
                <w:kern w:val="0"/>
                <w:sz w:val="24"/>
              </w:rPr>
              <w:t>号条款要求的；</w:t>
            </w:r>
          </w:p>
        </w:tc>
        <w:tc>
          <w:tcPr>
            <w:tcW w:w="1092" w:type="pct"/>
            <w:shd w:val="clear" w:color="000000" w:fill="FFFFFF"/>
            <w:vAlign w:val="center"/>
          </w:tcPr>
          <w:p w14:paraId="508461BF" w14:textId="77777777" w:rsidR="007C4869" w:rsidRPr="00DF64D6" w:rsidRDefault="00000000">
            <w:pPr>
              <w:widowControl/>
              <w:jc w:val="center"/>
              <w:rPr>
                <w:rFonts w:eastAsiaTheme="minorEastAsia"/>
                <w:kern w:val="0"/>
                <w:sz w:val="24"/>
              </w:rPr>
            </w:pPr>
            <w:r w:rsidRPr="00DF64D6">
              <w:rPr>
                <w:rFonts w:eastAsiaTheme="minorEastAsia" w:hint="eastAsia"/>
                <w:kern w:val="0"/>
                <w:sz w:val="24"/>
              </w:rPr>
              <w:t>否</w:t>
            </w:r>
          </w:p>
        </w:tc>
      </w:tr>
      <w:tr w:rsidR="007C4869" w:rsidRPr="00DF64D6" w14:paraId="469D07CD" w14:textId="77777777">
        <w:trPr>
          <w:trHeight w:val="685"/>
          <w:jc w:val="center"/>
        </w:trPr>
        <w:tc>
          <w:tcPr>
            <w:tcW w:w="545" w:type="pct"/>
            <w:shd w:val="clear" w:color="000000" w:fill="FFFFFF"/>
            <w:vAlign w:val="center"/>
          </w:tcPr>
          <w:p w14:paraId="75786BEB" w14:textId="77777777" w:rsidR="007C4869" w:rsidRPr="00DF64D6" w:rsidRDefault="00000000">
            <w:pPr>
              <w:widowControl/>
              <w:jc w:val="center"/>
              <w:rPr>
                <w:rFonts w:eastAsiaTheme="minorEastAsia"/>
                <w:kern w:val="0"/>
                <w:sz w:val="24"/>
              </w:rPr>
            </w:pPr>
            <w:r w:rsidRPr="00DF64D6">
              <w:rPr>
                <w:rFonts w:hint="eastAsia"/>
                <w:kern w:val="0"/>
                <w:sz w:val="24"/>
              </w:rPr>
              <w:t>8</w:t>
            </w:r>
          </w:p>
        </w:tc>
        <w:tc>
          <w:tcPr>
            <w:tcW w:w="921" w:type="pct"/>
            <w:shd w:val="clear" w:color="000000" w:fill="FFFFFF"/>
            <w:vAlign w:val="center"/>
          </w:tcPr>
          <w:p w14:paraId="27D10AD0" w14:textId="77777777" w:rsidR="007C4869" w:rsidRPr="00DF64D6" w:rsidRDefault="00000000">
            <w:pPr>
              <w:widowControl/>
              <w:jc w:val="center"/>
              <w:rPr>
                <w:rFonts w:eastAsiaTheme="minorEastAsia"/>
                <w:kern w:val="0"/>
                <w:sz w:val="24"/>
              </w:rPr>
            </w:pPr>
            <w:r w:rsidRPr="00DF64D6">
              <w:rPr>
                <w:kern w:val="0"/>
                <w:sz w:val="24"/>
              </w:rPr>
              <w:t>报价的修正（如有）</w:t>
            </w:r>
          </w:p>
        </w:tc>
        <w:tc>
          <w:tcPr>
            <w:tcW w:w="2442" w:type="pct"/>
            <w:shd w:val="clear" w:color="000000" w:fill="FFFFFF"/>
            <w:vAlign w:val="center"/>
          </w:tcPr>
          <w:p w14:paraId="199896EC" w14:textId="77777777" w:rsidR="007C4869" w:rsidRPr="00DF64D6" w:rsidRDefault="00000000">
            <w:pPr>
              <w:widowControl/>
              <w:jc w:val="left"/>
              <w:rPr>
                <w:rFonts w:eastAsiaTheme="minorEastAsia"/>
                <w:kern w:val="0"/>
                <w:sz w:val="24"/>
              </w:rPr>
            </w:pPr>
            <w:r w:rsidRPr="00DF64D6">
              <w:rPr>
                <w:kern w:val="0"/>
                <w:sz w:val="24"/>
              </w:rPr>
              <w:t>不涉及报价修正，或</w:t>
            </w:r>
            <w:r w:rsidRPr="00DF64D6">
              <w:rPr>
                <w:rFonts w:hint="eastAsia"/>
                <w:kern w:val="0"/>
                <w:sz w:val="24"/>
              </w:rPr>
              <w:t>响应</w:t>
            </w:r>
            <w:r w:rsidRPr="00DF64D6">
              <w:rPr>
                <w:kern w:val="0"/>
                <w:sz w:val="24"/>
              </w:rPr>
              <w:t>文件报价出现前后不一致时，</w:t>
            </w:r>
            <w:r w:rsidRPr="00DF64D6">
              <w:rPr>
                <w:rFonts w:hint="eastAsia"/>
                <w:kern w:val="0"/>
                <w:sz w:val="24"/>
              </w:rPr>
              <w:t>供应商</w:t>
            </w:r>
            <w:r w:rsidRPr="00DF64D6">
              <w:rPr>
                <w:kern w:val="0"/>
                <w:sz w:val="24"/>
              </w:rPr>
              <w:t>对修正后的报价予以确认；（如有）</w:t>
            </w:r>
          </w:p>
        </w:tc>
        <w:tc>
          <w:tcPr>
            <w:tcW w:w="1092" w:type="pct"/>
            <w:shd w:val="clear" w:color="000000" w:fill="FFFFFF"/>
            <w:vAlign w:val="center"/>
          </w:tcPr>
          <w:p w14:paraId="0DE2888B" w14:textId="77777777" w:rsidR="007C4869" w:rsidRPr="00DF64D6" w:rsidRDefault="00000000">
            <w:pPr>
              <w:widowControl/>
              <w:jc w:val="center"/>
              <w:rPr>
                <w:rFonts w:eastAsiaTheme="minorEastAsia"/>
                <w:kern w:val="0"/>
                <w:sz w:val="24"/>
              </w:rPr>
            </w:pPr>
            <w:r w:rsidRPr="00DF64D6">
              <w:rPr>
                <w:rFonts w:eastAsiaTheme="minorEastAsia" w:hint="eastAsia"/>
                <w:kern w:val="0"/>
                <w:sz w:val="24"/>
              </w:rPr>
              <w:t>是</w:t>
            </w:r>
          </w:p>
        </w:tc>
      </w:tr>
      <w:tr w:rsidR="007C4869" w:rsidRPr="00DF64D6" w14:paraId="192E3BBC" w14:textId="77777777">
        <w:trPr>
          <w:trHeight w:val="685"/>
          <w:jc w:val="center"/>
        </w:trPr>
        <w:tc>
          <w:tcPr>
            <w:tcW w:w="545" w:type="pct"/>
            <w:shd w:val="clear" w:color="000000" w:fill="FFFFFF"/>
            <w:vAlign w:val="center"/>
          </w:tcPr>
          <w:p w14:paraId="11410C02" w14:textId="77777777" w:rsidR="007C4869" w:rsidRPr="00DF64D6" w:rsidRDefault="00000000">
            <w:pPr>
              <w:widowControl/>
              <w:jc w:val="center"/>
              <w:rPr>
                <w:rFonts w:eastAsiaTheme="minorEastAsia"/>
                <w:kern w:val="0"/>
                <w:sz w:val="24"/>
              </w:rPr>
            </w:pPr>
            <w:r w:rsidRPr="00DF64D6">
              <w:rPr>
                <w:rFonts w:hint="eastAsia"/>
                <w:kern w:val="0"/>
                <w:sz w:val="24"/>
              </w:rPr>
              <w:t>9</w:t>
            </w:r>
          </w:p>
        </w:tc>
        <w:tc>
          <w:tcPr>
            <w:tcW w:w="921" w:type="pct"/>
            <w:shd w:val="clear" w:color="000000" w:fill="FFFFFF"/>
            <w:vAlign w:val="center"/>
          </w:tcPr>
          <w:p w14:paraId="0776559D" w14:textId="77777777" w:rsidR="007C4869" w:rsidRPr="00DF64D6" w:rsidRDefault="00000000">
            <w:pPr>
              <w:widowControl/>
              <w:jc w:val="center"/>
              <w:rPr>
                <w:rFonts w:eastAsiaTheme="minorEastAsia"/>
                <w:kern w:val="0"/>
                <w:sz w:val="24"/>
              </w:rPr>
            </w:pPr>
            <w:r w:rsidRPr="00DF64D6">
              <w:rPr>
                <w:kern w:val="0"/>
                <w:sz w:val="24"/>
              </w:rPr>
              <w:t>国家有关部门对</w:t>
            </w:r>
            <w:r w:rsidRPr="00DF64D6">
              <w:rPr>
                <w:rFonts w:hint="eastAsia"/>
                <w:kern w:val="0"/>
                <w:sz w:val="24"/>
              </w:rPr>
              <w:t>供应商</w:t>
            </w:r>
            <w:r w:rsidRPr="00DF64D6">
              <w:rPr>
                <w:kern w:val="0"/>
                <w:sz w:val="24"/>
              </w:rPr>
              <w:t>的</w:t>
            </w:r>
            <w:r w:rsidRPr="00DF64D6">
              <w:rPr>
                <w:rFonts w:hint="eastAsia"/>
                <w:kern w:val="0"/>
                <w:sz w:val="24"/>
              </w:rPr>
              <w:t>响应</w:t>
            </w:r>
            <w:r w:rsidRPr="00DF64D6">
              <w:rPr>
                <w:kern w:val="0"/>
                <w:sz w:val="24"/>
              </w:rPr>
              <w:t>产品有强制性规定或要求的</w:t>
            </w:r>
          </w:p>
        </w:tc>
        <w:tc>
          <w:tcPr>
            <w:tcW w:w="2442" w:type="pct"/>
            <w:shd w:val="clear" w:color="000000" w:fill="FFFFFF"/>
            <w:vAlign w:val="center"/>
          </w:tcPr>
          <w:p w14:paraId="61BF13F1" w14:textId="77777777" w:rsidR="007C4869" w:rsidRPr="00DF64D6" w:rsidRDefault="00000000">
            <w:pPr>
              <w:widowControl/>
              <w:jc w:val="left"/>
              <w:rPr>
                <w:kern w:val="0"/>
                <w:sz w:val="24"/>
              </w:rPr>
            </w:pPr>
            <w:r w:rsidRPr="00DF64D6">
              <w:rPr>
                <w:kern w:val="0"/>
                <w:sz w:val="24"/>
              </w:rPr>
              <w:t>国家有关部门对</w:t>
            </w:r>
            <w:r w:rsidRPr="00DF64D6">
              <w:rPr>
                <w:rFonts w:hint="eastAsia"/>
                <w:kern w:val="0"/>
                <w:sz w:val="24"/>
              </w:rPr>
              <w:t>供应商</w:t>
            </w:r>
            <w:r w:rsidRPr="00DF64D6">
              <w:rPr>
                <w:kern w:val="0"/>
                <w:sz w:val="24"/>
              </w:rPr>
              <w:t>的</w:t>
            </w:r>
            <w:r w:rsidRPr="00DF64D6">
              <w:rPr>
                <w:rFonts w:hint="eastAsia"/>
                <w:kern w:val="0"/>
                <w:sz w:val="24"/>
              </w:rPr>
              <w:t>响应</w:t>
            </w:r>
            <w:r w:rsidRPr="00DF64D6">
              <w:rPr>
                <w:kern w:val="0"/>
                <w:sz w:val="24"/>
              </w:rPr>
              <w:t>产品有强制性规定或要求的（如相应技术、安全、节能和环保等），</w:t>
            </w:r>
            <w:r w:rsidRPr="00DF64D6">
              <w:rPr>
                <w:rFonts w:hint="eastAsia"/>
                <w:kern w:val="0"/>
                <w:sz w:val="24"/>
              </w:rPr>
              <w:t>供应商</w:t>
            </w:r>
            <w:r w:rsidRPr="00DF64D6">
              <w:rPr>
                <w:kern w:val="0"/>
                <w:sz w:val="24"/>
              </w:rPr>
              <w:t>的</w:t>
            </w:r>
            <w:r w:rsidRPr="00DF64D6">
              <w:rPr>
                <w:rFonts w:hint="eastAsia"/>
                <w:kern w:val="0"/>
                <w:sz w:val="24"/>
              </w:rPr>
              <w:t>响应</w:t>
            </w:r>
            <w:r w:rsidRPr="00DF64D6">
              <w:rPr>
                <w:kern w:val="0"/>
                <w:sz w:val="24"/>
              </w:rPr>
              <w:t>产品应符合相应规定或要求，并提供证明文件电子件：</w:t>
            </w:r>
          </w:p>
          <w:p w14:paraId="7A6CEF52" w14:textId="77777777" w:rsidR="007C4869" w:rsidRPr="00DF64D6" w:rsidRDefault="00000000">
            <w:pPr>
              <w:widowControl/>
              <w:jc w:val="left"/>
              <w:rPr>
                <w:kern w:val="0"/>
                <w:sz w:val="24"/>
              </w:rPr>
            </w:pPr>
            <w:r w:rsidRPr="00DF64D6">
              <w:rPr>
                <w:kern w:val="0"/>
                <w:sz w:val="24"/>
              </w:rPr>
              <w:t>1</w:t>
            </w:r>
            <w:r w:rsidRPr="00DF64D6">
              <w:rPr>
                <w:kern w:val="0"/>
                <w:sz w:val="24"/>
              </w:rPr>
              <w:t>）采购的产品若属于《节能产品政府采购品目清单》范围中政府强制采购产品，则投标人所报产品必须获得国家确定的认证机构出具的、处于有效期之内的节能产品认证证书；</w:t>
            </w:r>
          </w:p>
          <w:p w14:paraId="402616C6" w14:textId="77777777" w:rsidR="007C4869" w:rsidRPr="00DF64D6" w:rsidRDefault="00000000">
            <w:pPr>
              <w:widowControl/>
              <w:jc w:val="left"/>
              <w:rPr>
                <w:sz w:val="24"/>
              </w:rPr>
            </w:pPr>
            <w:r w:rsidRPr="00DF64D6">
              <w:rPr>
                <w:kern w:val="0"/>
                <w:sz w:val="24"/>
              </w:rPr>
              <w:t>2</w:t>
            </w:r>
            <w:r w:rsidRPr="00DF64D6">
              <w:rPr>
                <w:kern w:val="0"/>
                <w:sz w:val="24"/>
              </w:rPr>
              <w:t>）</w:t>
            </w:r>
            <w:r w:rsidRPr="00DF64D6">
              <w:rPr>
                <w:sz w:val="24"/>
              </w:rPr>
              <w:t>所投产品属于列入《网络关键设备和网络安全专用产品目录》的网络安全专用产品时，应当按照《信息安全技术网</w:t>
            </w:r>
            <w:r w:rsidRPr="00DF64D6">
              <w:rPr>
                <w:sz w:val="24"/>
              </w:rPr>
              <w:lastRenderedPageBreak/>
              <w:t>络安全专用产品安全技术要求》等相关国家标准的强制性要求，由具备资格的机构安全认证合格或者安全检测符合要求；（如该产品已经获得</w:t>
            </w:r>
            <w:r w:rsidRPr="00DF64D6">
              <w:rPr>
                <w:kern w:val="0"/>
                <w:sz w:val="24"/>
              </w:rPr>
              <w:t>公安部颁发的计算机信息系统安全专用产品销售许可证</w:t>
            </w:r>
            <w:r w:rsidRPr="00DF64D6">
              <w:rPr>
                <w:sz w:val="24"/>
              </w:rPr>
              <w:t>，且在有效期内，亦视为符合要求）</w:t>
            </w:r>
          </w:p>
          <w:p w14:paraId="104478AF" w14:textId="77777777" w:rsidR="007C4869" w:rsidRPr="00DF64D6" w:rsidRDefault="00000000">
            <w:pPr>
              <w:widowControl/>
              <w:jc w:val="left"/>
              <w:rPr>
                <w:rFonts w:eastAsiaTheme="minorEastAsia"/>
                <w:kern w:val="0"/>
                <w:sz w:val="24"/>
              </w:rPr>
            </w:pPr>
            <w:r w:rsidRPr="00DF64D6">
              <w:rPr>
                <w:sz w:val="24"/>
              </w:rPr>
              <w:t>3</w:t>
            </w:r>
            <w:r w:rsidRPr="00DF64D6">
              <w:rPr>
                <w:sz w:val="24"/>
              </w:rPr>
              <w:t>）项目中涉及涂料、胶黏剂、油墨、清洗剂等挥发性有机物产品，且属于强制性标准的，供应商应执行符合本市和国家的</w:t>
            </w:r>
            <w:r w:rsidRPr="00DF64D6">
              <w:rPr>
                <w:sz w:val="24"/>
              </w:rPr>
              <w:t xml:space="preserve">VOCs </w:t>
            </w:r>
            <w:r w:rsidRPr="00DF64D6">
              <w:rPr>
                <w:sz w:val="24"/>
              </w:rPr>
              <w:t>含量限制标准。</w:t>
            </w:r>
          </w:p>
        </w:tc>
        <w:tc>
          <w:tcPr>
            <w:tcW w:w="1092" w:type="pct"/>
            <w:shd w:val="clear" w:color="000000" w:fill="FFFFFF"/>
            <w:vAlign w:val="center"/>
          </w:tcPr>
          <w:p w14:paraId="2DD68161" w14:textId="77777777" w:rsidR="007C4869" w:rsidRPr="00DF64D6" w:rsidRDefault="00000000">
            <w:pPr>
              <w:widowControl/>
              <w:jc w:val="center"/>
              <w:rPr>
                <w:rFonts w:eastAsiaTheme="minorEastAsia"/>
                <w:kern w:val="0"/>
                <w:sz w:val="24"/>
              </w:rPr>
            </w:pPr>
            <w:r w:rsidRPr="00DF64D6">
              <w:rPr>
                <w:rFonts w:eastAsiaTheme="minorEastAsia" w:hint="eastAsia"/>
                <w:kern w:val="0"/>
                <w:sz w:val="24"/>
              </w:rPr>
              <w:lastRenderedPageBreak/>
              <w:t>否</w:t>
            </w:r>
          </w:p>
        </w:tc>
      </w:tr>
      <w:tr w:rsidR="007C4869" w:rsidRPr="00DF64D6" w14:paraId="5EAE8EC3" w14:textId="77777777">
        <w:trPr>
          <w:trHeight w:val="685"/>
          <w:jc w:val="center"/>
        </w:trPr>
        <w:tc>
          <w:tcPr>
            <w:tcW w:w="545" w:type="pct"/>
            <w:shd w:val="clear" w:color="000000" w:fill="FFFFFF"/>
            <w:vAlign w:val="center"/>
          </w:tcPr>
          <w:p w14:paraId="1DB65871" w14:textId="77777777" w:rsidR="007C4869" w:rsidRPr="00DF64D6" w:rsidRDefault="00000000">
            <w:pPr>
              <w:widowControl/>
              <w:jc w:val="center"/>
              <w:rPr>
                <w:rFonts w:eastAsiaTheme="minorEastAsia"/>
                <w:kern w:val="0"/>
                <w:sz w:val="24"/>
              </w:rPr>
            </w:pPr>
            <w:r w:rsidRPr="00DF64D6">
              <w:rPr>
                <w:kern w:val="0"/>
                <w:sz w:val="24"/>
              </w:rPr>
              <w:t>1</w:t>
            </w:r>
            <w:r w:rsidRPr="00DF64D6">
              <w:rPr>
                <w:rFonts w:hint="eastAsia"/>
                <w:kern w:val="0"/>
                <w:sz w:val="24"/>
              </w:rPr>
              <w:t>0</w:t>
            </w:r>
          </w:p>
        </w:tc>
        <w:tc>
          <w:tcPr>
            <w:tcW w:w="921" w:type="pct"/>
            <w:shd w:val="clear" w:color="000000" w:fill="FFFFFF"/>
            <w:vAlign w:val="center"/>
          </w:tcPr>
          <w:p w14:paraId="776BA2EA" w14:textId="77777777" w:rsidR="007C4869" w:rsidRPr="00DF64D6" w:rsidRDefault="00000000">
            <w:pPr>
              <w:widowControl/>
              <w:jc w:val="center"/>
              <w:rPr>
                <w:rFonts w:eastAsiaTheme="minorEastAsia"/>
                <w:kern w:val="0"/>
                <w:sz w:val="24"/>
              </w:rPr>
            </w:pPr>
            <w:r w:rsidRPr="00DF64D6">
              <w:rPr>
                <w:kern w:val="0"/>
                <w:sz w:val="24"/>
              </w:rPr>
              <w:t>公平竞争</w:t>
            </w:r>
          </w:p>
        </w:tc>
        <w:tc>
          <w:tcPr>
            <w:tcW w:w="2442" w:type="pct"/>
            <w:shd w:val="clear" w:color="000000" w:fill="FFFFFF"/>
            <w:vAlign w:val="center"/>
          </w:tcPr>
          <w:p w14:paraId="7755F03A" w14:textId="77777777" w:rsidR="007C4869" w:rsidRPr="00DF64D6" w:rsidRDefault="00000000">
            <w:pPr>
              <w:widowControl/>
              <w:jc w:val="left"/>
              <w:rPr>
                <w:rFonts w:eastAsiaTheme="minorEastAsia"/>
                <w:kern w:val="0"/>
                <w:sz w:val="24"/>
              </w:rPr>
            </w:pPr>
            <w:r w:rsidRPr="00DF64D6">
              <w:rPr>
                <w:rFonts w:hint="eastAsia"/>
                <w:sz w:val="24"/>
              </w:rPr>
              <w:t>供应商</w:t>
            </w:r>
            <w:r w:rsidRPr="00DF64D6">
              <w:rPr>
                <w:sz w:val="24"/>
              </w:rPr>
              <w:t>遵循公平竞争的原则，不存在恶意串通，妨碍其他</w:t>
            </w:r>
            <w:r w:rsidRPr="00DF64D6">
              <w:rPr>
                <w:rFonts w:hint="eastAsia"/>
                <w:sz w:val="24"/>
              </w:rPr>
              <w:t>供应商</w:t>
            </w:r>
            <w:r w:rsidRPr="00DF64D6">
              <w:rPr>
                <w:sz w:val="24"/>
              </w:rPr>
              <w:t>的竞争行为，不存在损害采购人或者其他</w:t>
            </w:r>
            <w:r w:rsidRPr="00DF64D6">
              <w:rPr>
                <w:rFonts w:hint="eastAsia"/>
                <w:sz w:val="24"/>
              </w:rPr>
              <w:t>供应商</w:t>
            </w:r>
            <w:r w:rsidRPr="00DF64D6">
              <w:rPr>
                <w:sz w:val="24"/>
              </w:rPr>
              <w:t>的合法权益情形的；</w:t>
            </w:r>
          </w:p>
        </w:tc>
        <w:tc>
          <w:tcPr>
            <w:tcW w:w="1092" w:type="pct"/>
            <w:shd w:val="clear" w:color="000000" w:fill="FFFFFF"/>
            <w:vAlign w:val="center"/>
          </w:tcPr>
          <w:p w14:paraId="36EDDFC6" w14:textId="77777777" w:rsidR="007C4869" w:rsidRPr="00DF64D6" w:rsidRDefault="00000000">
            <w:pPr>
              <w:widowControl/>
              <w:jc w:val="center"/>
              <w:rPr>
                <w:rFonts w:eastAsiaTheme="minorEastAsia"/>
                <w:kern w:val="0"/>
                <w:sz w:val="24"/>
              </w:rPr>
            </w:pPr>
            <w:r w:rsidRPr="00DF64D6">
              <w:rPr>
                <w:rFonts w:eastAsiaTheme="minorEastAsia" w:hint="eastAsia"/>
                <w:kern w:val="0"/>
                <w:sz w:val="24"/>
              </w:rPr>
              <w:t>否</w:t>
            </w:r>
          </w:p>
        </w:tc>
      </w:tr>
      <w:tr w:rsidR="007C4869" w:rsidRPr="00DF64D6" w14:paraId="4C3C27E6" w14:textId="77777777">
        <w:trPr>
          <w:trHeight w:val="685"/>
          <w:jc w:val="center"/>
        </w:trPr>
        <w:tc>
          <w:tcPr>
            <w:tcW w:w="545" w:type="pct"/>
            <w:shd w:val="clear" w:color="000000" w:fill="FFFFFF"/>
            <w:vAlign w:val="center"/>
          </w:tcPr>
          <w:p w14:paraId="69A7B4E4" w14:textId="77777777" w:rsidR="007C4869" w:rsidRPr="00DF64D6" w:rsidRDefault="00000000">
            <w:pPr>
              <w:widowControl/>
              <w:jc w:val="center"/>
              <w:rPr>
                <w:rFonts w:eastAsiaTheme="minorEastAsia"/>
                <w:kern w:val="0"/>
                <w:sz w:val="24"/>
              </w:rPr>
            </w:pPr>
            <w:r w:rsidRPr="00DF64D6">
              <w:rPr>
                <w:kern w:val="0"/>
                <w:sz w:val="24"/>
              </w:rPr>
              <w:t>1</w:t>
            </w:r>
            <w:r w:rsidRPr="00DF64D6">
              <w:rPr>
                <w:rFonts w:hint="eastAsia"/>
                <w:kern w:val="0"/>
                <w:sz w:val="24"/>
              </w:rPr>
              <w:t>1</w:t>
            </w:r>
          </w:p>
        </w:tc>
        <w:tc>
          <w:tcPr>
            <w:tcW w:w="921" w:type="pct"/>
            <w:shd w:val="clear" w:color="000000" w:fill="FFFFFF"/>
            <w:vAlign w:val="center"/>
          </w:tcPr>
          <w:p w14:paraId="61D377CD" w14:textId="77777777" w:rsidR="007C4869" w:rsidRPr="00DF64D6" w:rsidRDefault="00000000">
            <w:pPr>
              <w:widowControl/>
              <w:jc w:val="center"/>
              <w:rPr>
                <w:rFonts w:eastAsiaTheme="minorEastAsia"/>
                <w:kern w:val="0"/>
                <w:sz w:val="24"/>
              </w:rPr>
            </w:pPr>
            <w:r w:rsidRPr="00DF64D6">
              <w:rPr>
                <w:kern w:val="0"/>
                <w:sz w:val="24"/>
              </w:rPr>
              <w:t>串通投标</w:t>
            </w:r>
          </w:p>
        </w:tc>
        <w:tc>
          <w:tcPr>
            <w:tcW w:w="2442" w:type="pct"/>
            <w:shd w:val="clear" w:color="000000" w:fill="FFFFFF"/>
            <w:vAlign w:val="center"/>
          </w:tcPr>
          <w:p w14:paraId="08A7DFAC" w14:textId="77777777" w:rsidR="007C4869" w:rsidRPr="00DF64D6" w:rsidRDefault="00000000">
            <w:pPr>
              <w:widowControl/>
              <w:jc w:val="left"/>
              <w:rPr>
                <w:rFonts w:eastAsiaTheme="minorEastAsia"/>
                <w:kern w:val="0"/>
                <w:sz w:val="24"/>
              </w:rPr>
            </w:pPr>
            <w:r w:rsidRPr="00DF64D6">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c>
          <w:tcPr>
            <w:tcW w:w="1092" w:type="pct"/>
            <w:shd w:val="clear" w:color="000000" w:fill="FFFFFF"/>
            <w:vAlign w:val="center"/>
          </w:tcPr>
          <w:p w14:paraId="2B3C880D" w14:textId="77777777" w:rsidR="007C4869" w:rsidRPr="00DF64D6" w:rsidRDefault="00000000">
            <w:pPr>
              <w:widowControl/>
              <w:jc w:val="center"/>
              <w:rPr>
                <w:rFonts w:eastAsiaTheme="minorEastAsia"/>
                <w:kern w:val="0"/>
                <w:sz w:val="24"/>
              </w:rPr>
            </w:pPr>
            <w:r w:rsidRPr="00DF64D6">
              <w:rPr>
                <w:rFonts w:eastAsiaTheme="minorEastAsia" w:hint="eastAsia"/>
                <w:kern w:val="0"/>
                <w:sz w:val="24"/>
              </w:rPr>
              <w:t>否</w:t>
            </w:r>
          </w:p>
        </w:tc>
      </w:tr>
      <w:tr w:rsidR="007C4869" w:rsidRPr="00DF64D6" w14:paraId="26103321" w14:textId="77777777">
        <w:trPr>
          <w:trHeight w:val="685"/>
          <w:jc w:val="center"/>
        </w:trPr>
        <w:tc>
          <w:tcPr>
            <w:tcW w:w="545" w:type="pct"/>
            <w:shd w:val="clear" w:color="000000" w:fill="FFFFFF"/>
            <w:vAlign w:val="center"/>
          </w:tcPr>
          <w:p w14:paraId="3AD37FD7" w14:textId="77777777" w:rsidR="007C4869" w:rsidRPr="00DF64D6" w:rsidRDefault="00000000">
            <w:pPr>
              <w:widowControl/>
              <w:jc w:val="center"/>
              <w:rPr>
                <w:rFonts w:eastAsiaTheme="minorEastAsia"/>
                <w:kern w:val="0"/>
                <w:sz w:val="24"/>
              </w:rPr>
            </w:pPr>
            <w:r w:rsidRPr="00DF64D6">
              <w:rPr>
                <w:kern w:val="0"/>
                <w:sz w:val="24"/>
              </w:rPr>
              <w:t>1</w:t>
            </w:r>
            <w:r w:rsidRPr="00DF64D6">
              <w:rPr>
                <w:rFonts w:hint="eastAsia"/>
                <w:kern w:val="0"/>
                <w:sz w:val="24"/>
              </w:rPr>
              <w:t>2</w:t>
            </w:r>
          </w:p>
        </w:tc>
        <w:tc>
          <w:tcPr>
            <w:tcW w:w="921" w:type="pct"/>
            <w:shd w:val="clear" w:color="000000" w:fill="FFFFFF"/>
            <w:vAlign w:val="center"/>
          </w:tcPr>
          <w:p w14:paraId="5EDC3A6A" w14:textId="77777777" w:rsidR="007C4869" w:rsidRPr="00DF64D6" w:rsidRDefault="00000000">
            <w:pPr>
              <w:widowControl/>
              <w:jc w:val="center"/>
              <w:rPr>
                <w:rFonts w:eastAsiaTheme="minorEastAsia"/>
                <w:kern w:val="0"/>
                <w:sz w:val="24"/>
              </w:rPr>
            </w:pPr>
            <w:r w:rsidRPr="00DF64D6">
              <w:rPr>
                <w:kern w:val="0"/>
                <w:sz w:val="24"/>
              </w:rPr>
              <w:t>附加条件</w:t>
            </w:r>
          </w:p>
        </w:tc>
        <w:tc>
          <w:tcPr>
            <w:tcW w:w="2442" w:type="pct"/>
            <w:shd w:val="clear" w:color="000000" w:fill="FFFFFF"/>
            <w:vAlign w:val="center"/>
          </w:tcPr>
          <w:p w14:paraId="41B9D025" w14:textId="77777777" w:rsidR="007C4869" w:rsidRPr="00DF64D6" w:rsidRDefault="00000000">
            <w:pPr>
              <w:widowControl/>
              <w:jc w:val="left"/>
              <w:rPr>
                <w:rFonts w:eastAsiaTheme="minorEastAsia"/>
                <w:kern w:val="0"/>
                <w:sz w:val="24"/>
              </w:rPr>
            </w:pPr>
            <w:r w:rsidRPr="00DF64D6">
              <w:rPr>
                <w:rFonts w:hint="eastAsia"/>
                <w:kern w:val="0"/>
                <w:sz w:val="24"/>
              </w:rPr>
              <w:t>响应</w:t>
            </w:r>
            <w:r w:rsidRPr="00DF64D6">
              <w:rPr>
                <w:kern w:val="0"/>
                <w:sz w:val="24"/>
              </w:rPr>
              <w:t>文件未含有采购人不能接受的附加条件的；</w:t>
            </w:r>
          </w:p>
        </w:tc>
        <w:tc>
          <w:tcPr>
            <w:tcW w:w="1092" w:type="pct"/>
            <w:shd w:val="clear" w:color="000000" w:fill="FFFFFF"/>
            <w:vAlign w:val="center"/>
          </w:tcPr>
          <w:p w14:paraId="1072FAE7" w14:textId="77777777" w:rsidR="007C4869" w:rsidRPr="00DF64D6" w:rsidRDefault="00000000">
            <w:pPr>
              <w:widowControl/>
              <w:jc w:val="center"/>
              <w:rPr>
                <w:rFonts w:eastAsiaTheme="minorEastAsia"/>
                <w:kern w:val="0"/>
                <w:sz w:val="24"/>
              </w:rPr>
            </w:pPr>
            <w:r w:rsidRPr="00DF64D6">
              <w:rPr>
                <w:rFonts w:eastAsiaTheme="minorEastAsia" w:hint="eastAsia"/>
                <w:kern w:val="0"/>
                <w:sz w:val="24"/>
              </w:rPr>
              <w:t>否</w:t>
            </w:r>
          </w:p>
        </w:tc>
      </w:tr>
      <w:tr w:rsidR="007C4869" w:rsidRPr="00DF64D6" w14:paraId="0BD9879B" w14:textId="77777777">
        <w:trPr>
          <w:trHeight w:val="685"/>
          <w:jc w:val="center"/>
        </w:trPr>
        <w:tc>
          <w:tcPr>
            <w:tcW w:w="545" w:type="pct"/>
            <w:shd w:val="clear" w:color="000000" w:fill="FFFFFF"/>
            <w:vAlign w:val="center"/>
          </w:tcPr>
          <w:p w14:paraId="56865034" w14:textId="77777777" w:rsidR="007C4869" w:rsidRPr="00DF64D6" w:rsidRDefault="00000000">
            <w:pPr>
              <w:widowControl/>
              <w:jc w:val="center"/>
              <w:rPr>
                <w:rFonts w:eastAsiaTheme="minorEastAsia"/>
                <w:kern w:val="0"/>
                <w:sz w:val="24"/>
              </w:rPr>
            </w:pPr>
            <w:r w:rsidRPr="00DF64D6">
              <w:rPr>
                <w:kern w:val="0"/>
                <w:sz w:val="24"/>
              </w:rPr>
              <w:t>1</w:t>
            </w:r>
            <w:r w:rsidRPr="00DF64D6">
              <w:rPr>
                <w:rFonts w:hint="eastAsia"/>
                <w:kern w:val="0"/>
                <w:sz w:val="24"/>
              </w:rPr>
              <w:t>3</w:t>
            </w:r>
          </w:p>
        </w:tc>
        <w:tc>
          <w:tcPr>
            <w:tcW w:w="921" w:type="pct"/>
            <w:shd w:val="clear" w:color="000000" w:fill="FFFFFF"/>
            <w:vAlign w:val="center"/>
          </w:tcPr>
          <w:p w14:paraId="79BFC536" w14:textId="77777777" w:rsidR="007C4869" w:rsidRPr="00DF64D6" w:rsidRDefault="00000000">
            <w:pPr>
              <w:widowControl/>
              <w:jc w:val="center"/>
              <w:rPr>
                <w:rFonts w:eastAsiaTheme="minorEastAsia"/>
                <w:kern w:val="0"/>
                <w:sz w:val="24"/>
              </w:rPr>
            </w:pPr>
            <w:r w:rsidRPr="00DF64D6">
              <w:rPr>
                <w:kern w:val="0"/>
                <w:sz w:val="24"/>
              </w:rPr>
              <w:t>其他无效情形</w:t>
            </w:r>
          </w:p>
        </w:tc>
        <w:tc>
          <w:tcPr>
            <w:tcW w:w="2442" w:type="pct"/>
            <w:shd w:val="clear" w:color="000000" w:fill="FFFFFF"/>
            <w:vAlign w:val="center"/>
          </w:tcPr>
          <w:p w14:paraId="4CFD9F27" w14:textId="77777777" w:rsidR="007C4869" w:rsidRPr="00DF64D6" w:rsidRDefault="00000000">
            <w:pPr>
              <w:widowControl/>
              <w:jc w:val="left"/>
              <w:rPr>
                <w:rFonts w:eastAsiaTheme="minorEastAsia"/>
                <w:kern w:val="0"/>
                <w:sz w:val="24"/>
              </w:rPr>
            </w:pPr>
            <w:r w:rsidRPr="00DF64D6">
              <w:rPr>
                <w:rFonts w:hint="eastAsia"/>
                <w:sz w:val="24"/>
              </w:rPr>
              <w:t>供应商</w:t>
            </w:r>
            <w:r w:rsidRPr="00DF64D6">
              <w:rPr>
                <w:sz w:val="24"/>
              </w:rPr>
              <w:t>、</w:t>
            </w:r>
            <w:r w:rsidRPr="00DF64D6">
              <w:rPr>
                <w:rFonts w:hint="eastAsia"/>
                <w:sz w:val="24"/>
              </w:rPr>
              <w:t>响应</w:t>
            </w:r>
            <w:r w:rsidRPr="00DF64D6">
              <w:rPr>
                <w:sz w:val="24"/>
              </w:rPr>
              <w:t>文件不存在不符合法律、法规和</w:t>
            </w:r>
            <w:r w:rsidRPr="00DF64D6">
              <w:rPr>
                <w:rFonts w:hint="eastAsia"/>
                <w:sz w:val="24"/>
              </w:rPr>
              <w:t>采购</w:t>
            </w:r>
            <w:r w:rsidRPr="00DF64D6">
              <w:rPr>
                <w:sz w:val="24"/>
              </w:rPr>
              <w:t>文件规定的其他无效情形。</w:t>
            </w:r>
          </w:p>
        </w:tc>
        <w:tc>
          <w:tcPr>
            <w:tcW w:w="1092" w:type="pct"/>
            <w:shd w:val="clear" w:color="000000" w:fill="FFFFFF"/>
            <w:vAlign w:val="center"/>
          </w:tcPr>
          <w:p w14:paraId="38CF82CB" w14:textId="77777777" w:rsidR="007C4869" w:rsidRPr="00DF64D6" w:rsidRDefault="00000000">
            <w:pPr>
              <w:widowControl/>
              <w:jc w:val="center"/>
              <w:rPr>
                <w:rFonts w:eastAsiaTheme="minorEastAsia"/>
                <w:kern w:val="0"/>
                <w:sz w:val="24"/>
              </w:rPr>
            </w:pPr>
            <w:r w:rsidRPr="00DF64D6">
              <w:rPr>
                <w:rFonts w:eastAsiaTheme="minorEastAsia" w:hint="eastAsia"/>
                <w:kern w:val="0"/>
                <w:sz w:val="24"/>
              </w:rPr>
              <w:t>否</w:t>
            </w:r>
          </w:p>
        </w:tc>
      </w:tr>
    </w:tbl>
    <w:p w14:paraId="33340154" w14:textId="77777777" w:rsidR="007C4869" w:rsidRPr="00DF64D6" w:rsidRDefault="00000000">
      <w:pPr>
        <w:numPr>
          <w:ilvl w:val="0"/>
          <w:numId w:val="12"/>
        </w:numPr>
        <w:tabs>
          <w:tab w:val="left" w:pos="360"/>
        </w:tabs>
        <w:snapToGrid w:val="0"/>
        <w:spacing w:line="360" w:lineRule="auto"/>
        <w:outlineLvl w:val="1"/>
        <w:rPr>
          <w:rFonts w:eastAsiaTheme="minorEastAsia"/>
          <w:sz w:val="24"/>
        </w:rPr>
      </w:pPr>
      <w:r w:rsidRPr="00DF64D6">
        <w:rPr>
          <w:rFonts w:eastAsiaTheme="minorEastAsia"/>
          <w:sz w:val="24"/>
        </w:rPr>
        <w:t>响应文件有关事项的澄清、说明或更正</w:t>
      </w:r>
    </w:p>
    <w:p w14:paraId="6D23B9F2" w14:textId="77777777" w:rsidR="007C4869" w:rsidRPr="00DF64D6" w:rsidRDefault="00000000">
      <w:pPr>
        <w:numPr>
          <w:ilvl w:val="1"/>
          <w:numId w:val="13"/>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单一来源采购人员在对响应文件的有效性、完整性和响应程度进行审查时，可以要求供应商作出必要的澄清、说明或者更正。</w:t>
      </w:r>
    </w:p>
    <w:p w14:paraId="0EA16F3B" w14:textId="77777777" w:rsidR="007C4869" w:rsidRPr="00DF64D6" w:rsidRDefault="00000000">
      <w:pPr>
        <w:numPr>
          <w:ilvl w:val="1"/>
          <w:numId w:val="13"/>
        </w:numPr>
        <w:tabs>
          <w:tab w:val="left" w:pos="1080"/>
          <w:tab w:val="left" w:pos="2014"/>
        </w:tabs>
        <w:snapToGrid w:val="0"/>
        <w:spacing w:line="360" w:lineRule="auto"/>
        <w:ind w:left="1077" w:hanging="720"/>
        <w:rPr>
          <w:rFonts w:eastAsiaTheme="minorEastAsia"/>
          <w:sz w:val="24"/>
        </w:rPr>
      </w:pPr>
      <w:bookmarkStart w:id="630" w:name="_Hlk220085436"/>
      <w:r w:rsidRPr="00DF64D6">
        <w:rPr>
          <w:rFonts w:eastAsiaTheme="minorEastAsia" w:hint="eastAsia"/>
          <w:sz w:val="24"/>
        </w:rPr>
        <w:t>异常低价处理</w:t>
      </w:r>
    </w:p>
    <w:p w14:paraId="6234D6B7" w14:textId="77777777" w:rsidR="007C4869" w:rsidRPr="00DF64D6" w:rsidRDefault="007C4869">
      <w:pPr>
        <w:pStyle w:val="affb"/>
        <w:numPr>
          <w:ilvl w:val="0"/>
          <w:numId w:val="14"/>
        </w:numPr>
        <w:tabs>
          <w:tab w:val="left" w:pos="1980"/>
        </w:tabs>
        <w:snapToGrid w:val="0"/>
        <w:spacing w:line="360" w:lineRule="auto"/>
        <w:ind w:firstLineChars="0"/>
        <w:rPr>
          <w:rFonts w:ascii="Times New Roman" w:eastAsiaTheme="minorEastAsia" w:hAnsi="Times New Roman"/>
          <w:vanish/>
          <w:sz w:val="24"/>
          <w:szCs w:val="24"/>
        </w:rPr>
      </w:pPr>
      <w:commentRangeStart w:id="631"/>
    </w:p>
    <w:p w14:paraId="201E11BC" w14:textId="77777777" w:rsidR="007C4869" w:rsidRPr="00DF64D6" w:rsidRDefault="007C4869">
      <w:pPr>
        <w:pStyle w:val="affb"/>
        <w:numPr>
          <w:ilvl w:val="0"/>
          <w:numId w:val="14"/>
        </w:numPr>
        <w:tabs>
          <w:tab w:val="left" w:pos="1980"/>
        </w:tabs>
        <w:snapToGrid w:val="0"/>
        <w:spacing w:line="360" w:lineRule="auto"/>
        <w:ind w:firstLineChars="0"/>
        <w:rPr>
          <w:rFonts w:ascii="Times New Roman" w:eastAsiaTheme="minorEastAsia" w:hAnsi="Times New Roman"/>
          <w:vanish/>
          <w:sz w:val="24"/>
          <w:szCs w:val="24"/>
        </w:rPr>
      </w:pPr>
    </w:p>
    <w:p w14:paraId="3C9B1850" w14:textId="77777777" w:rsidR="007C4869" w:rsidRPr="00DF64D6" w:rsidRDefault="007C4869">
      <w:pPr>
        <w:pStyle w:val="affb"/>
        <w:numPr>
          <w:ilvl w:val="1"/>
          <w:numId w:val="14"/>
        </w:numPr>
        <w:tabs>
          <w:tab w:val="left" w:pos="1980"/>
        </w:tabs>
        <w:snapToGrid w:val="0"/>
        <w:spacing w:line="360" w:lineRule="auto"/>
        <w:ind w:firstLineChars="0"/>
        <w:rPr>
          <w:rFonts w:ascii="Times New Roman" w:eastAsiaTheme="minorEastAsia" w:hAnsi="Times New Roman"/>
          <w:vanish/>
          <w:sz w:val="24"/>
          <w:szCs w:val="24"/>
        </w:rPr>
      </w:pPr>
    </w:p>
    <w:commentRangeEnd w:id="631"/>
    <w:p w14:paraId="250085B0" w14:textId="77777777" w:rsidR="007C4869" w:rsidRPr="00DF64D6" w:rsidRDefault="00000000">
      <w:pPr>
        <w:pStyle w:val="affb"/>
        <w:numPr>
          <w:ilvl w:val="1"/>
          <w:numId w:val="14"/>
        </w:numPr>
        <w:tabs>
          <w:tab w:val="left" w:pos="1980"/>
        </w:tabs>
        <w:snapToGrid w:val="0"/>
        <w:spacing w:line="360" w:lineRule="auto"/>
        <w:ind w:firstLineChars="0"/>
        <w:rPr>
          <w:rFonts w:ascii="Times New Roman" w:eastAsiaTheme="minorEastAsia" w:hAnsi="Times New Roman"/>
          <w:vanish/>
          <w:sz w:val="24"/>
          <w:szCs w:val="24"/>
        </w:rPr>
      </w:pPr>
      <w:r w:rsidRPr="00DF64D6">
        <w:rPr>
          <w:rStyle w:val="aff9"/>
          <w:rFonts w:ascii="Times New Roman" w:eastAsiaTheme="minorEastAsia" w:hAnsi="Times New Roman"/>
          <w:vanish/>
          <w:sz w:val="24"/>
          <w:szCs w:val="24"/>
        </w:rPr>
        <w:commentReference w:id="631"/>
      </w:r>
    </w:p>
    <w:p w14:paraId="72496AB1" w14:textId="77777777" w:rsidR="007C4869" w:rsidRPr="00DF64D6" w:rsidRDefault="00000000">
      <w:pPr>
        <w:numPr>
          <w:ilvl w:val="2"/>
          <w:numId w:val="14"/>
        </w:numPr>
        <w:snapToGrid w:val="0"/>
        <w:spacing w:line="360" w:lineRule="auto"/>
        <w:rPr>
          <w:rFonts w:eastAsiaTheme="minorEastAsia"/>
          <w:sz w:val="24"/>
        </w:rPr>
      </w:pPr>
      <w:r w:rsidRPr="00DF64D6">
        <w:rPr>
          <w:rFonts w:eastAsiaTheme="minorEastAsia" w:hint="eastAsia"/>
          <w:sz w:val="24"/>
        </w:rPr>
        <w:t>政府采购评审中出现下列情形之一的，评审委员会应当启动异常低价投标（响应）审查程序：</w:t>
      </w:r>
    </w:p>
    <w:p w14:paraId="058EF52D" w14:textId="77777777" w:rsidR="007C4869" w:rsidRPr="00DF64D6" w:rsidRDefault="00000000">
      <w:pPr>
        <w:snapToGrid w:val="0"/>
        <w:spacing w:line="360" w:lineRule="auto"/>
        <w:ind w:left="1980"/>
        <w:rPr>
          <w:rFonts w:eastAsiaTheme="minorEastAsia"/>
          <w:sz w:val="24"/>
        </w:rPr>
      </w:pPr>
      <w:r w:rsidRPr="00DF64D6">
        <w:rPr>
          <w:rFonts w:eastAsiaTheme="minorEastAsia" w:hint="eastAsia"/>
          <w:sz w:val="24"/>
        </w:rPr>
        <w:t>（</w:t>
      </w:r>
      <w:r w:rsidRPr="00DF64D6">
        <w:rPr>
          <w:rFonts w:eastAsiaTheme="minorEastAsia"/>
          <w:sz w:val="24"/>
        </w:rPr>
        <w:t>1</w:t>
      </w:r>
      <w:r w:rsidRPr="00DF64D6">
        <w:rPr>
          <w:rFonts w:eastAsiaTheme="minorEastAsia" w:hint="eastAsia"/>
          <w:sz w:val="24"/>
        </w:rPr>
        <w:t>）投标（响应）报价低于全部通过符合性审查供应商投标（响应）报价平均值</w:t>
      </w:r>
      <w:r w:rsidRPr="00DF64D6">
        <w:rPr>
          <w:rFonts w:eastAsiaTheme="minorEastAsia" w:hint="eastAsia"/>
          <w:sz w:val="24"/>
          <w:u w:val="single"/>
        </w:rPr>
        <w:t>50</w:t>
      </w:r>
      <w:r w:rsidRPr="00DF64D6">
        <w:rPr>
          <w:rFonts w:eastAsiaTheme="minorEastAsia"/>
          <w:sz w:val="24"/>
          <w:u w:val="single"/>
        </w:rPr>
        <w:t>%</w:t>
      </w:r>
      <w:r w:rsidRPr="00DF64D6">
        <w:rPr>
          <w:rFonts w:eastAsiaTheme="minorEastAsia" w:hint="eastAsia"/>
          <w:sz w:val="24"/>
        </w:rPr>
        <w:t>的，即投标（响应）报价</w:t>
      </w:r>
      <w:r w:rsidRPr="00DF64D6">
        <w:rPr>
          <w:rFonts w:eastAsiaTheme="minorEastAsia"/>
          <w:sz w:val="24"/>
        </w:rPr>
        <w:t>&lt;</w:t>
      </w:r>
      <w:r w:rsidRPr="00DF64D6">
        <w:rPr>
          <w:rFonts w:eastAsiaTheme="minorEastAsia" w:hint="eastAsia"/>
          <w:sz w:val="24"/>
        </w:rPr>
        <w:t>全部通过符合性审查供应商投标（响应）报价平均值×</w:t>
      </w:r>
      <w:r w:rsidRPr="00DF64D6">
        <w:rPr>
          <w:rFonts w:eastAsiaTheme="minorEastAsia" w:hint="eastAsia"/>
          <w:sz w:val="24"/>
          <w:u w:val="single"/>
        </w:rPr>
        <w:t>50</w:t>
      </w:r>
      <w:r w:rsidRPr="00DF64D6">
        <w:rPr>
          <w:rFonts w:eastAsiaTheme="minorEastAsia"/>
          <w:sz w:val="24"/>
        </w:rPr>
        <w:t>%</w:t>
      </w:r>
      <w:r w:rsidRPr="00DF64D6">
        <w:rPr>
          <w:rFonts w:eastAsiaTheme="minorEastAsia" w:hint="eastAsia"/>
          <w:sz w:val="24"/>
        </w:rPr>
        <w:t>；</w:t>
      </w:r>
    </w:p>
    <w:p w14:paraId="58606FFA" w14:textId="77777777" w:rsidR="007C4869" w:rsidRPr="00DF64D6" w:rsidRDefault="00000000">
      <w:pPr>
        <w:snapToGrid w:val="0"/>
        <w:spacing w:line="360" w:lineRule="auto"/>
        <w:ind w:left="1980"/>
        <w:rPr>
          <w:rFonts w:eastAsiaTheme="minorEastAsia"/>
          <w:sz w:val="24"/>
        </w:rPr>
      </w:pPr>
      <w:r w:rsidRPr="00DF64D6">
        <w:rPr>
          <w:rFonts w:eastAsiaTheme="minorEastAsia" w:hint="eastAsia"/>
          <w:sz w:val="24"/>
        </w:rPr>
        <w:t>（</w:t>
      </w:r>
      <w:r w:rsidRPr="00DF64D6">
        <w:rPr>
          <w:rFonts w:eastAsiaTheme="minorEastAsia"/>
          <w:sz w:val="24"/>
        </w:rPr>
        <w:t>2</w:t>
      </w:r>
      <w:r w:rsidRPr="00DF64D6">
        <w:rPr>
          <w:rFonts w:eastAsiaTheme="minorEastAsia" w:hint="eastAsia"/>
          <w:sz w:val="24"/>
        </w:rPr>
        <w:t>）投标（响应）报价低于通过符合性审查的次低报价供应商投标（响应）报价</w:t>
      </w:r>
      <w:r w:rsidRPr="00DF64D6">
        <w:rPr>
          <w:rFonts w:eastAsiaTheme="minorEastAsia" w:hint="eastAsia"/>
          <w:sz w:val="24"/>
          <w:u w:val="single"/>
        </w:rPr>
        <w:t>50</w:t>
      </w:r>
      <w:r w:rsidRPr="00DF64D6">
        <w:rPr>
          <w:rFonts w:eastAsiaTheme="minorEastAsia"/>
          <w:sz w:val="24"/>
        </w:rPr>
        <w:t>%</w:t>
      </w:r>
      <w:r w:rsidRPr="00DF64D6">
        <w:rPr>
          <w:rFonts w:eastAsiaTheme="minorEastAsia" w:hint="eastAsia"/>
          <w:sz w:val="24"/>
        </w:rPr>
        <w:t>的，即投标（响应）报价</w:t>
      </w:r>
      <w:r w:rsidRPr="00DF64D6">
        <w:rPr>
          <w:rFonts w:eastAsiaTheme="minorEastAsia"/>
          <w:sz w:val="24"/>
        </w:rPr>
        <w:t>&lt;</w:t>
      </w:r>
      <w:r w:rsidRPr="00DF64D6">
        <w:rPr>
          <w:rFonts w:eastAsiaTheme="minorEastAsia" w:hint="eastAsia"/>
          <w:sz w:val="24"/>
        </w:rPr>
        <w:t>通过符合性审查的次低报价供应商投标（响应）报价×</w:t>
      </w:r>
      <w:r w:rsidRPr="00DF64D6">
        <w:rPr>
          <w:rFonts w:eastAsiaTheme="minorEastAsia" w:hint="eastAsia"/>
          <w:sz w:val="24"/>
          <w:u w:val="single"/>
        </w:rPr>
        <w:t>50</w:t>
      </w:r>
      <w:r w:rsidRPr="00DF64D6">
        <w:rPr>
          <w:rFonts w:eastAsiaTheme="minorEastAsia"/>
          <w:sz w:val="24"/>
        </w:rPr>
        <w:t>%</w:t>
      </w:r>
      <w:r w:rsidRPr="00DF64D6">
        <w:rPr>
          <w:rFonts w:eastAsiaTheme="minorEastAsia" w:hint="eastAsia"/>
          <w:sz w:val="24"/>
        </w:rPr>
        <w:t>；</w:t>
      </w:r>
    </w:p>
    <w:p w14:paraId="06B49F3E" w14:textId="77777777" w:rsidR="007C4869" w:rsidRPr="00DF64D6" w:rsidRDefault="00000000">
      <w:pPr>
        <w:snapToGrid w:val="0"/>
        <w:spacing w:line="360" w:lineRule="auto"/>
        <w:ind w:left="1980"/>
        <w:rPr>
          <w:rFonts w:eastAsiaTheme="minorEastAsia"/>
          <w:sz w:val="24"/>
        </w:rPr>
      </w:pPr>
      <w:r w:rsidRPr="00DF64D6">
        <w:rPr>
          <w:rFonts w:eastAsiaTheme="minorEastAsia" w:hint="eastAsia"/>
          <w:sz w:val="24"/>
        </w:rPr>
        <w:t>（</w:t>
      </w:r>
      <w:r w:rsidRPr="00DF64D6">
        <w:rPr>
          <w:rFonts w:eastAsiaTheme="minorEastAsia"/>
          <w:sz w:val="24"/>
        </w:rPr>
        <w:t>3</w:t>
      </w:r>
      <w:r w:rsidRPr="00DF64D6">
        <w:rPr>
          <w:rFonts w:eastAsiaTheme="minorEastAsia" w:hint="eastAsia"/>
          <w:sz w:val="24"/>
        </w:rPr>
        <w:t>）投标（响应）报价低于采购项目最高限价</w:t>
      </w:r>
      <w:r w:rsidRPr="00DF64D6">
        <w:rPr>
          <w:rFonts w:eastAsiaTheme="minorEastAsia" w:hint="eastAsia"/>
          <w:sz w:val="24"/>
          <w:u w:val="single"/>
        </w:rPr>
        <w:t>45</w:t>
      </w:r>
      <w:r w:rsidRPr="00DF64D6">
        <w:rPr>
          <w:rFonts w:eastAsiaTheme="minorEastAsia"/>
          <w:sz w:val="24"/>
          <w:u w:val="single"/>
        </w:rPr>
        <w:t>%</w:t>
      </w:r>
      <w:r w:rsidRPr="00DF64D6">
        <w:rPr>
          <w:rFonts w:eastAsiaTheme="minorEastAsia" w:hint="eastAsia"/>
          <w:sz w:val="24"/>
        </w:rPr>
        <w:t>的，即投标（响应）报价</w:t>
      </w:r>
      <w:r w:rsidRPr="00DF64D6">
        <w:rPr>
          <w:rFonts w:eastAsiaTheme="minorEastAsia"/>
          <w:sz w:val="24"/>
        </w:rPr>
        <w:t>&lt;</w:t>
      </w:r>
      <w:r w:rsidRPr="00DF64D6">
        <w:rPr>
          <w:rFonts w:eastAsiaTheme="minorEastAsia" w:hint="eastAsia"/>
          <w:sz w:val="24"/>
        </w:rPr>
        <w:t>采购项目最高限价×</w:t>
      </w:r>
      <w:r w:rsidRPr="00DF64D6">
        <w:rPr>
          <w:rFonts w:eastAsiaTheme="minorEastAsia" w:hint="eastAsia"/>
          <w:sz w:val="24"/>
          <w:u w:val="single"/>
        </w:rPr>
        <w:t>45</w:t>
      </w:r>
      <w:r w:rsidRPr="00DF64D6">
        <w:rPr>
          <w:rFonts w:eastAsiaTheme="minorEastAsia"/>
          <w:sz w:val="24"/>
        </w:rPr>
        <w:t>%</w:t>
      </w:r>
      <w:r w:rsidRPr="00DF64D6">
        <w:rPr>
          <w:rFonts w:eastAsiaTheme="minorEastAsia" w:hint="eastAsia"/>
          <w:sz w:val="24"/>
        </w:rPr>
        <w:t>；未设定最高限价的采购项目，以采购项目预算金额作为最高限价；</w:t>
      </w:r>
    </w:p>
    <w:p w14:paraId="5A4DC3B2" w14:textId="77777777" w:rsidR="007C4869" w:rsidRPr="00DF64D6" w:rsidRDefault="00000000">
      <w:pPr>
        <w:snapToGrid w:val="0"/>
        <w:spacing w:line="360" w:lineRule="auto"/>
        <w:ind w:left="1980"/>
        <w:rPr>
          <w:rFonts w:eastAsiaTheme="minorEastAsia"/>
          <w:sz w:val="24"/>
        </w:rPr>
      </w:pPr>
      <w:r w:rsidRPr="00DF64D6">
        <w:rPr>
          <w:rFonts w:eastAsiaTheme="minorEastAsia" w:hint="eastAsia"/>
          <w:sz w:val="24"/>
        </w:rPr>
        <w:t>（</w:t>
      </w:r>
      <w:r w:rsidRPr="00DF64D6">
        <w:rPr>
          <w:rFonts w:eastAsiaTheme="minorEastAsia"/>
          <w:sz w:val="24"/>
        </w:rPr>
        <w:t>4</w:t>
      </w:r>
      <w:r w:rsidRPr="00DF64D6">
        <w:rPr>
          <w:rFonts w:eastAsiaTheme="minorEastAsia" w:hint="eastAsia"/>
          <w:sz w:val="24"/>
        </w:rPr>
        <w:t>）评审委员会基于专业判断，认为供应商报价过低，有可能影响产品质量或者不能诚信履约的其他情形。</w:t>
      </w:r>
    </w:p>
    <w:p w14:paraId="74596A03" w14:textId="77777777" w:rsidR="007C4869" w:rsidRPr="00DF64D6" w:rsidRDefault="00000000">
      <w:pPr>
        <w:numPr>
          <w:ilvl w:val="2"/>
          <w:numId w:val="14"/>
        </w:numPr>
        <w:snapToGrid w:val="0"/>
        <w:spacing w:line="360" w:lineRule="auto"/>
        <w:rPr>
          <w:rFonts w:eastAsiaTheme="minorEastAsia"/>
          <w:sz w:val="24"/>
        </w:rPr>
      </w:pPr>
      <w:r w:rsidRPr="00DF64D6">
        <w:rPr>
          <w:rFonts w:eastAsiaTheme="minorEastAsia" w:hint="eastAsia"/>
          <w:sz w:val="24"/>
        </w:rPr>
        <w:t>评审委员会启动异常低价投标（响应）审查后，属于前述第（</w:t>
      </w:r>
      <w:r w:rsidRPr="00DF64D6">
        <w:rPr>
          <w:rFonts w:eastAsiaTheme="minorEastAsia"/>
          <w:sz w:val="24"/>
        </w:rPr>
        <w:t>1</w:t>
      </w:r>
      <w:r w:rsidRPr="00DF64D6">
        <w:rPr>
          <w:rFonts w:eastAsiaTheme="minorEastAsia" w:hint="eastAsia"/>
          <w:sz w:val="24"/>
        </w:rPr>
        <w:t>）项至第（</w:t>
      </w:r>
      <w:r w:rsidRPr="00DF64D6">
        <w:rPr>
          <w:rFonts w:eastAsiaTheme="minorEastAsia"/>
          <w:sz w:val="24"/>
        </w:rPr>
        <w:t>4</w:t>
      </w:r>
      <w:r w:rsidRPr="00DF64D6">
        <w:rPr>
          <w:rFonts w:eastAsiaTheme="minorEastAsia" w:hint="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DF64D6">
        <w:rPr>
          <w:rFonts w:eastAsiaTheme="minorEastAsia"/>
          <w:sz w:val="24"/>
        </w:rPr>
        <w:t>30</w:t>
      </w:r>
      <w:r w:rsidRPr="00DF64D6">
        <w:rPr>
          <w:rFonts w:eastAsiaTheme="minorEastAsia" w:hint="eastAsia"/>
          <w:sz w:val="24"/>
        </w:rPr>
        <w:t>分钟。其中，属于第（</w:t>
      </w:r>
      <w:r w:rsidRPr="00DF64D6">
        <w:rPr>
          <w:rFonts w:eastAsiaTheme="minorEastAsia"/>
          <w:sz w:val="24"/>
        </w:rPr>
        <w:t>3</w:t>
      </w:r>
      <w:r w:rsidRPr="00DF64D6">
        <w:rPr>
          <w:rFonts w:eastAsiaTheme="minorEastAsia" w:hint="eastAsia"/>
          <w:sz w:val="24"/>
        </w:rPr>
        <w:t>）项情形，供应商已随投标（响应）文件一并提交相关书面说明及必要的证明材料的，在评审现场可不再重复提交。</w:t>
      </w:r>
    </w:p>
    <w:p w14:paraId="2544F9F1" w14:textId="77777777" w:rsidR="007C4869" w:rsidRPr="00DF64D6" w:rsidRDefault="00000000">
      <w:pPr>
        <w:numPr>
          <w:ilvl w:val="2"/>
          <w:numId w:val="14"/>
        </w:numPr>
        <w:snapToGrid w:val="0"/>
        <w:spacing w:line="360" w:lineRule="auto"/>
        <w:rPr>
          <w:rFonts w:eastAsiaTheme="minorEastAsia"/>
          <w:sz w:val="24"/>
        </w:rPr>
      </w:pPr>
      <w:r w:rsidRPr="00DF64D6">
        <w:rPr>
          <w:rFonts w:eastAsiaTheme="minorEastAsia"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630"/>
    </w:p>
    <w:p w14:paraId="623547F9" w14:textId="77777777" w:rsidR="007C4869" w:rsidRPr="00DF64D6" w:rsidRDefault="00000000">
      <w:pPr>
        <w:numPr>
          <w:ilvl w:val="1"/>
          <w:numId w:val="13"/>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单一来源采购人员对响应文件进行审查，如发现供应商提交的响应文件存在</w:t>
      </w:r>
      <w:r w:rsidRPr="00DF64D6">
        <w:rPr>
          <w:rFonts w:eastAsiaTheme="minorEastAsia"/>
          <w:sz w:val="24"/>
        </w:rPr>
        <w:lastRenderedPageBreak/>
        <w:t>不满足《资格审查要求》和《符合性审查要求》的内容，如属于表中</w:t>
      </w:r>
      <w:r w:rsidRPr="00DF64D6">
        <w:rPr>
          <w:rFonts w:eastAsiaTheme="minorEastAsia"/>
          <w:sz w:val="24"/>
        </w:rPr>
        <w:t>“</w:t>
      </w:r>
      <w:r w:rsidRPr="00DF64D6">
        <w:rPr>
          <w:rFonts w:eastAsiaTheme="minorEastAsia"/>
          <w:sz w:val="24"/>
        </w:rPr>
        <w:t>不允许</w:t>
      </w:r>
      <w:r w:rsidRPr="00DF64D6">
        <w:rPr>
          <w:rFonts w:eastAsiaTheme="minorEastAsia"/>
          <w:sz w:val="24"/>
        </w:rPr>
        <w:t>”</w:t>
      </w:r>
      <w:r w:rsidRPr="00DF64D6">
        <w:rPr>
          <w:rFonts w:eastAsiaTheme="minorEastAsia"/>
          <w:sz w:val="24"/>
        </w:rPr>
        <w:t>澄清、说明或者更正的内容，则供应商响应文件按</w:t>
      </w:r>
      <w:r w:rsidRPr="00DF64D6">
        <w:rPr>
          <w:rFonts w:eastAsiaTheme="minorEastAsia"/>
          <w:b/>
          <w:sz w:val="24"/>
        </w:rPr>
        <w:t>无效</w:t>
      </w:r>
      <w:r w:rsidRPr="00DF64D6">
        <w:rPr>
          <w:rFonts w:eastAsiaTheme="minorEastAsia"/>
          <w:sz w:val="24"/>
        </w:rPr>
        <w:t>处理；如属于表中的</w:t>
      </w:r>
      <w:r w:rsidRPr="00DF64D6">
        <w:rPr>
          <w:rFonts w:eastAsiaTheme="minorEastAsia"/>
          <w:sz w:val="24"/>
        </w:rPr>
        <w:t>“</w:t>
      </w:r>
      <w:r w:rsidRPr="00DF64D6">
        <w:rPr>
          <w:rFonts w:eastAsiaTheme="minorEastAsia"/>
          <w:sz w:val="24"/>
        </w:rPr>
        <w:t>允许</w:t>
      </w:r>
      <w:r w:rsidRPr="00DF64D6">
        <w:rPr>
          <w:rFonts w:eastAsiaTheme="minorEastAsia"/>
          <w:sz w:val="24"/>
        </w:rPr>
        <w:t>”</w:t>
      </w:r>
      <w:r w:rsidRPr="00DF64D6">
        <w:rPr>
          <w:rFonts w:eastAsiaTheme="minorEastAsia"/>
          <w:sz w:val="24"/>
        </w:rPr>
        <w:t>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w:t>
      </w:r>
      <w:r w:rsidRPr="00DF64D6">
        <w:rPr>
          <w:rFonts w:eastAsiaTheme="minorEastAsia"/>
          <w:b/>
          <w:sz w:val="24"/>
        </w:rPr>
        <w:t>无效</w:t>
      </w:r>
      <w:r w:rsidRPr="00DF64D6">
        <w:rPr>
          <w:rFonts w:eastAsiaTheme="minorEastAsia"/>
          <w:sz w:val="24"/>
        </w:rPr>
        <w:t>处理。</w:t>
      </w:r>
    </w:p>
    <w:p w14:paraId="311708DB" w14:textId="77777777" w:rsidR="007C4869" w:rsidRPr="00DF64D6" w:rsidRDefault="00000000">
      <w:pPr>
        <w:numPr>
          <w:ilvl w:val="1"/>
          <w:numId w:val="13"/>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单一来源采购人员要求供应商澄清、说明或者补正响应文件应当以书面形式作出。供应商的澄清、说明或者补正应当由法定代表人</w:t>
      </w:r>
      <w:r w:rsidRPr="00DF64D6">
        <w:rPr>
          <w:rFonts w:eastAsiaTheme="minorEastAsia"/>
          <w:kern w:val="0"/>
          <w:sz w:val="24"/>
        </w:rPr>
        <w:t>（</w:t>
      </w:r>
      <w:r w:rsidRPr="00DF64D6">
        <w:rPr>
          <w:sz w:val="24"/>
          <w:szCs w:val="20"/>
        </w:rPr>
        <w:t>若</w:t>
      </w:r>
      <w:r w:rsidRPr="00DF64D6">
        <w:rPr>
          <w:rFonts w:hint="eastAsia"/>
          <w:sz w:val="24"/>
          <w:szCs w:val="20"/>
        </w:rPr>
        <w:t>供应商</w:t>
      </w:r>
      <w:r w:rsidRPr="00DF64D6">
        <w:rPr>
          <w:sz w:val="24"/>
          <w:szCs w:val="20"/>
        </w:rPr>
        <w:t>为事业单位或其他组织或分支机构，可为单位负责人</w:t>
      </w:r>
      <w:r w:rsidRPr="00DF64D6">
        <w:rPr>
          <w:rFonts w:eastAsiaTheme="minorEastAsia"/>
          <w:kern w:val="0"/>
          <w:sz w:val="24"/>
        </w:rPr>
        <w:t>）</w:t>
      </w:r>
      <w:r w:rsidRPr="00DF64D6">
        <w:rPr>
          <w:rFonts w:eastAsiaTheme="minorEastAsia"/>
          <w:sz w:val="24"/>
        </w:rPr>
        <w:t>或其授权代表签字或者加盖公章。由授权代表签字的，应当附授权委托书。供应商为自然人的，应当由本人签字并附身份证明。澄清、说明或者补正文件将作为响应文件内容的一部分。</w:t>
      </w:r>
    </w:p>
    <w:p w14:paraId="5BBB7487" w14:textId="77777777" w:rsidR="007C4869" w:rsidRPr="00DF64D6" w:rsidRDefault="00000000">
      <w:pPr>
        <w:numPr>
          <w:ilvl w:val="0"/>
          <w:numId w:val="12"/>
        </w:numPr>
        <w:tabs>
          <w:tab w:val="left" w:pos="360"/>
        </w:tabs>
        <w:snapToGrid w:val="0"/>
        <w:spacing w:line="360" w:lineRule="auto"/>
        <w:outlineLvl w:val="1"/>
        <w:rPr>
          <w:rFonts w:eastAsiaTheme="minorEastAsia"/>
          <w:sz w:val="24"/>
        </w:rPr>
      </w:pPr>
      <w:r w:rsidRPr="00DF64D6">
        <w:rPr>
          <w:rFonts w:eastAsiaTheme="minorEastAsia"/>
          <w:sz w:val="24"/>
        </w:rPr>
        <w:t>商定合理价格</w:t>
      </w:r>
    </w:p>
    <w:p w14:paraId="41723702" w14:textId="77777777" w:rsidR="007C4869" w:rsidRPr="00DF64D6" w:rsidRDefault="007C4869">
      <w:pPr>
        <w:pStyle w:val="affb"/>
        <w:numPr>
          <w:ilvl w:val="0"/>
          <w:numId w:val="13"/>
        </w:numPr>
        <w:tabs>
          <w:tab w:val="left" w:pos="1080"/>
          <w:tab w:val="left" w:pos="5133"/>
        </w:tabs>
        <w:snapToGrid w:val="0"/>
        <w:spacing w:line="360" w:lineRule="auto"/>
        <w:ind w:firstLineChars="0"/>
        <w:rPr>
          <w:rFonts w:ascii="Times New Roman" w:eastAsiaTheme="minorEastAsia" w:hAnsi="Times New Roman"/>
          <w:vanish/>
          <w:sz w:val="24"/>
          <w:szCs w:val="24"/>
        </w:rPr>
      </w:pPr>
    </w:p>
    <w:p w14:paraId="55B52B01" w14:textId="77777777" w:rsidR="007C4869" w:rsidRPr="00DF64D6" w:rsidRDefault="00000000">
      <w:pPr>
        <w:numPr>
          <w:ilvl w:val="1"/>
          <w:numId w:val="13"/>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单一来源采购人员与供应商商定合理的价格并保证采购项目质量。单一来源采购人员应当编写协商情况记录。</w:t>
      </w:r>
    </w:p>
    <w:p w14:paraId="223FB90E" w14:textId="77777777" w:rsidR="007C4869" w:rsidRPr="00DF64D6" w:rsidRDefault="00000000">
      <w:pPr>
        <w:numPr>
          <w:ilvl w:val="0"/>
          <w:numId w:val="12"/>
        </w:numPr>
        <w:tabs>
          <w:tab w:val="left" w:pos="360"/>
        </w:tabs>
        <w:snapToGrid w:val="0"/>
        <w:spacing w:line="360" w:lineRule="auto"/>
        <w:outlineLvl w:val="1"/>
        <w:rPr>
          <w:rFonts w:eastAsiaTheme="minorEastAsia"/>
          <w:sz w:val="24"/>
        </w:rPr>
      </w:pPr>
      <w:r w:rsidRPr="00DF64D6">
        <w:rPr>
          <w:rFonts w:eastAsiaTheme="minorEastAsia"/>
          <w:sz w:val="24"/>
        </w:rPr>
        <w:t>报告违法行为</w:t>
      </w:r>
    </w:p>
    <w:p w14:paraId="01AB12F3" w14:textId="77777777" w:rsidR="007C4869" w:rsidRPr="00DF64D6" w:rsidRDefault="007C4869">
      <w:pPr>
        <w:pStyle w:val="affb"/>
        <w:numPr>
          <w:ilvl w:val="0"/>
          <w:numId w:val="13"/>
        </w:numPr>
        <w:tabs>
          <w:tab w:val="left" w:pos="1080"/>
          <w:tab w:val="left" w:pos="5133"/>
        </w:tabs>
        <w:snapToGrid w:val="0"/>
        <w:spacing w:line="360" w:lineRule="auto"/>
        <w:ind w:firstLineChars="0"/>
        <w:rPr>
          <w:rFonts w:ascii="Times New Roman" w:eastAsiaTheme="minorEastAsia" w:hAnsi="Times New Roman"/>
          <w:vanish/>
          <w:sz w:val="24"/>
          <w:szCs w:val="24"/>
        </w:rPr>
      </w:pPr>
    </w:p>
    <w:p w14:paraId="1B02A4FC" w14:textId="77777777" w:rsidR="007C4869" w:rsidRPr="00DF64D6" w:rsidRDefault="00000000">
      <w:pPr>
        <w:numPr>
          <w:ilvl w:val="1"/>
          <w:numId w:val="13"/>
        </w:numPr>
        <w:tabs>
          <w:tab w:val="left" w:pos="1080"/>
          <w:tab w:val="left" w:pos="2014"/>
        </w:tabs>
        <w:snapToGrid w:val="0"/>
        <w:spacing w:line="360" w:lineRule="auto"/>
        <w:ind w:left="1077" w:hanging="720"/>
        <w:rPr>
          <w:rFonts w:eastAsiaTheme="minorEastAsia"/>
          <w:sz w:val="24"/>
        </w:rPr>
      </w:pPr>
      <w:r w:rsidRPr="00DF64D6">
        <w:rPr>
          <w:rFonts w:eastAsiaTheme="minorEastAsia"/>
          <w:sz w:val="24"/>
        </w:rPr>
        <w:t>单一来源采购人员在评审过程中发现供应商有行贿、提供虚假材料或者串通等违法行为时，</w:t>
      </w:r>
      <w:r w:rsidRPr="00DF64D6">
        <w:rPr>
          <w:rFonts w:hint="eastAsia"/>
          <w:sz w:val="24"/>
        </w:rPr>
        <w:t>应当及时向财政部门报告</w:t>
      </w:r>
      <w:r w:rsidRPr="00DF64D6">
        <w:rPr>
          <w:rFonts w:eastAsiaTheme="minorEastAsia"/>
          <w:sz w:val="24"/>
        </w:rPr>
        <w:t>。</w:t>
      </w:r>
    </w:p>
    <w:p w14:paraId="74820587" w14:textId="77777777" w:rsidR="007C4869" w:rsidRPr="00DF64D6" w:rsidRDefault="007C4869">
      <w:pPr>
        <w:tabs>
          <w:tab w:val="left" w:pos="1080"/>
          <w:tab w:val="left" w:pos="5133"/>
        </w:tabs>
        <w:snapToGrid w:val="0"/>
        <w:spacing w:line="360" w:lineRule="auto"/>
        <w:rPr>
          <w:rFonts w:eastAsiaTheme="minorEastAsia"/>
          <w:sz w:val="24"/>
        </w:rPr>
        <w:sectPr w:rsidR="007C4869" w:rsidRPr="00DF64D6">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3B1B0A86" w14:textId="77777777" w:rsidR="007C4869" w:rsidRPr="00DF64D6" w:rsidRDefault="00000000">
      <w:pPr>
        <w:spacing w:line="360" w:lineRule="auto"/>
        <w:jc w:val="center"/>
        <w:outlineLvl w:val="0"/>
        <w:rPr>
          <w:rFonts w:eastAsiaTheme="minorEastAsia"/>
          <w:b/>
          <w:sz w:val="36"/>
          <w:szCs w:val="36"/>
        </w:rPr>
      </w:pPr>
      <w:bookmarkStart w:id="632" w:name="_Toc99301282"/>
      <w:bookmarkStart w:id="633" w:name="_Toc264969245"/>
      <w:bookmarkStart w:id="634" w:name="_Toc150480793"/>
      <w:bookmarkStart w:id="635" w:name="_Toc150774760"/>
      <w:bookmarkStart w:id="636" w:name="_Toc127151555"/>
      <w:bookmarkStart w:id="637" w:name="_Toc265228393"/>
      <w:bookmarkStart w:id="638" w:name="_Toc142311057"/>
      <w:bookmarkStart w:id="639" w:name="_Toc226965828"/>
      <w:bookmarkStart w:id="640" w:name="_Toc353825545"/>
      <w:bookmarkStart w:id="641" w:name="_Toc305158897"/>
      <w:bookmarkStart w:id="642" w:name="_Toc305158823"/>
      <w:bookmarkStart w:id="643" w:name="_Toc353873665"/>
      <w:bookmarkStart w:id="644" w:name="_Toc195842920"/>
      <w:bookmarkStart w:id="645" w:name="_Toc226337251"/>
      <w:bookmarkStart w:id="646" w:name="_Toc353873935"/>
      <w:r w:rsidRPr="00DF64D6">
        <w:rPr>
          <w:rFonts w:eastAsiaTheme="minorEastAsia"/>
          <w:b/>
          <w:sz w:val="36"/>
          <w:szCs w:val="36"/>
        </w:rPr>
        <w:lastRenderedPageBreak/>
        <w:t>第四章</w:t>
      </w:r>
      <w:r w:rsidRPr="00DF64D6">
        <w:rPr>
          <w:rFonts w:eastAsiaTheme="minorEastAsia"/>
          <w:b/>
          <w:sz w:val="36"/>
          <w:szCs w:val="36"/>
        </w:rPr>
        <w:t xml:space="preserve">   </w:t>
      </w:r>
      <w:r w:rsidRPr="00DF64D6">
        <w:rPr>
          <w:rFonts w:eastAsiaTheme="minorEastAsia"/>
          <w:b/>
          <w:sz w:val="36"/>
          <w:szCs w:val="36"/>
        </w:rPr>
        <w:t>采购需求</w:t>
      </w:r>
      <w:bookmarkEnd w:id="632"/>
    </w:p>
    <w:p w14:paraId="176F8189" w14:textId="77777777" w:rsidR="007C4869" w:rsidRPr="00DF64D6" w:rsidRDefault="007C4869">
      <w:pPr>
        <w:spacing w:line="360" w:lineRule="auto"/>
        <w:contextualSpacing/>
        <w:rPr>
          <w:sz w:val="24"/>
        </w:rPr>
      </w:pPr>
    </w:p>
    <w:p w14:paraId="2BC929DB" w14:textId="77777777" w:rsidR="007C4869" w:rsidRPr="00DF64D6" w:rsidRDefault="00000000">
      <w:pPr>
        <w:spacing w:line="360" w:lineRule="auto"/>
        <w:contextualSpacing/>
        <w:rPr>
          <w:sz w:val="24"/>
        </w:rPr>
      </w:pPr>
      <w:r w:rsidRPr="00DF64D6">
        <w:rPr>
          <w:sz w:val="24"/>
        </w:rPr>
        <w:t>说明：</w:t>
      </w:r>
    </w:p>
    <w:p w14:paraId="5F577C2A" w14:textId="77777777" w:rsidR="007C4869" w:rsidRPr="00DF64D6" w:rsidRDefault="00000000">
      <w:pPr>
        <w:spacing w:line="360" w:lineRule="auto"/>
        <w:contextualSpacing/>
        <w:rPr>
          <w:sz w:val="24"/>
        </w:rPr>
      </w:pPr>
      <w:bookmarkStart w:id="647" w:name="_Hlk168645843"/>
      <w:r w:rsidRPr="00DF64D6">
        <w:rPr>
          <w:rFonts w:hint="eastAsia"/>
          <w:sz w:val="24"/>
        </w:rPr>
        <w:t>1</w:t>
      </w:r>
      <w:r w:rsidRPr="00DF64D6">
        <w:rPr>
          <w:sz w:val="24"/>
        </w:rPr>
        <w:t xml:space="preserve">. </w:t>
      </w:r>
      <w:r w:rsidRPr="00DF64D6">
        <w:rPr>
          <w:sz w:val="24"/>
        </w:rPr>
        <w:t>当采购项目涉及政务信息系统时，采购需求应当符合《政务信息系统政府采购管理暂行办法》（财库〔</w:t>
      </w:r>
      <w:r w:rsidRPr="00DF64D6">
        <w:rPr>
          <w:sz w:val="24"/>
        </w:rPr>
        <w:t>2017</w:t>
      </w:r>
      <w:r w:rsidRPr="00DF64D6">
        <w:rPr>
          <w:sz w:val="24"/>
        </w:rPr>
        <w:t>〕</w:t>
      </w:r>
      <w:r w:rsidRPr="00DF64D6">
        <w:rPr>
          <w:sz w:val="24"/>
        </w:rPr>
        <w:t>210</w:t>
      </w:r>
      <w:r w:rsidRPr="00DF64D6">
        <w:rPr>
          <w:sz w:val="24"/>
        </w:rPr>
        <w:t>号）的相关要求。</w:t>
      </w:r>
    </w:p>
    <w:p w14:paraId="3A434DA5" w14:textId="77777777" w:rsidR="007C4869" w:rsidRPr="00DF64D6" w:rsidRDefault="00000000">
      <w:pPr>
        <w:spacing w:line="360" w:lineRule="auto"/>
        <w:contextualSpacing/>
        <w:rPr>
          <w:sz w:val="24"/>
        </w:rPr>
      </w:pPr>
      <w:bookmarkStart w:id="648" w:name="_Hlk168431603"/>
      <w:r w:rsidRPr="00DF64D6">
        <w:rPr>
          <w:rFonts w:hint="eastAsia"/>
          <w:sz w:val="24"/>
        </w:rPr>
        <w:t>2</w:t>
      </w:r>
      <w:r w:rsidRPr="00DF64D6">
        <w:rPr>
          <w:sz w:val="24"/>
        </w:rPr>
        <w:t xml:space="preserve">. </w:t>
      </w:r>
      <w:r w:rsidRPr="00DF64D6">
        <w:rPr>
          <w:rFonts w:hint="eastAsia"/>
          <w:sz w:val="24"/>
        </w:rPr>
        <w:t>采购人及采购代理机构应关注财政部门会同有关部门制定发布的需求标准，结合具体应用场景，根据对应《需求标准》确定采购需求。</w:t>
      </w:r>
    </w:p>
    <w:p w14:paraId="43068C7B" w14:textId="77777777" w:rsidR="007C4869" w:rsidRPr="00DF64D6" w:rsidRDefault="00000000">
      <w:pPr>
        <w:spacing w:line="360" w:lineRule="auto"/>
        <w:contextualSpacing/>
        <w:rPr>
          <w:sz w:val="24"/>
        </w:rPr>
      </w:pPr>
      <w:r w:rsidRPr="00DF64D6">
        <w:rPr>
          <w:rFonts w:hint="eastAsia"/>
          <w:sz w:val="24"/>
        </w:rPr>
        <w:t>已发布的需求标准如下：</w:t>
      </w:r>
    </w:p>
    <w:p w14:paraId="6D4826D8" w14:textId="77777777" w:rsidR="007C4869" w:rsidRPr="00DF64D6" w:rsidRDefault="00000000">
      <w:pPr>
        <w:spacing w:line="360" w:lineRule="auto"/>
        <w:contextualSpacing/>
        <w:rPr>
          <w:sz w:val="24"/>
        </w:rPr>
      </w:pPr>
      <w:r w:rsidRPr="00DF64D6">
        <w:rPr>
          <w:sz w:val="24"/>
        </w:rPr>
        <w:t>《关于印发〈商品包装政府采购需求标准（试行）〉、〈快递包装政府采购需求标准（试行）〉的通知》（财办库﹝</w:t>
      </w:r>
      <w:r w:rsidRPr="00DF64D6">
        <w:rPr>
          <w:sz w:val="24"/>
        </w:rPr>
        <w:t>2020</w:t>
      </w:r>
      <w:r w:rsidRPr="00DF64D6">
        <w:rPr>
          <w:sz w:val="24"/>
        </w:rPr>
        <w:t>﹞</w:t>
      </w:r>
      <w:r w:rsidRPr="00DF64D6">
        <w:rPr>
          <w:sz w:val="24"/>
        </w:rPr>
        <w:t>123</w:t>
      </w:r>
      <w:r w:rsidRPr="00DF64D6">
        <w:rPr>
          <w:sz w:val="24"/>
        </w:rPr>
        <w:t>号））</w:t>
      </w:r>
    </w:p>
    <w:p w14:paraId="04071659" w14:textId="77777777" w:rsidR="007C4869" w:rsidRPr="00DF64D6" w:rsidRDefault="00000000">
      <w:pPr>
        <w:pStyle w:val="pf0"/>
        <w:spacing w:before="0" w:beforeAutospacing="0" w:after="0" w:afterAutospacing="0" w:line="360" w:lineRule="auto"/>
        <w:rPr>
          <w:rFonts w:ascii="Times New Roman" w:hAnsi="Times New Roman" w:cs="Times New Roman"/>
          <w:kern w:val="2"/>
        </w:rPr>
      </w:pPr>
      <w:r w:rsidRPr="00DF64D6">
        <w:rPr>
          <w:rFonts w:ascii="Times New Roman" w:hAnsi="Times New Roman" w:cs="Times New Roman"/>
          <w:kern w:val="2"/>
        </w:rPr>
        <w:t>《绿色数据中心政府采购需求标准（试行）》（财库〔</w:t>
      </w:r>
      <w:r w:rsidRPr="00DF64D6">
        <w:rPr>
          <w:rFonts w:ascii="Times New Roman" w:hAnsi="Times New Roman" w:cs="Times New Roman"/>
          <w:kern w:val="2"/>
        </w:rPr>
        <w:t>2023</w:t>
      </w:r>
      <w:r w:rsidRPr="00DF64D6">
        <w:rPr>
          <w:rFonts w:ascii="Times New Roman" w:hAnsi="Times New Roman" w:cs="Times New Roman"/>
          <w:kern w:val="2"/>
        </w:rPr>
        <w:t>〕</w:t>
      </w:r>
      <w:r w:rsidRPr="00DF64D6">
        <w:rPr>
          <w:rFonts w:ascii="Times New Roman" w:hAnsi="Times New Roman" w:cs="Times New Roman"/>
          <w:kern w:val="2"/>
        </w:rPr>
        <w:t>7</w:t>
      </w:r>
      <w:r w:rsidRPr="00DF64D6">
        <w:rPr>
          <w:rFonts w:ascii="Times New Roman" w:hAnsi="Times New Roman" w:cs="Times New Roman"/>
          <w:kern w:val="2"/>
        </w:rPr>
        <w:t>号）</w:t>
      </w:r>
    </w:p>
    <w:p w14:paraId="1EF0FAC6" w14:textId="77777777" w:rsidR="007C4869" w:rsidRPr="00DF64D6" w:rsidRDefault="00000000">
      <w:pPr>
        <w:pStyle w:val="pf0"/>
        <w:spacing w:before="0" w:beforeAutospacing="0" w:after="0" w:afterAutospacing="0" w:line="360" w:lineRule="auto"/>
        <w:rPr>
          <w:rFonts w:ascii="Times New Roman" w:hAnsi="Times New Roman" w:cs="Times New Roman"/>
          <w:kern w:val="2"/>
        </w:rPr>
      </w:pPr>
      <w:r w:rsidRPr="00DF64D6">
        <w:rPr>
          <w:rFonts w:ascii="Times New Roman" w:hAnsi="Times New Roman" w:cs="Times New Roman"/>
          <w:kern w:val="2"/>
        </w:rPr>
        <w:t>《台式计算机政府采购需求标准（</w:t>
      </w:r>
      <w:r w:rsidRPr="00DF64D6">
        <w:rPr>
          <w:rFonts w:ascii="Times New Roman" w:hAnsi="Times New Roman" w:cs="Times New Roman"/>
          <w:kern w:val="2"/>
        </w:rPr>
        <w:t>2023</w:t>
      </w:r>
      <w:r w:rsidRPr="00DF64D6">
        <w:rPr>
          <w:rFonts w:ascii="Times New Roman" w:hAnsi="Times New Roman" w:cs="Times New Roman"/>
          <w:kern w:val="2"/>
        </w:rPr>
        <w:t>年版）》（财库〔</w:t>
      </w:r>
      <w:r w:rsidRPr="00DF64D6">
        <w:rPr>
          <w:rFonts w:ascii="Times New Roman" w:hAnsi="Times New Roman" w:cs="Times New Roman"/>
          <w:kern w:val="2"/>
        </w:rPr>
        <w:t>2023</w:t>
      </w:r>
      <w:r w:rsidRPr="00DF64D6">
        <w:rPr>
          <w:rFonts w:ascii="Times New Roman" w:hAnsi="Times New Roman" w:cs="Times New Roman"/>
          <w:kern w:val="2"/>
        </w:rPr>
        <w:t>〕</w:t>
      </w:r>
      <w:r w:rsidRPr="00DF64D6">
        <w:rPr>
          <w:rFonts w:ascii="Times New Roman" w:hAnsi="Times New Roman" w:cs="Times New Roman"/>
          <w:kern w:val="2"/>
        </w:rPr>
        <w:t>29</w:t>
      </w:r>
      <w:r w:rsidRPr="00DF64D6">
        <w:rPr>
          <w:rFonts w:ascii="Times New Roman" w:hAnsi="Times New Roman" w:cs="Times New Roman"/>
          <w:kern w:val="2"/>
        </w:rPr>
        <w:t>号）</w:t>
      </w:r>
    </w:p>
    <w:p w14:paraId="1DD13860" w14:textId="77777777" w:rsidR="007C4869" w:rsidRPr="00DF64D6" w:rsidRDefault="00000000">
      <w:pPr>
        <w:pStyle w:val="pf0"/>
        <w:spacing w:before="0" w:beforeAutospacing="0" w:after="0" w:afterAutospacing="0" w:line="360" w:lineRule="auto"/>
        <w:rPr>
          <w:rFonts w:ascii="Times New Roman" w:hAnsi="Times New Roman" w:cs="Times New Roman"/>
          <w:kern w:val="2"/>
        </w:rPr>
      </w:pPr>
      <w:r w:rsidRPr="00DF64D6">
        <w:rPr>
          <w:rFonts w:ascii="Times New Roman" w:hAnsi="Times New Roman" w:cs="Times New Roman"/>
          <w:kern w:val="2"/>
        </w:rPr>
        <w:t>《便携式计算机政府采购需求标准（</w:t>
      </w:r>
      <w:r w:rsidRPr="00DF64D6">
        <w:rPr>
          <w:rFonts w:ascii="Times New Roman" w:hAnsi="Times New Roman" w:cs="Times New Roman"/>
          <w:kern w:val="2"/>
        </w:rPr>
        <w:t>2023</w:t>
      </w:r>
      <w:r w:rsidRPr="00DF64D6">
        <w:rPr>
          <w:rFonts w:ascii="Times New Roman" w:hAnsi="Times New Roman" w:cs="Times New Roman"/>
          <w:kern w:val="2"/>
        </w:rPr>
        <w:t>年版）》（财库〔</w:t>
      </w:r>
      <w:r w:rsidRPr="00DF64D6">
        <w:rPr>
          <w:rFonts w:ascii="Times New Roman" w:hAnsi="Times New Roman" w:cs="Times New Roman"/>
          <w:kern w:val="2"/>
        </w:rPr>
        <w:t>2023</w:t>
      </w:r>
      <w:r w:rsidRPr="00DF64D6">
        <w:rPr>
          <w:rFonts w:ascii="Times New Roman" w:hAnsi="Times New Roman" w:cs="Times New Roman"/>
          <w:kern w:val="2"/>
        </w:rPr>
        <w:t>〕</w:t>
      </w:r>
      <w:r w:rsidRPr="00DF64D6">
        <w:rPr>
          <w:rFonts w:ascii="Times New Roman" w:hAnsi="Times New Roman" w:cs="Times New Roman"/>
          <w:kern w:val="2"/>
        </w:rPr>
        <w:t>30</w:t>
      </w:r>
      <w:r w:rsidRPr="00DF64D6">
        <w:rPr>
          <w:rFonts w:ascii="Times New Roman" w:hAnsi="Times New Roman" w:cs="Times New Roman"/>
          <w:kern w:val="2"/>
        </w:rPr>
        <w:t>号）</w:t>
      </w:r>
    </w:p>
    <w:p w14:paraId="7E6C886C" w14:textId="77777777" w:rsidR="007C4869" w:rsidRPr="00DF64D6" w:rsidRDefault="00000000">
      <w:pPr>
        <w:pStyle w:val="pf0"/>
        <w:spacing w:before="0" w:beforeAutospacing="0" w:after="0" w:afterAutospacing="0" w:line="360" w:lineRule="auto"/>
        <w:rPr>
          <w:rFonts w:ascii="Times New Roman" w:hAnsi="Times New Roman" w:cs="Times New Roman"/>
          <w:kern w:val="2"/>
        </w:rPr>
      </w:pPr>
      <w:r w:rsidRPr="00DF64D6">
        <w:rPr>
          <w:rFonts w:ascii="Times New Roman" w:hAnsi="Times New Roman" w:cs="Times New Roman"/>
          <w:kern w:val="2"/>
        </w:rPr>
        <w:t>《一体式计算机政府采购需求标准（</w:t>
      </w:r>
      <w:r w:rsidRPr="00DF64D6">
        <w:rPr>
          <w:rFonts w:ascii="Times New Roman" w:hAnsi="Times New Roman" w:cs="Times New Roman"/>
          <w:kern w:val="2"/>
        </w:rPr>
        <w:t>2023</w:t>
      </w:r>
      <w:r w:rsidRPr="00DF64D6">
        <w:rPr>
          <w:rFonts w:ascii="Times New Roman" w:hAnsi="Times New Roman" w:cs="Times New Roman"/>
          <w:kern w:val="2"/>
        </w:rPr>
        <w:t>年版）》（财库〔</w:t>
      </w:r>
      <w:r w:rsidRPr="00DF64D6">
        <w:rPr>
          <w:rFonts w:ascii="Times New Roman" w:hAnsi="Times New Roman" w:cs="Times New Roman"/>
          <w:kern w:val="2"/>
        </w:rPr>
        <w:t>2023</w:t>
      </w:r>
      <w:r w:rsidRPr="00DF64D6">
        <w:rPr>
          <w:rFonts w:ascii="Times New Roman" w:hAnsi="Times New Roman" w:cs="Times New Roman"/>
          <w:kern w:val="2"/>
        </w:rPr>
        <w:t>〕</w:t>
      </w:r>
      <w:r w:rsidRPr="00DF64D6">
        <w:rPr>
          <w:rFonts w:ascii="Times New Roman" w:hAnsi="Times New Roman" w:cs="Times New Roman"/>
          <w:kern w:val="2"/>
        </w:rPr>
        <w:t>31</w:t>
      </w:r>
      <w:r w:rsidRPr="00DF64D6">
        <w:rPr>
          <w:rFonts w:ascii="Times New Roman" w:hAnsi="Times New Roman" w:cs="Times New Roman"/>
          <w:kern w:val="2"/>
        </w:rPr>
        <w:t>号）</w:t>
      </w:r>
    </w:p>
    <w:p w14:paraId="24BA975D" w14:textId="77777777" w:rsidR="007C4869" w:rsidRPr="00DF64D6" w:rsidRDefault="00000000">
      <w:pPr>
        <w:pStyle w:val="pf0"/>
        <w:spacing w:before="0" w:beforeAutospacing="0" w:after="0" w:afterAutospacing="0" w:line="360" w:lineRule="auto"/>
        <w:rPr>
          <w:rFonts w:ascii="Times New Roman" w:hAnsi="Times New Roman" w:cs="Times New Roman"/>
          <w:kern w:val="2"/>
        </w:rPr>
      </w:pPr>
      <w:r w:rsidRPr="00DF64D6">
        <w:rPr>
          <w:rFonts w:ascii="Times New Roman" w:hAnsi="Times New Roman" w:cs="Times New Roman"/>
          <w:kern w:val="2"/>
        </w:rPr>
        <w:t>《工作站政府采购需求标准（</w:t>
      </w:r>
      <w:r w:rsidRPr="00DF64D6">
        <w:rPr>
          <w:rFonts w:ascii="Times New Roman" w:hAnsi="Times New Roman" w:cs="Times New Roman"/>
          <w:kern w:val="2"/>
        </w:rPr>
        <w:t>2023</w:t>
      </w:r>
      <w:r w:rsidRPr="00DF64D6">
        <w:rPr>
          <w:rFonts w:ascii="Times New Roman" w:hAnsi="Times New Roman" w:cs="Times New Roman"/>
          <w:kern w:val="2"/>
        </w:rPr>
        <w:t>年版）》（财库〔</w:t>
      </w:r>
      <w:r w:rsidRPr="00DF64D6">
        <w:rPr>
          <w:rFonts w:ascii="Times New Roman" w:hAnsi="Times New Roman" w:cs="Times New Roman"/>
          <w:kern w:val="2"/>
        </w:rPr>
        <w:t>2023</w:t>
      </w:r>
      <w:r w:rsidRPr="00DF64D6">
        <w:rPr>
          <w:rFonts w:ascii="Times New Roman" w:hAnsi="Times New Roman" w:cs="Times New Roman"/>
          <w:kern w:val="2"/>
        </w:rPr>
        <w:t>〕</w:t>
      </w:r>
      <w:r w:rsidRPr="00DF64D6">
        <w:rPr>
          <w:rFonts w:ascii="Times New Roman" w:hAnsi="Times New Roman" w:cs="Times New Roman"/>
          <w:kern w:val="2"/>
        </w:rPr>
        <w:t>32</w:t>
      </w:r>
      <w:r w:rsidRPr="00DF64D6">
        <w:rPr>
          <w:rFonts w:ascii="Times New Roman" w:hAnsi="Times New Roman" w:cs="Times New Roman"/>
          <w:kern w:val="2"/>
        </w:rPr>
        <w:t>号）</w:t>
      </w:r>
    </w:p>
    <w:p w14:paraId="254D95A4" w14:textId="77777777" w:rsidR="007C4869" w:rsidRPr="00DF64D6" w:rsidRDefault="00000000">
      <w:pPr>
        <w:pStyle w:val="pf0"/>
        <w:spacing w:before="0" w:beforeAutospacing="0" w:after="0" w:afterAutospacing="0" w:line="360" w:lineRule="auto"/>
        <w:rPr>
          <w:rFonts w:ascii="Times New Roman" w:hAnsi="Times New Roman" w:cs="Times New Roman"/>
          <w:kern w:val="2"/>
        </w:rPr>
      </w:pPr>
      <w:r w:rsidRPr="00DF64D6">
        <w:rPr>
          <w:rFonts w:ascii="Times New Roman" w:hAnsi="Times New Roman" w:cs="Times New Roman"/>
          <w:kern w:val="2"/>
        </w:rPr>
        <w:t>《通用服务器政府采购需求标准（</w:t>
      </w:r>
      <w:r w:rsidRPr="00DF64D6">
        <w:rPr>
          <w:rFonts w:ascii="Times New Roman" w:hAnsi="Times New Roman" w:cs="Times New Roman"/>
          <w:kern w:val="2"/>
        </w:rPr>
        <w:t>2023</w:t>
      </w:r>
      <w:r w:rsidRPr="00DF64D6">
        <w:rPr>
          <w:rFonts w:ascii="Times New Roman" w:hAnsi="Times New Roman" w:cs="Times New Roman"/>
          <w:kern w:val="2"/>
        </w:rPr>
        <w:t>年版）》（财库〔</w:t>
      </w:r>
      <w:r w:rsidRPr="00DF64D6">
        <w:rPr>
          <w:rFonts w:ascii="Times New Roman" w:hAnsi="Times New Roman" w:cs="Times New Roman"/>
          <w:kern w:val="2"/>
        </w:rPr>
        <w:t>2023</w:t>
      </w:r>
      <w:r w:rsidRPr="00DF64D6">
        <w:rPr>
          <w:rFonts w:ascii="Times New Roman" w:hAnsi="Times New Roman" w:cs="Times New Roman"/>
          <w:kern w:val="2"/>
        </w:rPr>
        <w:t>〕</w:t>
      </w:r>
      <w:r w:rsidRPr="00DF64D6">
        <w:rPr>
          <w:rFonts w:ascii="Times New Roman" w:hAnsi="Times New Roman" w:cs="Times New Roman"/>
          <w:kern w:val="2"/>
        </w:rPr>
        <w:t>33</w:t>
      </w:r>
      <w:r w:rsidRPr="00DF64D6">
        <w:rPr>
          <w:rFonts w:ascii="Times New Roman" w:hAnsi="Times New Roman" w:cs="Times New Roman"/>
          <w:kern w:val="2"/>
        </w:rPr>
        <w:t>号）</w:t>
      </w:r>
    </w:p>
    <w:p w14:paraId="2C7279AA" w14:textId="77777777" w:rsidR="007C4869" w:rsidRPr="00DF64D6" w:rsidRDefault="00000000">
      <w:pPr>
        <w:pStyle w:val="pf0"/>
        <w:spacing w:before="0" w:beforeAutospacing="0" w:after="0" w:afterAutospacing="0" w:line="360" w:lineRule="auto"/>
        <w:rPr>
          <w:rFonts w:ascii="Times New Roman" w:hAnsi="Times New Roman" w:cs="Times New Roman"/>
          <w:kern w:val="2"/>
        </w:rPr>
      </w:pPr>
      <w:r w:rsidRPr="00DF64D6">
        <w:rPr>
          <w:rFonts w:ascii="Times New Roman" w:hAnsi="Times New Roman" w:cs="Times New Roman"/>
          <w:kern w:val="2"/>
        </w:rPr>
        <w:t>《操作系统政府采购需求标准（</w:t>
      </w:r>
      <w:r w:rsidRPr="00DF64D6">
        <w:rPr>
          <w:rFonts w:ascii="Times New Roman" w:hAnsi="Times New Roman" w:cs="Times New Roman"/>
          <w:kern w:val="2"/>
        </w:rPr>
        <w:t>2023</w:t>
      </w:r>
      <w:r w:rsidRPr="00DF64D6">
        <w:rPr>
          <w:rFonts w:ascii="Times New Roman" w:hAnsi="Times New Roman" w:cs="Times New Roman"/>
          <w:kern w:val="2"/>
        </w:rPr>
        <w:t>年版）》（财库〔</w:t>
      </w:r>
      <w:r w:rsidRPr="00DF64D6">
        <w:rPr>
          <w:rFonts w:ascii="Times New Roman" w:hAnsi="Times New Roman" w:cs="Times New Roman"/>
          <w:kern w:val="2"/>
        </w:rPr>
        <w:t>2023</w:t>
      </w:r>
      <w:r w:rsidRPr="00DF64D6">
        <w:rPr>
          <w:rFonts w:ascii="Times New Roman" w:hAnsi="Times New Roman" w:cs="Times New Roman"/>
          <w:kern w:val="2"/>
        </w:rPr>
        <w:t>〕</w:t>
      </w:r>
      <w:r w:rsidRPr="00DF64D6">
        <w:rPr>
          <w:rFonts w:ascii="Times New Roman" w:hAnsi="Times New Roman" w:cs="Times New Roman"/>
          <w:kern w:val="2"/>
        </w:rPr>
        <w:t>34</w:t>
      </w:r>
      <w:r w:rsidRPr="00DF64D6">
        <w:rPr>
          <w:rFonts w:ascii="Times New Roman" w:hAnsi="Times New Roman" w:cs="Times New Roman"/>
          <w:kern w:val="2"/>
        </w:rPr>
        <w:t>号）</w:t>
      </w:r>
    </w:p>
    <w:p w14:paraId="3EB2345E" w14:textId="77777777" w:rsidR="007C4869" w:rsidRPr="00DF64D6" w:rsidRDefault="00000000">
      <w:pPr>
        <w:pStyle w:val="pf0"/>
        <w:spacing w:before="0" w:beforeAutospacing="0" w:after="0" w:afterAutospacing="0" w:line="360" w:lineRule="auto"/>
        <w:rPr>
          <w:rFonts w:ascii="Times New Roman" w:hAnsi="Times New Roman" w:cs="Times New Roman"/>
          <w:kern w:val="2"/>
        </w:rPr>
      </w:pPr>
      <w:r w:rsidRPr="00DF64D6">
        <w:rPr>
          <w:rFonts w:ascii="Times New Roman" w:hAnsi="Times New Roman" w:cs="Times New Roman"/>
          <w:kern w:val="2"/>
        </w:rPr>
        <w:t>《数据库政府采购需求标准（</w:t>
      </w:r>
      <w:r w:rsidRPr="00DF64D6">
        <w:rPr>
          <w:rFonts w:ascii="Times New Roman" w:hAnsi="Times New Roman" w:cs="Times New Roman"/>
          <w:kern w:val="2"/>
        </w:rPr>
        <w:t>2023</w:t>
      </w:r>
      <w:r w:rsidRPr="00DF64D6">
        <w:rPr>
          <w:rFonts w:ascii="Times New Roman" w:hAnsi="Times New Roman" w:cs="Times New Roman"/>
          <w:kern w:val="2"/>
        </w:rPr>
        <w:t>年版）》（财库〔</w:t>
      </w:r>
      <w:r w:rsidRPr="00DF64D6">
        <w:rPr>
          <w:rFonts w:ascii="Times New Roman" w:hAnsi="Times New Roman" w:cs="Times New Roman"/>
          <w:kern w:val="2"/>
        </w:rPr>
        <w:t>2023</w:t>
      </w:r>
      <w:r w:rsidRPr="00DF64D6">
        <w:rPr>
          <w:rFonts w:ascii="Times New Roman" w:hAnsi="Times New Roman" w:cs="Times New Roman"/>
          <w:kern w:val="2"/>
        </w:rPr>
        <w:t>〕</w:t>
      </w:r>
      <w:r w:rsidRPr="00DF64D6">
        <w:rPr>
          <w:rFonts w:ascii="Times New Roman" w:hAnsi="Times New Roman" w:cs="Times New Roman"/>
          <w:kern w:val="2"/>
        </w:rPr>
        <w:t>35</w:t>
      </w:r>
      <w:r w:rsidRPr="00DF64D6">
        <w:rPr>
          <w:rFonts w:ascii="Times New Roman" w:hAnsi="Times New Roman" w:cs="Times New Roman"/>
          <w:kern w:val="2"/>
        </w:rPr>
        <w:t>号）</w:t>
      </w:r>
    </w:p>
    <w:p w14:paraId="558FCA2C" w14:textId="77777777" w:rsidR="007C4869" w:rsidRPr="00DF64D6" w:rsidRDefault="00000000">
      <w:pPr>
        <w:pStyle w:val="pf0"/>
        <w:spacing w:before="0" w:beforeAutospacing="0" w:after="0" w:afterAutospacing="0" w:line="360" w:lineRule="auto"/>
        <w:rPr>
          <w:rFonts w:ascii="Times New Roman" w:hAnsi="Times New Roman" w:cs="Times New Roman"/>
          <w:kern w:val="2"/>
        </w:rPr>
      </w:pPr>
      <w:r w:rsidRPr="00DF64D6">
        <w:rPr>
          <w:rFonts w:ascii="Times New Roman" w:hAnsi="Times New Roman" w:cs="Times New Roman"/>
          <w:kern w:val="2"/>
        </w:rPr>
        <w:t>《物业管理服务政府采购需求标准（办公场所类）（试行）》</w:t>
      </w:r>
      <w:r w:rsidRPr="00DF64D6">
        <w:rPr>
          <w:rFonts w:ascii="Times New Roman" w:hAnsi="Times New Roman" w:cs="Times New Roman" w:hint="eastAsia"/>
          <w:kern w:val="2"/>
        </w:rPr>
        <w:t>（财办库〔</w:t>
      </w:r>
      <w:r w:rsidRPr="00DF64D6">
        <w:rPr>
          <w:rFonts w:ascii="Times New Roman" w:hAnsi="Times New Roman" w:cs="Times New Roman" w:hint="eastAsia"/>
          <w:kern w:val="2"/>
        </w:rPr>
        <w:t>2024</w:t>
      </w:r>
      <w:r w:rsidRPr="00DF64D6">
        <w:rPr>
          <w:rFonts w:ascii="Times New Roman" w:hAnsi="Times New Roman" w:cs="Times New Roman" w:hint="eastAsia"/>
          <w:kern w:val="2"/>
        </w:rPr>
        <w:t>〕</w:t>
      </w:r>
      <w:r w:rsidRPr="00DF64D6">
        <w:rPr>
          <w:rFonts w:ascii="Times New Roman" w:hAnsi="Times New Roman" w:cs="Times New Roman" w:hint="eastAsia"/>
          <w:kern w:val="2"/>
        </w:rPr>
        <w:t>113</w:t>
      </w:r>
      <w:r w:rsidRPr="00DF64D6">
        <w:rPr>
          <w:rFonts w:ascii="Times New Roman" w:hAnsi="Times New Roman" w:cs="Times New Roman" w:hint="eastAsia"/>
          <w:kern w:val="2"/>
        </w:rPr>
        <w:t>号）</w:t>
      </w:r>
    </w:p>
    <w:p w14:paraId="084BD387" w14:textId="77777777" w:rsidR="007C4869" w:rsidRPr="00DF64D6" w:rsidRDefault="00000000">
      <w:pPr>
        <w:spacing w:line="360" w:lineRule="auto"/>
        <w:contextualSpacing/>
        <w:rPr>
          <w:sz w:val="24"/>
        </w:rPr>
      </w:pPr>
      <w:r w:rsidRPr="00DF64D6">
        <w:rPr>
          <w:rFonts w:hint="eastAsia"/>
          <w:sz w:val="24"/>
        </w:rPr>
        <w:t>如有更新或增加，以财政部门发布为准。</w:t>
      </w:r>
    </w:p>
    <w:bookmarkEnd w:id="647"/>
    <w:bookmarkEnd w:id="648"/>
    <w:p w14:paraId="5FFE97D7" w14:textId="77777777" w:rsidR="007C4869" w:rsidRPr="00DF64D6" w:rsidRDefault="00000000">
      <w:pPr>
        <w:widowControl/>
        <w:jc w:val="left"/>
        <w:rPr>
          <w:rFonts w:eastAsiaTheme="minorEastAsia"/>
          <w:sz w:val="24"/>
        </w:rPr>
      </w:pPr>
      <w:r w:rsidRPr="00DF64D6">
        <w:rPr>
          <w:rFonts w:eastAsiaTheme="minorEastAsia"/>
          <w:sz w:val="24"/>
        </w:rPr>
        <w:br w:type="page"/>
      </w:r>
    </w:p>
    <w:p w14:paraId="4513FCFB" w14:textId="77777777" w:rsidR="007C4869" w:rsidRPr="00DF64D6" w:rsidRDefault="00000000">
      <w:pPr>
        <w:spacing w:after="0" w:line="360" w:lineRule="auto"/>
        <w:jc w:val="left"/>
        <w:rPr>
          <w:rFonts w:eastAsiaTheme="minorEastAsia"/>
          <w:b/>
          <w:sz w:val="24"/>
        </w:rPr>
      </w:pPr>
      <w:r w:rsidRPr="00DF64D6">
        <w:rPr>
          <w:rFonts w:eastAsiaTheme="minorEastAsia"/>
          <w:b/>
          <w:sz w:val="24"/>
        </w:rPr>
        <w:lastRenderedPageBreak/>
        <w:t>01</w:t>
      </w:r>
      <w:r w:rsidRPr="00DF64D6">
        <w:rPr>
          <w:rFonts w:eastAsiaTheme="minorEastAsia"/>
          <w:b/>
          <w:sz w:val="24"/>
        </w:rPr>
        <w:t>包：教育纪实电视融媒节目制作（单一来源采购，预算金额：</w:t>
      </w:r>
      <w:r w:rsidRPr="00DF64D6">
        <w:rPr>
          <w:rFonts w:eastAsiaTheme="minorEastAsia"/>
          <w:b/>
          <w:sz w:val="24"/>
        </w:rPr>
        <w:t>288.75</w:t>
      </w:r>
      <w:r w:rsidRPr="00DF64D6">
        <w:rPr>
          <w:rFonts w:eastAsiaTheme="minorEastAsia"/>
          <w:b/>
          <w:sz w:val="24"/>
        </w:rPr>
        <w:t>万元）</w:t>
      </w:r>
    </w:p>
    <w:p w14:paraId="2ADCF5E9" w14:textId="77777777" w:rsidR="007C4869" w:rsidRPr="00DF64D6" w:rsidRDefault="00000000">
      <w:pPr>
        <w:spacing w:after="0" w:line="360" w:lineRule="auto"/>
        <w:ind w:firstLineChars="200" w:firstLine="482"/>
        <w:jc w:val="left"/>
        <w:rPr>
          <w:rFonts w:eastAsiaTheme="minorEastAsia"/>
          <w:b/>
          <w:sz w:val="24"/>
        </w:rPr>
      </w:pPr>
      <w:r w:rsidRPr="00DF64D6">
        <w:rPr>
          <w:rFonts w:eastAsiaTheme="minorEastAsia"/>
          <w:b/>
          <w:sz w:val="24"/>
        </w:rPr>
        <w:t>一、项目概述</w:t>
      </w:r>
    </w:p>
    <w:p w14:paraId="79D2C57B"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近年来，北京市锚定教育强国首善之区建设目标，以落实教育强国建设规划纲要为核心，深入贯彻落实全国、全市教育大会精神，持续深化教育扩优提质行动，将提升教育质量与人民群众满意度作为工作重点，统筹推进教育、科技、人才一体发展，不断提升教育对首都经济社会发展的支撑力和贡献力。该项目拟结合教育政策、教育热点事件，开展深度解读与探讨，持续构建首都教育良好的舆论生态。</w:t>
      </w:r>
    </w:p>
    <w:p w14:paraId="25EEF7B8" w14:textId="77777777" w:rsidR="007C4869" w:rsidRPr="00DF64D6" w:rsidRDefault="00000000">
      <w:pPr>
        <w:spacing w:after="0" w:line="360" w:lineRule="auto"/>
        <w:ind w:firstLineChars="200" w:firstLine="480"/>
        <w:jc w:val="left"/>
        <w:rPr>
          <w:rFonts w:eastAsiaTheme="minorEastAsia"/>
          <w:bCs/>
          <w:sz w:val="24"/>
        </w:rPr>
      </w:pPr>
      <w:r w:rsidRPr="00DF64D6">
        <w:rPr>
          <w:rFonts w:eastAsiaTheme="minorEastAsia"/>
          <w:bCs/>
          <w:sz w:val="24"/>
        </w:rPr>
        <w:t>2026</w:t>
      </w:r>
      <w:r w:rsidRPr="00DF64D6">
        <w:rPr>
          <w:rFonts w:eastAsiaTheme="minorEastAsia"/>
          <w:bCs/>
          <w:sz w:val="24"/>
        </w:rPr>
        <w:t>年北京教育融媒体中心拟与北京广播电视台合作，制作教育纪实电视融媒节目，该节目将围绕教育数字化战略、教育家精神铸魂强师、中小学生身心健康发展等核心议题，围绕开学、教师节等重要节点，深入北京大中小学校，在真实的教育教学场景中，解读教育政策、展示亮点特色、传递科学教育理念，利用电视融媒产品和融媒体宣传推广手段，营造良好的舆论氛围。</w:t>
      </w:r>
    </w:p>
    <w:p w14:paraId="5BA22762" w14:textId="77777777" w:rsidR="007C4869" w:rsidRPr="00DF64D6" w:rsidRDefault="00000000">
      <w:pPr>
        <w:spacing w:after="0" w:line="360" w:lineRule="auto"/>
        <w:ind w:firstLineChars="200" w:firstLine="482"/>
        <w:jc w:val="left"/>
        <w:rPr>
          <w:rFonts w:eastAsiaTheme="minorEastAsia"/>
          <w:b/>
          <w:sz w:val="24"/>
        </w:rPr>
      </w:pPr>
      <w:r w:rsidRPr="00DF64D6">
        <w:rPr>
          <w:rFonts w:eastAsiaTheme="minorEastAsia"/>
          <w:b/>
          <w:sz w:val="24"/>
        </w:rPr>
        <w:t>1.</w:t>
      </w:r>
      <w:r w:rsidRPr="00DF64D6">
        <w:rPr>
          <w:rFonts w:eastAsiaTheme="minorEastAsia"/>
          <w:b/>
          <w:sz w:val="24"/>
        </w:rPr>
        <w:t>项目</w:t>
      </w:r>
    </w:p>
    <w:p w14:paraId="76CDB6C3" w14:textId="77777777" w:rsidR="007C4869" w:rsidRPr="00DF64D6" w:rsidRDefault="00000000">
      <w:pPr>
        <w:spacing w:after="0" w:line="360" w:lineRule="auto"/>
        <w:ind w:firstLineChars="100" w:firstLine="240"/>
        <w:jc w:val="left"/>
        <w:rPr>
          <w:rFonts w:eastAsiaTheme="minorEastAsia"/>
          <w:sz w:val="24"/>
        </w:rPr>
      </w:pPr>
      <w:r w:rsidRPr="00DF64D6">
        <w:rPr>
          <w:rFonts w:eastAsiaTheme="minorEastAsia"/>
          <w:sz w:val="24"/>
        </w:rPr>
        <w:t>（</w:t>
      </w:r>
      <w:r w:rsidRPr="00DF64D6">
        <w:rPr>
          <w:rFonts w:eastAsiaTheme="minorEastAsia"/>
          <w:sz w:val="24"/>
        </w:rPr>
        <w:t>1</w:t>
      </w:r>
      <w:r w:rsidRPr="00DF64D6">
        <w:rPr>
          <w:rFonts w:eastAsiaTheme="minorEastAsia"/>
          <w:sz w:val="24"/>
        </w:rPr>
        <w:t>）设计、制作并播出教育纪实电视融媒节目</w:t>
      </w:r>
    </w:p>
    <w:p w14:paraId="4CE940B7" w14:textId="77777777" w:rsidR="007C4869" w:rsidRPr="00DF64D6" w:rsidRDefault="00000000">
      <w:pPr>
        <w:spacing w:after="0" w:line="360" w:lineRule="auto"/>
        <w:ind w:firstLineChars="100" w:firstLine="240"/>
        <w:jc w:val="left"/>
        <w:rPr>
          <w:rFonts w:eastAsiaTheme="minorEastAsia"/>
          <w:sz w:val="24"/>
        </w:rPr>
      </w:pPr>
      <w:r w:rsidRPr="00DF64D6">
        <w:rPr>
          <w:rFonts w:eastAsiaTheme="minorEastAsia"/>
          <w:sz w:val="24"/>
        </w:rPr>
        <w:t>（</w:t>
      </w:r>
      <w:r w:rsidRPr="00DF64D6">
        <w:rPr>
          <w:rFonts w:eastAsiaTheme="minorEastAsia"/>
          <w:sz w:val="24"/>
        </w:rPr>
        <w:t>2</w:t>
      </w:r>
      <w:r w:rsidRPr="00DF64D6">
        <w:rPr>
          <w:rFonts w:eastAsiaTheme="minorEastAsia"/>
          <w:sz w:val="24"/>
        </w:rPr>
        <w:t>）有相对固定节目名及播出时段</w:t>
      </w:r>
    </w:p>
    <w:p w14:paraId="2B647949" w14:textId="77777777" w:rsidR="007C4869" w:rsidRPr="00DF64D6" w:rsidRDefault="00000000">
      <w:pPr>
        <w:spacing w:after="0" w:line="360" w:lineRule="auto"/>
        <w:ind w:firstLineChars="100" w:firstLine="240"/>
        <w:jc w:val="left"/>
        <w:rPr>
          <w:rFonts w:eastAsiaTheme="minorEastAsia"/>
          <w:sz w:val="24"/>
        </w:rPr>
      </w:pPr>
      <w:r w:rsidRPr="00DF64D6">
        <w:rPr>
          <w:rFonts w:eastAsiaTheme="minorEastAsia"/>
          <w:sz w:val="24"/>
        </w:rPr>
        <w:t>（</w:t>
      </w:r>
      <w:r w:rsidRPr="00DF64D6">
        <w:rPr>
          <w:rFonts w:eastAsiaTheme="minorEastAsia"/>
          <w:sz w:val="24"/>
        </w:rPr>
        <w:t>3</w:t>
      </w:r>
      <w:r w:rsidRPr="00DF64D6">
        <w:rPr>
          <w:rFonts w:eastAsiaTheme="minorEastAsia"/>
          <w:sz w:val="24"/>
        </w:rPr>
        <w:t>）节目形式包括但不限于动漫视频、外拍小片、演播室录制及进校园录制等</w:t>
      </w:r>
    </w:p>
    <w:p w14:paraId="488D9FF7" w14:textId="77777777" w:rsidR="007C4869" w:rsidRPr="00DF64D6" w:rsidRDefault="00000000">
      <w:pPr>
        <w:spacing w:after="0" w:line="360" w:lineRule="auto"/>
        <w:ind w:firstLineChars="100" w:firstLine="240"/>
        <w:jc w:val="left"/>
        <w:rPr>
          <w:rFonts w:eastAsiaTheme="minorEastAsia"/>
          <w:sz w:val="24"/>
        </w:rPr>
      </w:pPr>
      <w:r w:rsidRPr="00DF64D6">
        <w:rPr>
          <w:rFonts w:eastAsiaTheme="minorEastAsia"/>
          <w:sz w:val="24"/>
        </w:rPr>
        <w:t>（</w:t>
      </w:r>
      <w:r w:rsidRPr="00DF64D6">
        <w:rPr>
          <w:rFonts w:eastAsiaTheme="minorEastAsia"/>
          <w:sz w:val="24"/>
        </w:rPr>
        <w:t>4</w:t>
      </w:r>
      <w:r w:rsidRPr="00DF64D6">
        <w:rPr>
          <w:rFonts w:eastAsiaTheme="minorEastAsia"/>
          <w:sz w:val="24"/>
        </w:rPr>
        <w:t>）主要面向北京地区的师生家长，影响力辐射至全国</w:t>
      </w:r>
    </w:p>
    <w:p w14:paraId="7C3E9447" w14:textId="77777777" w:rsidR="007C4869" w:rsidRPr="00DF64D6" w:rsidRDefault="00000000">
      <w:pPr>
        <w:spacing w:after="0" w:line="360" w:lineRule="auto"/>
        <w:ind w:firstLineChars="100" w:firstLine="240"/>
        <w:jc w:val="left"/>
        <w:rPr>
          <w:rFonts w:eastAsiaTheme="minorEastAsia"/>
          <w:sz w:val="24"/>
        </w:rPr>
      </w:pPr>
      <w:r w:rsidRPr="00DF64D6">
        <w:rPr>
          <w:rFonts w:eastAsiaTheme="minorEastAsia"/>
          <w:sz w:val="24"/>
        </w:rPr>
        <w:t>（</w:t>
      </w:r>
      <w:r w:rsidRPr="00DF64D6">
        <w:rPr>
          <w:rFonts w:eastAsiaTheme="minorEastAsia"/>
          <w:sz w:val="24"/>
        </w:rPr>
        <w:t>5</w:t>
      </w:r>
      <w:r w:rsidRPr="00DF64D6">
        <w:rPr>
          <w:rFonts w:eastAsiaTheme="minorEastAsia"/>
          <w:sz w:val="24"/>
        </w:rPr>
        <w:t>）不允许冠名赞助、植入广告等内容</w:t>
      </w:r>
    </w:p>
    <w:p w14:paraId="07CB67ED" w14:textId="77777777" w:rsidR="007C4869" w:rsidRPr="00DF64D6" w:rsidRDefault="00000000">
      <w:pPr>
        <w:spacing w:after="0" w:line="360" w:lineRule="auto"/>
        <w:ind w:firstLineChars="200" w:firstLine="482"/>
        <w:jc w:val="left"/>
        <w:rPr>
          <w:rFonts w:eastAsiaTheme="minorEastAsia"/>
          <w:b/>
          <w:sz w:val="24"/>
        </w:rPr>
      </w:pPr>
      <w:r w:rsidRPr="00DF64D6">
        <w:rPr>
          <w:rFonts w:eastAsiaTheme="minorEastAsia"/>
          <w:b/>
          <w:sz w:val="24"/>
        </w:rPr>
        <w:t>2.</w:t>
      </w:r>
      <w:r w:rsidRPr="00DF64D6">
        <w:rPr>
          <w:rFonts w:eastAsiaTheme="minorEastAsia"/>
          <w:b/>
          <w:sz w:val="24"/>
        </w:rPr>
        <w:t>播出平台</w:t>
      </w:r>
    </w:p>
    <w:p w14:paraId="215E9397" w14:textId="77777777" w:rsidR="007C4869" w:rsidRPr="00DF64D6" w:rsidRDefault="00000000">
      <w:pPr>
        <w:spacing w:after="0" w:line="360" w:lineRule="auto"/>
        <w:ind w:firstLineChars="150" w:firstLine="360"/>
        <w:jc w:val="left"/>
        <w:rPr>
          <w:rFonts w:eastAsiaTheme="minorEastAsia"/>
          <w:sz w:val="24"/>
        </w:rPr>
      </w:pPr>
      <w:r w:rsidRPr="00DF64D6">
        <w:rPr>
          <w:rFonts w:eastAsiaTheme="minorEastAsia"/>
          <w:sz w:val="24"/>
        </w:rPr>
        <w:t>（</w:t>
      </w:r>
      <w:r w:rsidRPr="00DF64D6">
        <w:rPr>
          <w:rFonts w:eastAsiaTheme="minorEastAsia"/>
          <w:sz w:val="24"/>
        </w:rPr>
        <w:t>1</w:t>
      </w:r>
      <w:r w:rsidRPr="00DF64D6">
        <w:rPr>
          <w:rFonts w:eastAsiaTheme="minorEastAsia"/>
          <w:sz w:val="24"/>
        </w:rPr>
        <w:t>）北京广播电视台播出</w:t>
      </w:r>
    </w:p>
    <w:p w14:paraId="4450CCF0" w14:textId="77777777" w:rsidR="007C4869" w:rsidRPr="00DF64D6" w:rsidRDefault="00000000">
      <w:pPr>
        <w:spacing w:after="0" w:line="360" w:lineRule="auto"/>
        <w:ind w:firstLineChars="150" w:firstLine="360"/>
        <w:jc w:val="left"/>
        <w:rPr>
          <w:rFonts w:eastAsiaTheme="minorEastAsia"/>
          <w:sz w:val="24"/>
        </w:rPr>
      </w:pPr>
      <w:r w:rsidRPr="00DF64D6">
        <w:rPr>
          <w:rFonts w:eastAsiaTheme="minorEastAsia"/>
          <w:sz w:val="24"/>
        </w:rPr>
        <w:t>（</w:t>
      </w:r>
      <w:r w:rsidRPr="00DF64D6">
        <w:rPr>
          <w:rFonts w:eastAsiaTheme="minorEastAsia"/>
          <w:sz w:val="24"/>
        </w:rPr>
        <w:t>2</w:t>
      </w:r>
      <w:r w:rsidRPr="00DF64D6">
        <w:rPr>
          <w:rFonts w:eastAsiaTheme="minorEastAsia"/>
          <w:sz w:val="24"/>
        </w:rPr>
        <w:t>）节目播出后提供网络平台点播回看服务</w:t>
      </w:r>
    </w:p>
    <w:p w14:paraId="6AD2FF28" w14:textId="77777777" w:rsidR="007C4869" w:rsidRPr="00DF64D6" w:rsidRDefault="00000000">
      <w:pPr>
        <w:spacing w:after="0" w:line="360" w:lineRule="auto"/>
        <w:ind w:firstLineChars="200" w:firstLine="482"/>
        <w:jc w:val="left"/>
        <w:rPr>
          <w:rFonts w:eastAsiaTheme="minorEastAsia"/>
          <w:b/>
          <w:sz w:val="24"/>
        </w:rPr>
      </w:pPr>
      <w:r w:rsidRPr="00DF64D6">
        <w:rPr>
          <w:rFonts w:eastAsiaTheme="minorEastAsia"/>
          <w:b/>
          <w:sz w:val="24"/>
        </w:rPr>
        <w:t>3.</w:t>
      </w:r>
      <w:r w:rsidRPr="00DF64D6">
        <w:rPr>
          <w:rFonts w:eastAsiaTheme="minorEastAsia"/>
          <w:b/>
          <w:sz w:val="24"/>
        </w:rPr>
        <w:t>节目数量及完成时限</w:t>
      </w:r>
    </w:p>
    <w:p w14:paraId="3B9397EB"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于</w:t>
      </w:r>
      <w:r w:rsidRPr="00DF64D6">
        <w:rPr>
          <w:rFonts w:eastAsiaTheme="minorEastAsia"/>
          <w:sz w:val="24"/>
        </w:rPr>
        <w:t>2026</w:t>
      </w:r>
      <w:r w:rsidRPr="00DF64D6">
        <w:rPr>
          <w:rFonts w:eastAsiaTheme="minorEastAsia"/>
          <w:sz w:val="24"/>
        </w:rPr>
        <w:t>年</w:t>
      </w:r>
      <w:r w:rsidRPr="00DF64D6">
        <w:rPr>
          <w:rFonts w:eastAsiaTheme="minorEastAsia"/>
          <w:sz w:val="24"/>
        </w:rPr>
        <w:t>12</w:t>
      </w:r>
      <w:r w:rsidRPr="00DF64D6">
        <w:rPr>
          <w:rFonts w:eastAsiaTheme="minorEastAsia"/>
          <w:sz w:val="24"/>
        </w:rPr>
        <w:t>月</w:t>
      </w:r>
      <w:r w:rsidRPr="00DF64D6">
        <w:rPr>
          <w:rFonts w:eastAsiaTheme="minorEastAsia"/>
          <w:sz w:val="24"/>
        </w:rPr>
        <w:t>31</w:t>
      </w:r>
      <w:r w:rsidRPr="00DF64D6">
        <w:rPr>
          <w:rFonts w:eastAsiaTheme="minorEastAsia"/>
          <w:sz w:val="24"/>
        </w:rPr>
        <w:t>日前完成</w:t>
      </w:r>
      <w:r w:rsidRPr="00DF64D6">
        <w:rPr>
          <w:rFonts w:eastAsiaTheme="minorEastAsia"/>
          <w:sz w:val="24"/>
        </w:rPr>
        <w:t>15</w:t>
      </w:r>
      <w:r w:rsidRPr="00DF64D6">
        <w:rPr>
          <w:rFonts w:eastAsiaTheme="minorEastAsia"/>
          <w:sz w:val="24"/>
        </w:rPr>
        <w:t>期教育</w:t>
      </w:r>
      <w:r w:rsidRPr="00DF64D6">
        <w:rPr>
          <w:rFonts w:eastAsiaTheme="minorEastAsia" w:hint="eastAsia"/>
          <w:sz w:val="24"/>
        </w:rPr>
        <w:t>纪实</w:t>
      </w:r>
      <w:r w:rsidRPr="00DF64D6">
        <w:rPr>
          <w:rFonts w:eastAsiaTheme="minorEastAsia"/>
          <w:sz w:val="24"/>
        </w:rPr>
        <w:t>电视融媒节目的制作和播出。</w:t>
      </w:r>
    </w:p>
    <w:p w14:paraId="2837EBEA"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包括以下内容：</w:t>
      </w:r>
    </w:p>
    <w:p w14:paraId="046225CF"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1</w:t>
      </w:r>
      <w:r w:rsidRPr="00DF64D6">
        <w:rPr>
          <w:rFonts w:eastAsiaTheme="minorEastAsia"/>
          <w:sz w:val="24"/>
        </w:rPr>
        <w:t>）教育</w:t>
      </w:r>
      <w:r w:rsidRPr="00DF64D6">
        <w:rPr>
          <w:rFonts w:eastAsiaTheme="minorEastAsia" w:hint="eastAsia"/>
          <w:sz w:val="24"/>
        </w:rPr>
        <w:t>纪实</w:t>
      </w:r>
      <w:r w:rsidRPr="00DF64D6">
        <w:rPr>
          <w:rFonts w:eastAsiaTheme="minorEastAsia"/>
          <w:sz w:val="24"/>
        </w:rPr>
        <w:t>电视融媒节目共计</w:t>
      </w:r>
      <w:r w:rsidRPr="00DF64D6">
        <w:rPr>
          <w:rFonts w:eastAsiaTheme="minorEastAsia"/>
          <w:sz w:val="24"/>
        </w:rPr>
        <w:t>15</w:t>
      </w:r>
      <w:r w:rsidRPr="00DF64D6">
        <w:rPr>
          <w:rFonts w:eastAsiaTheme="minorEastAsia"/>
          <w:sz w:val="24"/>
        </w:rPr>
        <w:t>期，每期时长</w:t>
      </w:r>
      <w:r w:rsidRPr="00DF64D6">
        <w:rPr>
          <w:rFonts w:eastAsiaTheme="minorEastAsia"/>
          <w:sz w:val="24"/>
        </w:rPr>
        <w:t>20-30</w:t>
      </w:r>
      <w:r w:rsidRPr="00DF64D6">
        <w:rPr>
          <w:rFonts w:eastAsiaTheme="minorEastAsia"/>
          <w:sz w:val="24"/>
        </w:rPr>
        <w:t>分钟左右。</w:t>
      </w:r>
    </w:p>
    <w:p w14:paraId="445139B6"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2</w:t>
      </w:r>
      <w:r w:rsidRPr="00DF64D6">
        <w:rPr>
          <w:rFonts w:eastAsiaTheme="minorEastAsia"/>
          <w:sz w:val="24"/>
        </w:rPr>
        <w:t>）有相对固定节目名及播出时段，有专属的片头片尾；</w:t>
      </w:r>
    </w:p>
    <w:p w14:paraId="7B1FC7D7"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3</w:t>
      </w:r>
      <w:r w:rsidRPr="00DF64D6">
        <w:rPr>
          <w:rFonts w:eastAsiaTheme="minorEastAsia"/>
          <w:sz w:val="24"/>
        </w:rPr>
        <w:t>）结合不同节目主题提前制作节目宣传推广短片；</w:t>
      </w:r>
    </w:p>
    <w:p w14:paraId="0D428350"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4</w:t>
      </w:r>
      <w:r w:rsidRPr="00DF64D6">
        <w:rPr>
          <w:rFonts w:eastAsiaTheme="minorEastAsia"/>
          <w:sz w:val="24"/>
        </w:rPr>
        <w:t>）做好节目融媒宣传推广，包括但不限于直播互动、短视频、多平台推送等形式。</w:t>
      </w:r>
    </w:p>
    <w:p w14:paraId="4BB43F72" w14:textId="77777777" w:rsidR="007C4869" w:rsidRPr="00DF64D6" w:rsidRDefault="00000000">
      <w:pPr>
        <w:spacing w:after="0" w:line="360" w:lineRule="auto"/>
        <w:ind w:firstLineChars="200" w:firstLine="482"/>
        <w:jc w:val="left"/>
        <w:rPr>
          <w:rFonts w:eastAsiaTheme="minorEastAsia"/>
          <w:b/>
          <w:sz w:val="24"/>
        </w:rPr>
      </w:pPr>
      <w:r w:rsidRPr="00DF64D6">
        <w:rPr>
          <w:rFonts w:eastAsiaTheme="minorEastAsia"/>
          <w:b/>
          <w:sz w:val="24"/>
        </w:rPr>
        <w:t>4.</w:t>
      </w:r>
      <w:r w:rsidRPr="00DF64D6">
        <w:rPr>
          <w:rFonts w:eastAsiaTheme="minorEastAsia"/>
          <w:b/>
          <w:sz w:val="24"/>
        </w:rPr>
        <w:t>节目构成</w:t>
      </w:r>
    </w:p>
    <w:p w14:paraId="5CF2D8C5" w14:textId="77777777" w:rsidR="007C4869" w:rsidRPr="00DF64D6" w:rsidRDefault="00000000">
      <w:pPr>
        <w:spacing w:after="0" w:line="360" w:lineRule="auto"/>
        <w:ind w:firstLineChars="200" w:firstLine="480"/>
        <w:jc w:val="left"/>
        <w:rPr>
          <w:rFonts w:eastAsiaTheme="minorEastAsia"/>
          <w:b/>
          <w:sz w:val="24"/>
        </w:rPr>
      </w:pPr>
      <w:r w:rsidRPr="00DF64D6">
        <w:rPr>
          <w:rFonts w:eastAsiaTheme="minorEastAsia"/>
          <w:sz w:val="24"/>
        </w:rPr>
        <w:lastRenderedPageBreak/>
        <w:t>包括但不限于：</w:t>
      </w:r>
    </w:p>
    <w:p w14:paraId="6B72EE08"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1</w:t>
      </w:r>
      <w:r w:rsidRPr="00DF64D6">
        <w:rPr>
          <w:rFonts w:eastAsiaTheme="minorEastAsia"/>
          <w:sz w:val="24"/>
        </w:rPr>
        <w:t>）演播室访谈</w:t>
      </w:r>
    </w:p>
    <w:p w14:paraId="33229B66"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2</w:t>
      </w:r>
      <w:r w:rsidRPr="00DF64D6">
        <w:rPr>
          <w:rFonts w:eastAsiaTheme="minorEastAsia"/>
          <w:sz w:val="24"/>
        </w:rPr>
        <w:t>）演播室展示</w:t>
      </w:r>
    </w:p>
    <w:p w14:paraId="51B06082"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3</w:t>
      </w:r>
      <w:r w:rsidRPr="00DF64D6">
        <w:rPr>
          <w:rFonts w:eastAsiaTheme="minorEastAsia"/>
          <w:sz w:val="24"/>
        </w:rPr>
        <w:t>）外景采访及小片</w:t>
      </w:r>
    </w:p>
    <w:p w14:paraId="76734DDD"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4</w:t>
      </w:r>
      <w:r w:rsidRPr="00DF64D6">
        <w:rPr>
          <w:rFonts w:eastAsiaTheme="minorEastAsia"/>
          <w:sz w:val="24"/>
        </w:rPr>
        <w:t>）动漫小片</w:t>
      </w:r>
    </w:p>
    <w:p w14:paraId="407F140B"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5</w:t>
      </w:r>
      <w:r w:rsidRPr="00DF64D6">
        <w:rPr>
          <w:rFonts w:eastAsiaTheme="minorEastAsia"/>
          <w:sz w:val="24"/>
        </w:rPr>
        <w:t>）全外景节目</w:t>
      </w:r>
    </w:p>
    <w:p w14:paraId="6630AE1B"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6</w:t>
      </w:r>
      <w:r w:rsidRPr="00DF64D6">
        <w:rPr>
          <w:rFonts w:eastAsiaTheme="minorEastAsia"/>
          <w:sz w:val="24"/>
        </w:rPr>
        <w:t>）融媒体产品制作推广等</w:t>
      </w:r>
    </w:p>
    <w:p w14:paraId="74941FEA" w14:textId="77777777" w:rsidR="007C4869" w:rsidRPr="00DF64D6" w:rsidRDefault="00000000">
      <w:pPr>
        <w:spacing w:after="0" w:line="360" w:lineRule="auto"/>
        <w:ind w:firstLineChars="200" w:firstLine="482"/>
        <w:jc w:val="left"/>
        <w:rPr>
          <w:rFonts w:eastAsiaTheme="minorEastAsia"/>
          <w:b/>
          <w:sz w:val="24"/>
        </w:rPr>
      </w:pPr>
      <w:r w:rsidRPr="00DF64D6">
        <w:rPr>
          <w:rFonts w:eastAsiaTheme="minorEastAsia"/>
          <w:b/>
          <w:sz w:val="24"/>
        </w:rPr>
        <w:t>5.</w:t>
      </w:r>
      <w:r w:rsidRPr="00DF64D6">
        <w:rPr>
          <w:rFonts w:eastAsiaTheme="minorEastAsia"/>
          <w:b/>
          <w:sz w:val="24"/>
        </w:rPr>
        <w:t>节目内容</w:t>
      </w:r>
    </w:p>
    <w:p w14:paraId="7199599A" w14:textId="77777777" w:rsidR="007C4869" w:rsidRPr="00DF64D6" w:rsidRDefault="00000000">
      <w:pPr>
        <w:spacing w:after="0" w:line="360" w:lineRule="auto"/>
        <w:ind w:firstLineChars="200" w:firstLine="480"/>
        <w:jc w:val="left"/>
        <w:rPr>
          <w:rFonts w:eastAsiaTheme="minorEastAsia"/>
          <w:b/>
          <w:sz w:val="24"/>
        </w:rPr>
      </w:pPr>
      <w:r w:rsidRPr="00DF64D6">
        <w:rPr>
          <w:rFonts w:eastAsiaTheme="minorEastAsia"/>
          <w:sz w:val="24"/>
        </w:rPr>
        <w:t>（</w:t>
      </w:r>
      <w:r w:rsidRPr="00DF64D6">
        <w:rPr>
          <w:rFonts w:eastAsiaTheme="minorEastAsia"/>
          <w:sz w:val="24"/>
        </w:rPr>
        <w:t>1</w:t>
      </w:r>
      <w:r w:rsidRPr="00DF64D6">
        <w:rPr>
          <w:rFonts w:eastAsiaTheme="minorEastAsia"/>
          <w:sz w:val="24"/>
        </w:rPr>
        <w:t>）教育重点工作</w:t>
      </w:r>
    </w:p>
    <w:p w14:paraId="230F640E"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2</w:t>
      </w:r>
      <w:r w:rsidRPr="00DF64D6">
        <w:rPr>
          <w:rFonts w:eastAsiaTheme="minorEastAsia"/>
          <w:sz w:val="24"/>
        </w:rPr>
        <w:t>）政策解读</w:t>
      </w:r>
    </w:p>
    <w:p w14:paraId="207E3159"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3</w:t>
      </w:r>
      <w:r w:rsidRPr="00DF64D6">
        <w:rPr>
          <w:rFonts w:eastAsiaTheme="minorEastAsia"/>
          <w:sz w:val="24"/>
        </w:rPr>
        <w:t>）特色学校、典型人物展示</w:t>
      </w:r>
    </w:p>
    <w:p w14:paraId="2437E904"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4</w:t>
      </w:r>
      <w:r w:rsidRPr="00DF64D6">
        <w:rPr>
          <w:rFonts w:eastAsiaTheme="minorEastAsia"/>
          <w:sz w:val="24"/>
        </w:rPr>
        <w:t>）家庭教育热点问题</w:t>
      </w:r>
    </w:p>
    <w:p w14:paraId="0FF31573"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5</w:t>
      </w:r>
      <w:r w:rsidRPr="00DF64D6">
        <w:rPr>
          <w:rFonts w:eastAsiaTheme="minorEastAsia"/>
          <w:sz w:val="24"/>
        </w:rPr>
        <w:t>）教育理念引导、教育公共服务等</w:t>
      </w:r>
    </w:p>
    <w:p w14:paraId="7B8A8BD4" w14:textId="77777777" w:rsidR="007C4869" w:rsidRPr="00DF64D6" w:rsidRDefault="00000000">
      <w:pPr>
        <w:spacing w:after="0" w:line="360" w:lineRule="auto"/>
        <w:ind w:firstLineChars="200" w:firstLine="482"/>
        <w:jc w:val="left"/>
        <w:rPr>
          <w:rFonts w:eastAsiaTheme="minorEastAsia"/>
          <w:b/>
          <w:sz w:val="24"/>
        </w:rPr>
      </w:pPr>
      <w:r w:rsidRPr="00DF64D6">
        <w:rPr>
          <w:rFonts w:eastAsiaTheme="minorEastAsia"/>
          <w:b/>
          <w:sz w:val="24"/>
        </w:rPr>
        <w:t>6.</w:t>
      </w:r>
      <w:r w:rsidRPr="00DF64D6">
        <w:rPr>
          <w:rFonts w:eastAsiaTheme="minorEastAsia"/>
          <w:b/>
          <w:sz w:val="24"/>
        </w:rPr>
        <w:t>服务要求</w:t>
      </w:r>
    </w:p>
    <w:p w14:paraId="0D2346EB"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6.1</w:t>
      </w:r>
      <w:r w:rsidRPr="00DF64D6">
        <w:rPr>
          <w:rFonts w:eastAsiaTheme="minorEastAsia"/>
          <w:sz w:val="24"/>
        </w:rPr>
        <w:t>全年按时、足量制作并播出</w:t>
      </w:r>
      <w:r w:rsidRPr="00DF64D6">
        <w:rPr>
          <w:rFonts w:eastAsiaTheme="minorEastAsia"/>
          <w:sz w:val="24"/>
        </w:rPr>
        <w:t>15</w:t>
      </w:r>
      <w:r w:rsidRPr="00DF64D6">
        <w:rPr>
          <w:rFonts w:eastAsiaTheme="minorEastAsia"/>
          <w:sz w:val="24"/>
        </w:rPr>
        <w:t>期教育纪实电视融媒节目</w:t>
      </w:r>
      <w:r w:rsidRPr="00DF64D6">
        <w:rPr>
          <w:rFonts w:eastAsiaTheme="minorEastAsia"/>
          <w:sz w:val="24"/>
        </w:rPr>
        <w:t>,</w:t>
      </w:r>
      <w:r w:rsidRPr="00DF64D6">
        <w:rPr>
          <w:rFonts w:eastAsiaTheme="minorEastAsia"/>
          <w:sz w:val="24"/>
        </w:rPr>
        <w:t>每期时长</w:t>
      </w:r>
      <w:r w:rsidRPr="00DF64D6">
        <w:rPr>
          <w:rFonts w:eastAsiaTheme="minorEastAsia"/>
          <w:sz w:val="24"/>
        </w:rPr>
        <w:t>20-30</w:t>
      </w:r>
      <w:r w:rsidRPr="00DF64D6">
        <w:rPr>
          <w:rFonts w:eastAsiaTheme="minorEastAsia"/>
          <w:sz w:val="24"/>
        </w:rPr>
        <w:t>分钟左右，具体要求详见上文</w:t>
      </w:r>
      <w:r w:rsidRPr="00DF64D6">
        <w:rPr>
          <w:rFonts w:eastAsiaTheme="minorEastAsia"/>
          <w:sz w:val="24"/>
        </w:rPr>
        <w:t>“</w:t>
      </w:r>
      <w:r w:rsidRPr="00DF64D6">
        <w:rPr>
          <w:rFonts w:eastAsiaTheme="minorEastAsia"/>
          <w:sz w:val="24"/>
        </w:rPr>
        <w:t>节目数量及完成时限</w:t>
      </w:r>
      <w:r w:rsidRPr="00DF64D6">
        <w:rPr>
          <w:rFonts w:eastAsiaTheme="minorEastAsia"/>
          <w:sz w:val="24"/>
        </w:rPr>
        <w:t>”</w:t>
      </w:r>
      <w:r w:rsidRPr="00DF64D6">
        <w:rPr>
          <w:rFonts w:eastAsiaTheme="minorEastAsia"/>
          <w:sz w:val="24"/>
        </w:rPr>
        <w:t>；</w:t>
      </w:r>
    </w:p>
    <w:p w14:paraId="1D646570"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6.2</w:t>
      </w:r>
      <w:r w:rsidRPr="00DF64D6">
        <w:rPr>
          <w:rFonts w:eastAsiaTheme="minorEastAsia"/>
          <w:sz w:val="24"/>
        </w:rPr>
        <w:t>收视率调查及满意度调查工作</w:t>
      </w:r>
    </w:p>
    <w:p w14:paraId="2F9438C7"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1</w:t>
      </w:r>
      <w:r w:rsidRPr="00DF64D6">
        <w:rPr>
          <w:rFonts w:eastAsiaTheme="minorEastAsia"/>
          <w:sz w:val="24"/>
        </w:rPr>
        <w:t>）项目完成后提交节目收视率报告，并对收视率高低进行简要分析；</w:t>
      </w:r>
    </w:p>
    <w:p w14:paraId="645301E2"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2</w:t>
      </w:r>
      <w:r w:rsidRPr="00DF64D6">
        <w:rPr>
          <w:rFonts w:eastAsiaTheme="minorEastAsia"/>
          <w:sz w:val="24"/>
        </w:rPr>
        <w:t>）每年度开展一次节目收视满意度调查工作，形成年度满意度调查报告。</w:t>
      </w:r>
    </w:p>
    <w:p w14:paraId="5F7C21E7"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6.3</w:t>
      </w:r>
      <w:r w:rsidRPr="00DF64D6">
        <w:rPr>
          <w:rFonts w:eastAsiaTheme="minorEastAsia"/>
          <w:sz w:val="24"/>
        </w:rPr>
        <w:t>定期完成绩效报告</w:t>
      </w:r>
    </w:p>
    <w:p w14:paraId="382D7CDA"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1</w:t>
      </w:r>
      <w:r w:rsidRPr="00DF64D6">
        <w:rPr>
          <w:rFonts w:eastAsiaTheme="minorEastAsia"/>
          <w:sz w:val="24"/>
        </w:rPr>
        <w:t>）定期提交选题策划；</w:t>
      </w:r>
    </w:p>
    <w:p w14:paraId="441B7A2E"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2</w:t>
      </w:r>
      <w:r w:rsidRPr="00DF64D6">
        <w:rPr>
          <w:rFonts w:eastAsiaTheme="minorEastAsia"/>
          <w:sz w:val="24"/>
        </w:rPr>
        <w:t>）于</w:t>
      </w:r>
      <w:r w:rsidRPr="00DF64D6">
        <w:rPr>
          <w:rFonts w:eastAsiaTheme="minorEastAsia"/>
          <w:sz w:val="24"/>
        </w:rPr>
        <w:t>12</w:t>
      </w:r>
      <w:r w:rsidRPr="00DF64D6">
        <w:rPr>
          <w:rFonts w:eastAsiaTheme="minorEastAsia"/>
          <w:sz w:val="24"/>
        </w:rPr>
        <w:t>月提交项目结项报告，对全年项目执行情况提交分析总结；</w:t>
      </w:r>
    </w:p>
    <w:p w14:paraId="6D2B1F62"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3</w:t>
      </w:r>
      <w:r w:rsidRPr="00DF64D6">
        <w:rPr>
          <w:rFonts w:eastAsiaTheme="minorEastAsia"/>
          <w:sz w:val="24"/>
        </w:rPr>
        <w:t>）能够对项目进行单独财务管理，及时提交全年经费使用明细账，积极配合年底专项审计。</w:t>
      </w:r>
    </w:p>
    <w:p w14:paraId="2A5FE94A"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6.4</w:t>
      </w:r>
      <w:r w:rsidRPr="00DF64D6">
        <w:rPr>
          <w:rFonts w:eastAsiaTheme="minorEastAsia"/>
          <w:sz w:val="24"/>
        </w:rPr>
        <w:t>视频资料提供</w:t>
      </w:r>
    </w:p>
    <w:p w14:paraId="3C858AEF"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播出后及时提供播出链接，如有需要需配合做好歌华有线首都教育专区视频资料的提供工作。</w:t>
      </w:r>
    </w:p>
    <w:p w14:paraId="6A2FBE80"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6.5</w:t>
      </w:r>
      <w:r w:rsidRPr="00DF64D6">
        <w:rPr>
          <w:rFonts w:eastAsiaTheme="minorEastAsia"/>
          <w:sz w:val="24"/>
        </w:rPr>
        <w:t>制作节目资料</w:t>
      </w:r>
    </w:p>
    <w:p w14:paraId="44AC1FDF"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每期节目播出后提供播出链接，播出成片及重要视频素材做好备份存储，项目结束后提供全部项目播出视频资料。</w:t>
      </w:r>
    </w:p>
    <w:p w14:paraId="1A4F9305" w14:textId="77777777" w:rsidR="007C4869" w:rsidRPr="00DF64D6" w:rsidRDefault="00000000">
      <w:pPr>
        <w:spacing w:after="0" w:line="360" w:lineRule="auto"/>
        <w:ind w:firstLineChars="200" w:firstLine="482"/>
        <w:jc w:val="left"/>
        <w:rPr>
          <w:rFonts w:eastAsiaTheme="minorEastAsia"/>
          <w:b/>
          <w:sz w:val="24"/>
        </w:rPr>
      </w:pPr>
      <w:r w:rsidRPr="00DF64D6">
        <w:rPr>
          <w:rFonts w:eastAsiaTheme="minorEastAsia"/>
          <w:b/>
          <w:sz w:val="24"/>
        </w:rPr>
        <w:lastRenderedPageBreak/>
        <w:t>7.</w:t>
      </w:r>
      <w:r w:rsidRPr="00DF64D6">
        <w:rPr>
          <w:rFonts w:eastAsiaTheme="minorEastAsia"/>
          <w:b/>
          <w:sz w:val="24"/>
        </w:rPr>
        <w:t>对投标人的要求</w:t>
      </w:r>
    </w:p>
    <w:p w14:paraId="79C7D498"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7.1</w:t>
      </w:r>
      <w:r w:rsidRPr="00DF64D6">
        <w:rPr>
          <w:rFonts w:eastAsiaTheme="minorEastAsia"/>
          <w:sz w:val="24"/>
        </w:rPr>
        <w:t>硬件要求</w:t>
      </w:r>
    </w:p>
    <w:p w14:paraId="0233CAC0"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1</w:t>
      </w:r>
      <w:r w:rsidRPr="00DF64D6">
        <w:rPr>
          <w:rFonts w:eastAsiaTheme="minorEastAsia"/>
          <w:sz w:val="24"/>
        </w:rPr>
        <w:t>）节目制作：有专业导播、摄像团队、拍摄设备、收音设备、灯光设备、舞美布景等做好访谈及外拍相关内容的策划、拍摄和制作等工作。</w:t>
      </w:r>
    </w:p>
    <w:p w14:paraId="17F5E139"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2</w:t>
      </w:r>
      <w:r w:rsidRPr="00DF64D6">
        <w:rPr>
          <w:rFonts w:eastAsiaTheme="minorEastAsia"/>
          <w:sz w:val="24"/>
        </w:rPr>
        <w:t>）后期制作：特效、包装、后期剪辑、后期机房、后期调色、后期调音、后期制作等。</w:t>
      </w:r>
    </w:p>
    <w:p w14:paraId="4ECE0766"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3</w:t>
      </w:r>
      <w:r w:rsidRPr="00DF64D6">
        <w:rPr>
          <w:rFonts w:eastAsiaTheme="minorEastAsia"/>
          <w:sz w:val="24"/>
        </w:rPr>
        <w:t>）新媒体宣传推广：新媒体制作、新媒体直播、新媒体运营推广等。</w:t>
      </w:r>
    </w:p>
    <w:p w14:paraId="50FEADAB" w14:textId="77777777" w:rsidR="007C4869" w:rsidRPr="00DF64D6" w:rsidRDefault="00000000">
      <w:pPr>
        <w:tabs>
          <w:tab w:val="left" w:pos="2055"/>
        </w:tabs>
        <w:spacing w:after="0" w:line="360" w:lineRule="auto"/>
        <w:ind w:firstLineChars="250" w:firstLine="600"/>
        <w:jc w:val="left"/>
        <w:rPr>
          <w:rFonts w:eastAsiaTheme="minorEastAsia"/>
          <w:sz w:val="24"/>
        </w:rPr>
      </w:pPr>
      <w:r w:rsidRPr="00DF64D6">
        <w:rPr>
          <w:rFonts w:eastAsiaTheme="minorEastAsia"/>
          <w:sz w:val="24"/>
        </w:rPr>
        <w:t>7.2</w:t>
      </w:r>
      <w:r w:rsidRPr="00DF64D6">
        <w:rPr>
          <w:rFonts w:eastAsiaTheme="minorEastAsia"/>
          <w:sz w:val="24"/>
        </w:rPr>
        <w:t>软件要求</w:t>
      </w:r>
      <w:r w:rsidRPr="00DF64D6">
        <w:rPr>
          <w:rFonts w:eastAsiaTheme="minorEastAsia"/>
          <w:sz w:val="24"/>
        </w:rPr>
        <w:tab/>
      </w:r>
    </w:p>
    <w:p w14:paraId="55595C40"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1</w:t>
      </w:r>
      <w:r w:rsidRPr="00DF64D6">
        <w:rPr>
          <w:rFonts w:eastAsiaTheme="minorEastAsia"/>
          <w:sz w:val="24"/>
        </w:rPr>
        <w:t>）掌握党的宣传政策，及时了解宣传口径，有强烈的政治意识和把控能力，能够严格按照广播级技术标准制作节目；</w:t>
      </w:r>
    </w:p>
    <w:p w14:paraId="6034E900"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2</w:t>
      </w:r>
      <w:r w:rsidRPr="00DF64D6">
        <w:rPr>
          <w:rFonts w:eastAsiaTheme="minorEastAsia"/>
          <w:sz w:val="24"/>
        </w:rPr>
        <w:t>）投标人制作的节目需确保能在北京广播电视台播出；</w:t>
      </w:r>
    </w:p>
    <w:p w14:paraId="68DB9876"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3</w:t>
      </w:r>
      <w:r w:rsidRPr="00DF64D6">
        <w:rPr>
          <w:rFonts w:eastAsiaTheme="minorEastAsia"/>
          <w:sz w:val="24"/>
        </w:rPr>
        <w:t>）投标人制作的节目必须符合国家相关法律、法规、政策、条例的规定；</w:t>
      </w:r>
      <w:r w:rsidRPr="00DF64D6">
        <w:rPr>
          <w:rFonts w:eastAsiaTheme="minorEastAsia"/>
          <w:sz w:val="24"/>
        </w:rPr>
        <w:t xml:space="preserve"> </w:t>
      </w:r>
    </w:p>
    <w:p w14:paraId="4B74E38C"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4</w:t>
      </w:r>
      <w:r w:rsidRPr="00DF64D6">
        <w:rPr>
          <w:rFonts w:eastAsiaTheme="minorEastAsia"/>
          <w:sz w:val="24"/>
        </w:rPr>
        <w:t>）投标人制作的节目应符合相关国家技术标准和播出机构规范；</w:t>
      </w:r>
      <w:r w:rsidRPr="00DF64D6">
        <w:rPr>
          <w:rFonts w:eastAsiaTheme="minorEastAsia"/>
          <w:sz w:val="24"/>
        </w:rPr>
        <w:t xml:space="preserve"> </w:t>
      </w:r>
    </w:p>
    <w:p w14:paraId="5E4A554A"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5</w:t>
      </w:r>
      <w:r w:rsidRPr="00DF64D6">
        <w:rPr>
          <w:rFonts w:eastAsiaTheme="minorEastAsia"/>
          <w:sz w:val="24"/>
        </w:rPr>
        <w:t>）投标人需组建专门的节目团队，在主编、制片基础上配有专职导播、摄像、新媒体编辑等，需提供从事本项目的相关专业人员简介，专业人员应有</w:t>
      </w:r>
      <w:r w:rsidRPr="00DF64D6">
        <w:rPr>
          <w:rFonts w:eastAsiaTheme="minorEastAsia"/>
          <w:sz w:val="24"/>
        </w:rPr>
        <w:t>3</w:t>
      </w:r>
      <w:r w:rsidRPr="00DF64D6">
        <w:rPr>
          <w:rFonts w:eastAsiaTheme="minorEastAsia"/>
          <w:sz w:val="24"/>
        </w:rPr>
        <w:t>年以上相关从业经验；</w:t>
      </w:r>
      <w:r w:rsidRPr="00DF64D6">
        <w:rPr>
          <w:rFonts w:eastAsiaTheme="minorEastAsia"/>
          <w:sz w:val="24"/>
        </w:rPr>
        <w:t xml:space="preserve"> </w:t>
      </w:r>
    </w:p>
    <w:p w14:paraId="64B6D325"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6</w:t>
      </w:r>
      <w:r w:rsidRPr="00DF64D6">
        <w:rPr>
          <w:rFonts w:eastAsiaTheme="minorEastAsia"/>
          <w:sz w:val="24"/>
        </w:rPr>
        <w:t>）投标人应具有政府部门媒体报道工作经验，拍摄制作过教育类电视节目投标人优先；</w:t>
      </w:r>
    </w:p>
    <w:p w14:paraId="54CF156C"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7</w:t>
      </w:r>
      <w:r w:rsidRPr="00DF64D6">
        <w:rPr>
          <w:rFonts w:eastAsiaTheme="minorEastAsia"/>
          <w:sz w:val="24"/>
        </w:rPr>
        <w:t>）投标人应提供该专栏节目的创意文字，提供视频样带的投标人优先；</w:t>
      </w:r>
    </w:p>
    <w:p w14:paraId="2775A80D"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8</w:t>
      </w:r>
      <w:r w:rsidRPr="00DF64D6">
        <w:rPr>
          <w:rFonts w:eastAsiaTheme="minorEastAsia"/>
          <w:sz w:val="24"/>
        </w:rPr>
        <w:t>）投标人中标后，节目如果在合同期间内停播或调整播出平台，则中标人应提前通知甲方，并提供转平台播出方案并陈述节目停播原因、责任，并书面通知甲方。</w:t>
      </w:r>
    </w:p>
    <w:p w14:paraId="67BCD010" w14:textId="77777777" w:rsidR="007C4869" w:rsidRPr="00DF64D6" w:rsidRDefault="00000000">
      <w:pPr>
        <w:spacing w:after="0" w:line="360" w:lineRule="auto"/>
        <w:ind w:firstLineChars="200" w:firstLine="482"/>
        <w:jc w:val="left"/>
        <w:rPr>
          <w:rFonts w:eastAsiaTheme="minorEastAsia"/>
          <w:b/>
          <w:sz w:val="24"/>
        </w:rPr>
      </w:pPr>
      <w:r w:rsidRPr="00DF64D6">
        <w:rPr>
          <w:rFonts w:eastAsiaTheme="minorEastAsia"/>
          <w:b/>
          <w:sz w:val="24"/>
        </w:rPr>
        <w:t>8.</w:t>
      </w:r>
      <w:r w:rsidRPr="00DF64D6">
        <w:rPr>
          <w:rFonts w:eastAsiaTheme="minorEastAsia"/>
          <w:b/>
          <w:sz w:val="24"/>
        </w:rPr>
        <w:t>其他</w:t>
      </w:r>
    </w:p>
    <w:p w14:paraId="5186F1BE"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中标人在完成全部节目制作后，甲方对乙方提供的服务进行评定，如果乙方提供的服务需满足以上</w:t>
      </w:r>
      <w:r w:rsidRPr="00DF64D6">
        <w:rPr>
          <w:rFonts w:eastAsiaTheme="minorEastAsia"/>
          <w:sz w:val="24"/>
        </w:rPr>
        <w:t>1-7</w:t>
      </w:r>
      <w:r w:rsidRPr="00DF64D6">
        <w:rPr>
          <w:rFonts w:eastAsiaTheme="minorEastAsia"/>
          <w:sz w:val="24"/>
        </w:rPr>
        <w:t>条的要求，则返还履约保证金。</w:t>
      </w:r>
    </w:p>
    <w:p w14:paraId="40F4F07F" w14:textId="77777777" w:rsidR="007C4869" w:rsidRPr="00DF64D6" w:rsidRDefault="00000000">
      <w:pPr>
        <w:widowControl/>
        <w:spacing w:after="0" w:line="240" w:lineRule="auto"/>
        <w:jc w:val="left"/>
        <w:rPr>
          <w:rFonts w:eastAsiaTheme="minorEastAsia"/>
          <w:sz w:val="24"/>
        </w:rPr>
      </w:pPr>
      <w:r w:rsidRPr="00DF64D6">
        <w:rPr>
          <w:rFonts w:eastAsiaTheme="minorEastAsia"/>
          <w:sz w:val="24"/>
        </w:rPr>
        <w:br w:type="page"/>
      </w:r>
    </w:p>
    <w:p w14:paraId="0FBB1640" w14:textId="5E215C70" w:rsidR="007C4869" w:rsidRPr="00DF64D6" w:rsidRDefault="00000000">
      <w:pPr>
        <w:spacing w:after="0" w:line="360" w:lineRule="auto"/>
        <w:jc w:val="left"/>
        <w:rPr>
          <w:rFonts w:eastAsiaTheme="minorEastAsia"/>
          <w:b/>
          <w:sz w:val="24"/>
        </w:rPr>
      </w:pPr>
      <w:r w:rsidRPr="00DF64D6">
        <w:rPr>
          <w:rFonts w:eastAsiaTheme="minorEastAsia"/>
          <w:b/>
          <w:sz w:val="24"/>
        </w:rPr>
        <w:lastRenderedPageBreak/>
        <w:t>02</w:t>
      </w:r>
      <w:r w:rsidRPr="00DF64D6">
        <w:rPr>
          <w:rFonts w:eastAsiaTheme="minorEastAsia"/>
          <w:b/>
          <w:sz w:val="24"/>
        </w:rPr>
        <w:t>包：教育专题深度宣传（单一来源采购，预算金额：</w:t>
      </w:r>
      <w:r w:rsidRPr="00DF64D6">
        <w:rPr>
          <w:rFonts w:eastAsiaTheme="minorEastAsia"/>
          <w:b/>
          <w:sz w:val="24"/>
        </w:rPr>
        <w:t>96.25</w:t>
      </w:r>
      <w:r w:rsidRPr="00DF64D6">
        <w:rPr>
          <w:rFonts w:eastAsiaTheme="minorEastAsia"/>
          <w:b/>
          <w:sz w:val="24"/>
        </w:rPr>
        <w:t>万元）</w:t>
      </w:r>
    </w:p>
    <w:p w14:paraId="17514E20" w14:textId="77777777" w:rsidR="007C4869" w:rsidRPr="00DF64D6" w:rsidRDefault="00000000">
      <w:pPr>
        <w:spacing w:after="0" w:line="360" w:lineRule="auto"/>
        <w:ind w:firstLineChars="200" w:firstLine="482"/>
        <w:jc w:val="left"/>
        <w:rPr>
          <w:rFonts w:eastAsiaTheme="minorEastAsia"/>
          <w:b/>
          <w:sz w:val="24"/>
        </w:rPr>
      </w:pPr>
      <w:r w:rsidRPr="00DF64D6">
        <w:rPr>
          <w:rFonts w:eastAsiaTheme="minorEastAsia"/>
          <w:b/>
          <w:sz w:val="24"/>
        </w:rPr>
        <w:t>一、项目概述</w:t>
      </w:r>
    </w:p>
    <w:p w14:paraId="252ECFEF" w14:textId="65139965"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随着首都教育综合改革的进一步深化，教育改革政策、发展成果、教育理念，需要通过宣传引导社会舆论。</w:t>
      </w:r>
      <w:r w:rsidRPr="00DF64D6">
        <w:rPr>
          <w:rFonts w:eastAsiaTheme="minorEastAsia"/>
          <w:sz w:val="24"/>
        </w:rPr>
        <w:t>2026</w:t>
      </w:r>
      <w:r w:rsidRPr="00DF64D6">
        <w:rPr>
          <w:rFonts w:eastAsiaTheme="minorEastAsia"/>
          <w:sz w:val="24"/>
        </w:rPr>
        <w:t>年，将在北京电视台围绕思政教育、弘扬教育家精神等主题，制作播出系列教育专题深度宣传</w:t>
      </w:r>
      <w:r w:rsidRPr="00DF64D6">
        <w:rPr>
          <w:rFonts w:eastAsiaTheme="minorEastAsia"/>
          <w:sz w:val="24"/>
        </w:rPr>
        <w:t>5</w:t>
      </w:r>
      <w:r w:rsidRPr="00DF64D6">
        <w:rPr>
          <w:rFonts w:eastAsiaTheme="minorEastAsia"/>
          <w:sz w:val="24"/>
        </w:rPr>
        <w:t>期，每期包含三条以上报道，</w:t>
      </w:r>
      <w:r w:rsidRPr="00DF64D6">
        <w:rPr>
          <w:rFonts w:eastAsiaTheme="minorEastAsia"/>
          <w:sz w:val="24"/>
        </w:rPr>
        <w:t>5</w:t>
      </w:r>
      <w:r w:rsidRPr="00DF64D6">
        <w:rPr>
          <w:rFonts w:eastAsiaTheme="minorEastAsia"/>
          <w:sz w:val="24"/>
        </w:rPr>
        <w:t>期专题深度宣传总时长不少于</w:t>
      </w:r>
      <w:r w:rsidRPr="00DF64D6">
        <w:rPr>
          <w:rFonts w:eastAsiaTheme="minorEastAsia"/>
          <w:sz w:val="24"/>
        </w:rPr>
        <w:t>100</w:t>
      </w:r>
      <w:r w:rsidRPr="00DF64D6">
        <w:rPr>
          <w:rFonts w:eastAsiaTheme="minorEastAsia"/>
          <w:sz w:val="24"/>
        </w:rPr>
        <w:t>分钟，持续宣传首都教育高质量发展成果，营造良好舆论氛围。</w:t>
      </w:r>
    </w:p>
    <w:p w14:paraId="0FEBC10B" w14:textId="77777777" w:rsidR="007C4869" w:rsidRPr="00DF64D6" w:rsidRDefault="00000000">
      <w:pPr>
        <w:spacing w:after="0" w:line="360" w:lineRule="auto"/>
        <w:ind w:firstLineChars="200" w:firstLine="482"/>
        <w:jc w:val="left"/>
        <w:rPr>
          <w:rFonts w:eastAsiaTheme="minorEastAsia"/>
          <w:b/>
          <w:sz w:val="24"/>
        </w:rPr>
      </w:pPr>
      <w:r w:rsidRPr="00DF64D6">
        <w:rPr>
          <w:rFonts w:eastAsiaTheme="minorEastAsia"/>
          <w:b/>
          <w:sz w:val="24"/>
        </w:rPr>
        <w:t>1.</w:t>
      </w:r>
      <w:r w:rsidRPr="00DF64D6">
        <w:rPr>
          <w:rFonts w:eastAsiaTheme="minorEastAsia"/>
          <w:b/>
          <w:sz w:val="24"/>
        </w:rPr>
        <w:t>项目</w:t>
      </w:r>
    </w:p>
    <w:p w14:paraId="625985D5" w14:textId="3BF0B4BF"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1</w:t>
      </w:r>
      <w:r w:rsidRPr="00DF64D6">
        <w:rPr>
          <w:rFonts w:eastAsiaTheme="minorEastAsia"/>
          <w:sz w:val="24"/>
        </w:rPr>
        <w:t>）制作、播出电视长消息；</w:t>
      </w:r>
    </w:p>
    <w:p w14:paraId="1F70171F"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2</w:t>
      </w:r>
      <w:r w:rsidRPr="00DF64D6">
        <w:rPr>
          <w:rFonts w:eastAsiaTheme="minorEastAsia"/>
          <w:sz w:val="24"/>
        </w:rPr>
        <w:t>）不允许冠名赞助、植入广告等内容；</w:t>
      </w:r>
    </w:p>
    <w:p w14:paraId="2A33B277" w14:textId="1C52E34C"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3</w:t>
      </w:r>
      <w:r w:rsidRPr="00DF64D6">
        <w:rPr>
          <w:rFonts w:eastAsiaTheme="minorEastAsia"/>
          <w:sz w:val="24"/>
        </w:rPr>
        <w:t>）项目需配备专职记者、摄像，负责采编制作；</w:t>
      </w:r>
    </w:p>
    <w:p w14:paraId="1C524D88" w14:textId="77777777" w:rsidR="007C4869" w:rsidRPr="00DF64D6" w:rsidRDefault="00000000">
      <w:pPr>
        <w:spacing w:after="0" w:line="360" w:lineRule="auto"/>
        <w:ind w:firstLineChars="200" w:firstLine="482"/>
        <w:jc w:val="left"/>
        <w:rPr>
          <w:rFonts w:eastAsiaTheme="minorEastAsia"/>
          <w:b/>
          <w:sz w:val="24"/>
        </w:rPr>
      </w:pPr>
      <w:r w:rsidRPr="00DF64D6">
        <w:rPr>
          <w:rFonts w:eastAsiaTheme="minorEastAsia"/>
          <w:b/>
          <w:sz w:val="24"/>
        </w:rPr>
        <w:t>2.</w:t>
      </w:r>
      <w:r w:rsidRPr="00DF64D6">
        <w:rPr>
          <w:rFonts w:eastAsiaTheme="minorEastAsia"/>
          <w:b/>
          <w:sz w:val="24"/>
        </w:rPr>
        <w:t>播出平台</w:t>
      </w:r>
    </w:p>
    <w:p w14:paraId="1C752D21"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1</w:t>
      </w:r>
      <w:r w:rsidRPr="00DF64D6">
        <w:rPr>
          <w:rFonts w:eastAsiaTheme="minorEastAsia"/>
          <w:sz w:val="24"/>
        </w:rPr>
        <w:t>）北京电视台</w:t>
      </w:r>
      <w:r w:rsidRPr="00DF64D6">
        <w:rPr>
          <w:rFonts w:eastAsiaTheme="minorEastAsia" w:hint="eastAsia"/>
          <w:sz w:val="24"/>
        </w:rPr>
        <w:t>相关栏目</w:t>
      </w:r>
      <w:r w:rsidRPr="00DF64D6">
        <w:rPr>
          <w:rFonts w:eastAsiaTheme="minorEastAsia"/>
          <w:sz w:val="24"/>
        </w:rPr>
        <w:t>播出。</w:t>
      </w:r>
    </w:p>
    <w:p w14:paraId="565112D8" w14:textId="77777777" w:rsidR="007C4869" w:rsidRPr="00DF64D6" w:rsidRDefault="00000000">
      <w:pPr>
        <w:spacing w:after="0" w:line="360" w:lineRule="auto"/>
        <w:ind w:firstLineChars="200" w:firstLine="482"/>
        <w:jc w:val="left"/>
        <w:rPr>
          <w:rFonts w:eastAsiaTheme="minorEastAsia"/>
          <w:b/>
          <w:sz w:val="24"/>
        </w:rPr>
      </w:pPr>
      <w:r w:rsidRPr="00DF64D6">
        <w:rPr>
          <w:rFonts w:eastAsiaTheme="minorEastAsia"/>
          <w:b/>
          <w:sz w:val="24"/>
        </w:rPr>
        <w:t>3.</w:t>
      </w:r>
      <w:r w:rsidRPr="00DF64D6">
        <w:rPr>
          <w:rFonts w:eastAsiaTheme="minorEastAsia"/>
          <w:b/>
          <w:sz w:val="24"/>
        </w:rPr>
        <w:t>节目数量及完成时限</w:t>
      </w:r>
    </w:p>
    <w:p w14:paraId="7F4CC9B9"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所有节目于</w:t>
      </w:r>
      <w:r w:rsidRPr="00DF64D6">
        <w:rPr>
          <w:rFonts w:eastAsiaTheme="minorEastAsia"/>
          <w:sz w:val="24"/>
        </w:rPr>
        <w:t>2026</w:t>
      </w:r>
      <w:r w:rsidRPr="00DF64D6">
        <w:rPr>
          <w:rFonts w:eastAsiaTheme="minorEastAsia"/>
          <w:sz w:val="24"/>
        </w:rPr>
        <w:t>年</w:t>
      </w:r>
      <w:r w:rsidRPr="00DF64D6">
        <w:rPr>
          <w:rFonts w:eastAsiaTheme="minorEastAsia"/>
          <w:sz w:val="24"/>
        </w:rPr>
        <w:t>12</w:t>
      </w:r>
      <w:r w:rsidRPr="00DF64D6">
        <w:rPr>
          <w:rFonts w:eastAsiaTheme="minorEastAsia"/>
          <w:sz w:val="24"/>
        </w:rPr>
        <w:t>月</w:t>
      </w:r>
      <w:r w:rsidRPr="00DF64D6">
        <w:rPr>
          <w:rFonts w:eastAsiaTheme="minorEastAsia"/>
          <w:sz w:val="24"/>
        </w:rPr>
        <w:t>31</w:t>
      </w:r>
      <w:r w:rsidRPr="00DF64D6">
        <w:rPr>
          <w:rFonts w:eastAsiaTheme="minorEastAsia"/>
          <w:sz w:val="24"/>
        </w:rPr>
        <w:t>日前完成制作和播出。</w:t>
      </w:r>
    </w:p>
    <w:p w14:paraId="3FE3B591" w14:textId="54C5928E"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在北京电视台</w:t>
      </w:r>
      <w:r w:rsidRPr="00DF64D6">
        <w:rPr>
          <w:rFonts w:eastAsiaTheme="minorEastAsia" w:hint="eastAsia"/>
          <w:sz w:val="24"/>
        </w:rPr>
        <w:t>相关栏目</w:t>
      </w:r>
      <w:r w:rsidRPr="00DF64D6">
        <w:rPr>
          <w:rFonts w:eastAsiaTheme="minorEastAsia"/>
          <w:sz w:val="24"/>
        </w:rPr>
        <w:t>播出系列教育专题深度宣传</w:t>
      </w:r>
      <w:r w:rsidRPr="00DF64D6">
        <w:rPr>
          <w:rFonts w:eastAsiaTheme="minorEastAsia"/>
          <w:sz w:val="24"/>
        </w:rPr>
        <w:t>5</w:t>
      </w:r>
      <w:r w:rsidRPr="00DF64D6">
        <w:rPr>
          <w:rFonts w:eastAsiaTheme="minorEastAsia"/>
          <w:sz w:val="24"/>
        </w:rPr>
        <w:t>期，报道</w:t>
      </w:r>
      <w:bookmarkStart w:id="649" w:name="OLE_LINK1"/>
      <w:bookmarkStart w:id="650" w:name="OLE_LINK2"/>
      <w:r w:rsidRPr="00DF64D6">
        <w:rPr>
          <w:rFonts w:eastAsiaTheme="minorEastAsia"/>
          <w:sz w:val="24"/>
        </w:rPr>
        <w:t>首都教育高质量发展成果</w:t>
      </w:r>
      <w:bookmarkEnd w:id="649"/>
      <w:bookmarkEnd w:id="650"/>
      <w:r w:rsidRPr="00DF64D6">
        <w:rPr>
          <w:rFonts w:eastAsiaTheme="minorEastAsia"/>
          <w:sz w:val="24"/>
        </w:rPr>
        <w:t>,</w:t>
      </w:r>
      <w:r w:rsidRPr="00DF64D6">
        <w:rPr>
          <w:rFonts w:eastAsiaTheme="minorEastAsia"/>
          <w:sz w:val="24"/>
        </w:rPr>
        <w:t>传播与引导教育理念等。</w:t>
      </w:r>
    </w:p>
    <w:p w14:paraId="1DB96327" w14:textId="77777777" w:rsidR="007C4869" w:rsidRPr="00DF64D6" w:rsidRDefault="00000000">
      <w:pPr>
        <w:spacing w:after="0" w:line="360" w:lineRule="auto"/>
        <w:ind w:firstLineChars="200" w:firstLine="482"/>
        <w:jc w:val="left"/>
        <w:rPr>
          <w:rFonts w:eastAsiaTheme="minorEastAsia"/>
          <w:b/>
          <w:sz w:val="24"/>
        </w:rPr>
      </w:pPr>
      <w:r w:rsidRPr="00DF64D6">
        <w:rPr>
          <w:rFonts w:eastAsiaTheme="minorEastAsia"/>
          <w:b/>
          <w:sz w:val="24"/>
        </w:rPr>
        <w:t>4.</w:t>
      </w:r>
      <w:r w:rsidRPr="00DF64D6">
        <w:rPr>
          <w:rFonts w:eastAsiaTheme="minorEastAsia"/>
          <w:b/>
          <w:sz w:val="24"/>
        </w:rPr>
        <w:t>节目构成</w:t>
      </w:r>
    </w:p>
    <w:p w14:paraId="6C1DA316" w14:textId="77777777" w:rsidR="007C4869" w:rsidRPr="00DF64D6" w:rsidRDefault="00000000">
      <w:pPr>
        <w:spacing w:after="0" w:line="360" w:lineRule="auto"/>
        <w:ind w:firstLineChars="200" w:firstLine="480"/>
        <w:jc w:val="left"/>
        <w:rPr>
          <w:rFonts w:eastAsiaTheme="minorEastAsia"/>
          <w:b/>
          <w:sz w:val="24"/>
        </w:rPr>
      </w:pPr>
      <w:r w:rsidRPr="00DF64D6">
        <w:rPr>
          <w:rFonts w:eastAsiaTheme="minorEastAsia"/>
          <w:sz w:val="24"/>
        </w:rPr>
        <w:t>（</w:t>
      </w:r>
      <w:r w:rsidRPr="00DF64D6">
        <w:rPr>
          <w:rFonts w:eastAsiaTheme="minorEastAsia"/>
          <w:sz w:val="24"/>
        </w:rPr>
        <w:t>1</w:t>
      </w:r>
      <w:r w:rsidRPr="00DF64D6">
        <w:rPr>
          <w:rFonts w:eastAsiaTheme="minorEastAsia"/>
          <w:sz w:val="24"/>
        </w:rPr>
        <w:t>）人物采访</w:t>
      </w:r>
    </w:p>
    <w:p w14:paraId="48066D9D" w14:textId="3A943E28"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2</w:t>
      </w:r>
      <w:r w:rsidRPr="00DF64D6">
        <w:rPr>
          <w:rFonts w:eastAsiaTheme="minorEastAsia"/>
          <w:sz w:val="24"/>
        </w:rPr>
        <w:t>）现场画面</w:t>
      </w:r>
      <w:r w:rsidRPr="00DF64D6">
        <w:rPr>
          <w:rFonts w:eastAsiaTheme="minorEastAsia" w:hint="eastAsia"/>
          <w:sz w:val="24"/>
        </w:rPr>
        <w:t>等</w:t>
      </w:r>
    </w:p>
    <w:p w14:paraId="39A80C28" w14:textId="77777777" w:rsidR="007C4869" w:rsidRPr="00DF64D6" w:rsidRDefault="00000000">
      <w:pPr>
        <w:spacing w:after="0" w:line="360" w:lineRule="auto"/>
        <w:ind w:firstLineChars="200" w:firstLine="482"/>
        <w:jc w:val="left"/>
        <w:rPr>
          <w:rFonts w:eastAsiaTheme="minorEastAsia"/>
          <w:b/>
          <w:sz w:val="24"/>
        </w:rPr>
      </w:pPr>
      <w:r w:rsidRPr="00DF64D6">
        <w:rPr>
          <w:rFonts w:eastAsiaTheme="minorEastAsia"/>
          <w:b/>
          <w:sz w:val="24"/>
        </w:rPr>
        <w:t>5.</w:t>
      </w:r>
      <w:r w:rsidRPr="00DF64D6">
        <w:rPr>
          <w:rFonts w:eastAsiaTheme="minorEastAsia"/>
          <w:b/>
          <w:sz w:val="24"/>
        </w:rPr>
        <w:t>节目内容</w:t>
      </w:r>
    </w:p>
    <w:p w14:paraId="7EE7387D"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1</w:t>
      </w:r>
      <w:r w:rsidRPr="00DF64D6">
        <w:rPr>
          <w:rFonts w:eastAsiaTheme="minorEastAsia"/>
          <w:sz w:val="24"/>
        </w:rPr>
        <w:t>）教育资讯</w:t>
      </w:r>
    </w:p>
    <w:p w14:paraId="076F0B13"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2</w:t>
      </w:r>
      <w:r w:rsidRPr="00DF64D6">
        <w:rPr>
          <w:rFonts w:eastAsiaTheme="minorEastAsia"/>
          <w:sz w:val="24"/>
        </w:rPr>
        <w:t>）政策解读</w:t>
      </w:r>
    </w:p>
    <w:p w14:paraId="4A088E86"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3</w:t>
      </w:r>
      <w:r w:rsidRPr="00DF64D6">
        <w:rPr>
          <w:rFonts w:eastAsiaTheme="minorEastAsia"/>
          <w:sz w:val="24"/>
        </w:rPr>
        <w:t>）首都教育改革发展成果展示</w:t>
      </w:r>
    </w:p>
    <w:p w14:paraId="4550947A"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4</w:t>
      </w:r>
      <w:r w:rsidRPr="00DF64D6">
        <w:rPr>
          <w:rFonts w:eastAsiaTheme="minorEastAsia"/>
          <w:sz w:val="24"/>
        </w:rPr>
        <w:t>）教育理念引导等</w:t>
      </w:r>
    </w:p>
    <w:p w14:paraId="3F5CF871" w14:textId="77777777" w:rsidR="007C4869" w:rsidRPr="00DF64D6" w:rsidRDefault="00000000">
      <w:pPr>
        <w:spacing w:after="0" w:line="360" w:lineRule="auto"/>
        <w:ind w:firstLineChars="200" w:firstLine="482"/>
        <w:jc w:val="left"/>
        <w:rPr>
          <w:rFonts w:eastAsiaTheme="minorEastAsia"/>
          <w:b/>
          <w:sz w:val="24"/>
        </w:rPr>
      </w:pPr>
      <w:r w:rsidRPr="00DF64D6">
        <w:rPr>
          <w:rFonts w:eastAsiaTheme="minorEastAsia"/>
          <w:b/>
          <w:sz w:val="24"/>
        </w:rPr>
        <w:t>6.</w:t>
      </w:r>
      <w:r w:rsidRPr="00DF64D6">
        <w:rPr>
          <w:rFonts w:eastAsiaTheme="minorEastAsia"/>
          <w:b/>
          <w:sz w:val="24"/>
        </w:rPr>
        <w:t>服务要求</w:t>
      </w:r>
    </w:p>
    <w:p w14:paraId="6CB3E502" w14:textId="642165F0"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6.1</w:t>
      </w:r>
      <w:r w:rsidRPr="00DF64D6">
        <w:rPr>
          <w:rFonts w:eastAsiaTheme="minorEastAsia"/>
          <w:sz w:val="24"/>
        </w:rPr>
        <w:t>全年按时、足量制作并播出</w:t>
      </w:r>
      <w:r w:rsidRPr="00DF64D6">
        <w:rPr>
          <w:rFonts w:eastAsiaTheme="minorEastAsia"/>
          <w:sz w:val="24"/>
        </w:rPr>
        <w:t>5</w:t>
      </w:r>
      <w:r w:rsidRPr="00DF64D6">
        <w:rPr>
          <w:rFonts w:eastAsiaTheme="minorEastAsia"/>
          <w:sz w:val="24"/>
        </w:rPr>
        <w:t>期</w:t>
      </w:r>
      <w:r w:rsidRPr="00DF64D6">
        <w:rPr>
          <w:rFonts w:eastAsiaTheme="minorEastAsia" w:hint="eastAsia"/>
          <w:sz w:val="24"/>
        </w:rPr>
        <w:t>教育</w:t>
      </w:r>
      <w:r w:rsidRPr="00DF64D6">
        <w:rPr>
          <w:rFonts w:eastAsiaTheme="minorEastAsia"/>
          <w:sz w:val="24"/>
        </w:rPr>
        <w:t>专题深度宣传，具体要求详见上文</w:t>
      </w:r>
      <w:r w:rsidRPr="00DF64D6">
        <w:rPr>
          <w:rFonts w:eastAsiaTheme="minorEastAsia"/>
          <w:sz w:val="24"/>
        </w:rPr>
        <w:t>“</w:t>
      </w:r>
      <w:r w:rsidRPr="00DF64D6">
        <w:rPr>
          <w:rFonts w:eastAsiaTheme="minorEastAsia"/>
          <w:sz w:val="24"/>
        </w:rPr>
        <w:t>节目数量及完成时限</w:t>
      </w:r>
      <w:r w:rsidRPr="00DF64D6">
        <w:rPr>
          <w:rFonts w:eastAsiaTheme="minorEastAsia"/>
          <w:sz w:val="24"/>
        </w:rPr>
        <w:t>”</w:t>
      </w:r>
      <w:r w:rsidRPr="00DF64D6">
        <w:rPr>
          <w:rFonts w:eastAsiaTheme="minorEastAsia"/>
          <w:sz w:val="24"/>
        </w:rPr>
        <w:t>；</w:t>
      </w:r>
    </w:p>
    <w:p w14:paraId="4C657563"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6.2</w:t>
      </w:r>
      <w:r w:rsidRPr="00DF64D6">
        <w:rPr>
          <w:rFonts w:eastAsiaTheme="minorEastAsia"/>
          <w:sz w:val="24"/>
        </w:rPr>
        <w:t>定期完成绩效报告</w:t>
      </w:r>
    </w:p>
    <w:p w14:paraId="6B5533F3"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1</w:t>
      </w:r>
      <w:r w:rsidRPr="00DF64D6">
        <w:rPr>
          <w:rFonts w:eastAsiaTheme="minorEastAsia"/>
          <w:sz w:val="24"/>
        </w:rPr>
        <w:t>）及时沟通选题策划；</w:t>
      </w:r>
    </w:p>
    <w:p w14:paraId="3EB6DB14"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lastRenderedPageBreak/>
        <w:t>（</w:t>
      </w:r>
      <w:r w:rsidRPr="00DF64D6">
        <w:rPr>
          <w:rFonts w:eastAsiaTheme="minorEastAsia"/>
          <w:sz w:val="24"/>
        </w:rPr>
        <w:t>2</w:t>
      </w:r>
      <w:r w:rsidRPr="00DF64D6">
        <w:rPr>
          <w:rFonts w:eastAsiaTheme="minorEastAsia"/>
          <w:sz w:val="24"/>
        </w:rPr>
        <w:t>）于</w:t>
      </w:r>
      <w:r w:rsidRPr="00DF64D6">
        <w:rPr>
          <w:rFonts w:eastAsiaTheme="minorEastAsia"/>
          <w:sz w:val="24"/>
        </w:rPr>
        <w:t>12</w:t>
      </w:r>
      <w:r w:rsidRPr="00DF64D6">
        <w:rPr>
          <w:rFonts w:eastAsiaTheme="minorEastAsia"/>
          <w:sz w:val="24"/>
        </w:rPr>
        <w:t>月底提交全年项目播出清单，确保项目保质保量完成；</w:t>
      </w:r>
    </w:p>
    <w:p w14:paraId="07FF5407"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w:t>
      </w:r>
      <w:r w:rsidRPr="00DF64D6">
        <w:rPr>
          <w:rFonts w:eastAsiaTheme="minorEastAsia"/>
          <w:sz w:val="24"/>
        </w:rPr>
        <w:t>3</w:t>
      </w:r>
      <w:r w:rsidRPr="00DF64D6">
        <w:rPr>
          <w:rFonts w:eastAsiaTheme="minorEastAsia"/>
          <w:sz w:val="24"/>
        </w:rPr>
        <w:t>）能够对项目进行单独财务管理，能够提交全年经费使用明细账，积极配合年底专项审计。</w:t>
      </w:r>
    </w:p>
    <w:p w14:paraId="69474823"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6.3</w:t>
      </w:r>
      <w:r w:rsidRPr="00DF64D6">
        <w:rPr>
          <w:rFonts w:eastAsiaTheme="minorEastAsia"/>
          <w:sz w:val="24"/>
        </w:rPr>
        <w:t>视频资料提供</w:t>
      </w:r>
    </w:p>
    <w:p w14:paraId="6EA75E5F" w14:textId="7050871E" w:rsidR="007C4869" w:rsidRPr="00DF64D6" w:rsidRDefault="00000000">
      <w:pPr>
        <w:spacing w:after="0" w:line="360" w:lineRule="auto"/>
        <w:ind w:firstLineChars="200" w:firstLine="480"/>
        <w:jc w:val="left"/>
        <w:rPr>
          <w:rFonts w:eastAsiaTheme="minorEastAsia"/>
          <w:sz w:val="24"/>
        </w:rPr>
      </w:pPr>
      <w:r w:rsidRPr="00DF64D6">
        <w:rPr>
          <w:rFonts w:eastAsiaTheme="minorEastAsia" w:hint="eastAsia"/>
          <w:sz w:val="24"/>
        </w:rPr>
        <w:t>节目</w:t>
      </w:r>
      <w:r w:rsidRPr="00DF64D6">
        <w:rPr>
          <w:rFonts w:eastAsiaTheme="minorEastAsia"/>
          <w:sz w:val="24"/>
        </w:rPr>
        <w:t>播出后及时提供播出链接</w:t>
      </w:r>
      <w:r w:rsidRPr="00DF64D6">
        <w:rPr>
          <w:rFonts w:eastAsiaTheme="minorEastAsia"/>
          <w:sz w:val="24"/>
        </w:rPr>
        <w:t>.</w:t>
      </w:r>
    </w:p>
    <w:p w14:paraId="25DC65CA" w14:textId="77777777" w:rsidR="007C4869" w:rsidRPr="00DF64D6" w:rsidRDefault="00000000">
      <w:pPr>
        <w:spacing w:after="0" w:line="360" w:lineRule="auto"/>
        <w:ind w:firstLineChars="200" w:firstLine="482"/>
        <w:jc w:val="left"/>
        <w:rPr>
          <w:rFonts w:eastAsiaTheme="minorEastAsia"/>
          <w:b/>
          <w:sz w:val="24"/>
        </w:rPr>
      </w:pPr>
      <w:r w:rsidRPr="00DF64D6">
        <w:rPr>
          <w:rFonts w:eastAsiaTheme="minorEastAsia"/>
          <w:b/>
          <w:sz w:val="24"/>
        </w:rPr>
        <w:t>7.</w:t>
      </w:r>
      <w:r w:rsidRPr="00DF64D6">
        <w:rPr>
          <w:rFonts w:eastAsiaTheme="minorEastAsia"/>
          <w:b/>
          <w:sz w:val="24"/>
        </w:rPr>
        <w:t>对投标人的要求</w:t>
      </w:r>
    </w:p>
    <w:p w14:paraId="1339B2DA"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7.1</w:t>
      </w:r>
      <w:r w:rsidRPr="00DF64D6">
        <w:rPr>
          <w:rFonts w:eastAsiaTheme="minorEastAsia"/>
          <w:sz w:val="24"/>
        </w:rPr>
        <w:t>硬件要求</w:t>
      </w:r>
    </w:p>
    <w:p w14:paraId="278F1F14" w14:textId="77777777" w:rsidR="007C4869" w:rsidRPr="00DF64D6" w:rsidRDefault="00000000">
      <w:pPr>
        <w:spacing w:after="0" w:line="360" w:lineRule="auto"/>
        <w:ind w:firstLineChars="150" w:firstLine="360"/>
        <w:jc w:val="left"/>
        <w:rPr>
          <w:rFonts w:eastAsiaTheme="minorEastAsia"/>
          <w:sz w:val="24"/>
        </w:rPr>
      </w:pPr>
      <w:r w:rsidRPr="00DF64D6">
        <w:rPr>
          <w:rFonts w:eastAsiaTheme="minorEastAsia"/>
          <w:sz w:val="24"/>
        </w:rPr>
        <w:t>（</w:t>
      </w:r>
      <w:r w:rsidRPr="00DF64D6">
        <w:rPr>
          <w:rFonts w:eastAsiaTheme="minorEastAsia"/>
          <w:sz w:val="24"/>
        </w:rPr>
        <w:t>1</w:t>
      </w:r>
      <w:r w:rsidRPr="00DF64D6">
        <w:rPr>
          <w:rFonts w:eastAsiaTheme="minorEastAsia"/>
          <w:sz w:val="24"/>
        </w:rPr>
        <w:t>）前期设备：高清摄像机</w:t>
      </w:r>
      <w:r w:rsidRPr="00DF64D6">
        <w:rPr>
          <w:rFonts w:eastAsiaTheme="minorEastAsia"/>
          <w:sz w:val="24"/>
        </w:rPr>
        <w:t>1920*1080</w:t>
      </w:r>
      <w:r w:rsidRPr="00DF64D6">
        <w:rPr>
          <w:rFonts w:eastAsiaTheme="minorEastAsia"/>
          <w:sz w:val="24"/>
        </w:rPr>
        <w:t>；镜头（</w:t>
      </w:r>
      <w:r w:rsidRPr="00DF64D6">
        <w:rPr>
          <w:rFonts w:eastAsiaTheme="minorEastAsia"/>
          <w:sz w:val="24"/>
        </w:rPr>
        <w:t>2</w:t>
      </w:r>
      <w:r w:rsidRPr="00DF64D6">
        <w:rPr>
          <w:rFonts w:eastAsiaTheme="minorEastAsia"/>
          <w:sz w:val="24"/>
        </w:rPr>
        <w:t>个广角，</w:t>
      </w:r>
      <w:r w:rsidRPr="00DF64D6">
        <w:rPr>
          <w:rFonts w:eastAsiaTheme="minorEastAsia"/>
          <w:sz w:val="24"/>
        </w:rPr>
        <w:t>1</w:t>
      </w:r>
      <w:r w:rsidRPr="00DF64D6">
        <w:rPr>
          <w:rFonts w:eastAsiaTheme="minorEastAsia"/>
          <w:sz w:val="24"/>
        </w:rPr>
        <w:t>个长焦，</w:t>
      </w:r>
      <w:r w:rsidRPr="00DF64D6">
        <w:rPr>
          <w:rFonts w:eastAsiaTheme="minorEastAsia"/>
          <w:sz w:val="24"/>
        </w:rPr>
        <w:t>3</w:t>
      </w:r>
      <w:r w:rsidRPr="00DF64D6">
        <w:rPr>
          <w:rFonts w:eastAsiaTheme="minorEastAsia"/>
          <w:sz w:val="24"/>
        </w:rPr>
        <w:t>个标头）；指向性话筒；外拍灯。</w:t>
      </w:r>
    </w:p>
    <w:p w14:paraId="38A7F97D" w14:textId="77777777" w:rsidR="007C4869" w:rsidRPr="00DF64D6" w:rsidRDefault="00000000">
      <w:pPr>
        <w:spacing w:after="0" w:line="360" w:lineRule="auto"/>
        <w:ind w:firstLineChars="150" w:firstLine="360"/>
        <w:jc w:val="left"/>
        <w:rPr>
          <w:rFonts w:eastAsiaTheme="minorEastAsia"/>
          <w:sz w:val="24"/>
        </w:rPr>
      </w:pPr>
      <w:r w:rsidRPr="00DF64D6">
        <w:rPr>
          <w:rFonts w:eastAsiaTheme="minorEastAsia"/>
          <w:sz w:val="24"/>
        </w:rPr>
        <w:t>（</w:t>
      </w:r>
      <w:r w:rsidRPr="00DF64D6">
        <w:rPr>
          <w:rFonts w:eastAsiaTheme="minorEastAsia"/>
          <w:sz w:val="24"/>
        </w:rPr>
        <w:t>2</w:t>
      </w:r>
      <w:r w:rsidRPr="00DF64D6">
        <w:rPr>
          <w:rFonts w:eastAsiaTheme="minorEastAsia"/>
          <w:sz w:val="24"/>
        </w:rPr>
        <w:t>）后期设备：需有专业非编机房，专业录音室</w:t>
      </w:r>
      <w:r w:rsidRPr="00DF64D6">
        <w:rPr>
          <w:rFonts w:eastAsiaTheme="minorEastAsia"/>
          <w:sz w:val="24"/>
        </w:rPr>
        <w:t>1</w:t>
      </w:r>
      <w:r w:rsidRPr="00DF64D6">
        <w:rPr>
          <w:rFonts w:eastAsiaTheme="minorEastAsia"/>
          <w:sz w:val="24"/>
        </w:rPr>
        <w:t>个。</w:t>
      </w:r>
      <w:r w:rsidRPr="00DF64D6">
        <w:rPr>
          <w:rFonts w:eastAsiaTheme="minorEastAsia"/>
          <w:sz w:val="24"/>
        </w:rPr>
        <w:t xml:space="preserve"> </w:t>
      </w:r>
    </w:p>
    <w:p w14:paraId="1F1B053B" w14:textId="77777777" w:rsidR="007C4869" w:rsidRPr="00DF64D6" w:rsidRDefault="00000000">
      <w:pPr>
        <w:tabs>
          <w:tab w:val="left" w:pos="1815"/>
        </w:tabs>
        <w:spacing w:after="0" w:line="360" w:lineRule="auto"/>
        <w:ind w:firstLineChars="200" w:firstLine="480"/>
        <w:jc w:val="left"/>
        <w:rPr>
          <w:rFonts w:eastAsiaTheme="minorEastAsia"/>
          <w:sz w:val="24"/>
        </w:rPr>
      </w:pPr>
      <w:r w:rsidRPr="00DF64D6">
        <w:rPr>
          <w:rFonts w:eastAsiaTheme="minorEastAsia"/>
          <w:sz w:val="24"/>
        </w:rPr>
        <w:t>7.2</w:t>
      </w:r>
      <w:r w:rsidRPr="00DF64D6">
        <w:rPr>
          <w:rFonts w:eastAsiaTheme="minorEastAsia"/>
          <w:sz w:val="24"/>
        </w:rPr>
        <w:t>软件要求</w:t>
      </w:r>
      <w:r w:rsidRPr="00DF64D6">
        <w:rPr>
          <w:rFonts w:eastAsiaTheme="minorEastAsia"/>
          <w:sz w:val="24"/>
        </w:rPr>
        <w:tab/>
      </w:r>
    </w:p>
    <w:p w14:paraId="6AA47396" w14:textId="65F6F015" w:rsidR="007C4869" w:rsidRPr="00DF64D6" w:rsidRDefault="00000000">
      <w:pPr>
        <w:spacing w:after="0" w:line="360" w:lineRule="auto"/>
        <w:ind w:firstLineChars="150" w:firstLine="360"/>
        <w:jc w:val="left"/>
        <w:rPr>
          <w:rFonts w:eastAsiaTheme="minorEastAsia"/>
          <w:sz w:val="24"/>
        </w:rPr>
      </w:pPr>
      <w:r w:rsidRPr="00DF64D6">
        <w:rPr>
          <w:rFonts w:eastAsiaTheme="minorEastAsia"/>
          <w:sz w:val="24"/>
        </w:rPr>
        <w:t>（</w:t>
      </w:r>
      <w:r w:rsidRPr="00DF64D6">
        <w:rPr>
          <w:rFonts w:eastAsiaTheme="minorEastAsia"/>
          <w:sz w:val="24"/>
        </w:rPr>
        <w:t>1</w:t>
      </w:r>
      <w:r w:rsidRPr="00DF64D6">
        <w:rPr>
          <w:rFonts w:eastAsiaTheme="minorEastAsia"/>
          <w:sz w:val="24"/>
        </w:rPr>
        <w:t>）投标人制作的节目需确保在北京电视台</w:t>
      </w:r>
      <w:r w:rsidRPr="00DF64D6">
        <w:rPr>
          <w:rFonts w:eastAsiaTheme="minorEastAsia" w:hint="eastAsia"/>
          <w:sz w:val="24"/>
        </w:rPr>
        <w:t>相关栏目</w:t>
      </w:r>
      <w:r w:rsidRPr="00DF64D6">
        <w:rPr>
          <w:rFonts w:eastAsiaTheme="minorEastAsia"/>
          <w:sz w:val="24"/>
        </w:rPr>
        <w:t>中播出；</w:t>
      </w:r>
    </w:p>
    <w:p w14:paraId="41F32273" w14:textId="77777777" w:rsidR="007C4869" w:rsidRPr="00DF64D6" w:rsidRDefault="00000000">
      <w:pPr>
        <w:spacing w:after="0" w:line="360" w:lineRule="auto"/>
        <w:ind w:firstLineChars="150" w:firstLine="360"/>
        <w:jc w:val="left"/>
        <w:rPr>
          <w:rFonts w:eastAsiaTheme="minorEastAsia"/>
          <w:sz w:val="24"/>
        </w:rPr>
      </w:pPr>
      <w:r w:rsidRPr="00DF64D6">
        <w:rPr>
          <w:rFonts w:eastAsiaTheme="minorEastAsia"/>
          <w:sz w:val="24"/>
        </w:rPr>
        <w:t>（</w:t>
      </w:r>
      <w:r w:rsidRPr="00DF64D6">
        <w:rPr>
          <w:rFonts w:eastAsiaTheme="minorEastAsia"/>
          <w:sz w:val="24"/>
        </w:rPr>
        <w:t>2</w:t>
      </w:r>
      <w:r w:rsidRPr="00DF64D6">
        <w:rPr>
          <w:rFonts w:eastAsiaTheme="minorEastAsia"/>
          <w:sz w:val="24"/>
        </w:rPr>
        <w:t>）投标人制作的节目必须符合国家相关法律、法规、政策、条例的规定；</w:t>
      </w:r>
    </w:p>
    <w:p w14:paraId="277D7144" w14:textId="77777777" w:rsidR="007C4869" w:rsidRPr="00DF64D6" w:rsidRDefault="00000000">
      <w:pPr>
        <w:spacing w:after="0" w:line="360" w:lineRule="auto"/>
        <w:ind w:firstLineChars="150" w:firstLine="360"/>
        <w:jc w:val="left"/>
        <w:rPr>
          <w:rFonts w:eastAsiaTheme="minorEastAsia"/>
          <w:sz w:val="24"/>
        </w:rPr>
      </w:pPr>
      <w:r w:rsidRPr="00DF64D6">
        <w:rPr>
          <w:rFonts w:eastAsiaTheme="minorEastAsia"/>
          <w:sz w:val="24"/>
        </w:rPr>
        <w:t>（</w:t>
      </w:r>
      <w:r w:rsidRPr="00DF64D6">
        <w:rPr>
          <w:rFonts w:eastAsiaTheme="minorEastAsia"/>
          <w:sz w:val="24"/>
        </w:rPr>
        <w:t>3</w:t>
      </w:r>
      <w:r w:rsidRPr="00DF64D6">
        <w:rPr>
          <w:rFonts w:eastAsiaTheme="minorEastAsia"/>
          <w:sz w:val="24"/>
        </w:rPr>
        <w:t>）投标人制作的节目应符合相关国家技术标准和播出机构规范；</w:t>
      </w:r>
      <w:r w:rsidRPr="00DF64D6">
        <w:rPr>
          <w:rFonts w:eastAsiaTheme="minorEastAsia"/>
          <w:sz w:val="24"/>
        </w:rPr>
        <w:t xml:space="preserve"> </w:t>
      </w:r>
    </w:p>
    <w:p w14:paraId="126F0F3A" w14:textId="77777777" w:rsidR="007C4869" w:rsidRPr="00DF64D6" w:rsidRDefault="00000000">
      <w:pPr>
        <w:spacing w:after="0" w:line="360" w:lineRule="auto"/>
        <w:ind w:firstLineChars="150" w:firstLine="360"/>
        <w:jc w:val="left"/>
        <w:rPr>
          <w:rFonts w:eastAsiaTheme="minorEastAsia"/>
          <w:sz w:val="24"/>
        </w:rPr>
      </w:pPr>
      <w:r w:rsidRPr="00DF64D6">
        <w:rPr>
          <w:rFonts w:eastAsiaTheme="minorEastAsia"/>
          <w:sz w:val="24"/>
        </w:rPr>
        <w:t>（</w:t>
      </w:r>
      <w:r w:rsidRPr="00DF64D6">
        <w:rPr>
          <w:rFonts w:eastAsiaTheme="minorEastAsia"/>
          <w:sz w:val="24"/>
        </w:rPr>
        <w:t>4</w:t>
      </w:r>
      <w:r w:rsidRPr="00DF64D6">
        <w:rPr>
          <w:rFonts w:eastAsiaTheme="minorEastAsia"/>
          <w:sz w:val="24"/>
        </w:rPr>
        <w:t>）投标人需为项目配备专职记者、摄像。专职记者、摄像需持有由中华人民共和国新闻出版总署印制的《新闻记者证》，记者证需在有效期内；</w:t>
      </w:r>
      <w:r w:rsidRPr="00DF64D6">
        <w:rPr>
          <w:rFonts w:eastAsiaTheme="minorEastAsia"/>
          <w:sz w:val="24"/>
        </w:rPr>
        <w:t xml:space="preserve"> </w:t>
      </w:r>
    </w:p>
    <w:p w14:paraId="49A7EF86" w14:textId="4D654B44" w:rsidR="007C4869" w:rsidRPr="00DF64D6" w:rsidRDefault="00000000">
      <w:pPr>
        <w:spacing w:after="0" w:line="360" w:lineRule="auto"/>
        <w:ind w:firstLineChars="150" w:firstLine="360"/>
        <w:jc w:val="left"/>
        <w:rPr>
          <w:rFonts w:eastAsiaTheme="minorEastAsia"/>
          <w:sz w:val="24"/>
        </w:rPr>
      </w:pPr>
      <w:r w:rsidRPr="00DF64D6">
        <w:rPr>
          <w:rFonts w:eastAsiaTheme="minorEastAsia"/>
          <w:sz w:val="24"/>
        </w:rPr>
        <w:t>（</w:t>
      </w:r>
      <w:r w:rsidRPr="00DF64D6">
        <w:rPr>
          <w:rFonts w:eastAsiaTheme="minorEastAsia"/>
          <w:sz w:val="24"/>
        </w:rPr>
        <w:t>5</w:t>
      </w:r>
      <w:r w:rsidRPr="00DF64D6">
        <w:rPr>
          <w:rFonts w:eastAsiaTheme="minorEastAsia"/>
          <w:sz w:val="24"/>
        </w:rPr>
        <w:t>）投标人应具有政府部门媒体报道工作经验，拍摄制作过教育类节目的投标人优先；</w:t>
      </w:r>
    </w:p>
    <w:p w14:paraId="4A9CBE26" w14:textId="77777777" w:rsidR="007C4869" w:rsidRPr="00DF64D6" w:rsidRDefault="00000000">
      <w:pPr>
        <w:spacing w:after="0" w:line="360" w:lineRule="auto"/>
        <w:ind w:firstLineChars="150" w:firstLine="360"/>
        <w:jc w:val="left"/>
        <w:rPr>
          <w:rFonts w:eastAsiaTheme="minorEastAsia"/>
          <w:sz w:val="24"/>
        </w:rPr>
      </w:pPr>
      <w:r w:rsidRPr="00DF64D6">
        <w:rPr>
          <w:rFonts w:eastAsiaTheme="minorEastAsia"/>
          <w:sz w:val="24"/>
        </w:rPr>
        <w:t>（</w:t>
      </w:r>
      <w:r w:rsidRPr="00DF64D6">
        <w:rPr>
          <w:rFonts w:eastAsiaTheme="minorEastAsia"/>
          <w:sz w:val="24"/>
        </w:rPr>
        <w:t>6</w:t>
      </w:r>
      <w:r w:rsidRPr="00DF64D6">
        <w:rPr>
          <w:rFonts w:eastAsiaTheme="minorEastAsia"/>
          <w:sz w:val="24"/>
        </w:rPr>
        <w:t>）投标人中标后，节目如果在合同期间内停播，则中标人应陈述节目停播原因、责任，并书面通知甲方；</w:t>
      </w:r>
    </w:p>
    <w:p w14:paraId="7A3782CE" w14:textId="77777777" w:rsidR="007C4869" w:rsidRPr="00DF64D6" w:rsidRDefault="00000000">
      <w:pPr>
        <w:spacing w:after="0" w:line="360" w:lineRule="auto"/>
        <w:ind w:firstLineChars="150" w:firstLine="360"/>
        <w:jc w:val="left"/>
        <w:rPr>
          <w:rFonts w:eastAsiaTheme="minorEastAsia"/>
          <w:sz w:val="24"/>
        </w:rPr>
      </w:pPr>
      <w:r w:rsidRPr="00DF64D6">
        <w:rPr>
          <w:rFonts w:eastAsiaTheme="minorEastAsia"/>
          <w:sz w:val="24"/>
        </w:rPr>
        <w:t>（</w:t>
      </w:r>
      <w:r w:rsidRPr="00DF64D6">
        <w:rPr>
          <w:rFonts w:eastAsiaTheme="minorEastAsia"/>
          <w:sz w:val="24"/>
        </w:rPr>
        <w:t>7</w:t>
      </w:r>
      <w:r w:rsidRPr="00DF64D6">
        <w:rPr>
          <w:rFonts w:eastAsiaTheme="minorEastAsia"/>
          <w:sz w:val="24"/>
        </w:rPr>
        <w:t>）掌握党的宣传政策，及时了解宣传口径，有强烈的政治意识和把控能力，能够严格按照广播级技术标准制作节目。</w:t>
      </w:r>
    </w:p>
    <w:p w14:paraId="3EA21238" w14:textId="77777777" w:rsidR="007C4869" w:rsidRPr="00DF64D6" w:rsidRDefault="00000000">
      <w:pPr>
        <w:spacing w:after="0" w:line="360" w:lineRule="auto"/>
        <w:ind w:firstLineChars="200" w:firstLine="482"/>
        <w:jc w:val="left"/>
        <w:rPr>
          <w:rFonts w:eastAsiaTheme="minorEastAsia"/>
          <w:b/>
          <w:sz w:val="24"/>
        </w:rPr>
      </w:pPr>
      <w:r w:rsidRPr="00DF64D6">
        <w:rPr>
          <w:rFonts w:eastAsiaTheme="minorEastAsia"/>
          <w:b/>
          <w:sz w:val="24"/>
        </w:rPr>
        <w:t>8.</w:t>
      </w:r>
      <w:r w:rsidRPr="00DF64D6">
        <w:rPr>
          <w:rFonts w:eastAsiaTheme="minorEastAsia"/>
          <w:b/>
          <w:sz w:val="24"/>
        </w:rPr>
        <w:t>其他</w:t>
      </w:r>
    </w:p>
    <w:p w14:paraId="6AA1D212" w14:textId="77777777" w:rsidR="007C4869" w:rsidRPr="00DF64D6" w:rsidRDefault="00000000">
      <w:pPr>
        <w:spacing w:after="0" w:line="360" w:lineRule="auto"/>
        <w:ind w:firstLineChars="200" w:firstLine="480"/>
        <w:jc w:val="left"/>
        <w:rPr>
          <w:rFonts w:eastAsiaTheme="minorEastAsia"/>
          <w:sz w:val="24"/>
        </w:rPr>
      </w:pPr>
      <w:r w:rsidRPr="00DF64D6">
        <w:rPr>
          <w:rFonts w:eastAsiaTheme="minorEastAsia"/>
          <w:sz w:val="24"/>
        </w:rPr>
        <w:t>中标人在完成全部节目制作后，甲方对乙方提供的服务进行评定，如果乙方提供的服务需满足以上</w:t>
      </w:r>
      <w:r w:rsidRPr="00DF64D6">
        <w:rPr>
          <w:rFonts w:eastAsiaTheme="minorEastAsia"/>
          <w:sz w:val="24"/>
        </w:rPr>
        <w:t>1-7</w:t>
      </w:r>
      <w:r w:rsidRPr="00DF64D6">
        <w:rPr>
          <w:rFonts w:eastAsiaTheme="minorEastAsia"/>
          <w:sz w:val="24"/>
        </w:rPr>
        <w:t>条的要求，则返还履约保证金。</w:t>
      </w:r>
    </w:p>
    <w:p w14:paraId="5D04F3AC" w14:textId="77777777" w:rsidR="007C4869" w:rsidRPr="00DF64D6" w:rsidRDefault="00000000">
      <w:pPr>
        <w:spacing w:after="0" w:line="360" w:lineRule="auto"/>
        <w:ind w:firstLineChars="200" w:firstLine="723"/>
        <w:jc w:val="center"/>
        <w:outlineLvl w:val="0"/>
        <w:rPr>
          <w:rFonts w:eastAsiaTheme="minorEastAsia"/>
          <w:b/>
          <w:sz w:val="36"/>
          <w:szCs w:val="36"/>
        </w:rPr>
      </w:pPr>
      <w:r w:rsidRPr="00DF64D6">
        <w:rPr>
          <w:rFonts w:eastAsiaTheme="minorEastAsia"/>
          <w:b/>
          <w:sz w:val="36"/>
          <w:szCs w:val="36"/>
        </w:rPr>
        <w:br w:type="page"/>
      </w:r>
      <w:bookmarkStart w:id="651" w:name="_Toc99301283"/>
      <w:r w:rsidRPr="00DF64D6">
        <w:rPr>
          <w:rFonts w:eastAsiaTheme="minorEastAsia"/>
          <w:b/>
          <w:sz w:val="36"/>
          <w:szCs w:val="36"/>
        </w:rPr>
        <w:lastRenderedPageBreak/>
        <w:t>第五章</w:t>
      </w:r>
      <w:r w:rsidRPr="00DF64D6">
        <w:rPr>
          <w:rFonts w:eastAsiaTheme="minorEastAsia"/>
          <w:b/>
          <w:sz w:val="36"/>
          <w:szCs w:val="36"/>
        </w:rPr>
        <w:t xml:space="preserve">   </w:t>
      </w:r>
      <w:r w:rsidRPr="00DF64D6">
        <w:rPr>
          <w:rFonts w:eastAsiaTheme="minorEastAsia"/>
          <w:b/>
          <w:sz w:val="36"/>
          <w:szCs w:val="36"/>
        </w:rPr>
        <w:t>合同草案条款</w:t>
      </w:r>
      <w:bookmarkEnd w:id="651"/>
    </w:p>
    <w:p w14:paraId="22050659" w14:textId="77777777" w:rsidR="007C4869" w:rsidRPr="00DF64D6" w:rsidRDefault="00000000">
      <w:pPr>
        <w:tabs>
          <w:tab w:val="left" w:pos="8222"/>
        </w:tabs>
        <w:wordWrap w:val="0"/>
        <w:spacing w:after="0" w:line="240" w:lineRule="auto"/>
        <w:ind w:right="84"/>
        <w:jc w:val="right"/>
        <w:rPr>
          <w:rFonts w:ascii="仿宋" w:eastAsia="仿宋" w:hAnsi="仿宋" w:hint="eastAsia"/>
          <w:b/>
          <w:sz w:val="28"/>
          <w:szCs w:val="28"/>
          <w:u w:val="single"/>
        </w:rPr>
      </w:pPr>
      <w:bookmarkStart w:id="652" w:name="_Toc487900382"/>
      <w:bookmarkStart w:id="653" w:name="_Toc199045390"/>
      <w:r w:rsidRPr="00DF64D6">
        <w:rPr>
          <w:rFonts w:ascii="仿宋" w:eastAsia="仿宋" w:hAnsi="仿宋"/>
          <w:b/>
          <w:sz w:val="28"/>
          <w:szCs w:val="28"/>
        </w:rPr>
        <w:t>合同编号：</w:t>
      </w:r>
    </w:p>
    <w:p w14:paraId="35D13749" w14:textId="77777777" w:rsidR="007C4869" w:rsidRPr="00DF64D6" w:rsidRDefault="007C4869">
      <w:pPr>
        <w:spacing w:after="0" w:line="240" w:lineRule="auto"/>
        <w:jc w:val="right"/>
        <w:rPr>
          <w:rFonts w:ascii="仿宋" w:eastAsia="仿宋" w:hAnsi="仿宋" w:hint="eastAsia"/>
          <w:sz w:val="28"/>
          <w:szCs w:val="28"/>
        </w:rPr>
      </w:pPr>
    </w:p>
    <w:p w14:paraId="3642B2C7" w14:textId="77777777" w:rsidR="007C4869" w:rsidRPr="00DF64D6" w:rsidRDefault="007C4869">
      <w:pPr>
        <w:spacing w:after="0" w:line="240" w:lineRule="auto"/>
        <w:rPr>
          <w:rFonts w:ascii="仿宋" w:eastAsia="仿宋" w:hAnsi="仿宋" w:hint="eastAsia"/>
          <w:sz w:val="28"/>
          <w:szCs w:val="28"/>
        </w:rPr>
      </w:pPr>
    </w:p>
    <w:p w14:paraId="37D14C2B" w14:textId="77777777" w:rsidR="007C4869" w:rsidRPr="00DF64D6" w:rsidRDefault="007C4869">
      <w:pPr>
        <w:spacing w:after="0" w:line="240" w:lineRule="auto"/>
        <w:rPr>
          <w:rFonts w:ascii="仿宋" w:eastAsia="仿宋" w:hAnsi="仿宋" w:hint="eastAsia"/>
          <w:sz w:val="28"/>
          <w:szCs w:val="28"/>
        </w:rPr>
      </w:pPr>
    </w:p>
    <w:p w14:paraId="7363D939" w14:textId="77777777" w:rsidR="007C4869" w:rsidRPr="00DF64D6" w:rsidRDefault="007C4869">
      <w:pPr>
        <w:spacing w:after="0" w:line="240" w:lineRule="auto"/>
        <w:jc w:val="center"/>
        <w:rPr>
          <w:rFonts w:ascii="黑体" w:eastAsia="黑体" w:hAnsi="黑体" w:hint="eastAsia"/>
          <w:sz w:val="48"/>
          <w:szCs w:val="48"/>
        </w:rPr>
      </w:pPr>
    </w:p>
    <w:p w14:paraId="5891441C" w14:textId="77777777" w:rsidR="007C4869" w:rsidRPr="00DF64D6" w:rsidRDefault="007C4869">
      <w:pPr>
        <w:spacing w:after="0" w:line="240" w:lineRule="auto"/>
        <w:jc w:val="center"/>
        <w:rPr>
          <w:rFonts w:ascii="黑体" w:eastAsia="黑体" w:hAnsi="黑体" w:hint="eastAsia"/>
          <w:sz w:val="48"/>
          <w:szCs w:val="48"/>
        </w:rPr>
      </w:pPr>
    </w:p>
    <w:p w14:paraId="57EECF4C" w14:textId="77777777" w:rsidR="007C4869" w:rsidRPr="00DF64D6" w:rsidRDefault="00000000">
      <w:pPr>
        <w:spacing w:after="0" w:line="240" w:lineRule="auto"/>
        <w:jc w:val="center"/>
        <w:rPr>
          <w:rFonts w:ascii="黑体" w:eastAsia="黑体" w:hAnsi="黑体" w:hint="eastAsia"/>
          <w:sz w:val="48"/>
          <w:szCs w:val="48"/>
        </w:rPr>
      </w:pPr>
      <w:r w:rsidRPr="00DF64D6">
        <w:rPr>
          <w:rFonts w:ascii="黑体" w:eastAsia="黑体" w:hAnsi="黑体"/>
          <w:sz w:val="48"/>
          <w:szCs w:val="48"/>
        </w:rPr>
        <w:t>政府采购合同</w:t>
      </w:r>
    </w:p>
    <w:p w14:paraId="7F936A60" w14:textId="77777777" w:rsidR="007C4869" w:rsidRPr="00DF64D6" w:rsidRDefault="007C4869">
      <w:pPr>
        <w:spacing w:after="0" w:line="240" w:lineRule="auto"/>
        <w:rPr>
          <w:rFonts w:ascii="仿宋" w:eastAsia="仿宋" w:hAnsi="仿宋" w:hint="eastAsia"/>
          <w:sz w:val="28"/>
          <w:szCs w:val="28"/>
        </w:rPr>
      </w:pPr>
    </w:p>
    <w:p w14:paraId="5564E7EC" w14:textId="77777777" w:rsidR="007C4869" w:rsidRPr="00DF64D6" w:rsidRDefault="007C4869">
      <w:pPr>
        <w:spacing w:after="0" w:line="240" w:lineRule="auto"/>
        <w:rPr>
          <w:rFonts w:ascii="仿宋" w:eastAsia="仿宋" w:hAnsi="仿宋" w:hint="eastAsia"/>
          <w:sz w:val="28"/>
          <w:szCs w:val="28"/>
        </w:rPr>
      </w:pPr>
    </w:p>
    <w:p w14:paraId="1B223D1A" w14:textId="77777777" w:rsidR="007C4869" w:rsidRPr="00DF64D6" w:rsidRDefault="007C4869">
      <w:pPr>
        <w:spacing w:after="0" w:line="240" w:lineRule="auto"/>
        <w:rPr>
          <w:rFonts w:ascii="仿宋" w:eastAsia="仿宋" w:hAnsi="仿宋" w:hint="eastAsia"/>
          <w:sz w:val="28"/>
          <w:szCs w:val="28"/>
        </w:rPr>
      </w:pPr>
    </w:p>
    <w:p w14:paraId="0B8EC54C" w14:textId="77777777" w:rsidR="007C4869" w:rsidRPr="00DF64D6" w:rsidRDefault="007C4869">
      <w:pPr>
        <w:spacing w:after="0" w:line="240" w:lineRule="auto"/>
        <w:rPr>
          <w:rFonts w:ascii="仿宋" w:eastAsia="仿宋" w:hAnsi="仿宋" w:hint="eastAsia"/>
          <w:sz w:val="28"/>
          <w:szCs w:val="28"/>
        </w:rPr>
      </w:pPr>
    </w:p>
    <w:p w14:paraId="7F33A695" w14:textId="77777777" w:rsidR="007C4869" w:rsidRPr="00DF64D6" w:rsidRDefault="00000000">
      <w:pPr>
        <w:spacing w:after="0" w:line="240" w:lineRule="auto"/>
        <w:ind w:left="1417" w:hangingChars="504" w:hanging="1417"/>
        <w:rPr>
          <w:rFonts w:ascii="仿宋" w:eastAsia="仿宋" w:hAnsi="仿宋" w:hint="eastAsia"/>
          <w:b/>
          <w:sz w:val="28"/>
          <w:szCs w:val="28"/>
          <w:u w:val="single"/>
        </w:rPr>
      </w:pPr>
      <w:r w:rsidRPr="00DF64D6">
        <w:rPr>
          <w:rFonts w:ascii="仿宋" w:eastAsia="仿宋" w:hAnsi="仿宋"/>
          <w:b/>
          <w:sz w:val="28"/>
          <w:szCs w:val="28"/>
        </w:rPr>
        <w:t>项目名称：</w:t>
      </w:r>
      <w:r w:rsidRPr="00DF64D6">
        <w:rPr>
          <w:rFonts w:ascii="仿宋" w:eastAsia="仿宋" w:hAnsi="仿宋"/>
          <w:b/>
          <w:sz w:val="28"/>
          <w:szCs w:val="28"/>
          <w:u w:val="single"/>
        </w:rPr>
        <w:t>直属单位业务发展-教育专题电视融媒节目制作</w:t>
      </w:r>
    </w:p>
    <w:p w14:paraId="7B8AA83F" w14:textId="77777777" w:rsidR="007C4869" w:rsidRPr="00DF64D6" w:rsidRDefault="007C4869">
      <w:pPr>
        <w:spacing w:after="0" w:line="240" w:lineRule="auto"/>
        <w:rPr>
          <w:rFonts w:ascii="仿宋" w:eastAsia="仿宋" w:hAnsi="仿宋" w:hint="eastAsia"/>
          <w:b/>
          <w:sz w:val="28"/>
          <w:szCs w:val="28"/>
        </w:rPr>
      </w:pPr>
    </w:p>
    <w:p w14:paraId="11657E7D" w14:textId="77777777" w:rsidR="007C4869" w:rsidRPr="00DF64D6" w:rsidRDefault="007C4869">
      <w:pPr>
        <w:spacing w:after="0" w:line="240" w:lineRule="auto"/>
        <w:rPr>
          <w:rFonts w:ascii="仿宋" w:eastAsia="仿宋" w:hAnsi="仿宋" w:hint="eastAsia"/>
          <w:sz w:val="28"/>
          <w:szCs w:val="28"/>
        </w:rPr>
      </w:pPr>
    </w:p>
    <w:p w14:paraId="7DB22FCA" w14:textId="77777777" w:rsidR="007C4869" w:rsidRPr="00DF64D6" w:rsidRDefault="007C4869">
      <w:pPr>
        <w:spacing w:after="0" w:line="240" w:lineRule="auto"/>
        <w:rPr>
          <w:rFonts w:ascii="仿宋" w:eastAsia="仿宋" w:hAnsi="仿宋" w:hint="eastAsia"/>
          <w:sz w:val="28"/>
          <w:szCs w:val="28"/>
        </w:rPr>
      </w:pPr>
    </w:p>
    <w:p w14:paraId="37E042EF" w14:textId="77777777" w:rsidR="007C4869" w:rsidRPr="00DF64D6" w:rsidRDefault="00000000">
      <w:pPr>
        <w:spacing w:after="0" w:line="240" w:lineRule="auto"/>
        <w:rPr>
          <w:rFonts w:ascii="仿宋" w:eastAsia="仿宋" w:hAnsi="仿宋" w:hint="eastAsia"/>
          <w:b/>
          <w:sz w:val="28"/>
          <w:szCs w:val="28"/>
        </w:rPr>
      </w:pPr>
      <w:r w:rsidRPr="00DF64D6">
        <w:rPr>
          <w:rFonts w:ascii="仿宋" w:eastAsia="仿宋" w:hAnsi="仿宋"/>
          <w:b/>
          <w:sz w:val="28"/>
          <w:szCs w:val="28"/>
        </w:rPr>
        <w:t>甲    方：</w:t>
      </w:r>
      <w:r w:rsidRPr="00DF64D6">
        <w:rPr>
          <w:rFonts w:ascii="仿宋" w:eastAsia="仿宋" w:hAnsi="仿宋"/>
          <w:b/>
          <w:sz w:val="28"/>
          <w:szCs w:val="28"/>
          <w:u w:val="single"/>
        </w:rPr>
        <w:t xml:space="preserve">    北京教育融媒体中心          </w:t>
      </w:r>
    </w:p>
    <w:p w14:paraId="317489B1" w14:textId="77777777" w:rsidR="007C4869" w:rsidRPr="00DF64D6" w:rsidRDefault="007C4869">
      <w:pPr>
        <w:spacing w:after="0" w:line="240" w:lineRule="auto"/>
        <w:rPr>
          <w:rFonts w:ascii="仿宋" w:eastAsia="仿宋" w:hAnsi="仿宋" w:hint="eastAsia"/>
          <w:b/>
          <w:sz w:val="28"/>
          <w:szCs w:val="28"/>
        </w:rPr>
      </w:pPr>
    </w:p>
    <w:p w14:paraId="5ED30DFC" w14:textId="77777777" w:rsidR="007C4869" w:rsidRPr="00DF64D6" w:rsidRDefault="00000000">
      <w:pPr>
        <w:spacing w:after="0" w:line="240" w:lineRule="auto"/>
        <w:rPr>
          <w:rFonts w:ascii="仿宋" w:eastAsia="仿宋" w:hAnsi="仿宋" w:hint="eastAsia"/>
          <w:b/>
          <w:sz w:val="28"/>
          <w:szCs w:val="28"/>
          <w:u w:val="single"/>
        </w:rPr>
      </w:pPr>
      <w:r w:rsidRPr="00DF64D6">
        <w:rPr>
          <w:rFonts w:ascii="仿宋" w:eastAsia="仿宋" w:hAnsi="仿宋"/>
          <w:b/>
          <w:sz w:val="28"/>
          <w:szCs w:val="28"/>
        </w:rPr>
        <w:t>乙    方：</w:t>
      </w:r>
      <w:r w:rsidRPr="00DF64D6">
        <w:rPr>
          <w:rFonts w:ascii="仿宋" w:eastAsia="仿宋" w:hAnsi="仿宋"/>
          <w:b/>
          <w:sz w:val="28"/>
          <w:szCs w:val="28"/>
          <w:u w:val="single"/>
        </w:rPr>
        <w:t xml:space="preserve">      </w:t>
      </w:r>
      <w:r w:rsidRPr="00DF64D6">
        <w:rPr>
          <w:rFonts w:ascii="仿宋" w:eastAsia="仿宋" w:hAnsi="仿宋" w:hint="eastAsia"/>
          <w:b/>
          <w:sz w:val="28"/>
          <w:szCs w:val="28"/>
          <w:u w:val="single"/>
        </w:rPr>
        <w:t xml:space="preserve">              </w:t>
      </w:r>
      <w:r w:rsidRPr="00DF64D6">
        <w:rPr>
          <w:rFonts w:ascii="仿宋" w:eastAsia="仿宋" w:hAnsi="仿宋"/>
          <w:b/>
          <w:sz w:val="28"/>
          <w:szCs w:val="28"/>
          <w:u w:val="single"/>
        </w:rPr>
        <w:t xml:space="preserve">            </w:t>
      </w:r>
    </w:p>
    <w:p w14:paraId="61CC6FB6" w14:textId="77777777" w:rsidR="007C4869" w:rsidRPr="00DF64D6" w:rsidRDefault="007C4869">
      <w:pPr>
        <w:spacing w:after="0" w:line="240" w:lineRule="auto"/>
        <w:rPr>
          <w:rFonts w:ascii="仿宋" w:eastAsia="仿宋" w:hAnsi="仿宋" w:hint="eastAsia"/>
          <w:b/>
          <w:sz w:val="28"/>
          <w:szCs w:val="28"/>
        </w:rPr>
      </w:pPr>
    </w:p>
    <w:p w14:paraId="7AE679EC" w14:textId="77777777" w:rsidR="007C4869" w:rsidRPr="00DF64D6" w:rsidRDefault="007C4869">
      <w:pPr>
        <w:spacing w:after="0" w:line="240" w:lineRule="auto"/>
        <w:rPr>
          <w:rFonts w:ascii="仿宋" w:eastAsia="仿宋" w:hAnsi="仿宋" w:hint="eastAsia"/>
          <w:b/>
          <w:sz w:val="28"/>
          <w:szCs w:val="28"/>
        </w:rPr>
      </w:pPr>
    </w:p>
    <w:p w14:paraId="76E046A5" w14:textId="77777777" w:rsidR="007C4869" w:rsidRPr="00DF64D6" w:rsidRDefault="007C4869">
      <w:pPr>
        <w:spacing w:after="0" w:line="240" w:lineRule="auto"/>
        <w:rPr>
          <w:rFonts w:ascii="仿宋" w:eastAsia="仿宋" w:hAnsi="仿宋" w:hint="eastAsia"/>
          <w:b/>
          <w:sz w:val="28"/>
          <w:szCs w:val="28"/>
        </w:rPr>
      </w:pPr>
    </w:p>
    <w:p w14:paraId="15032826" w14:textId="77777777" w:rsidR="007C4869" w:rsidRPr="00DF64D6" w:rsidRDefault="00000000">
      <w:pPr>
        <w:spacing w:after="0" w:line="240" w:lineRule="auto"/>
        <w:rPr>
          <w:rFonts w:ascii="仿宋" w:eastAsia="仿宋" w:hAnsi="仿宋" w:hint="eastAsia"/>
          <w:b/>
          <w:sz w:val="28"/>
          <w:szCs w:val="28"/>
        </w:rPr>
      </w:pPr>
      <w:r w:rsidRPr="00DF64D6">
        <w:rPr>
          <w:rFonts w:ascii="仿宋" w:eastAsia="仿宋" w:hAnsi="仿宋"/>
          <w:b/>
          <w:sz w:val="28"/>
          <w:szCs w:val="28"/>
        </w:rPr>
        <w:t xml:space="preserve">签署日期：2026年   月   日 </w:t>
      </w:r>
    </w:p>
    <w:p w14:paraId="3527E530" w14:textId="77777777" w:rsidR="007C4869" w:rsidRPr="00DF64D6" w:rsidRDefault="00000000">
      <w:pPr>
        <w:widowControl/>
        <w:jc w:val="left"/>
        <w:rPr>
          <w:rFonts w:ascii="仿宋" w:eastAsia="仿宋" w:hAnsi="仿宋" w:hint="eastAsia"/>
          <w:b/>
          <w:sz w:val="28"/>
          <w:szCs w:val="28"/>
        </w:rPr>
      </w:pPr>
      <w:r w:rsidRPr="00DF64D6">
        <w:rPr>
          <w:rFonts w:ascii="仿宋" w:eastAsia="仿宋" w:hAnsi="仿宋" w:hint="eastAsia"/>
          <w:b/>
          <w:sz w:val="28"/>
          <w:szCs w:val="28"/>
        </w:rPr>
        <w:br w:type="page"/>
      </w:r>
    </w:p>
    <w:p w14:paraId="48A476B7" w14:textId="68E741A9" w:rsidR="008A23C9" w:rsidRPr="00DF64D6" w:rsidRDefault="008A23C9" w:rsidP="008A23C9">
      <w:pPr>
        <w:spacing w:after="0" w:line="360" w:lineRule="auto"/>
        <w:ind w:firstLineChars="200" w:firstLine="480"/>
        <w:rPr>
          <w:rFonts w:asciiTheme="minorEastAsia" w:eastAsiaTheme="minorEastAsia" w:hAnsiTheme="minorEastAsia" w:cs="黑体" w:hint="eastAsia"/>
          <w:bCs/>
          <w:sz w:val="24"/>
        </w:rPr>
      </w:pPr>
      <w:bookmarkStart w:id="654" w:name="_Toc99301284"/>
      <w:bookmarkEnd w:id="652"/>
      <w:bookmarkEnd w:id="653"/>
      <w:r w:rsidRPr="00DF64D6">
        <w:rPr>
          <w:rFonts w:asciiTheme="minorEastAsia" w:eastAsiaTheme="minorEastAsia" w:hAnsiTheme="minorEastAsia" w:cs="黑体" w:hint="eastAsia"/>
          <w:bCs/>
          <w:sz w:val="24"/>
        </w:rPr>
        <w:lastRenderedPageBreak/>
        <w:t>合同协议书</w:t>
      </w:r>
    </w:p>
    <w:p w14:paraId="686B25E4"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甲方（采购人）</w:t>
      </w:r>
      <w:r w:rsidRPr="00DF64D6">
        <w:rPr>
          <w:rFonts w:asciiTheme="minorEastAsia" w:eastAsiaTheme="minorEastAsia" w:hAnsiTheme="minorEastAsia" w:cs="仿宋_GB2312" w:hint="eastAsia"/>
          <w:sz w:val="24"/>
          <w:u w:val="single"/>
        </w:rPr>
        <w:t>北京教育融媒体中心</w:t>
      </w:r>
      <w:r w:rsidRPr="00DF64D6">
        <w:rPr>
          <w:rFonts w:asciiTheme="minorEastAsia" w:eastAsiaTheme="minorEastAsia" w:hAnsiTheme="minorEastAsia" w:cs="仿宋_GB2312" w:hint="eastAsia"/>
          <w:sz w:val="24"/>
        </w:rPr>
        <w:t>所属</w:t>
      </w:r>
      <w:r w:rsidRPr="00DF64D6">
        <w:rPr>
          <w:rFonts w:asciiTheme="minorEastAsia" w:eastAsiaTheme="minorEastAsia" w:hAnsiTheme="minorEastAsia" w:cs="仿宋_GB2312"/>
          <w:sz w:val="24"/>
          <w:u w:val="single"/>
        </w:rPr>
        <w:t>直属单位业务发展-教育专题电视融媒节目制作</w:t>
      </w:r>
      <w:r w:rsidRPr="00DF64D6">
        <w:rPr>
          <w:rFonts w:asciiTheme="minorEastAsia" w:eastAsiaTheme="minorEastAsia" w:hAnsiTheme="minorEastAsia" w:cs="仿宋_GB2312" w:hint="eastAsia"/>
          <w:sz w:val="24"/>
        </w:rPr>
        <w:t>（项目名称）项目，以</w:t>
      </w:r>
      <w:r w:rsidRPr="00DF64D6">
        <w:rPr>
          <w:rFonts w:asciiTheme="minorEastAsia" w:eastAsiaTheme="minorEastAsia" w:hAnsiTheme="minorEastAsia" w:cs="仿宋_GB2312" w:hint="eastAsia"/>
          <w:sz w:val="24"/>
          <w:u w:val="single"/>
        </w:rPr>
        <w:t>单一来源</w:t>
      </w:r>
      <w:r w:rsidRPr="00DF64D6">
        <w:rPr>
          <w:rFonts w:asciiTheme="minorEastAsia" w:eastAsiaTheme="minorEastAsia" w:hAnsiTheme="minorEastAsia" w:cs="仿宋_GB2312" w:hint="eastAsia"/>
          <w:sz w:val="24"/>
        </w:rPr>
        <w:t>方式进行采购，经过合法合规的采购程序，确定乙方（成交人）为成交人。甲、乙双方根据《中华人民共和国民法典》、《中华人民共和国政府采购法》和其他国家法律、法规的规定，并按照公正、平等、自愿、诚实信用的原则，同意按照以下条款和条件，签订本合同。</w:t>
      </w:r>
    </w:p>
    <w:p w14:paraId="71998CBE" w14:textId="77777777" w:rsidR="008A23C9" w:rsidRPr="00DF64D6" w:rsidRDefault="008A23C9" w:rsidP="008A23C9">
      <w:pPr>
        <w:spacing w:after="0" w:line="360" w:lineRule="auto"/>
        <w:ind w:firstLineChars="200" w:firstLine="482"/>
        <w:rPr>
          <w:rFonts w:asciiTheme="minorEastAsia" w:eastAsiaTheme="minorEastAsia" w:hAnsiTheme="minorEastAsia" w:cs="仿宋_GB2312" w:hint="eastAsia"/>
          <w:b/>
          <w:sz w:val="24"/>
        </w:rPr>
      </w:pPr>
      <w:r w:rsidRPr="00DF64D6">
        <w:rPr>
          <w:rFonts w:asciiTheme="minorEastAsia" w:eastAsiaTheme="minorEastAsia" w:hAnsiTheme="minorEastAsia" w:cs="仿宋_GB2312" w:hint="eastAsia"/>
          <w:b/>
          <w:sz w:val="24"/>
        </w:rPr>
        <w:t>1、合同文件及优先解释顺序</w:t>
      </w:r>
    </w:p>
    <w:p w14:paraId="2AB94AF6"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1.1本合同由下列文件共同构成并视为一个整体，彼此相互解释，相互补充。各合同构成文件的优先解释顺序如下：</w:t>
      </w:r>
    </w:p>
    <w:p w14:paraId="217D959D"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a.本合同协议书；</w:t>
      </w:r>
    </w:p>
    <w:p w14:paraId="69E15E22"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b.本合同一般条款；</w:t>
      </w:r>
    </w:p>
    <w:p w14:paraId="05E51DBD"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c.合同附件；</w:t>
      </w:r>
    </w:p>
    <w:p w14:paraId="41B297E7"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d.合同补充协议（如有）；</w:t>
      </w:r>
    </w:p>
    <w:p w14:paraId="7B7A5441"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e.成交人的响应文件 (含澄清文件)；</w:t>
      </w:r>
    </w:p>
    <w:p w14:paraId="1EFF2B90"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f.本项目采购文件（含采购文件补充通知、澄清文件）。</w:t>
      </w:r>
    </w:p>
    <w:p w14:paraId="3E370728"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1.2本项目合同按照采购文件要求和成交人响应文件中的承诺进行签订。</w:t>
      </w:r>
    </w:p>
    <w:p w14:paraId="601A6D2F"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1.2.1对于同一事项在成交人响应文件中的承诺优于采购文件要求的，或采购文件中未提出明确要求的事项，均以成交人响应文件内容为准。</w:t>
      </w:r>
    </w:p>
    <w:p w14:paraId="70DB943D"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1.2.2对于采购文件中提出明确要求，但成交人响应文件中不满足或不一致的相关内容，按如下原则处理：若成交人响应文件商务偏离表和技术偏离表中明确表示无偏离、或未明确提出偏离的，均以采购文件要求为准，否则以成交人响应文件内容为准。</w:t>
      </w:r>
    </w:p>
    <w:p w14:paraId="32D2E524"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1.3本合同及附件的订立、效力、解释、履行、争议的解决等适用本合同签订时有效的中华人民共和国法律、法规的有关规定。</w:t>
      </w:r>
    </w:p>
    <w:p w14:paraId="5FAD6F04"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1.4在本合同履行期间，因中国法律、法规、政策的变化致使本合同的部分条款相冲突、无效或失去可强制执行效力时，双方同意将密切合作，尽快修改本合同中相冲突或无效或失去强制执行效力的有关条款。</w:t>
      </w:r>
    </w:p>
    <w:p w14:paraId="1B88DD99"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 xml:space="preserve">1.5乙方应完全遵守《中华人民共和国妇女权益保障法》中关于“劳动和社会保障权益”的有关要求。 </w:t>
      </w:r>
    </w:p>
    <w:p w14:paraId="6CA9F4B2" w14:textId="77777777" w:rsidR="008A23C9" w:rsidRPr="00DF64D6" w:rsidRDefault="008A23C9" w:rsidP="008A23C9">
      <w:pPr>
        <w:spacing w:after="0" w:line="360" w:lineRule="auto"/>
        <w:ind w:firstLineChars="200" w:firstLine="482"/>
        <w:rPr>
          <w:rFonts w:asciiTheme="minorEastAsia" w:eastAsiaTheme="minorEastAsia" w:hAnsiTheme="minorEastAsia" w:cs="仿宋_GB2312" w:hint="eastAsia"/>
          <w:b/>
          <w:sz w:val="24"/>
        </w:rPr>
      </w:pPr>
      <w:r w:rsidRPr="00DF64D6">
        <w:rPr>
          <w:rFonts w:asciiTheme="minorEastAsia" w:eastAsiaTheme="minorEastAsia" w:hAnsiTheme="minorEastAsia" w:cs="仿宋_GB2312" w:hint="eastAsia"/>
          <w:b/>
          <w:sz w:val="24"/>
        </w:rPr>
        <w:t>2、标的和数量</w:t>
      </w:r>
    </w:p>
    <w:p w14:paraId="4F1D40C2"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本合同标的：</w:t>
      </w:r>
      <w:r w:rsidRPr="00DF64D6">
        <w:rPr>
          <w:rFonts w:asciiTheme="minorEastAsia" w:eastAsiaTheme="minorEastAsia" w:hAnsiTheme="minorEastAsia" w:cs="仿宋_GB2312"/>
          <w:sz w:val="24"/>
          <w:u w:val="single"/>
        </w:rPr>
        <w:t>直属单位业务发展-教育专题电视融媒节目制作</w:t>
      </w:r>
      <w:r w:rsidRPr="00DF64D6">
        <w:rPr>
          <w:rFonts w:asciiTheme="minorEastAsia" w:eastAsiaTheme="minorEastAsia" w:hAnsiTheme="minorEastAsia" w:cs="仿宋_GB2312" w:hint="eastAsia"/>
          <w:sz w:val="24"/>
          <w:u w:val="single"/>
        </w:rPr>
        <w:t xml:space="preserve"> </w:t>
      </w:r>
      <w:r w:rsidRPr="00DF64D6">
        <w:rPr>
          <w:rFonts w:asciiTheme="minorEastAsia" w:eastAsiaTheme="minorEastAsia" w:hAnsiTheme="minorEastAsia" w:cs="仿宋_GB2312" w:hint="eastAsia"/>
          <w:sz w:val="24"/>
        </w:rPr>
        <w:t xml:space="preserve">   </w:t>
      </w:r>
    </w:p>
    <w:p w14:paraId="304A2220"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u w:val="single"/>
        </w:rPr>
      </w:pPr>
      <w:r w:rsidRPr="00DF64D6">
        <w:rPr>
          <w:rFonts w:asciiTheme="minorEastAsia" w:eastAsiaTheme="minorEastAsia" w:hAnsiTheme="minorEastAsia" w:cs="仿宋_GB2312" w:hint="eastAsia"/>
          <w:sz w:val="24"/>
        </w:rPr>
        <w:lastRenderedPageBreak/>
        <w:t>数量：</w:t>
      </w:r>
      <w:r w:rsidRPr="00DF64D6">
        <w:rPr>
          <w:rFonts w:asciiTheme="minorEastAsia" w:eastAsiaTheme="minorEastAsia" w:hAnsiTheme="minorEastAsia" w:cs="仿宋_GB2312" w:hint="eastAsia"/>
          <w:sz w:val="24"/>
          <w:u w:val="single"/>
        </w:rPr>
        <w:t xml:space="preserve"> 20期（01包15期，02包5期）</w:t>
      </w:r>
    </w:p>
    <w:p w14:paraId="270C02B0"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u w:val="single"/>
        </w:rPr>
      </w:pPr>
      <w:r w:rsidRPr="00DF64D6">
        <w:rPr>
          <w:rFonts w:asciiTheme="minorEastAsia" w:eastAsiaTheme="minorEastAsia" w:hAnsiTheme="minorEastAsia" w:cs="仿宋_GB2312" w:hint="eastAsia"/>
          <w:sz w:val="24"/>
        </w:rPr>
        <w:t>服务期限：</w:t>
      </w:r>
      <w:r w:rsidRPr="00DF64D6">
        <w:rPr>
          <w:rFonts w:asciiTheme="minorEastAsia" w:eastAsiaTheme="minorEastAsia" w:hAnsiTheme="minorEastAsia" w:cs="仿宋_GB2312" w:hint="eastAsia"/>
          <w:sz w:val="24"/>
          <w:u w:val="single"/>
        </w:rPr>
        <w:t>所有节目于2026年12月31日前完成制作和播出。</w:t>
      </w:r>
    </w:p>
    <w:p w14:paraId="12CFE458" w14:textId="77777777" w:rsidR="008A23C9" w:rsidRPr="00DF64D6" w:rsidRDefault="008A23C9" w:rsidP="008A23C9">
      <w:pPr>
        <w:spacing w:after="0" w:line="360" w:lineRule="auto"/>
        <w:ind w:firstLineChars="200" w:firstLine="482"/>
        <w:rPr>
          <w:rFonts w:asciiTheme="minorEastAsia" w:eastAsiaTheme="minorEastAsia" w:hAnsiTheme="minorEastAsia" w:cs="仿宋_GB2312" w:hint="eastAsia"/>
          <w:b/>
          <w:sz w:val="24"/>
        </w:rPr>
      </w:pPr>
      <w:r w:rsidRPr="00DF64D6">
        <w:rPr>
          <w:rFonts w:asciiTheme="minorEastAsia" w:eastAsiaTheme="minorEastAsia" w:hAnsiTheme="minorEastAsia" w:cs="仿宋_GB2312" w:hint="eastAsia"/>
          <w:b/>
          <w:sz w:val="24"/>
        </w:rPr>
        <w:t>3、合同总价</w:t>
      </w:r>
    </w:p>
    <w:p w14:paraId="4C77C59B"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本合同总价为</w:t>
      </w:r>
      <w:r w:rsidRPr="00DF64D6">
        <w:rPr>
          <w:rFonts w:asciiTheme="minorEastAsia" w:eastAsiaTheme="minorEastAsia" w:hAnsiTheme="minorEastAsia" w:cs="仿宋_GB2312" w:hint="eastAsia"/>
          <w:sz w:val="24"/>
          <w:u w:val="single"/>
        </w:rPr>
        <w:t xml:space="preserve">    万元人民币（大写：   ）</w:t>
      </w:r>
      <w:r w:rsidRPr="00DF64D6">
        <w:rPr>
          <w:rFonts w:asciiTheme="minorEastAsia" w:eastAsiaTheme="minorEastAsia" w:hAnsiTheme="minorEastAsia" w:cs="仿宋_GB2312" w:hint="eastAsia"/>
          <w:sz w:val="24"/>
        </w:rPr>
        <w:t>，其中01包价格为</w:t>
      </w:r>
      <w:r w:rsidRPr="00DF64D6">
        <w:rPr>
          <w:rFonts w:asciiTheme="minorEastAsia" w:eastAsiaTheme="minorEastAsia" w:hAnsiTheme="minorEastAsia" w:cs="仿宋_GB2312" w:hint="eastAsia"/>
          <w:sz w:val="24"/>
          <w:u w:val="single"/>
        </w:rPr>
        <w:t xml:space="preserve">    万元人民币（大写：   ）；02包价格为    万元人民币（大写：   ）</w:t>
      </w:r>
      <w:r w:rsidRPr="00DF64D6">
        <w:rPr>
          <w:rFonts w:asciiTheme="minorEastAsia" w:eastAsiaTheme="minorEastAsia" w:hAnsiTheme="minorEastAsia" w:cs="仿宋_GB2312" w:hint="eastAsia"/>
          <w:sz w:val="24"/>
        </w:rPr>
        <w:t>上述费用为项目全部费用。</w:t>
      </w:r>
    </w:p>
    <w:p w14:paraId="29E4A9A5" w14:textId="77777777" w:rsidR="008A23C9" w:rsidRPr="00DF64D6" w:rsidRDefault="008A23C9" w:rsidP="008A23C9">
      <w:pPr>
        <w:spacing w:after="0" w:line="360" w:lineRule="auto"/>
        <w:ind w:firstLineChars="200" w:firstLine="482"/>
        <w:rPr>
          <w:rFonts w:asciiTheme="minorEastAsia" w:eastAsiaTheme="minorEastAsia" w:hAnsiTheme="minorEastAsia" w:cs="仿宋_GB2312" w:hint="eastAsia"/>
          <w:b/>
          <w:sz w:val="24"/>
        </w:rPr>
      </w:pPr>
      <w:r w:rsidRPr="00DF64D6">
        <w:rPr>
          <w:rFonts w:asciiTheme="minorEastAsia" w:eastAsiaTheme="minorEastAsia" w:hAnsiTheme="minorEastAsia" w:cs="仿宋_GB2312" w:hint="eastAsia"/>
          <w:b/>
          <w:sz w:val="24"/>
        </w:rPr>
        <w:t>4、付款方式</w:t>
      </w:r>
    </w:p>
    <w:p w14:paraId="444CECB8"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4.1本合同项下的合同总价款将由甲方按下述方式支付到乙方指定的账户。</w:t>
      </w:r>
    </w:p>
    <w:p w14:paraId="56221726"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（1）本合同签订之日起7日内，合同乙方须向合同甲方提交合同总价的5%，即人民币</w:t>
      </w:r>
      <w:r w:rsidRPr="00DF64D6">
        <w:rPr>
          <w:rFonts w:asciiTheme="minorEastAsia" w:eastAsiaTheme="minorEastAsia" w:hAnsiTheme="minorEastAsia" w:cs="仿宋_GB2312" w:hint="eastAsia"/>
          <w:sz w:val="24"/>
          <w:u w:val="single"/>
        </w:rPr>
        <w:t xml:space="preserve">   元</w:t>
      </w:r>
      <w:r w:rsidRPr="00DF64D6">
        <w:rPr>
          <w:rFonts w:asciiTheme="minorEastAsia" w:eastAsiaTheme="minorEastAsia" w:hAnsiTheme="minorEastAsia" w:cs="仿宋_GB2312" w:hint="eastAsia"/>
          <w:sz w:val="24"/>
        </w:rPr>
        <w:t>（</w:t>
      </w:r>
      <w:r w:rsidRPr="00DF64D6">
        <w:rPr>
          <w:rFonts w:asciiTheme="minorEastAsia" w:eastAsiaTheme="minorEastAsia" w:hAnsiTheme="minorEastAsia" w:cs="仿宋_GB2312" w:hint="eastAsia"/>
          <w:sz w:val="24"/>
          <w:u w:val="single"/>
        </w:rPr>
        <w:t xml:space="preserve">大写：   </w:t>
      </w:r>
      <w:r w:rsidRPr="00DF64D6">
        <w:rPr>
          <w:rFonts w:asciiTheme="minorEastAsia" w:eastAsiaTheme="minorEastAsia" w:hAnsiTheme="minorEastAsia" w:cs="仿宋_GB2312" w:hint="eastAsia"/>
          <w:sz w:val="24"/>
        </w:rPr>
        <w:t>）的履约保证金。</w:t>
      </w:r>
    </w:p>
    <w:p w14:paraId="74DEF181"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（2）付款方式：甲方收到乙方合同总价5%的履约保证金后，甲方在10个工作日内，向乙方支付70%的合同价款，即人民币</w:t>
      </w:r>
      <w:r w:rsidRPr="00DF64D6">
        <w:rPr>
          <w:rFonts w:asciiTheme="minorEastAsia" w:eastAsiaTheme="minorEastAsia" w:hAnsiTheme="minorEastAsia" w:cs="仿宋_GB2312" w:hint="eastAsia"/>
          <w:sz w:val="24"/>
          <w:u w:val="single"/>
        </w:rPr>
        <w:t xml:space="preserve">     元</w:t>
      </w:r>
      <w:r w:rsidRPr="00DF64D6">
        <w:rPr>
          <w:rFonts w:asciiTheme="minorEastAsia" w:eastAsiaTheme="minorEastAsia" w:hAnsiTheme="minorEastAsia" w:cs="仿宋_GB2312" w:hint="eastAsia"/>
          <w:sz w:val="24"/>
        </w:rPr>
        <w:t>（</w:t>
      </w:r>
      <w:r w:rsidRPr="00DF64D6">
        <w:rPr>
          <w:rFonts w:asciiTheme="minorEastAsia" w:eastAsiaTheme="minorEastAsia" w:hAnsiTheme="minorEastAsia" w:cs="仿宋_GB2312" w:hint="eastAsia"/>
          <w:sz w:val="24"/>
          <w:u w:val="single"/>
        </w:rPr>
        <w:t xml:space="preserve">大写：    </w:t>
      </w:r>
      <w:r w:rsidRPr="00DF64D6">
        <w:rPr>
          <w:rFonts w:asciiTheme="minorEastAsia" w:eastAsiaTheme="minorEastAsia" w:hAnsiTheme="minorEastAsia" w:cs="仿宋_GB2312" w:hint="eastAsia"/>
          <w:sz w:val="24"/>
        </w:rPr>
        <w:t>）；于2026年11月30日前，甲方向乙方支付合同总价30%的尾款，即人民币</w:t>
      </w:r>
      <w:r w:rsidRPr="00DF64D6">
        <w:rPr>
          <w:rFonts w:asciiTheme="minorEastAsia" w:eastAsiaTheme="minorEastAsia" w:hAnsiTheme="minorEastAsia" w:cs="仿宋_GB2312" w:hint="eastAsia"/>
          <w:sz w:val="24"/>
          <w:u w:val="single"/>
        </w:rPr>
        <w:t xml:space="preserve">   元</w:t>
      </w:r>
      <w:r w:rsidRPr="00DF64D6">
        <w:rPr>
          <w:rFonts w:asciiTheme="minorEastAsia" w:eastAsiaTheme="minorEastAsia" w:hAnsiTheme="minorEastAsia" w:cs="仿宋_GB2312" w:hint="eastAsia"/>
          <w:sz w:val="24"/>
        </w:rPr>
        <w:t>（</w:t>
      </w:r>
      <w:r w:rsidRPr="00DF64D6">
        <w:rPr>
          <w:rFonts w:asciiTheme="minorEastAsia" w:eastAsiaTheme="minorEastAsia" w:hAnsiTheme="minorEastAsia" w:cs="仿宋_GB2312" w:hint="eastAsia"/>
          <w:sz w:val="24"/>
          <w:u w:val="single"/>
        </w:rPr>
        <w:t xml:space="preserve">大写：     </w:t>
      </w:r>
      <w:r w:rsidRPr="00DF64D6">
        <w:rPr>
          <w:rFonts w:asciiTheme="minorEastAsia" w:eastAsiaTheme="minorEastAsia" w:hAnsiTheme="minorEastAsia" w:cs="仿宋_GB2312" w:hint="eastAsia"/>
          <w:sz w:val="24"/>
        </w:rPr>
        <w:t>）。</w:t>
      </w:r>
    </w:p>
    <w:p w14:paraId="27E3E6DD"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（3）乙方完成全部项目制作与播出后，乙方履行完毕全部义务且经甲方验收合格后，甲方向乙方无息返还履约保证金。</w:t>
      </w:r>
    </w:p>
    <w:p w14:paraId="6D1C6FA5"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4.2如因特殊原因或不可抗力导致甲方未能按照约定的付款日期支付，经双方协商后，甲方可延迟（逾期）付款，并将不承担延迟（逾期）付款的违约责任。</w:t>
      </w:r>
    </w:p>
    <w:p w14:paraId="76F3F217"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4.3乙方指定账户：</w:t>
      </w:r>
    </w:p>
    <w:p w14:paraId="079B64F4"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bCs/>
          <w:sz w:val="24"/>
        </w:rPr>
      </w:pPr>
      <w:r w:rsidRPr="00DF64D6">
        <w:rPr>
          <w:rFonts w:asciiTheme="minorEastAsia" w:eastAsiaTheme="minorEastAsia" w:hAnsiTheme="minorEastAsia" w:cs="仿宋_GB2312" w:hint="eastAsia"/>
          <w:bCs/>
          <w:sz w:val="24"/>
        </w:rPr>
        <w:t xml:space="preserve">单位全称：  </w:t>
      </w:r>
    </w:p>
    <w:p w14:paraId="6F7C9D35"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bCs/>
          <w:sz w:val="24"/>
        </w:rPr>
      </w:pPr>
      <w:r w:rsidRPr="00DF64D6">
        <w:rPr>
          <w:rFonts w:asciiTheme="minorEastAsia" w:eastAsiaTheme="minorEastAsia" w:hAnsiTheme="minorEastAsia" w:cs="仿宋_GB2312" w:hint="eastAsia"/>
          <w:bCs/>
          <w:sz w:val="24"/>
        </w:rPr>
        <w:t xml:space="preserve">开户行：  </w:t>
      </w:r>
    </w:p>
    <w:p w14:paraId="1AA7FFC7"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bCs/>
          <w:sz w:val="24"/>
        </w:rPr>
      </w:pPr>
      <w:r w:rsidRPr="00DF64D6">
        <w:rPr>
          <w:rFonts w:asciiTheme="minorEastAsia" w:eastAsiaTheme="minorEastAsia" w:hAnsiTheme="minorEastAsia" w:cs="仿宋_GB2312" w:hint="eastAsia"/>
          <w:bCs/>
          <w:sz w:val="24"/>
        </w:rPr>
        <w:t xml:space="preserve">账号： </w:t>
      </w:r>
    </w:p>
    <w:p w14:paraId="3A0C4325"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4.4上述款项由甲方按期汇入乙方在本合同中指定的账户，乙方在收到甲方付款后七个工作日内，开具相关内容等额、合法正规的发票。</w:t>
      </w:r>
    </w:p>
    <w:p w14:paraId="0378B1B8" w14:textId="77777777" w:rsidR="008A23C9" w:rsidRPr="00DF64D6" w:rsidRDefault="008A23C9" w:rsidP="008A23C9">
      <w:pPr>
        <w:spacing w:after="0" w:line="360" w:lineRule="auto"/>
        <w:ind w:firstLineChars="200" w:firstLine="482"/>
        <w:rPr>
          <w:rFonts w:asciiTheme="minorEastAsia" w:eastAsiaTheme="minorEastAsia" w:hAnsiTheme="minorEastAsia" w:cs="仿宋_GB2312" w:hint="eastAsia"/>
          <w:b/>
          <w:sz w:val="24"/>
        </w:rPr>
      </w:pPr>
      <w:r w:rsidRPr="00DF64D6">
        <w:rPr>
          <w:rFonts w:asciiTheme="minorEastAsia" w:eastAsiaTheme="minorEastAsia" w:hAnsiTheme="minorEastAsia" w:cs="仿宋_GB2312" w:hint="eastAsia"/>
          <w:b/>
          <w:sz w:val="24"/>
        </w:rPr>
        <w:t>5、服务内容及期限</w:t>
      </w:r>
    </w:p>
    <w:p w14:paraId="48469A10"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sz w:val="24"/>
        </w:rPr>
        <w:t>所有节目于2026年12月31日前完成制作和播出。</w:t>
      </w:r>
    </w:p>
    <w:p w14:paraId="579136D2" w14:textId="77777777" w:rsidR="008A23C9" w:rsidRPr="00DF64D6" w:rsidRDefault="008A23C9" w:rsidP="008A23C9">
      <w:pPr>
        <w:spacing w:after="0" w:line="360" w:lineRule="auto"/>
        <w:ind w:firstLineChars="200" w:firstLine="482"/>
        <w:rPr>
          <w:rFonts w:asciiTheme="minorEastAsia" w:eastAsiaTheme="minorEastAsia" w:hAnsiTheme="minorEastAsia" w:cs="仿宋_GB2312" w:hint="eastAsia"/>
          <w:b/>
          <w:sz w:val="24"/>
        </w:rPr>
      </w:pPr>
      <w:r w:rsidRPr="00DF64D6">
        <w:rPr>
          <w:rFonts w:asciiTheme="minorEastAsia" w:eastAsiaTheme="minorEastAsia" w:hAnsiTheme="minorEastAsia" w:cs="仿宋_GB2312" w:hint="eastAsia"/>
          <w:b/>
          <w:sz w:val="24"/>
        </w:rPr>
        <w:t>6、履约保证金</w:t>
      </w:r>
    </w:p>
    <w:p w14:paraId="78F0FC6A"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6.1本合同签订之日起7日内，合同乙方须向合同甲方提交合同总价的5%的履约保证金。</w:t>
      </w:r>
    </w:p>
    <w:p w14:paraId="50105E73"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6.2履约保证金退还的方式、时间、条件：项目结束且乙方履行完毕全部义务后，由乙方提出申请，甲方验收合格后，履行完必要的审批手续，无息退还履约保证金。</w:t>
      </w:r>
    </w:p>
    <w:p w14:paraId="1F044A01"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6.3履约保证金不予退还的情形：履约保证金用于补偿甲方因乙方不能履行其合同</w:t>
      </w:r>
      <w:r w:rsidRPr="00DF64D6">
        <w:rPr>
          <w:rFonts w:asciiTheme="minorEastAsia" w:eastAsiaTheme="minorEastAsia" w:hAnsiTheme="minorEastAsia" w:cs="仿宋_GB2312" w:hint="eastAsia"/>
          <w:sz w:val="24"/>
        </w:rPr>
        <w:lastRenderedPageBreak/>
        <w:t>义务而蒙受的损失。若乙方违约需要支付违约金时，甲方可从履约保证金中扣除该款项，乙方须在15工作日内补足该金额以保证履约保证金的金额在质保期前仍然满足合同规定。</w:t>
      </w:r>
    </w:p>
    <w:p w14:paraId="0297D53E" w14:textId="77777777" w:rsidR="008A23C9" w:rsidRPr="00DF64D6" w:rsidRDefault="008A23C9" w:rsidP="008A23C9">
      <w:pPr>
        <w:spacing w:after="0" w:line="360" w:lineRule="auto"/>
        <w:ind w:firstLineChars="200" w:firstLine="482"/>
        <w:rPr>
          <w:rFonts w:asciiTheme="minorEastAsia" w:eastAsiaTheme="minorEastAsia" w:hAnsiTheme="minorEastAsia" w:cs="仿宋_GB2312" w:hint="eastAsia"/>
          <w:b/>
          <w:sz w:val="24"/>
        </w:rPr>
      </w:pPr>
      <w:r w:rsidRPr="00DF64D6">
        <w:rPr>
          <w:rFonts w:asciiTheme="minorEastAsia" w:eastAsiaTheme="minorEastAsia" w:hAnsiTheme="minorEastAsia" w:cs="仿宋_GB2312" w:hint="eastAsia"/>
          <w:b/>
          <w:sz w:val="24"/>
        </w:rPr>
        <w:t>7、违约责任及违约金额度</w:t>
      </w:r>
    </w:p>
    <w:p w14:paraId="15DC6CF0"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7.1、甲方有下列情形之一的，应当承担违约责任：</w:t>
      </w:r>
    </w:p>
    <w:p w14:paraId="444BFC9F"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因甲方责任造成委托项目工作需要进行重大修改或者返工重作的，应当另行增加费用，其数额由双方商定。</w:t>
      </w:r>
    </w:p>
    <w:p w14:paraId="32272A8B"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7.2、乙方有下列情形之一的，应当承担违约责任：</w:t>
      </w:r>
    </w:p>
    <w:p w14:paraId="2397D49D"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（1）乙方未按合同规定的日期提交委托项目工作成果的，每延期一日，应当支付委托报酬0.005%的违约金；如超过约定期限30日仍未能提交的，甲方可以单方解除合同并要求乙方支付委托报酬5%的违约金。</w:t>
      </w:r>
    </w:p>
    <w:p w14:paraId="12C454C5"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（2）如因乙方原因造成乙方提供的工作成果中出现错误，则乙方应当按甲方应当支付的委托报酬的5%向甲方支付违约金，并赔偿因此给甲方造成的全部直接损失、间接损失以及因理赔或者诉讼所发生的一切费用。</w:t>
      </w:r>
    </w:p>
    <w:p w14:paraId="10F4B2DB" w14:textId="77777777" w:rsidR="008A23C9" w:rsidRPr="00DF64D6" w:rsidRDefault="008A23C9" w:rsidP="008A23C9">
      <w:pPr>
        <w:snapToGrid w:val="0"/>
        <w:spacing w:after="0" w:line="360" w:lineRule="auto"/>
        <w:ind w:firstLineChars="200" w:firstLine="480"/>
        <w:contextualSpacing/>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7.3一方违约导致另一方不得不通过法律手段主张权利的，违约方还应当承担守约方因此而支出的合理费用，包括但不限于律师费、诉讼费、差旅费等。</w:t>
      </w:r>
    </w:p>
    <w:p w14:paraId="167E3242" w14:textId="77777777" w:rsidR="008A23C9" w:rsidRPr="00DF64D6" w:rsidRDefault="008A23C9" w:rsidP="008A23C9">
      <w:pPr>
        <w:spacing w:after="0" w:line="360" w:lineRule="auto"/>
        <w:ind w:firstLineChars="200" w:firstLine="482"/>
        <w:rPr>
          <w:rFonts w:asciiTheme="minorEastAsia" w:eastAsiaTheme="minorEastAsia" w:hAnsiTheme="minorEastAsia" w:cs="仿宋_GB2312" w:hint="eastAsia"/>
          <w:b/>
          <w:sz w:val="24"/>
        </w:rPr>
      </w:pPr>
      <w:r w:rsidRPr="00DF64D6">
        <w:rPr>
          <w:rFonts w:asciiTheme="minorEastAsia" w:eastAsiaTheme="minorEastAsia" w:hAnsiTheme="minorEastAsia" w:cs="仿宋_GB2312" w:hint="eastAsia"/>
          <w:b/>
          <w:sz w:val="24"/>
        </w:rPr>
        <w:t>8、合同争议的解决方法</w:t>
      </w:r>
    </w:p>
    <w:p w14:paraId="025AD862"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8.1因合同履行中发生的争议，合同当事人双方可通过协商解决。协商不成的，双方均同意选择以下第8.1.2种方式解决（只能选择一种并填入序号）：</w:t>
      </w:r>
    </w:p>
    <w:p w14:paraId="722BE93C"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8.1.1双方均同意向北京仲裁委员会申请仲裁；</w:t>
      </w:r>
    </w:p>
    <w:p w14:paraId="199FA780"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8.1.2双方均可向甲方所在地人民法院提起诉讼。</w:t>
      </w:r>
    </w:p>
    <w:p w14:paraId="1CE997EB"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8.2仲裁裁决应为最终裁决，当事人一方在规定时间内不履行仲裁机构裁决的，另一方可以申请人民法院强制执行。</w:t>
      </w:r>
    </w:p>
    <w:p w14:paraId="4875D19C"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8.3仲裁费用和诉讼费用除仲裁机构另有裁决外，应由败诉方负担。</w:t>
      </w:r>
    </w:p>
    <w:p w14:paraId="6AF73333" w14:textId="77777777" w:rsidR="008A23C9" w:rsidRPr="00DF64D6" w:rsidRDefault="008A23C9" w:rsidP="008A23C9">
      <w:pPr>
        <w:spacing w:after="0" w:line="360" w:lineRule="auto"/>
        <w:ind w:firstLineChars="200" w:firstLine="482"/>
        <w:rPr>
          <w:rFonts w:asciiTheme="minorEastAsia" w:eastAsiaTheme="minorEastAsia" w:hAnsiTheme="minorEastAsia" w:cs="仿宋_GB2312" w:hint="eastAsia"/>
          <w:b/>
          <w:sz w:val="24"/>
        </w:rPr>
      </w:pPr>
      <w:r w:rsidRPr="00DF64D6">
        <w:rPr>
          <w:rFonts w:asciiTheme="minorEastAsia" w:eastAsiaTheme="minorEastAsia" w:hAnsiTheme="minorEastAsia" w:cs="仿宋_GB2312" w:hint="eastAsia"/>
          <w:b/>
          <w:sz w:val="24"/>
        </w:rPr>
        <w:t>9、合同的生效及终止</w:t>
      </w:r>
    </w:p>
    <w:p w14:paraId="28740A17"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9.1本合同经甲乙双方法定代表人或授权代表签字并盖章之日起生效。</w:t>
      </w:r>
    </w:p>
    <w:p w14:paraId="06B3D0D4"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9.2本合同乙方完成全部合同内容，且合同甲方支付完成全部合同价款后终止。</w:t>
      </w:r>
    </w:p>
    <w:p w14:paraId="3B5EF888" w14:textId="77777777" w:rsidR="008A23C9" w:rsidRPr="00DF64D6" w:rsidRDefault="008A23C9" w:rsidP="008A23C9">
      <w:pPr>
        <w:spacing w:after="0" w:line="360" w:lineRule="auto"/>
        <w:ind w:firstLineChars="200" w:firstLine="482"/>
        <w:rPr>
          <w:rFonts w:asciiTheme="minorEastAsia" w:eastAsiaTheme="minorEastAsia" w:hAnsiTheme="minorEastAsia" w:cs="仿宋_GB2312" w:hint="eastAsia"/>
          <w:b/>
          <w:sz w:val="24"/>
        </w:rPr>
      </w:pPr>
      <w:r w:rsidRPr="00DF64D6">
        <w:rPr>
          <w:rFonts w:asciiTheme="minorEastAsia" w:eastAsiaTheme="minorEastAsia" w:hAnsiTheme="minorEastAsia" w:cs="仿宋_GB2312" w:hint="eastAsia"/>
          <w:b/>
          <w:sz w:val="24"/>
        </w:rPr>
        <w:t>10、合同数量</w:t>
      </w:r>
    </w:p>
    <w:p w14:paraId="457156FE"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本合同一式</w:t>
      </w:r>
      <w:r w:rsidRPr="00DF64D6">
        <w:rPr>
          <w:rFonts w:asciiTheme="minorEastAsia" w:eastAsiaTheme="minorEastAsia" w:hAnsiTheme="minorEastAsia" w:cs="仿宋_GB2312" w:hint="eastAsia"/>
          <w:sz w:val="24"/>
          <w:u w:val="single"/>
        </w:rPr>
        <w:t>肆</w:t>
      </w:r>
      <w:r w:rsidRPr="00DF64D6">
        <w:rPr>
          <w:rFonts w:asciiTheme="minorEastAsia" w:eastAsiaTheme="minorEastAsia" w:hAnsiTheme="minorEastAsia" w:cs="仿宋_GB2312" w:hint="eastAsia"/>
          <w:sz w:val="24"/>
        </w:rPr>
        <w:t>份，甲乙双方各执</w:t>
      </w:r>
      <w:r w:rsidRPr="00DF64D6">
        <w:rPr>
          <w:rFonts w:asciiTheme="minorEastAsia" w:eastAsiaTheme="minorEastAsia" w:hAnsiTheme="minorEastAsia" w:cs="仿宋_GB2312" w:hint="eastAsia"/>
          <w:sz w:val="24"/>
          <w:u w:val="single"/>
        </w:rPr>
        <w:t>贰</w:t>
      </w:r>
      <w:r w:rsidRPr="00DF64D6">
        <w:rPr>
          <w:rFonts w:asciiTheme="minorEastAsia" w:eastAsiaTheme="minorEastAsia" w:hAnsiTheme="minorEastAsia" w:cs="仿宋_GB2312" w:hint="eastAsia"/>
          <w:sz w:val="24"/>
        </w:rPr>
        <w:t>份，具有同等法律效力。</w:t>
      </w:r>
    </w:p>
    <w:p w14:paraId="28232318" w14:textId="77777777" w:rsidR="008A23C9" w:rsidRPr="00DF64D6" w:rsidRDefault="008A23C9" w:rsidP="008A23C9">
      <w:pPr>
        <w:spacing w:line="360" w:lineRule="auto"/>
        <w:ind w:firstLineChars="200" w:firstLine="640"/>
        <w:rPr>
          <w:rFonts w:ascii="仿宋_GB2312" w:eastAsia="仿宋_GB2312" w:hAnsi="仿宋_GB2312" w:cs="仿宋_GB2312" w:hint="eastAsia"/>
          <w:sz w:val="32"/>
          <w:szCs w:val="32"/>
        </w:rPr>
      </w:pPr>
    </w:p>
    <w:p w14:paraId="7041BDF7"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lastRenderedPageBreak/>
        <w:t xml:space="preserve">甲方：                        乙方： </w:t>
      </w:r>
    </w:p>
    <w:p w14:paraId="2521AE95"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名称：(印章)                  名称：(印章)</w:t>
      </w:r>
    </w:p>
    <w:p w14:paraId="18335BBB" w14:textId="77777777" w:rsidR="008A23C9" w:rsidRPr="00DF64D6" w:rsidRDefault="008A23C9" w:rsidP="008A23C9">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2026年    月    日            2026年    月    日</w:t>
      </w:r>
    </w:p>
    <w:p w14:paraId="0552C0FF" w14:textId="77777777" w:rsidR="008A23C9" w:rsidRPr="00DF64D6" w:rsidRDefault="008A23C9" w:rsidP="008A23C9">
      <w:pPr>
        <w:spacing w:after="0" w:line="360" w:lineRule="auto"/>
        <w:ind w:firstLineChars="200" w:firstLine="480"/>
        <w:rPr>
          <w:rFonts w:ascii="仿宋_GB2312" w:eastAsia="仿宋_GB2312" w:hAnsi="仿宋_GB2312" w:cs="仿宋_GB2312" w:hint="eastAsia"/>
          <w:sz w:val="32"/>
          <w:szCs w:val="32"/>
        </w:rPr>
      </w:pPr>
      <w:r w:rsidRPr="00DF64D6">
        <w:rPr>
          <w:rFonts w:asciiTheme="minorEastAsia" w:eastAsiaTheme="minorEastAsia" w:hAnsiTheme="minorEastAsia" w:cs="仿宋_GB2312" w:hint="eastAsia"/>
          <w:sz w:val="24"/>
        </w:rPr>
        <w:t>法定代表人或授权代表：        法定代表人或授权代表：</w:t>
      </w:r>
      <w:r w:rsidRPr="00DF64D6">
        <w:rPr>
          <w:rFonts w:ascii="仿宋_GB2312" w:eastAsia="仿宋_GB2312" w:hAnsi="仿宋_GB2312" w:cs="仿宋_GB2312" w:hint="eastAsia"/>
          <w:sz w:val="32"/>
          <w:szCs w:val="32"/>
        </w:rPr>
        <w:t xml:space="preserve">      </w:t>
      </w:r>
    </w:p>
    <w:p w14:paraId="25449B36" w14:textId="77777777" w:rsidR="008A23C9" w:rsidRPr="00DF64D6" w:rsidRDefault="008A23C9" w:rsidP="008A23C9">
      <w:pPr>
        <w:spacing w:line="360" w:lineRule="auto"/>
        <w:jc w:val="center"/>
        <w:rPr>
          <w:rFonts w:ascii="方正小标宋简体" w:eastAsia="方正小标宋简体" w:hAnsi="方正小标宋简体" w:cs="方正小标宋简体" w:hint="eastAsia"/>
          <w:bCs/>
          <w:sz w:val="44"/>
          <w:szCs w:val="44"/>
        </w:rPr>
      </w:pPr>
    </w:p>
    <w:p w14:paraId="540325C8" w14:textId="77777777" w:rsidR="008A23C9" w:rsidRPr="00DF64D6" w:rsidRDefault="008A23C9" w:rsidP="008A23C9">
      <w:pPr>
        <w:pStyle w:val="af0"/>
        <w:rPr>
          <w:rFonts w:hint="eastAsia"/>
        </w:rPr>
      </w:pPr>
    </w:p>
    <w:p w14:paraId="450BB1CB" w14:textId="77777777" w:rsidR="008A23C9" w:rsidRPr="00DF64D6" w:rsidRDefault="008A23C9">
      <w:pPr>
        <w:widowControl/>
        <w:jc w:val="left"/>
        <w:rPr>
          <w:rFonts w:ascii="黑体" w:eastAsia="黑体" w:hAnsi="黑体" w:cs="黑体" w:hint="eastAsia"/>
          <w:bCs/>
          <w:sz w:val="36"/>
          <w:szCs w:val="36"/>
        </w:rPr>
      </w:pPr>
      <w:r w:rsidRPr="00DF64D6">
        <w:rPr>
          <w:rFonts w:ascii="黑体" w:eastAsia="黑体" w:hAnsi="黑体" w:cs="黑体" w:hint="eastAsia"/>
          <w:bCs/>
          <w:sz w:val="36"/>
          <w:szCs w:val="36"/>
        </w:rPr>
        <w:br w:type="page"/>
      </w:r>
    </w:p>
    <w:p w14:paraId="17CD4838" w14:textId="7FBE5D3C" w:rsidR="008A23C9" w:rsidRPr="00DF64D6" w:rsidRDefault="008A23C9" w:rsidP="008A23C9">
      <w:pPr>
        <w:spacing w:line="360" w:lineRule="auto"/>
        <w:jc w:val="center"/>
        <w:rPr>
          <w:rFonts w:asciiTheme="minorEastAsia" w:eastAsiaTheme="minorEastAsia" w:hAnsiTheme="minorEastAsia" w:cs="黑体" w:hint="eastAsia"/>
          <w:bCs/>
          <w:sz w:val="24"/>
        </w:rPr>
      </w:pPr>
      <w:r w:rsidRPr="00DF64D6">
        <w:rPr>
          <w:rFonts w:asciiTheme="minorEastAsia" w:eastAsiaTheme="minorEastAsia" w:hAnsiTheme="minorEastAsia" w:cs="黑体" w:hint="eastAsia"/>
          <w:bCs/>
          <w:sz w:val="24"/>
        </w:rPr>
        <w:lastRenderedPageBreak/>
        <w:t>合 同 书 一 般 条 款</w:t>
      </w:r>
    </w:p>
    <w:p w14:paraId="395848A9" w14:textId="77777777" w:rsidR="008A23C9" w:rsidRPr="00DF64D6" w:rsidRDefault="008A23C9" w:rsidP="008A23C9">
      <w:pPr>
        <w:spacing w:line="360" w:lineRule="auto"/>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b/>
          <w:sz w:val="24"/>
        </w:rPr>
        <w:t>甲方：</w:t>
      </w:r>
      <w:r w:rsidRPr="00DF64D6">
        <w:rPr>
          <w:rFonts w:asciiTheme="minorEastAsia" w:eastAsiaTheme="minorEastAsia" w:hAnsiTheme="minorEastAsia" w:cs="仿宋_GB2312" w:hint="eastAsia"/>
          <w:sz w:val="24"/>
        </w:rPr>
        <w:t xml:space="preserve"> </w:t>
      </w:r>
    </w:p>
    <w:p w14:paraId="0AE85DB4" w14:textId="77777777" w:rsidR="008A23C9" w:rsidRPr="00DF64D6" w:rsidRDefault="008A23C9" w:rsidP="008A23C9">
      <w:pPr>
        <w:spacing w:line="360" w:lineRule="auto"/>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b/>
          <w:sz w:val="24"/>
        </w:rPr>
        <w:t>地址：</w:t>
      </w:r>
      <w:r w:rsidRPr="00DF64D6">
        <w:rPr>
          <w:rFonts w:asciiTheme="minorEastAsia" w:eastAsiaTheme="minorEastAsia" w:hAnsiTheme="minorEastAsia" w:cs="仿宋_GB2312" w:hint="eastAsia"/>
          <w:sz w:val="24"/>
        </w:rPr>
        <w:t xml:space="preserve"> </w:t>
      </w:r>
    </w:p>
    <w:p w14:paraId="0F5F81DC" w14:textId="77777777" w:rsidR="008A23C9" w:rsidRPr="00DF64D6" w:rsidRDefault="008A23C9" w:rsidP="008A23C9">
      <w:pPr>
        <w:spacing w:line="360" w:lineRule="auto"/>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b/>
          <w:sz w:val="24"/>
        </w:rPr>
        <w:t>乙方：</w:t>
      </w:r>
      <w:r w:rsidRPr="00DF64D6">
        <w:rPr>
          <w:rFonts w:asciiTheme="minorEastAsia" w:eastAsiaTheme="minorEastAsia" w:hAnsiTheme="minorEastAsia" w:cs="仿宋_GB2312" w:hint="eastAsia"/>
          <w:bCs/>
          <w:sz w:val="24"/>
        </w:rPr>
        <w:t xml:space="preserve"> </w:t>
      </w:r>
    </w:p>
    <w:p w14:paraId="5E0582A0" w14:textId="77777777" w:rsidR="008A23C9" w:rsidRPr="00DF64D6" w:rsidRDefault="008A23C9" w:rsidP="008A23C9">
      <w:pPr>
        <w:spacing w:line="360" w:lineRule="auto"/>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b/>
          <w:sz w:val="24"/>
        </w:rPr>
        <w:t>地址：</w:t>
      </w:r>
      <w:r w:rsidRPr="00DF64D6">
        <w:rPr>
          <w:rFonts w:asciiTheme="minorEastAsia" w:eastAsiaTheme="minorEastAsia" w:hAnsiTheme="minorEastAsia" w:cs="仿宋_GB2312" w:hint="eastAsia"/>
          <w:bCs/>
          <w:sz w:val="24"/>
        </w:rPr>
        <w:t xml:space="preserve"> </w:t>
      </w:r>
    </w:p>
    <w:p w14:paraId="14712CB0"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为加强业务合作，建立长期稳定、互惠互利、共同发展的合作伙伴关系，甲乙双方在自觉遵守国家有关法律法规的基础上，经友好协商，就乙方为甲方提供电视节目制作播出服务的相关事宜，共同签订本《政府采购合同》（以下称“本合同”），以资双方共同信守执行。</w:t>
      </w:r>
    </w:p>
    <w:p w14:paraId="54CC1961" w14:textId="77777777" w:rsidR="008A23C9" w:rsidRPr="00DF64D6" w:rsidRDefault="008A23C9" w:rsidP="004F0C5B">
      <w:pPr>
        <w:rPr>
          <w:rFonts w:asciiTheme="minorEastAsia" w:eastAsiaTheme="minorEastAsia" w:hAnsiTheme="minorEastAsia" w:cs="仿宋_GB2312" w:hint="eastAsia"/>
          <w:b/>
          <w:sz w:val="24"/>
        </w:rPr>
      </w:pPr>
      <w:r w:rsidRPr="00DF64D6">
        <w:rPr>
          <w:rFonts w:asciiTheme="minorEastAsia" w:eastAsiaTheme="minorEastAsia" w:hAnsiTheme="minorEastAsia" w:cs="仿宋_GB2312" w:hint="eastAsia"/>
          <w:b/>
          <w:sz w:val="24"/>
        </w:rPr>
        <w:t>一、合作内容：</w:t>
      </w:r>
    </w:p>
    <w:p w14:paraId="34F675FB" w14:textId="77777777" w:rsidR="008A23C9" w:rsidRPr="00DF64D6" w:rsidRDefault="008A23C9" w:rsidP="008A23C9">
      <w:pPr>
        <w:pStyle w:val="af"/>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1、节目数量：合作期间，甲方委托乙方在北京广播电视台制作并播出20期教育专题电视融媒节目，并提供网络平台点播回看。其中01包</w:t>
      </w:r>
      <w:r w:rsidRPr="00DF64D6">
        <w:rPr>
          <w:rFonts w:asciiTheme="minorEastAsia" w:eastAsiaTheme="minorEastAsia" w:hAnsiTheme="minorEastAsia" w:cs="仿宋_GB2312"/>
          <w:sz w:val="24"/>
        </w:rPr>
        <w:t>教育</w:t>
      </w:r>
      <w:r w:rsidRPr="00DF64D6">
        <w:rPr>
          <w:rFonts w:asciiTheme="minorEastAsia" w:eastAsiaTheme="minorEastAsia" w:hAnsiTheme="minorEastAsia" w:cs="仿宋_GB2312" w:hint="eastAsia"/>
          <w:sz w:val="24"/>
        </w:rPr>
        <w:t>纪实</w:t>
      </w:r>
      <w:r w:rsidRPr="00DF64D6">
        <w:rPr>
          <w:rFonts w:asciiTheme="minorEastAsia" w:eastAsiaTheme="minorEastAsia" w:hAnsiTheme="minorEastAsia" w:cs="仿宋_GB2312"/>
          <w:sz w:val="24"/>
        </w:rPr>
        <w:t>电视融媒节目共计15期，每期时长20-30分钟左右。</w:t>
      </w:r>
      <w:r w:rsidRPr="00DF64D6">
        <w:rPr>
          <w:rFonts w:asciiTheme="minorEastAsia" w:eastAsiaTheme="minorEastAsia" w:hAnsiTheme="minorEastAsia" w:cs="仿宋_GB2312" w:hint="eastAsia"/>
          <w:sz w:val="24"/>
        </w:rPr>
        <w:t>02包</w:t>
      </w:r>
      <w:r w:rsidRPr="00DF64D6">
        <w:rPr>
          <w:rFonts w:asciiTheme="minorEastAsia" w:eastAsiaTheme="minorEastAsia" w:hAnsiTheme="minorEastAsia" w:cs="仿宋_GB2312"/>
          <w:sz w:val="24"/>
        </w:rPr>
        <w:t>教育专题深度宣传5期，每期包含三条以上报道，5期专题深度宣传总时长不少于100分钟</w:t>
      </w:r>
      <w:r w:rsidRPr="00DF64D6">
        <w:rPr>
          <w:rFonts w:asciiTheme="minorEastAsia" w:eastAsiaTheme="minorEastAsia" w:hAnsiTheme="minorEastAsia" w:cs="仿宋_GB2312" w:hint="eastAsia"/>
          <w:sz w:val="24"/>
        </w:rPr>
        <w:t>。</w:t>
      </w:r>
    </w:p>
    <w:p w14:paraId="6E18EC8E" w14:textId="77777777" w:rsidR="008A23C9" w:rsidRPr="00DF64D6" w:rsidRDefault="008A23C9" w:rsidP="008A23C9">
      <w:pPr>
        <w:pStyle w:val="af"/>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2、节目定位：</w:t>
      </w:r>
    </w:p>
    <w:p w14:paraId="4D3803A3" w14:textId="77777777" w:rsidR="008A23C9" w:rsidRPr="00DF64D6" w:rsidRDefault="008A23C9" w:rsidP="008A23C9">
      <w:pPr>
        <w:pStyle w:val="af"/>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01包：</w:t>
      </w:r>
      <w:r w:rsidRPr="00DF64D6">
        <w:rPr>
          <w:rFonts w:asciiTheme="minorEastAsia" w:eastAsiaTheme="minorEastAsia" w:hAnsiTheme="minorEastAsia" w:cs="仿宋_GB2312"/>
          <w:sz w:val="24"/>
        </w:rPr>
        <w:t>2026年北京教育融媒体中心拟与北京广播电视台合作，制作教育纪实电视融媒节目，该节目将围绕教育数字化战略、教育家精神铸魂强师、中小学生身心健康发展等核心议题，围绕开学、教师节等重要节点，深入北京大中小学校，在真实的教育教学场景中，解读教育政策、展示亮点特色、传递科学教育理念，利用电视融媒产品和融媒体宣传推广手段，营造良好的舆论氛围。</w:t>
      </w:r>
    </w:p>
    <w:p w14:paraId="78F06E63" w14:textId="77777777" w:rsidR="008A23C9" w:rsidRPr="00DF64D6" w:rsidRDefault="008A23C9" w:rsidP="008A23C9">
      <w:pPr>
        <w:pStyle w:val="af"/>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02包：</w:t>
      </w:r>
      <w:r w:rsidRPr="00DF64D6">
        <w:rPr>
          <w:rFonts w:asciiTheme="minorEastAsia" w:eastAsiaTheme="minorEastAsia" w:hAnsiTheme="minorEastAsia" w:cs="仿宋_GB2312"/>
          <w:sz w:val="24"/>
        </w:rPr>
        <w:t>随着首都教育综合改革的进一步深化，教育改革政策、发展成果、教育理念，需要通过宣传引导社会舆论。2026年，将在北京电视台围绕思政教育、弘扬教育家精神等主题，制作播出系列教育专题深度宣传，持续宣传首都教育高质量发展成果，营造良好舆论氛围。</w:t>
      </w:r>
    </w:p>
    <w:p w14:paraId="3AC7B491" w14:textId="77777777" w:rsidR="008A23C9" w:rsidRPr="00DF64D6" w:rsidRDefault="008A23C9" w:rsidP="008A23C9">
      <w:pPr>
        <w:pStyle w:val="af"/>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3、节目形式：</w:t>
      </w:r>
    </w:p>
    <w:p w14:paraId="1A66E808" w14:textId="77777777" w:rsidR="008A23C9" w:rsidRPr="00DF64D6" w:rsidRDefault="008A23C9" w:rsidP="008A23C9">
      <w:pPr>
        <w:pStyle w:val="af"/>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01包：演播室访谈、演播室展示、外景采访及小片、动漫小片、全外景节目、融</w:t>
      </w:r>
      <w:r w:rsidRPr="00DF64D6">
        <w:rPr>
          <w:rFonts w:asciiTheme="minorEastAsia" w:eastAsiaTheme="minorEastAsia" w:hAnsiTheme="minorEastAsia" w:cs="仿宋_GB2312" w:hint="eastAsia"/>
          <w:sz w:val="24"/>
        </w:rPr>
        <w:lastRenderedPageBreak/>
        <w:t>媒体产品制作推广等。</w:t>
      </w:r>
    </w:p>
    <w:p w14:paraId="78E04E13" w14:textId="77777777" w:rsidR="008A23C9" w:rsidRPr="00DF64D6" w:rsidRDefault="008A23C9" w:rsidP="008A23C9">
      <w:pPr>
        <w:pStyle w:val="af"/>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02包：</w:t>
      </w:r>
      <w:r w:rsidRPr="00DF64D6">
        <w:rPr>
          <w:rFonts w:asciiTheme="minorEastAsia" w:eastAsiaTheme="minorEastAsia" w:hAnsiTheme="minorEastAsia" w:cs="仿宋_GB2312"/>
          <w:sz w:val="24"/>
        </w:rPr>
        <w:t>人物采访</w:t>
      </w:r>
      <w:r w:rsidRPr="00DF64D6">
        <w:rPr>
          <w:rFonts w:asciiTheme="minorEastAsia" w:eastAsiaTheme="minorEastAsia" w:hAnsiTheme="minorEastAsia" w:cs="仿宋_GB2312" w:hint="eastAsia"/>
          <w:sz w:val="24"/>
        </w:rPr>
        <w:t>、</w:t>
      </w:r>
      <w:r w:rsidRPr="00DF64D6">
        <w:rPr>
          <w:rFonts w:asciiTheme="minorEastAsia" w:eastAsiaTheme="minorEastAsia" w:hAnsiTheme="minorEastAsia" w:cs="仿宋_GB2312"/>
          <w:sz w:val="24"/>
        </w:rPr>
        <w:t>现场画面</w:t>
      </w:r>
      <w:r w:rsidRPr="00DF64D6">
        <w:rPr>
          <w:rFonts w:asciiTheme="minorEastAsia" w:eastAsiaTheme="minorEastAsia" w:hAnsiTheme="minorEastAsia" w:cs="仿宋_GB2312" w:hint="eastAsia"/>
          <w:sz w:val="24"/>
        </w:rPr>
        <w:t>等。</w:t>
      </w:r>
    </w:p>
    <w:p w14:paraId="50202091"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4、节目内容：</w:t>
      </w:r>
    </w:p>
    <w:p w14:paraId="7B8E49A4"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01包：教育重点工作、政策解读、特色学校、典型人物展示、家庭教育热点问题、教育理念引导、教育公共服务等。02包：教育资讯、政策解读、首都教育改革发展成果展示、教育理念引导等。</w:t>
      </w:r>
    </w:p>
    <w:p w14:paraId="1CAC1928" w14:textId="77777777" w:rsidR="008A23C9" w:rsidRPr="00DF64D6" w:rsidRDefault="008A23C9" w:rsidP="004F0C5B">
      <w:pPr>
        <w:rPr>
          <w:rFonts w:asciiTheme="minorEastAsia" w:eastAsiaTheme="minorEastAsia" w:hAnsiTheme="minorEastAsia" w:cs="仿宋_GB2312" w:hint="eastAsia"/>
          <w:b/>
          <w:sz w:val="24"/>
        </w:rPr>
      </w:pPr>
      <w:r w:rsidRPr="00DF64D6">
        <w:rPr>
          <w:rFonts w:asciiTheme="minorEastAsia" w:eastAsiaTheme="minorEastAsia" w:hAnsiTheme="minorEastAsia" w:cs="仿宋_GB2312" w:hint="eastAsia"/>
          <w:b/>
          <w:sz w:val="24"/>
        </w:rPr>
        <w:t>二、双方的责任与义务</w:t>
      </w:r>
    </w:p>
    <w:p w14:paraId="114DE1AF" w14:textId="77777777" w:rsidR="008A23C9" w:rsidRPr="00DF64D6" w:rsidRDefault="008A23C9" w:rsidP="004F0C5B">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1、甲乙双方共同商定选题内容和舆论导向，共同邀请嘉宾。</w:t>
      </w:r>
    </w:p>
    <w:p w14:paraId="73D7BB5B" w14:textId="77777777" w:rsidR="008A23C9" w:rsidRPr="00DF64D6" w:rsidRDefault="008A23C9" w:rsidP="004F0C5B">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2、甲方负责按合同约定按时足额向乙方支付节目制作费用。</w:t>
      </w:r>
    </w:p>
    <w:p w14:paraId="363B8885" w14:textId="77777777" w:rsidR="008A23C9" w:rsidRPr="00DF64D6" w:rsidRDefault="008A23C9" w:rsidP="004F0C5B">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3、乙方有权对节目进行终审，并负责节目的制作和宣传。</w:t>
      </w:r>
    </w:p>
    <w:p w14:paraId="24F136E7" w14:textId="77777777" w:rsidR="008A23C9" w:rsidRPr="00DF64D6" w:rsidRDefault="008A23C9" w:rsidP="004F0C5B">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4、甲方有权修改策划拍摄方案。乙方的策划拍摄方案应事先征得甲方意见。甲方应自收到乙方提交的策划拍摄方案之日起 10 日内做出同意的书面表示或提出修改意见，逾期未做同意表示又未提出修改意见的，视为已同意乙方的策划拍摄方案。</w:t>
      </w:r>
    </w:p>
    <w:p w14:paraId="54D3F490" w14:textId="77777777" w:rsidR="008A23C9" w:rsidRPr="00DF64D6" w:rsidRDefault="008A23C9" w:rsidP="004F0C5B">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5、乙方应对本项目单独管理并制定相应的管理办法；同时应单独核算，并按甲方预算批复严格执行。合同金额按招投标中标金额支付，即人民币</w:t>
      </w:r>
      <w:r w:rsidRPr="00DF64D6">
        <w:rPr>
          <w:rFonts w:asciiTheme="minorEastAsia" w:eastAsiaTheme="minorEastAsia" w:hAnsiTheme="minorEastAsia" w:cs="仿宋_GB2312" w:hint="eastAsia"/>
          <w:sz w:val="24"/>
          <w:u w:val="single"/>
        </w:rPr>
        <w:t xml:space="preserve">     元</w:t>
      </w:r>
      <w:r w:rsidRPr="00DF64D6">
        <w:rPr>
          <w:rFonts w:asciiTheme="minorEastAsia" w:eastAsiaTheme="minorEastAsia" w:hAnsiTheme="minorEastAsia" w:cs="仿宋_GB2312" w:hint="eastAsia"/>
          <w:sz w:val="24"/>
        </w:rPr>
        <w:t>（</w:t>
      </w:r>
      <w:r w:rsidRPr="00DF64D6">
        <w:rPr>
          <w:rFonts w:asciiTheme="minorEastAsia" w:eastAsiaTheme="minorEastAsia" w:hAnsiTheme="minorEastAsia" w:cs="仿宋_GB2312" w:hint="eastAsia"/>
          <w:sz w:val="24"/>
          <w:u w:val="single"/>
        </w:rPr>
        <w:t xml:space="preserve">大写：   </w:t>
      </w:r>
      <w:r w:rsidRPr="00DF64D6">
        <w:rPr>
          <w:rFonts w:asciiTheme="minorEastAsia" w:eastAsiaTheme="minorEastAsia" w:hAnsiTheme="minorEastAsia" w:cs="仿宋_GB2312" w:hint="eastAsia"/>
          <w:sz w:val="24"/>
        </w:rPr>
        <w:t>），乙方实际执行中确保专款专用。</w:t>
      </w:r>
    </w:p>
    <w:p w14:paraId="625A1E70" w14:textId="77777777" w:rsidR="008A23C9" w:rsidRPr="00DF64D6" w:rsidRDefault="008A23C9" w:rsidP="004F0C5B">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6、做好项目阶段性验收：由乙方向甲方提交阶段性项目执行情况的材料（12月31日前），包括项目实施进展阶段性报告、节目播出明细、节目收视率等相关材料。</w:t>
      </w:r>
    </w:p>
    <w:p w14:paraId="364E9EA2" w14:textId="77777777" w:rsidR="008A23C9" w:rsidRPr="00DF64D6" w:rsidRDefault="008A23C9" w:rsidP="004F0C5B">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7、完成项目验收：项目结束后，由乙方对该项目做整体执行及绩效情况的全面总结并提供完整的项目支出材料、栏目样碟、收视率统计及受众满意度调查等相关重要执行证明、成果。</w:t>
      </w:r>
    </w:p>
    <w:p w14:paraId="01286E91" w14:textId="77777777" w:rsidR="008A23C9" w:rsidRPr="00DF64D6" w:rsidRDefault="008A23C9" w:rsidP="004F0C5B">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8、节目版权归甲乙双方共同所有，乙方拥有节目的终审权。甲乙双方均有权在其自有平台和合作平台免费转载或使用节目视频，均无须支付任何费用，但应于乙方首播后方可使用。</w:t>
      </w:r>
    </w:p>
    <w:p w14:paraId="07266F9F" w14:textId="77777777" w:rsidR="008A23C9" w:rsidRPr="00DF64D6" w:rsidRDefault="008A23C9" w:rsidP="004F0C5B">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9、若甲方发生延伸审计，乙方有义务配合甲方接受相关方的检查。</w:t>
      </w:r>
    </w:p>
    <w:p w14:paraId="6894CA0D" w14:textId="77777777" w:rsidR="008A23C9" w:rsidRPr="00DF64D6" w:rsidRDefault="008A23C9" w:rsidP="004F0C5B">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10、各方应自觉遵守法律法规、遵守新闻从业人员廉政行为若干规定及职业道德自律公约，互相监督，杜绝违反法律法规、违反上述规定及公约的行为。</w:t>
      </w:r>
    </w:p>
    <w:p w14:paraId="2F184F45" w14:textId="77777777" w:rsidR="008A23C9" w:rsidRPr="00DF64D6" w:rsidRDefault="008A23C9" w:rsidP="004F0C5B">
      <w:pPr>
        <w:spacing w:after="0"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11、乙方应保证所提供的服务或其任何一部分均不会侵犯任何第三方的专利权、商</w:t>
      </w:r>
      <w:r w:rsidRPr="00DF64D6">
        <w:rPr>
          <w:rFonts w:asciiTheme="minorEastAsia" w:eastAsiaTheme="minorEastAsia" w:hAnsiTheme="minorEastAsia" w:cs="仿宋_GB2312" w:hint="eastAsia"/>
          <w:sz w:val="24"/>
        </w:rPr>
        <w:lastRenderedPageBreak/>
        <w:t>标权或著作权。否则，由乙方负责处理及承担由此产生的法律责任，并赔偿甲方因此遭受的损失。</w:t>
      </w:r>
    </w:p>
    <w:p w14:paraId="52A5D37F" w14:textId="77777777" w:rsidR="008A23C9" w:rsidRPr="00DF64D6" w:rsidRDefault="008A23C9" w:rsidP="004F0C5B">
      <w:pPr>
        <w:rPr>
          <w:rFonts w:asciiTheme="minorEastAsia" w:eastAsiaTheme="minorEastAsia" w:hAnsiTheme="minorEastAsia" w:cs="仿宋_GB2312" w:hint="eastAsia"/>
          <w:b/>
          <w:sz w:val="24"/>
        </w:rPr>
      </w:pPr>
      <w:r w:rsidRPr="00DF64D6">
        <w:rPr>
          <w:rFonts w:asciiTheme="minorEastAsia" w:eastAsiaTheme="minorEastAsia" w:hAnsiTheme="minorEastAsia" w:cs="仿宋_GB2312" w:hint="eastAsia"/>
          <w:b/>
          <w:sz w:val="24"/>
        </w:rPr>
        <w:t>三、合作期限：</w:t>
      </w:r>
    </w:p>
    <w:p w14:paraId="3EAF8947"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合作有效期为合同签订日起至2026年12月31日。</w:t>
      </w:r>
    </w:p>
    <w:p w14:paraId="6F322FF9" w14:textId="77777777" w:rsidR="008A23C9" w:rsidRPr="00DF64D6" w:rsidRDefault="008A23C9" w:rsidP="004F0C5B">
      <w:pPr>
        <w:rPr>
          <w:rFonts w:asciiTheme="minorEastAsia" w:eastAsiaTheme="minorEastAsia" w:hAnsiTheme="minorEastAsia" w:cs="仿宋_GB2312" w:hint="eastAsia"/>
          <w:b/>
          <w:sz w:val="24"/>
        </w:rPr>
      </w:pPr>
      <w:r w:rsidRPr="00DF64D6">
        <w:rPr>
          <w:rFonts w:asciiTheme="minorEastAsia" w:eastAsiaTheme="minorEastAsia" w:hAnsiTheme="minorEastAsia" w:cs="仿宋_GB2312" w:hint="eastAsia"/>
          <w:b/>
          <w:sz w:val="24"/>
        </w:rPr>
        <w:t>四、质量保证</w:t>
      </w:r>
    </w:p>
    <w:p w14:paraId="736752B9"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乙方应全年按时、足量制作并播出教育专题电视融媒节目共计20期，</w:t>
      </w:r>
      <w:r w:rsidRPr="00DF64D6">
        <w:rPr>
          <w:rFonts w:asciiTheme="minorEastAsia" w:eastAsiaTheme="minorEastAsia" w:hAnsiTheme="minorEastAsia" w:cs="仿宋_GB2312"/>
          <w:sz w:val="24"/>
        </w:rPr>
        <w:t>其中01包教育</w:t>
      </w:r>
      <w:r w:rsidRPr="00DF64D6">
        <w:rPr>
          <w:rFonts w:asciiTheme="minorEastAsia" w:eastAsiaTheme="minorEastAsia" w:hAnsiTheme="minorEastAsia" w:cs="仿宋_GB2312" w:hint="eastAsia"/>
          <w:sz w:val="24"/>
        </w:rPr>
        <w:t>纪实</w:t>
      </w:r>
      <w:r w:rsidRPr="00DF64D6">
        <w:rPr>
          <w:rFonts w:asciiTheme="minorEastAsia" w:eastAsiaTheme="minorEastAsia" w:hAnsiTheme="minorEastAsia" w:cs="仿宋_GB2312"/>
          <w:sz w:val="24"/>
        </w:rPr>
        <w:t>电视融媒节目共计15期，每期时长20-30分钟左右。02包教育专题深度宣传5期，每期包含三条以上报道，5期专题深度宣传总时长不少于100分钟。</w:t>
      </w:r>
      <w:r w:rsidRPr="00DF64D6">
        <w:rPr>
          <w:rFonts w:asciiTheme="minorEastAsia" w:eastAsiaTheme="minorEastAsia" w:hAnsiTheme="minorEastAsia" w:cs="仿宋_GB2312" w:hint="eastAsia"/>
          <w:sz w:val="24"/>
        </w:rPr>
        <w:t>具体要求如下：</w:t>
      </w:r>
    </w:p>
    <w:p w14:paraId="5DDD795E"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01包：</w:t>
      </w:r>
    </w:p>
    <w:p w14:paraId="1485F639"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1、有相对固定节目名及播出时段，有专属的片头片尾。</w:t>
      </w:r>
    </w:p>
    <w:p w14:paraId="7243B1D6"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2、结合不同节目主题提前制作节目宣传推广短片。</w:t>
      </w:r>
    </w:p>
    <w:p w14:paraId="2A0A435F"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3、做好节目融媒宣传推广，包括但不限于直播互动、短视频、多平台推送等形式。</w:t>
      </w:r>
    </w:p>
    <w:p w14:paraId="66C76B40"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4、项目完成后提交节目收视率报告，并对收视率高低进行简要分析。</w:t>
      </w:r>
    </w:p>
    <w:p w14:paraId="0B6A6AFE"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5、每年度开展一次节目收视满意度调查工作，形成年度满意度调查报告。</w:t>
      </w:r>
    </w:p>
    <w:p w14:paraId="0C97459A"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6、于12月提交项目结项报告，对全年项目执行情况提交分析总结。</w:t>
      </w:r>
    </w:p>
    <w:p w14:paraId="2255E8AF"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7、每期节目播出后提供播出链接，播出成片及重要视频素材做好备份存储，项目结束后提供全部项目播出视频资料。</w:t>
      </w:r>
    </w:p>
    <w:p w14:paraId="54CC3CD7"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8.如若节目出现问题，乙方应在收到通知后</w:t>
      </w:r>
      <w:r w:rsidRPr="00DF64D6">
        <w:rPr>
          <w:rFonts w:asciiTheme="minorEastAsia" w:eastAsiaTheme="minorEastAsia" w:hAnsiTheme="minorEastAsia" w:cs="仿宋_GB2312" w:hint="eastAsia"/>
          <w:sz w:val="24"/>
          <w:u w:val="single"/>
        </w:rPr>
        <w:t>7</w:t>
      </w:r>
      <w:r w:rsidRPr="00DF64D6">
        <w:rPr>
          <w:rFonts w:asciiTheme="minorEastAsia" w:eastAsiaTheme="minorEastAsia" w:hAnsiTheme="minorEastAsia" w:cs="仿宋_GB2312" w:hint="eastAsia"/>
          <w:sz w:val="24"/>
        </w:rPr>
        <w:t>天内应免费重新制作节目或修正节目中的瑕疵。如果乙方在收到通知后</w:t>
      </w:r>
      <w:r w:rsidRPr="00DF64D6">
        <w:rPr>
          <w:rFonts w:asciiTheme="minorEastAsia" w:eastAsiaTheme="minorEastAsia" w:hAnsiTheme="minorEastAsia" w:cs="仿宋_GB2312" w:hint="eastAsia"/>
          <w:sz w:val="24"/>
          <w:u w:val="single"/>
        </w:rPr>
        <w:t>7</w:t>
      </w:r>
      <w:r w:rsidRPr="00DF64D6">
        <w:rPr>
          <w:rFonts w:asciiTheme="minorEastAsia" w:eastAsiaTheme="minorEastAsia" w:hAnsiTheme="minorEastAsia" w:cs="仿宋_GB2312" w:hint="eastAsia"/>
          <w:sz w:val="24"/>
        </w:rPr>
        <w:t>天内没有弥补缺陷，甲方可自行采取必要的补救措施，但风险、成本和费用将由乙方承担，甲方有权在履约保证金当中直接扣除。</w:t>
      </w:r>
    </w:p>
    <w:p w14:paraId="3A46F7F2"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如有必要，甲方将聘请第三方机构对项目进行最终验收。</w:t>
      </w:r>
    </w:p>
    <w:p w14:paraId="4FA2D1B6"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p>
    <w:p w14:paraId="345401F1" w14:textId="77777777" w:rsidR="008A23C9" w:rsidRPr="00DF64D6" w:rsidRDefault="008A23C9" w:rsidP="008A23C9">
      <w:pPr>
        <w:pStyle w:val="af0"/>
        <w:ind w:firstLineChars="100" w:firstLine="240"/>
        <w:rPr>
          <w:rFonts w:asciiTheme="minorEastAsia" w:eastAsiaTheme="minorEastAsia" w:hAnsiTheme="minorEastAsia" w:cs="仿宋_GB2312" w:hint="eastAsia"/>
        </w:rPr>
      </w:pPr>
      <w:r w:rsidRPr="00DF64D6">
        <w:rPr>
          <w:rFonts w:asciiTheme="minorEastAsia" w:eastAsiaTheme="minorEastAsia" w:hAnsiTheme="minorEastAsia" w:cs="仿宋_GB2312" w:hint="eastAsia"/>
        </w:rPr>
        <w:t>02包：</w:t>
      </w:r>
    </w:p>
    <w:p w14:paraId="15DB57B1"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1、乙方应按时、足量制作并播出教育专题深度宣传5期，每期包含三条以上报道，5期专题深度宣传总时长不少于100分钟；</w:t>
      </w:r>
    </w:p>
    <w:p w14:paraId="1ABFCC50"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lastRenderedPageBreak/>
        <w:t>2、专栏不允许冠名赞助、植入广告；</w:t>
      </w:r>
    </w:p>
    <w:p w14:paraId="4B0DD694"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3、制作节目光盘资料或提供节目电子版，节目全部完成后连同项目播出清单等材料一并提供甲方留存；</w:t>
      </w:r>
    </w:p>
    <w:p w14:paraId="6CEDCA79" w14:textId="77777777" w:rsidR="008A23C9" w:rsidRPr="00DF64D6" w:rsidRDefault="008A23C9" w:rsidP="008A23C9">
      <w:pPr>
        <w:spacing w:line="360" w:lineRule="auto"/>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4、如若节目出现问题，乙方应在收到通知后7天内应免费重新制作节目或修正节目中的瑕疵。如果乙方在收到通知后</w:t>
      </w:r>
      <w:r w:rsidRPr="00DF64D6">
        <w:rPr>
          <w:rFonts w:asciiTheme="minorEastAsia" w:eastAsiaTheme="minorEastAsia" w:hAnsiTheme="minorEastAsia" w:cs="仿宋_GB2312" w:hint="eastAsia"/>
          <w:sz w:val="24"/>
          <w:u w:val="single"/>
        </w:rPr>
        <w:t>7</w:t>
      </w:r>
      <w:r w:rsidRPr="00DF64D6">
        <w:rPr>
          <w:rFonts w:asciiTheme="minorEastAsia" w:eastAsiaTheme="minorEastAsia" w:hAnsiTheme="minorEastAsia" w:cs="仿宋_GB2312" w:hint="eastAsia"/>
          <w:sz w:val="24"/>
        </w:rPr>
        <w:t>天内没有弥补缺陷，甲方可自行采取必要的补救措施，但风险、成本和费用将由乙方承担，甲方有权在履约保证金当中直接扣除。</w:t>
      </w:r>
    </w:p>
    <w:p w14:paraId="797D7492"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如有必要，甲方将聘请第三方机构对项目进行最终验收。</w:t>
      </w:r>
    </w:p>
    <w:p w14:paraId="5CEE058A" w14:textId="77777777" w:rsidR="008A23C9" w:rsidRPr="00DF64D6" w:rsidRDefault="008A23C9" w:rsidP="004F0C5B">
      <w:pPr>
        <w:rPr>
          <w:rFonts w:asciiTheme="minorEastAsia" w:eastAsiaTheme="minorEastAsia" w:hAnsiTheme="minorEastAsia" w:cs="仿宋_GB2312" w:hint="eastAsia"/>
          <w:b/>
          <w:sz w:val="24"/>
        </w:rPr>
      </w:pPr>
      <w:r w:rsidRPr="00DF64D6">
        <w:rPr>
          <w:rFonts w:asciiTheme="minorEastAsia" w:eastAsiaTheme="minorEastAsia" w:hAnsiTheme="minorEastAsia" w:cs="仿宋_GB2312" w:hint="eastAsia"/>
          <w:b/>
          <w:sz w:val="24"/>
        </w:rPr>
        <w:t>五、节目播出平台</w:t>
      </w:r>
    </w:p>
    <w:p w14:paraId="32576CC1"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播出平台:北京广播电视台。</w:t>
      </w:r>
    </w:p>
    <w:p w14:paraId="5EF3F7FC" w14:textId="77777777" w:rsidR="008A23C9" w:rsidRPr="00DF64D6" w:rsidRDefault="008A23C9" w:rsidP="004F0C5B">
      <w:pPr>
        <w:rPr>
          <w:rFonts w:asciiTheme="minorEastAsia" w:eastAsiaTheme="minorEastAsia" w:hAnsiTheme="minorEastAsia" w:cs="仿宋_GB2312" w:hint="eastAsia"/>
          <w:b/>
          <w:sz w:val="24"/>
        </w:rPr>
      </w:pPr>
      <w:r w:rsidRPr="00DF64D6">
        <w:rPr>
          <w:rFonts w:asciiTheme="minorEastAsia" w:eastAsiaTheme="minorEastAsia" w:hAnsiTheme="minorEastAsia" w:cs="仿宋_GB2312" w:hint="eastAsia"/>
          <w:b/>
          <w:sz w:val="24"/>
        </w:rPr>
        <w:t>六、付款条件</w:t>
      </w:r>
    </w:p>
    <w:p w14:paraId="507D7083"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详见合同协议书。</w:t>
      </w:r>
    </w:p>
    <w:p w14:paraId="775235FE" w14:textId="77777777" w:rsidR="008A23C9" w:rsidRPr="00DF64D6" w:rsidRDefault="008A23C9" w:rsidP="004F0C5B">
      <w:pPr>
        <w:rPr>
          <w:rFonts w:asciiTheme="minorEastAsia" w:eastAsiaTheme="minorEastAsia" w:hAnsiTheme="minorEastAsia" w:cs="仿宋_GB2312" w:hint="eastAsia"/>
          <w:b/>
          <w:sz w:val="24"/>
        </w:rPr>
      </w:pPr>
      <w:r w:rsidRPr="00DF64D6">
        <w:rPr>
          <w:rFonts w:asciiTheme="minorEastAsia" w:eastAsiaTheme="minorEastAsia" w:hAnsiTheme="minorEastAsia" w:cs="仿宋_GB2312" w:hint="eastAsia"/>
          <w:b/>
          <w:sz w:val="24"/>
        </w:rPr>
        <w:t>七、违约责任</w:t>
      </w:r>
    </w:p>
    <w:p w14:paraId="27EE3A66"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1、甲乙双方应完全正确地履行本合同的规定，否则视为违约。</w:t>
      </w:r>
    </w:p>
    <w:p w14:paraId="79432EE5"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2、如果乙方没有按约支付履约保证金的，或者未按照合同规定的时间制作节目的，则每少一期，乙方应依据节目单价标准向甲方支付相应赔偿。</w:t>
      </w:r>
    </w:p>
    <w:p w14:paraId="216B1136"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3、甲方保证其向乙方提供的信息、数据、素材及其他拍摄资料等不侵犯第三方的合法权益（包括但不限于人身权、财产权、知识产权），或已取得相关权利人的合法授权。如乙方制作节目因使用甲方提供的相关素材资料等引起争议或侵权纠纷，由甲方承担一切责任并赔偿给乙方造成的全部损失。</w:t>
      </w:r>
    </w:p>
    <w:p w14:paraId="23800E93" w14:textId="77777777" w:rsidR="008A23C9" w:rsidRPr="00DF64D6" w:rsidRDefault="008A23C9" w:rsidP="004F0C5B">
      <w:pPr>
        <w:rPr>
          <w:rFonts w:asciiTheme="minorEastAsia" w:eastAsiaTheme="minorEastAsia" w:hAnsiTheme="minorEastAsia" w:cs="仿宋_GB2312" w:hint="eastAsia"/>
          <w:b/>
          <w:sz w:val="24"/>
        </w:rPr>
      </w:pPr>
      <w:r w:rsidRPr="00DF64D6">
        <w:rPr>
          <w:rFonts w:asciiTheme="minorEastAsia" w:eastAsiaTheme="minorEastAsia" w:hAnsiTheme="minorEastAsia" w:cs="仿宋_GB2312" w:hint="eastAsia"/>
          <w:b/>
          <w:sz w:val="24"/>
        </w:rPr>
        <w:t>八、不可抗力</w:t>
      </w:r>
    </w:p>
    <w:p w14:paraId="02BBDB99"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1、如果双方中任何一方遭遇法律规定的不可抗力致使合同履行受阻时，履行合同的期限应予延长，延长的期限应相当于不可抗力所影响的时间。</w:t>
      </w:r>
    </w:p>
    <w:p w14:paraId="7BE426EA"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2、受不可抗力影响后，受影响一方应尽快书面形式通知另一方并同时出具证明文件。</w:t>
      </w:r>
    </w:p>
    <w:p w14:paraId="7AB5D0E6"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3、如乙方遇重大节日、庆典或广电总局指示需播出特别节目，或因北京广播电视台内有其它特殊安排造成合同履行受阻，履行合同的期限应予延长，乙方因提前7个工作</w:t>
      </w:r>
      <w:r w:rsidRPr="00DF64D6">
        <w:rPr>
          <w:rFonts w:asciiTheme="minorEastAsia" w:eastAsiaTheme="minorEastAsia" w:hAnsiTheme="minorEastAsia" w:cs="仿宋_GB2312" w:hint="eastAsia"/>
          <w:sz w:val="24"/>
        </w:rPr>
        <w:lastRenderedPageBreak/>
        <w:t>日通知甲方，延长的期限另行约定。</w:t>
      </w:r>
    </w:p>
    <w:p w14:paraId="2C1BFC12"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4、不可抗力使合同的某些内容有变更必要的，双方应通过协商在7日内达成进一步履行合同的书面协议。因不可抗力致使合同不能继续履行的，合同终止，双方互相不负违约责任。</w:t>
      </w:r>
    </w:p>
    <w:p w14:paraId="48A20366" w14:textId="77777777" w:rsidR="008A23C9" w:rsidRPr="00DF64D6" w:rsidRDefault="008A23C9" w:rsidP="004F0C5B">
      <w:pPr>
        <w:rPr>
          <w:rFonts w:asciiTheme="minorEastAsia" w:eastAsiaTheme="minorEastAsia" w:hAnsiTheme="minorEastAsia" w:cs="仿宋_GB2312" w:hint="eastAsia"/>
          <w:b/>
          <w:sz w:val="24"/>
        </w:rPr>
      </w:pPr>
      <w:r w:rsidRPr="00DF64D6">
        <w:rPr>
          <w:rFonts w:asciiTheme="minorEastAsia" w:eastAsiaTheme="minorEastAsia" w:hAnsiTheme="minorEastAsia" w:cs="仿宋_GB2312" w:hint="eastAsia"/>
          <w:b/>
          <w:sz w:val="24"/>
        </w:rPr>
        <w:t>九、履约保证金</w:t>
      </w:r>
    </w:p>
    <w:p w14:paraId="0A693720"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1、乙方应在本合同签订后7天内向甲方提交合同总价5％即人民币</w:t>
      </w:r>
      <w:r w:rsidRPr="00DF64D6">
        <w:rPr>
          <w:rFonts w:asciiTheme="minorEastAsia" w:eastAsiaTheme="minorEastAsia" w:hAnsiTheme="minorEastAsia" w:cs="仿宋_GB2312" w:hint="eastAsia"/>
          <w:sz w:val="24"/>
          <w:u w:val="single"/>
        </w:rPr>
        <w:t xml:space="preserve">    元</w:t>
      </w:r>
      <w:r w:rsidRPr="00DF64D6">
        <w:rPr>
          <w:rFonts w:asciiTheme="minorEastAsia" w:eastAsiaTheme="minorEastAsia" w:hAnsiTheme="minorEastAsia" w:cs="仿宋_GB2312" w:hint="eastAsia"/>
          <w:sz w:val="24"/>
        </w:rPr>
        <w:t>（</w:t>
      </w:r>
      <w:r w:rsidRPr="00DF64D6">
        <w:rPr>
          <w:rFonts w:asciiTheme="minorEastAsia" w:eastAsiaTheme="minorEastAsia" w:hAnsiTheme="minorEastAsia" w:cs="仿宋_GB2312" w:hint="eastAsia"/>
          <w:sz w:val="24"/>
          <w:u w:val="single"/>
        </w:rPr>
        <w:t xml:space="preserve">大写：     </w:t>
      </w:r>
      <w:r w:rsidRPr="00DF64D6">
        <w:rPr>
          <w:rFonts w:asciiTheme="minorEastAsia" w:eastAsiaTheme="minorEastAsia" w:hAnsiTheme="minorEastAsia" w:cs="仿宋_GB2312" w:hint="eastAsia"/>
          <w:sz w:val="24"/>
        </w:rPr>
        <w:t>）的履约保证金。</w:t>
      </w:r>
    </w:p>
    <w:p w14:paraId="01747CA7"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2、履约保证金用于补偿甲方因乙方不能履行其合同义务而蒙受的损失。</w:t>
      </w:r>
    </w:p>
    <w:p w14:paraId="6CDEC4B8"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3、履约保证金在法定的标的项目验收完毕前应完全有效。</w:t>
      </w:r>
    </w:p>
    <w:p w14:paraId="392DAD93"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4、如果乙方未能按本合同规定履行其义务，甲方有权从履约保证金中取得补偿。</w:t>
      </w:r>
    </w:p>
    <w:p w14:paraId="2868A09E" w14:textId="77777777" w:rsidR="008A23C9" w:rsidRPr="00DF64D6" w:rsidRDefault="008A23C9" w:rsidP="008A23C9">
      <w:pPr>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5、如无特殊情况，合同约定项目验收完毕后三十(30)天内，甲方将把履约保证金全额退还乙方，但无需支付任何利息。</w:t>
      </w:r>
    </w:p>
    <w:p w14:paraId="50E69A6D" w14:textId="77777777" w:rsidR="008A23C9" w:rsidRPr="00DF64D6" w:rsidRDefault="008A23C9" w:rsidP="004F0C5B">
      <w:pPr>
        <w:rPr>
          <w:rFonts w:asciiTheme="minorEastAsia" w:eastAsiaTheme="minorEastAsia" w:hAnsiTheme="minorEastAsia" w:cs="仿宋_GB2312" w:hint="eastAsia"/>
          <w:b/>
          <w:sz w:val="24"/>
        </w:rPr>
      </w:pPr>
      <w:r w:rsidRPr="00DF64D6">
        <w:rPr>
          <w:rFonts w:asciiTheme="minorEastAsia" w:eastAsiaTheme="minorEastAsia" w:hAnsiTheme="minorEastAsia" w:cs="仿宋_GB2312" w:hint="eastAsia"/>
          <w:b/>
          <w:sz w:val="24"/>
        </w:rPr>
        <w:t>十、其它主张</w:t>
      </w:r>
    </w:p>
    <w:p w14:paraId="39BF16F3" w14:textId="77777777" w:rsidR="008A23C9" w:rsidRPr="00DF64D6" w:rsidRDefault="008A23C9" w:rsidP="008A23C9">
      <w:pPr>
        <w:widowControl/>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1、本合同受中华人民共和国大陆法律管辖并据此解释。</w:t>
      </w:r>
    </w:p>
    <w:p w14:paraId="72E02976" w14:textId="77777777" w:rsidR="008A23C9" w:rsidRPr="00DF64D6" w:rsidRDefault="008A23C9" w:rsidP="008A23C9">
      <w:pPr>
        <w:widowControl/>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2、本合同一式肆份，甲方贰份，乙方贰份，每份均具有同等法律效应</w:t>
      </w:r>
    </w:p>
    <w:p w14:paraId="1CA3951F" w14:textId="77777777" w:rsidR="008A23C9" w:rsidRPr="00DF64D6" w:rsidRDefault="008A23C9" w:rsidP="008A23C9">
      <w:pPr>
        <w:widowControl/>
        <w:spacing w:line="360" w:lineRule="auto"/>
        <w:ind w:firstLineChars="200" w:firstLine="480"/>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3、双方如遇分歧，应友好协商解决，协商不成的，双方同意提交甲方所在地人民法院诉讼解决。</w:t>
      </w:r>
    </w:p>
    <w:p w14:paraId="4A9C867A" w14:textId="77777777" w:rsidR="008A23C9" w:rsidRPr="00DF64D6" w:rsidRDefault="008A23C9" w:rsidP="008A23C9">
      <w:pPr>
        <w:widowControl/>
        <w:snapToGrid w:val="0"/>
        <w:spacing w:line="360" w:lineRule="auto"/>
        <w:ind w:firstLineChars="200" w:firstLine="480"/>
        <w:contextualSpacing/>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4、本合同未尽事宜，由双方友好协商，可签署补充协议，补充协议与本合同具有同等法律效力。</w:t>
      </w:r>
    </w:p>
    <w:p w14:paraId="71DFC358" w14:textId="77777777" w:rsidR="008A23C9" w:rsidRPr="00DF64D6" w:rsidRDefault="008A23C9" w:rsidP="008A23C9">
      <w:pPr>
        <w:widowControl/>
        <w:snapToGrid w:val="0"/>
        <w:spacing w:line="360" w:lineRule="auto"/>
        <w:ind w:firstLineChars="199" w:firstLine="478"/>
        <w:contextualSpacing/>
        <w:rPr>
          <w:rFonts w:asciiTheme="minorEastAsia" w:eastAsiaTheme="minorEastAsia" w:hAnsiTheme="minorEastAsia" w:cs="仿宋_GB2312" w:hint="eastAsia"/>
          <w:sz w:val="24"/>
        </w:rPr>
      </w:pPr>
    </w:p>
    <w:p w14:paraId="3400A199" w14:textId="77777777" w:rsidR="008A23C9" w:rsidRPr="00DF64D6" w:rsidRDefault="008A23C9" w:rsidP="008A23C9">
      <w:pPr>
        <w:snapToGrid w:val="0"/>
        <w:spacing w:line="360" w:lineRule="auto"/>
        <w:contextualSpacing/>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 xml:space="preserve">甲方：                        乙方：  </w:t>
      </w:r>
    </w:p>
    <w:p w14:paraId="17444D1E" w14:textId="77777777" w:rsidR="008A23C9" w:rsidRPr="00DF64D6" w:rsidRDefault="008A23C9" w:rsidP="008A23C9">
      <w:pPr>
        <w:snapToGrid w:val="0"/>
        <w:spacing w:line="360" w:lineRule="auto"/>
        <w:contextualSpacing/>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名称：(印章)                  名称：(印章)</w:t>
      </w:r>
    </w:p>
    <w:p w14:paraId="2B21A440" w14:textId="77777777" w:rsidR="008A23C9" w:rsidRPr="00DF64D6" w:rsidRDefault="008A23C9" w:rsidP="008A23C9">
      <w:pPr>
        <w:snapToGrid w:val="0"/>
        <w:spacing w:line="360" w:lineRule="auto"/>
        <w:contextualSpacing/>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 xml:space="preserve">法定代表人或授权代表：        法定代表人或授权代表：     </w:t>
      </w:r>
    </w:p>
    <w:p w14:paraId="324F25E8" w14:textId="35EEF45F" w:rsidR="008A23C9" w:rsidRPr="00DF64D6" w:rsidRDefault="008A23C9" w:rsidP="008A23C9">
      <w:pPr>
        <w:snapToGrid w:val="0"/>
        <w:spacing w:line="360" w:lineRule="auto"/>
        <w:contextualSpacing/>
        <w:rPr>
          <w:rFonts w:asciiTheme="minorEastAsia" w:eastAsiaTheme="minorEastAsia" w:hAnsiTheme="minorEastAsia" w:cs="仿宋_GB2312" w:hint="eastAsia"/>
          <w:sz w:val="24"/>
        </w:rPr>
      </w:pPr>
      <w:r w:rsidRPr="00DF64D6">
        <w:rPr>
          <w:rFonts w:asciiTheme="minorEastAsia" w:eastAsiaTheme="minorEastAsia" w:hAnsiTheme="minorEastAsia" w:cs="仿宋_GB2312" w:hint="eastAsia"/>
          <w:sz w:val="24"/>
        </w:rPr>
        <w:t>2026年   月    日             2026年    月    日</w:t>
      </w:r>
    </w:p>
    <w:p w14:paraId="60B2DBBB" w14:textId="216DFCFD" w:rsidR="008A23C9" w:rsidRPr="00DF64D6" w:rsidRDefault="008A23C9">
      <w:pPr>
        <w:widowControl/>
        <w:jc w:val="left"/>
        <w:rPr>
          <w:rFonts w:eastAsiaTheme="minorEastAsia"/>
          <w:b/>
          <w:sz w:val="36"/>
          <w:szCs w:val="36"/>
        </w:rPr>
      </w:pPr>
    </w:p>
    <w:p w14:paraId="4859BE86" w14:textId="77777777" w:rsidR="008A23C9" w:rsidRPr="00DF64D6" w:rsidRDefault="008A23C9">
      <w:pPr>
        <w:widowControl/>
        <w:jc w:val="left"/>
        <w:rPr>
          <w:rFonts w:eastAsiaTheme="minorEastAsia"/>
          <w:b/>
          <w:sz w:val="36"/>
          <w:szCs w:val="36"/>
        </w:rPr>
      </w:pPr>
      <w:r w:rsidRPr="00DF64D6">
        <w:rPr>
          <w:rFonts w:eastAsiaTheme="minorEastAsia"/>
          <w:b/>
          <w:sz w:val="36"/>
          <w:szCs w:val="36"/>
        </w:rPr>
        <w:br w:type="page"/>
      </w:r>
    </w:p>
    <w:p w14:paraId="569042CB" w14:textId="2958A25E" w:rsidR="007C4869" w:rsidRPr="00DF64D6" w:rsidRDefault="00000000">
      <w:pPr>
        <w:snapToGrid w:val="0"/>
        <w:spacing w:after="0" w:line="360" w:lineRule="auto"/>
        <w:contextualSpacing/>
        <w:jc w:val="center"/>
        <w:rPr>
          <w:rFonts w:eastAsiaTheme="minorEastAsia"/>
          <w:b/>
          <w:sz w:val="36"/>
          <w:szCs w:val="36"/>
        </w:rPr>
      </w:pPr>
      <w:r w:rsidRPr="00DF64D6">
        <w:rPr>
          <w:rFonts w:eastAsiaTheme="minorEastAsia"/>
          <w:b/>
          <w:sz w:val="36"/>
          <w:szCs w:val="36"/>
        </w:rPr>
        <w:lastRenderedPageBreak/>
        <w:t>第六章</w:t>
      </w:r>
      <w:r w:rsidRPr="00DF64D6">
        <w:rPr>
          <w:rFonts w:eastAsiaTheme="minorEastAsia"/>
          <w:b/>
          <w:sz w:val="36"/>
          <w:szCs w:val="36"/>
        </w:rPr>
        <w:t xml:space="preserve">   </w:t>
      </w:r>
      <w:r w:rsidRPr="00DF64D6">
        <w:rPr>
          <w:rFonts w:eastAsiaTheme="minorEastAsia"/>
          <w:b/>
          <w:sz w:val="36"/>
          <w:szCs w:val="36"/>
        </w:rPr>
        <w:t>响应文件格式</w:t>
      </w:r>
      <w:bookmarkEnd w:id="654"/>
    </w:p>
    <w:p w14:paraId="775F5636" w14:textId="77777777" w:rsidR="007C4869" w:rsidRPr="00DF64D6" w:rsidRDefault="00000000">
      <w:pPr>
        <w:tabs>
          <w:tab w:val="left" w:pos="900"/>
          <w:tab w:val="left" w:pos="1980"/>
        </w:tabs>
        <w:snapToGrid w:val="0"/>
        <w:spacing w:line="360" w:lineRule="auto"/>
        <w:ind w:left="142"/>
        <w:rPr>
          <w:rFonts w:eastAsiaTheme="minorEastAsia"/>
          <w:sz w:val="24"/>
        </w:rPr>
      </w:pPr>
      <w:r w:rsidRPr="00DF64D6">
        <w:rPr>
          <w:rFonts w:eastAsiaTheme="minorEastAsia"/>
          <w:b/>
          <w:sz w:val="24"/>
        </w:rPr>
        <w:t>供应商编制文件须知</w:t>
      </w:r>
    </w:p>
    <w:p w14:paraId="1F7B481C" w14:textId="77777777" w:rsidR="007C4869" w:rsidRPr="00DF64D6" w:rsidRDefault="00000000">
      <w:pPr>
        <w:tabs>
          <w:tab w:val="left" w:pos="900"/>
          <w:tab w:val="left" w:pos="1980"/>
        </w:tabs>
        <w:snapToGrid w:val="0"/>
        <w:spacing w:line="360" w:lineRule="auto"/>
        <w:ind w:left="142"/>
        <w:rPr>
          <w:rFonts w:eastAsiaTheme="minorEastAsia"/>
          <w:sz w:val="24"/>
        </w:rPr>
      </w:pPr>
      <w:r w:rsidRPr="00DF64D6">
        <w:rPr>
          <w:rFonts w:eastAsiaTheme="minorEastAsia"/>
          <w:sz w:val="24"/>
        </w:rPr>
        <w:t>1</w:t>
      </w:r>
      <w:r w:rsidRPr="00DF64D6">
        <w:rPr>
          <w:rFonts w:eastAsiaTheme="minorEastAsia"/>
          <w:sz w:val="24"/>
        </w:rPr>
        <w:t>、供应商按照本部分的顺序编制响应文件，编制中涉及格式资料的，应按照本部分提供的内容和格式（所有表格的格式可扩展）填写提交。</w:t>
      </w:r>
    </w:p>
    <w:p w14:paraId="578A22A0" w14:textId="77777777" w:rsidR="007C4869" w:rsidRPr="00DF64D6" w:rsidRDefault="00000000">
      <w:pPr>
        <w:tabs>
          <w:tab w:val="left" w:pos="900"/>
          <w:tab w:val="left" w:pos="1980"/>
        </w:tabs>
        <w:snapToGrid w:val="0"/>
        <w:spacing w:line="360" w:lineRule="auto"/>
        <w:ind w:left="142"/>
        <w:rPr>
          <w:rFonts w:eastAsiaTheme="minorEastAsia"/>
          <w:sz w:val="24"/>
        </w:rPr>
      </w:pPr>
      <w:r w:rsidRPr="00DF64D6">
        <w:rPr>
          <w:rFonts w:eastAsiaTheme="minorEastAsia"/>
          <w:sz w:val="24"/>
        </w:rPr>
        <w:t>2</w:t>
      </w:r>
      <w:r w:rsidRPr="00DF64D6">
        <w:rPr>
          <w:rFonts w:eastAsiaTheme="minorEastAsia"/>
          <w:sz w:val="24"/>
        </w:rPr>
        <w:t>、</w:t>
      </w:r>
      <w:r w:rsidRPr="00DF64D6">
        <w:rPr>
          <w:rFonts w:eastAsiaTheme="minorEastAsia"/>
          <w:kern w:val="0"/>
          <w:sz w:val="24"/>
        </w:rPr>
        <w:t>对于单一来源采购文件中标记了</w:t>
      </w:r>
      <w:r w:rsidRPr="00DF64D6">
        <w:rPr>
          <w:rFonts w:eastAsiaTheme="minorEastAsia"/>
          <w:kern w:val="0"/>
          <w:sz w:val="24"/>
        </w:rPr>
        <w:t>“</w:t>
      </w:r>
      <w:r w:rsidRPr="00DF64D6">
        <w:rPr>
          <w:rFonts w:eastAsiaTheme="minorEastAsia"/>
          <w:kern w:val="0"/>
          <w:sz w:val="24"/>
        </w:rPr>
        <w:t>实质性格式</w:t>
      </w:r>
      <w:r w:rsidRPr="00DF64D6">
        <w:rPr>
          <w:rFonts w:eastAsiaTheme="minorEastAsia"/>
          <w:kern w:val="0"/>
          <w:sz w:val="24"/>
        </w:rPr>
        <w:t>”</w:t>
      </w:r>
      <w:r w:rsidRPr="00DF64D6">
        <w:rPr>
          <w:rFonts w:eastAsiaTheme="minorEastAsia"/>
          <w:kern w:val="0"/>
          <w:sz w:val="24"/>
        </w:rPr>
        <w:t>文件的，</w:t>
      </w:r>
      <w:r w:rsidRPr="00DF64D6">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sidRPr="00DF64D6">
        <w:rPr>
          <w:rFonts w:eastAsiaTheme="minorEastAsia"/>
          <w:kern w:val="0"/>
          <w:sz w:val="24"/>
        </w:rPr>
        <w:t>否则</w:t>
      </w:r>
      <w:r w:rsidRPr="00DF64D6">
        <w:rPr>
          <w:rFonts w:eastAsiaTheme="minorEastAsia"/>
          <w:b/>
          <w:kern w:val="0"/>
          <w:sz w:val="24"/>
        </w:rPr>
        <w:t>响应无效</w:t>
      </w:r>
      <w:r w:rsidRPr="00DF64D6">
        <w:rPr>
          <w:rFonts w:eastAsiaTheme="minorEastAsia"/>
          <w:kern w:val="0"/>
          <w:sz w:val="24"/>
        </w:rPr>
        <w:t>。未标记</w:t>
      </w:r>
      <w:r w:rsidRPr="00DF64D6">
        <w:rPr>
          <w:rFonts w:eastAsiaTheme="minorEastAsia"/>
          <w:kern w:val="0"/>
          <w:sz w:val="24"/>
        </w:rPr>
        <w:t>“</w:t>
      </w:r>
      <w:r w:rsidRPr="00DF64D6">
        <w:rPr>
          <w:rFonts w:eastAsiaTheme="minorEastAsia"/>
          <w:kern w:val="0"/>
          <w:sz w:val="24"/>
        </w:rPr>
        <w:t>实质性格式</w:t>
      </w:r>
      <w:r w:rsidRPr="00DF64D6">
        <w:rPr>
          <w:rFonts w:eastAsiaTheme="minorEastAsia"/>
          <w:kern w:val="0"/>
          <w:sz w:val="24"/>
        </w:rPr>
        <w:t>”</w:t>
      </w:r>
      <w:r w:rsidRPr="00DF64D6">
        <w:rPr>
          <w:rFonts w:eastAsiaTheme="minorEastAsia"/>
          <w:kern w:val="0"/>
          <w:sz w:val="24"/>
        </w:rPr>
        <w:t>的文件和单一来源采购文件未提供格式的内容，可由供应商自行编写</w:t>
      </w:r>
    </w:p>
    <w:p w14:paraId="695F46C3" w14:textId="77777777" w:rsidR="007C4869" w:rsidRPr="00DF64D6" w:rsidRDefault="00000000">
      <w:pPr>
        <w:tabs>
          <w:tab w:val="left" w:pos="900"/>
          <w:tab w:val="left" w:pos="1980"/>
        </w:tabs>
        <w:snapToGrid w:val="0"/>
        <w:spacing w:line="360" w:lineRule="auto"/>
        <w:ind w:left="142"/>
        <w:rPr>
          <w:rFonts w:eastAsiaTheme="minorEastAsia"/>
          <w:sz w:val="24"/>
        </w:rPr>
      </w:pPr>
      <w:r w:rsidRPr="00DF64D6">
        <w:rPr>
          <w:rFonts w:eastAsiaTheme="minorEastAsia"/>
          <w:sz w:val="24"/>
        </w:rPr>
        <w:t>3</w:t>
      </w:r>
      <w:r w:rsidRPr="00DF64D6">
        <w:rPr>
          <w:rFonts w:eastAsiaTheme="minorEastAsia"/>
          <w:sz w:val="24"/>
        </w:rPr>
        <w:t>、全部声明和问题的回答及所附材料必须是真实的、准确的和完整的。</w:t>
      </w:r>
    </w:p>
    <w:p w14:paraId="072AA399" w14:textId="77777777" w:rsidR="007C4869" w:rsidRPr="00DF64D6" w:rsidRDefault="00000000">
      <w:pPr>
        <w:widowControl/>
        <w:jc w:val="left"/>
        <w:rPr>
          <w:rFonts w:eastAsiaTheme="minorEastAsia"/>
          <w:sz w:val="24"/>
        </w:rPr>
      </w:pPr>
      <w:r w:rsidRPr="00DF64D6">
        <w:rPr>
          <w:rFonts w:eastAsiaTheme="minorEastAsia"/>
          <w:sz w:val="24"/>
        </w:rPr>
        <w:br w:type="page"/>
      </w:r>
    </w:p>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14:paraId="09D2E89F" w14:textId="77777777" w:rsidR="007C4869" w:rsidRPr="00DF64D6" w:rsidRDefault="007C4869">
      <w:pPr>
        <w:rPr>
          <w:rFonts w:eastAsiaTheme="minorEastAsia"/>
          <w:b/>
          <w:spacing w:val="20"/>
          <w:szCs w:val="21"/>
        </w:rPr>
      </w:pPr>
    </w:p>
    <w:p w14:paraId="7B32CC89" w14:textId="77777777" w:rsidR="007C4869" w:rsidRPr="00DF64D6" w:rsidRDefault="00000000">
      <w:pPr>
        <w:rPr>
          <w:rFonts w:eastAsiaTheme="minorEastAsia"/>
          <w:b/>
          <w:sz w:val="24"/>
        </w:rPr>
      </w:pPr>
      <w:r w:rsidRPr="00DF64D6">
        <w:rPr>
          <w:rFonts w:eastAsiaTheme="minorEastAsia"/>
          <w:b/>
          <w:spacing w:val="20"/>
          <w:sz w:val="24"/>
        </w:rPr>
        <w:t>响应文件</w:t>
      </w:r>
      <w:r w:rsidRPr="00DF64D6">
        <w:rPr>
          <w:rFonts w:eastAsiaTheme="minorEastAsia"/>
          <w:b/>
          <w:sz w:val="24"/>
        </w:rPr>
        <w:t>封面（非实质性格式）</w:t>
      </w:r>
    </w:p>
    <w:p w14:paraId="66DDAD7C" w14:textId="77777777" w:rsidR="007C4869" w:rsidRPr="00DF64D6" w:rsidRDefault="007C4869">
      <w:pPr>
        <w:jc w:val="center"/>
        <w:rPr>
          <w:rFonts w:eastAsiaTheme="minorEastAsia"/>
          <w:szCs w:val="21"/>
        </w:rPr>
      </w:pPr>
    </w:p>
    <w:p w14:paraId="615568DA" w14:textId="77777777" w:rsidR="007C4869" w:rsidRPr="00DF64D6" w:rsidRDefault="00000000">
      <w:pPr>
        <w:jc w:val="center"/>
        <w:rPr>
          <w:rFonts w:eastAsiaTheme="minorEastAsia"/>
          <w:b/>
          <w:spacing w:val="60"/>
          <w:sz w:val="84"/>
          <w:szCs w:val="84"/>
        </w:rPr>
      </w:pPr>
      <w:r w:rsidRPr="00DF64D6">
        <w:rPr>
          <w:rFonts w:eastAsiaTheme="minorEastAsia"/>
          <w:b/>
          <w:spacing w:val="60"/>
          <w:sz w:val="84"/>
          <w:szCs w:val="84"/>
        </w:rPr>
        <w:t>响</w:t>
      </w:r>
      <w:r w:rsidRPr="00DF64D6">
        <w:rPr>
          <w:rFonts w:eastAsiaTheme="minorEastAsia"/>
          <w:b/>
          <w:spacing w:val="60"/>
          <w:sz w:val="84"/>
          <w:szCs w:val="84"/>
        </w:rPr>
        <w:t xml:space="preserve">  </w:t>
      </w:r>
      <w:r w:rsidRPr="00DF64D6">
        <w:rPr>
          <w:rFonts w:eastAsiaTheme="minorEastAsia"/>
          <w:b/>
          <w:spacing w:val="60"/>
          <w:sz w:val="84"/>
          <w:szCs w:val="84"/>
        </w:rPr>
        <w:t>应</w:t>
      </w:r>
      <w:r w:rsidRPr="00DF64D6">
        <w:rPr>
          <w:rFonts w:eastAsiaTheme="minorEastAsia"/>
          <w:b/>
          <w:spacing w:val="60"/>
          <w:sz w:val="84"/>
          <w:szCs w:val="84"/>
        </w:rPr>
        <w:t xml:space="preserve"> </w:t>
      </w:r>
      <w:r w:rsidRPr="00DF64D6">
        <w:rPr>
          <w:rFonts w:eastAsiaTheme="minorEastAsia"/>
          <w:b/>
          <w:spacing w:val="60"/>
          <w:sz w:val="84"/>
          <w:szCs w:val="84"/>
        </w:rPr>
        <w:t>文</w:t>
      </w:r>
      <w:r w:rsidRPr="00DF64D6">
        <w:rPr>
          <w:rFonts w:eastAsiaTheme="minorEastAsia"/>
          <w:b/>
          <w:spacing w:val="60"/>
          <w:sz w:val="84"/>
          <w:szCs w:val="84"/>
        </w:rPr>
        <w:t xml:space="preserve"> </w:t>
      </w:r>
      <w:r w:rsidRPr="00DF64D6">
        <w:rPr>
          <w:rFonts w:eastAsiaTheme="minorEastAsia"/>
          <w:b/>
          <w:spacing w:val="60"/>
          <w:sz w:val="84"/>
          <w:szCs w:val="84"/>
        </w:rPr>
        <w:t>件</w:t>
      </w:r>
    </w:p>
    <w:p w14:paraId="24A4683C" w14:textId="77777777" w:rsidR="007C4869" w:rsidRPr="00DF64D6" w:rsidRDefault="007C4869">
      <w:pPr>
        <w:ind w:firstLineChars="150" w:firstLine="542"/>
        <w:rPr>
          <w:rFonts w:eastAsiaTheme="minorEastAsia"/>
          <w:b/>
          <w:spacing w:val="20"/>
          <w:sz w:val="32"/>
          <w:szCs w:val="32"/>
        </w:rPr>
      </w:pPr>
    </w:p>
    <w:p w14:paraId="523F94FF" w14:textId="77777777" w:rsidR="007C4869" w:rsidRPr="00DF64D6" w:rsidRDefault="007C4869">
      <w:pPr>
        <w:ind w:firstLineChars="150" w:firstLine="542"/>
        <w:rPr>
          <w:rFonts w:eastAsiaTheme="minorEastAsia"/>
          <w:b/>
          <w:spacing w:val="20"/>
          <w:sz w:val="32"/>
          <w:szCs w:val="32"/>
        </w:rPr>
      </w:pPr>
    </w:p>
    <w:p w14:paraId="6C43D440" w14:textId="77777777" w:rsidR="007C4869" w:rsidRPr="00DF64D6" w:rsidRDefault="007C4869">
      <w:pPr>
        <w:ind w:firstLineChars="150" w:firstLine="542"/>
        <w:rPr>
          <w:rFonts w:eastAsiaTheme="minorEastAsia"/>
          <w:b/>
          <w:spacing w:val="20"/>
          <w:sz w:val="32"/>
          <w:szCs w:val="32"/>
        </w:rPr>
      </w:pPr>
    </w:p>
    <w:p w14:paraId="01327E62" w14:textId="77777777" w:rsidR="007C4869" w:rsidRPr="00DF64D6" w:rsidRDefault="007C4869">
      <w:pPr>
        <w:ind w:firstLineChars="150" w:firstLine="542"/>
        <w:rPr>
          <w:rFonts w:eastAsiaTheme="minorEastAsia"/>
          <w:b/>
          <w:spacing w:val="20"/>
          <w:sz w:val="32"/>
          <w:szCs w:val="32"/>
        </w:rPr>
      </w:pPr>
    </w:p>
    <w:p w14:paraId="09273512" w14:textId="77777777" w:rsidR="007C4869" w:rsidRPr="00DF64D6" w:rsidRDefault="00000000">
      <w:pPr>
        <w:ind w:firstLineChars="150" w:firstLine="542"/>
        <w:rPr>
          <w:rFonts w:eastAsiaTheme="minorEastAsia"/>
          <w:b/>
          <w:spacing w:val="20"/>
          <w:sz w:val="32"/>
          <w:szCs w:val="32"/>
        </w:rPr>
      </w:pPr>
      <w:r w:rsidRPr="00DF64D6">
        <w:rPr>
          <w:rFonts w:eastAsiaTheme="minorEastAsia"/>
          <w:b/>
          <w:spacing w:val="20"/>
          <w:sz w:val="32"/>
          <w:szCs w:val="32"/>
        </w:rPr>
        <w:t>项目名称</w:t>
      </w:r>
      <w:r w:rsidRPr="00DF64D6">
        <w:rPr>
          <w:rFonts w:eastAsiaTheme="minorEastAsia"/>
          <w:b/>
          <w:spacing w:val="20"/>
          <w:sz w:val="32"/>
          <w:szCs w:val="32"/>
        </w:rPr>
        <w:t>:</w:t>
      </w:r>
    </w:p>
    <w:p w14:paraId="402BA13F" w14:textId="77777777" w:rsidR="007C4869" w:rsidRPr="00DF64D6" w:rsidRDefault="00000000">
      <w:pPr>
        <w:ind w:firstLineChars="150" w:firstLine="542"/>
        <w:rPr>
          <w:rFonts w:eastAsiaTheme="minorEastAsia"/>
          <w:b/>
          <w:spacing w:val="20"/>
          <w:sz w:val="32"/>
          <w:szCs w:val="32"/>
        </w:rPr>
      </w:pPr>
      <w:r w:rsidRPr="00DF64D6">
        <w:rPr>
          <w:rFonts w:eastAsiaTheme="minorEastAsia"/>
          <w:b/>
          <w:spacing w:val="20"/>
          <w:sz w:val="32"/>
          <w:szCs w:val="32"/>
        </w:rPr>
        <w:t>项目编号</w:t>
      </w:r>
      <w:r w:rsidRPr="00DF64D6">
        <w:rPr>
          <w:rFonts w:eastAsiaTheme="minorEastAsia"/>
          <w:b/>
          <w:spacing w:val="20"/>
          <w:sz w:val="32"/>
          <w:szCs w:val="32"/>
        </w:rPr>
        <w:t>/</w:t>
      </w:r>
      <w:r w:rsidRPr="00DF64D6">
        <w:rPr>
          <w:rFonts w:eastAsiaTheme="minorEastAsia"/>
          <w:b/>
          <w:spacing w:val="20"/>
          <w:sz w:val="32"/>
          <w:szCs w:val="32"/>
        </w:rPr>
        <w:t>包号：</w:t>
      </w:r>
    </w:p>
    <w:p w14:paraId="64D5CB95" w14:textId="77777777" w:rsidR="007C4869" w:rsidRPr="00DF64D6" w:rsidRDefault="007C4869">
      <w:pPr>
        <w:ind w:firstLineChars="150" w:firstLine="542"/>
        <w:rPr>
          <w:rFonts w:eastAsiaTheme="minorEastAsia"/>
          <w:b/>
          <w:spacing w:val="20"/>
          <w:sz w:val="32"/>
          <w:szCs w:val="32"/>
        </w:rPr>
      </w:pPr>
    </w:p>
    <w:p w14:paraId="78F0059E" w14:textId="77777777" w:rsidR="007C4869" w:rsidRPr="00DF64D6" w:rsidRDefault="007C4869">
      <w:pPr>
        <w:ind w:firstLineChars="150" w:firstLine="542"/>
        <w:rPr>
          <w:rFonts w:eastAsiaTheme="minorEastAsia"/>
          <w:b/>
          <w:spacing w:val="20"/>
          <w:sz w:val="32"/>
          <w:szCs w:val="32"/>
        </w:rPr>
      </w:pPr>
    </w:p>
    <w:p w14:paraId="2B146D38" w14:textId="77777777" w:rsidR="007C4869" w:rsidRPr="00DF64D6" w:rsidRDefault="007C4869">
      <w:pPr>
        <w:jc w:val="center"/>
        <w:rPr>
          <w:rFonts w:eastAsiaTheme="minorEastAsia"/>
          <w:b/>
          <w:sz w:val="32"/>
          <w:szCs w:val="32"/>
        </w:rPr>
      </w:pPr>
    </w:p>
    <w:p w14:paraId="49AEC9B2" w14:textId="77777777" w:rsidR="007C4869" w:rsidRPr="00DF64D6" w:rsidRDefault="007C4869">
      <w:pPr>
        <w:jc w:val="center"/>
        <w:rPr>
          <w:rFonts w:eastAsiaTheme="minorEastAsia"/>
          <w:b/>
          <w:sz w:val="32"/>
          <w:szCs w:val="32"/>
        </w:rPr>
      </w:pPr>
    </w:p>
    <w:p w14:paraId="517C8F06" w14:textId="77777777" w:rsidR="007C4869" w:rsidRPr="00DF64D6" w:rsidRDefault="007C4869">
      <w:pPr>
        <w:jc w:val="center"/>
        <w:rPr>
          <w:rFonts w:eastAsiaTheme="minorEastAsia"/>
          <w:b/>
          <w:sz w:val="32"/>
          <w:szCs w:val="32"/>
        </w:rPr>
      </w:pPr>
    </w:p>
    <w:p w14:paraId="3287BF75" w14:textId="77777777" w:rsidR="007C4869" w:rsidRPr="00DF64D6" w:rsidRDefault="007C4869">
      <w:pPr>
        <w:jc w:val="center"/>
        <w:rPr>
          <w:rFonts w:eastAsiaTheme="minorEastAsia"/>
          <w:b/>
          <w:spacing w:val="20"/>
          <w:sz w:val="32"/>
          <w:szCs w:val="32"/>
        </w:rPr>
      </w:pPr>
    </w:p>
    <w:p w14:paraId="1CC8C306" w14:textId="77777777" w:rsidR="007C4869" w:rsidRPr="00DF64D6" w:rsidRDefault="007C4869">
      <w:pPr>
        <w:jc w:val="center"/>
        <w:rPr>
          <w:rFonts w:eastAsiaTheme="minorEastAsia"/>
          <w:b/>
          <w:spacing w:val="20"/>
          <w:sz w:val="32"/>
          <w:szCs w:val="32"/>
        </w:rPr>
      </w:pPr>
    </w:p>
    <w:p w14:paraId="5CEE76A6" w14:textId="77777777" w:rsidR="007C4869" w:rsidRPr="00DF64D6" w:rsidRDefault="007C4869">
      <w:pPr>
        <w:jc w:val="center"/>
        <w:rPr>
          <w:rFonts w:eastAsiaTheme="minorEastAsia"/>
          <w:b/>
          <w:spacing w:val="20"/>
          <w:sz w:val="32"/>
          <w:szCs w:val="32"/>
        </w:rPr>
      </w:pPr>
    </w:p>
    <w:p w14:paraId="434AA45B" w14:textId="77777777" w:rsidR="007C4869" w:rsidRPr="00DF64D6" w:rsidRDefault="00000000">
      <w:pPr>
        <w:spacing w:line="360" w:lineRule="auto"/>
        <w:ind w:firstLineChars="400" w:firstLine="1445"/>
        <w:jc w:val="left"/>
        <w:rPr>
          <w:rFonts w:eastAsiaTheme="minorEastAsia"/>
          <w:b/>
          <w:spacing w:val="20"/>
          <w:sz w:val="32"/>
          <w:szCs w:val="32"/>
        </w:rPr>
      </w:pPr>
      <w:r w:rsidRPr="00DF64D6">
        <w:rPr>
          <w:rFonts w:eastAsiaTheme="minorEastAsia"/>
          <w:b/>
          <w:spacing w:val="20"/>
          <w:sz w:val="32"/>
          <w:szCs w:val="32"/>
        </w:rPr>
        <w:t>供应商名称：</w:t>
      </w:r>
    </w:p>
    <w:p w14:paraId="21902009" w14:textId="77777777" w:rsidR="007C4869" w:rsidRPr="00DF64D6" w:rsidRDefault="007C4869">
      <w:pPr>
        <w:jc w:val="center"/>
        <w:rPr>
          <w:rFonts w:eastAsiaTheme="minorEastAsia"/>
          <w:b/>
          <w:sz w:val="32"/>
          <w:szCs w:val="32"/>
        </w:rPr>
      </w:pPr>
    </w:p>
    <w:p w14:paraId="3129BF1B" w14:textId="77777777" w:rsidR="007C4869" w:rsidRPr="00DF64D6" w:rsidRDefault="00000000">
      <w:pPr>
        <w:rPr>
          <w:rFonts w:eastAsiaTheme="minorEastAsia"/>
          <w:b/>
        </w:rPr>
      </w:pPr>
      <w:r w:rsidRPr="00DF64D6">
        <w:rPr>
          <w:rFonts w:eastAsiaTheme="minorEastAsia"/>
          <w:b/>
          <w:spacing w:val="20"/>
          <w:sz w:val="32"/>
          <w:szCs w:val="32"/>
        </w:rPr>
        <w:br w:type="page"/>
      </w:r>
    </w:p>
    <w:p w14:paraId="29952D60" w14:textId="77777777" w:rsidR="007C4869" w:rsidRPr="00DF64D6" w:rsidRDefault="00000000">
      <w:pPr>
        <w:numPr>
          <w:ilvl w:val="0"/>
          <w:numId w:val="15"/>
        </w:numPr>
        <w:tabs>
          <w:tab w:val="left" w:pos="360"/>
        </w:tabs>
        <w:snapToGrid w:val="0"/>
        <w:spacing w:line="360" w:lineRule="auto"/>
        <w:outlineLvl w:val="1"/>
        <w:rPr>
          <w:rFonts w:eastAsiaTheme="minorEastAsia"/>
          <w:sz w:val="24"/>
          <w:szCs w:val="20"/>
        </w:rPr>
      </w:pPr>
      <w:r w:rsidRPr="00DF64D6">
        <w:rPr>
          <w:sz w:val="24"/>
        </w:rPr>
        <w:lastRenderedPageBreak/>
        <w:t>满足《中华人民共和国政府采购法》第二十二条规定</w:t>
      </w:r>
    </w:p>
    <w:p w14:paraId="5AFA890D" w14:textId="77777777" w:rsidR="007C4869" w:rsidRPr="00DF64D6" w:rsidRDefault="00000000">
      <w:pPr>
        <w:spacing w:line="360" w:lineRule="auto"/>
        <w:outlineLvl w:val="2"/>
        <w:rPr>
          <w:rFonts w:eastAsiaTheme="minorEastAsia"/>
          <w:sz w:val="24"/>
          <w:szCs w:val="20"/>
        </w:rPr>
      </w:pPr>
      <w:r w:rsidRPr="00DF64D6">
        <w:rPr>
          <w:rFonts w:eastAsiaTheme="minorEastAsia"/>
          <w:sz w:val="24"/>
          <w:szCs w:val="20"/>
        </w:rPr>
        <w:t xml:space="preserve">1-1 </w:t>
      </w:r>
      <w:r w:rsidRPr="00DF64D6">
        <w:rPr>
          <w:rFonts w:eastAsiaTheme="minorEastAsia"/>
          <w:sz w:val="24"/>
          <w:szCs w:val="20"/>
        </w:rPr>
        <w:t>营业执照等证明文件</w:t>
      </w:r>
    </w:p>
    <w:p w14:paraId="58689502" w14:textId="77777777" w:rsidR="007C4869" w:rsidRPr="00DF64D6" w:rsidRDefault="007C4869">
      <w:pPr>
        <w:tabs>
          <w:tab w:val="left" w:pos="1080"/>
        </w:tabs>
        <w:snapToGrid w:val="0"/>
        <w:rPr>
          <w:rFonts w:eastAsiaTheme="minorEastAsia"/>
          <w:sz w:val="24"/>
        </w:rPr>
      </w:pPr>
    </w:p>
    <w:p w14:paraId="3F294D09" w14:textId="77777777" w:rsidR="007C4869" w:rsidRPr="00DF64D6" w:rsidRDefault="00000000">
      <w:pPr>
        <w:widowControl/>
        <w:jc w:val="left"/>
        <w:rPr>
          <w:rFonts w:eastAsiaTheme="minorEastAsia"/>
          <w:sz w:val="24"/>
          <w:szCs w:val="20"/>
        </w:rPr>
      </w:pPr>
      <w:r w:rsidRPr="00DF64D6">
        <w:rPr>
          <w:rFonts w:eastAsiaTheme="minorEastAsia"/>
          <w:sz w:val="24"/>
        </w:rPr>
        <w:br w:type="page"/>
      </w:r>
    </w:p>
    <w:p w14:paraId="2E7D2DE9" w14:textId="77777777" w:rsidR="007C4869" w:rsidRPr="00DF64D6" w:rsidRDefault="00000000">
      <w:pPr>
        <w:pStyle w:val="30"/>
        <w:rPr>
          <w:rFonts w:ascii="Times New Roman" w:eastAsiaTheme="minorEastAsia"/>
          <w:b w:val="0"/>
          <w:bCs/>
          <w:u w:val="none"/>
        </w:rPr>
      </w:pPr>
      <w:r w:rsidRPr="00DF64D6">
        <w:rPr>
          <w:rFonts w:ascii="Times New Roman" w:eastAsiaTheme="minorEastAsia"/>
          <w:b w:val="0"/>
          <w:u w:val="none"/>
        </w:rPr>
        <w:lastRenderedPageBreak/>
        <w:t xml:space="preserve">1-2 </w:t>
      </w:r>
      <w:r w:rsidRPr="00DF64D6">
        <w:rPr>
          <w:rFonts w:ascii="Times New Roman" w:eastAsiaTheme="minorEastAsia"/>
          <w:b w:val="0"/>
          <w:u w:val="none"/>
        </w:rPr>
        <w:t>供应商资格声明书</w:t>
      </w:r>
    </w:p>
    <w:p w14:paraId="1356FCBE" w14:textId="77777777" w:rsidR="007C4869" w:rsidRPr="00DF64D6" w:rsidRDefault="00000000">
      <w:pPr>
        <w:spacing w:line="360" w:lineRule="auto"/>
        <w:jc w:val="center"/>
        <w:rPr>
          <w:b/>
          <w:sz w:val="36"/>
          <w:szCs w:val="36"/>
        </w:rPr>
      </w:pPr>
      <w:r w:rsidRPr="00DF64D6">
        <w:rPr>
          <w:b/>
          <w:sz w:val="36"/>
          <w:szCs w:val="36"/>
        </w:rPr>
        <w:t>供应商资格声明书</w:t>
      </w:r>
    </w:p>
    <w:p w14:paraId="0B2AC83D" w14:textId="77777777" w:rsidR="007C4869" w:rsidRPr="00DF64D6" w:rsidRDefault="00000000">
      <w:pPr>
        <w:tabs>
          <w:tab w:val="left" w:pos="5580"/>
        </w:tabs>
        <w:spacing w:line="360" w:lineRule="auto"/>
        <w:rPr>
          <w:rFonts w:eastAsiaTheme="minorEastAsia"/>
          <w:sz w:val="24"/>
        </w:rPr>
      </w:pPr>
      <w:r w:rsidRPr="00DF64D6">
        <w:rPr>
          <w:rFonts w:eastAsiaTheme="minorEastAsia"/>
          <w:sz w:val="24"/>
        </w:rPr>
        <w:t>致：</w:t>
      </w:r>
      <w:r w:rsidRPr="00DF64D6">
        <w:rPr>
          <w:rFonts w:eastAsiaTheme="minorEastAsia"/>
          <w:sz w:val="24"/>
          <w:u w:val="single"/>
        </w:rPr>
        <w:t>采购人或采购代理机构</w:t>
      </w:r>
    </w:p>
    <w:p w14:paraId="03507D04" w14:textId="77777777" w:rsidR="007C4869" w:rsidRPr="00DF64D6" w:rsidRDefault="00000000">
      <w:pPr>
        <w:spacing w:line="360" w:lineRule="auto"/>
        <w:ind w:firstLineChars="200" w:firstLine="480"/>
        <w:rPr>
          <w:rFonts w:eastAsiaTheme="minorEastAsia"/>
          <w:sz w:val="24"/>
        </w:rPr>
      </w:pPr>
      <w:r w:rsidRPr="00DF64D6">
        <w:rPr>
          <w:rFonts w:eastAsiaTheme="minorEastAsia"/>
          <w:sz w:val="24"/>
        </w:rPr>
        <w:t>在参与本次项目响应中，我单位承诺：</w:t>
      </w:r>
    </w:p>
    <w:p w14:paraId="41D8C66A" w14:textId="77777777" w:rsidR="007C4869" w:rsidRPr="00DF64D6" w:rsidRDefault="00000000">
      <w:pPr>
        <w:numPr>
          <w:ilvl w:val="0"/>
          <w:numId w:val="16"/>
        </w:numPr>
        <w:spacing w:line="360" w:lineRule="auto"/>
        <w:ind w:left="1134"/>
        <w:rPr>
          <w:rFonts w:eastAsiaTheme="minorEastAsia"/>
          <w:sz w:val="24"/>
          <w:szCs w:val="22"/>
        </w:rPr>
      </w:pPr>
      <w:r w:rsidRPr="00DF64D6">
        <w:rPr>
          <w:rFonts w:eastAsiaTheme="minorEastAsia"/>
          <w:sz w:val="24"/>
          <w:szCs w:val="22"/>
        </w:rPr>
        <w:t>具有良好的商业信誉和健全的财务会计制度；</w:t>
      </w:r>
    </w:p>
    <w:p w14:paraId="3440A0AF" w14:textId="77777777" w:rsidR="007C4869" w:rsidRPr="00DF64D6" w:rsidRDefault="00000000">
      <w:pPr>
        <w:numPr>
          <w:ilvl w:val="0"/>
          <w:numId w:val="16"/>
        </w:numPr>
        <w:spacing w:line="360" w:lineRule="auto"/>
        <w:ind w:left="1134"/>
        <w:rPr>
          <w:rFonts w:eastAsiaTheme="minorEastAsia"/>
          <w:sz w:val="24"/>
          <w:szCs w:val="22"/>
        </w:rPr>
      </w:pPr>
      <w:r w:rsidRPr="00DF64D6">
        <w:rPr>
          <w:rFonts w:eastAsiaTheme="minorEastAsia"/>
          <w:sz w:val="24"/>
          <w:szCs w:val="22"/>
        </w:rPr>
        <w:t>具有履行合同所必需的设备和专业技术能力；</w:t>
      </w:r>
    </w:p>
    <w:p w14:paraId="2E6131B1" w14:textId="77777777" w:rsidR="007C4869" w:rsidRPr="00DF64D6" w:rsidRDefault="00000000">
      <w:pPr>
        <w:numPr>
          <w:ilvl w:val="0"/>
          <w:numId w:val="16"/>
        </w:numPr>
        <w:spacing w:line="360" w:lineRule="auto"/>
        <w:ind w:left="1134"/>
        <w:rPr>
          <w:rFonts w:eastAsiaTheme="minorEastAsia"/>
          <w:sz w:val="24"/>
          <w:szCs w:val="22"/>
        </w:rPr>
      </w:pPr>
      <w:r w:rsidRPr="00DF64D6">
        <w:rPr>
          <w:rFonts w:eastAsiaTheme="minorEastAsia"/>
          <w:sz w:val="24"/>
          <w:szCs w:val="22"/>
        </w:rPr>
        <w:t>有依法缴纳税收和社会保障资金的良好记录；</w:t>
      </w:r>
    </w:p>
    <w:p w14:paraId="61BC1E27" w14:textId="77777777" w:rsidR="007C4869" w:rsidRPr="00DF64D6" w:rsidRDefault="00000000">
      <w:pPr>
        <w:numPr>
          <w:ilvl w:val="0"/>
          <w:numId w:val="16"/>
        </w:numPr>
        <w:spacing w:line="360" w:lineRule="auto"/>
        <w:ind w:left="1134"/>
        <w:rPr>
          <w:rFonts w:eastAsiaTheme="minorEastAsia"/>
          <w:sz w:val="24"/>
          <w:szCs w:val="22"/>
        </w:rPr>
      </w:pPr>
      <w:r w:rsidRPr="00DF64D6">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8DDA99E" w14:textId="77777777" w:rsidR="007C4869" w:rsidRPr="00DF64D6" w:rsidRDefault="00000000">
      <w:pPr>
        <w:numPr>
          <w:ilvl w:val="0"/>
          <w:numId w:val="16"/>
        </w:numPr>
        <w:spacing w:line="360" w:lineRule="auto"/>
        <w:ind w:left="1134"/>
        <w:rPr>
          <w:rFonts w:eastAsiaTheme="minorEastAsia"/>
          <w:sz w:val="24"/>
          <w:szCs w:val="22"/>
        </w:rPr>
      </w:pPr>
      <w:r w:rsidRPr="00DF64D6">
        <w:rPr>
          <w:rFonts w:eastAsiaTheme="minorEastAsia"/>
          <w:sz w:val="24"/>
          <w:szCs w:val="22"/>
        </w:rPr>
        <w:t>我单位不属于政府采购法律、行政法规规定的公益一类事业单位、或使用事业编制且由财政拨款保障的群团组织（仅适用于政府购买服务项目）；</w:t>
      </w:r>
    </w:p>
    <w:p w14:paraId="3AC0D802" w14:textId="77777777" w:rsidR="007C4869" w:rsidRPr="00DF64D6" w:rsidRDefault="00000000">
      <w:pPr>
        <w:numPr>
          <w:ilvl w:val="0"/>
          <w:numId w:val="16"/>
        </w:numPr>
        <w:spacing w:line="360" w:lineRule="auto"/>
        <w:ind w:left="1134"/>
        <w:rPr>
          <w:rFonts w:eastAsiaTheme="minorEastAsia"/>
          <w:sz w:val="24"/>
          <w:szCs w:val="22"/>
        </w:rPr>
      </w:pPr>
      <w:r w:rsidRPr="00DF64D6">
        <w:rPr>
          <w:rFonts w:eastAsiaTheme="minorEastAsia"/>
          <w:sz w:val="24"/>
          <w:szCs w:val="22"/>
        </w:rPr>
        <w:t>与我单位存在</w:t>
      </w:r>
      <w:r w:rsidRPr="00DF64D6">
        <w:rPr>
          <w:rFonts w:eastAsiaTheme="minorEastAsia"/>
          <w:sz w:val="24"/>
          <w:szCs w:val="22"/>
        </w:rPr>
        <w:t>“</w:t>
      </w:r>
      <w:r w:rsidRPr="00DF64D6">
        <w:rPr>
          <w:rFonts w:eastAsiaTheme="minorEastAsia"/>
          <w:sz w:val="24"/>
          <w:szCs w:val="22"/>
        </w:rPr>
        <w:t>单位负责人为同一人或者存在直接控股、管理关系</w:t>
      </w:r>
      <w:r w:rsidRPr="00DF64D6">
        <w:rPr>
          <w:rFonts w:eastAsiaTheme="minorEastAsia"/>
          <w:sz w:val="24"/>
          <w:szCs w:val="22"/>
        </w:rPr>
        <w:t>”</w:t>
      </w:r>
      <w:r w:rsidRPr="00DF64D6">
        <w:rPr>
          <w:rFonts w:eastAsiaTheme="minor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C4869" w:rsidRPr="00DF64D6" w14:paraId="175E91DF" w14:textId="77777777">
        <w:trPr>
          <w:trHeight w:val="430"/>
          <w:jc w:val="center"/>
        </w:trPr>
        <w:tc>
          <w:tcPr>
            <w:tcW w:w="950" w:type="dxa"/>
            <w:vAlign w:val="center"/>
          </w:tcPr>
          <w:p w14:paraId="132B94C1" w14:textId="77777777" w:rsidR="007C4869" w:rsidRPr="00DF64D6" w:rsidRDefault="00000000">
            <w:pPr>
              <w:jc w:val="center"/>
              <w:rPr>
                <w:rFonts w:eastAsiaTheme="minorEastAsia"/>
                <w:sz w:val="24"/>
              </w:rPr>
            </w:pPr>
            <w:r w:rsidRPr="00DF64D6">
              <w:rPr>
                <w:rFonts w:eastAsiaTheme="minorEastAsia"/>
                <w:sz w:val="24"/>
              </w:rPr>
              <w:t>序号</w:t>
            </w:r>
          </w:p>
        </w:tc>
        <w:tc>
          <w:tcPr>
            <w:tcW w:w="4574" w:type="dxa"/>
            <w:vAlign w:val="center"/>
          </w:tcPr>
          <w:p w14:paraId="09F6634B" w14:textId="77777777" w:rsidR="007C4869" w:rsidRPr="00DF64D6" w:rsidRDefault="00000000">
            <w:pPr>
              <w:jc w:val="center"/>
              <w:rPr>
                <w:rFonts w:eastAsiaTheme="minorEastAsia"/>
                <w:sz w:val="24"/>
              </w:rPr>
            </w:pPr>
            <w:r w:rsidRPr="00DF64D6">
              <w:rPr>
                <w:rFonts w:eastAsiaTheme="minorEastAsia"/>
                <w:sz w:val="24"/>
              </w:rPr>
              <w:t>单位名称</w:t>
            </w:r>
          </w:p>
        </w:tc>
        <w:tc>
          <w:tcPr>
            <w:tcW w:w="2976" w:type="dxa"/>
            <w:vAlign w:val="center"/>
          </w:tcPr>
          <w:p w14:paraId="4C4BEA0B" w14:textId="77777777" w:rsidR="007C4869" w:rsidRPr="00DF64D6" w:rsidRDefault="00000000">
            <w:pPr>
              <w:jc w:val="center"/>
              <w:rPr>
                <w:rFonts w:eastAsiaTheme="minorEastAsia"/>
                <w:sz w:val="24"/>
              </w:rPr>
            </w:pPr>
            <w:r w:rsidRPr="00DF64D6">
              <w:rPr>
                <w:rFonts w:eastAsiaTheme="minorEastAsia"/>
                <w:sz w:val="24"/>
              </w:rPr>
              <w:t>相互关系</w:t>
            </w:r>
          </w:p>
        </w:tc>
      </w:tr>
      <w:tr w:rsidR="007C4869" w:rsidRPr="00DF64D6" w14:paraId="7AED715F" w14:textId="77777777">
        <w:trPr>
          <w:trHeight w:val="430"/>
          <w:jc w:val="center"/>
        </w:trPr>
        <w:tc>
          <w:tcPr>
            <w:tcW w:w="950" w:type="dxa"/>
            <w:vAlign w:val="center"/>
          </w:tcPr>
          <w:p w14:paraId="220EE4BE" w14:textId="77777777" w:rsidR="007C4869" w:rsidRPr="00DF64D6" w:rsidRDefault="00000000">
            <w:pPr>
              <w:jc w:val="center"/>
              <w:rPr>
                <w:rFonts w:eastAsiaTheme="minorEastAsia"/>
                <w:sz w:val="24"/>
              </w:rPr>
            </w:pPr>
            <w:r w:rsidRPr="00DF64D6">
              <w:rPr>
                <w:rFonts w:eastAsiaTheme="minorEastAsia"/>
                <w:sz w:val="24"/>
              </w:rPr>
              <w:t>1</w:t>
            </w:r>
          </w:p>
        </w:tc>
        <w:tc>
          <w:tcPr>
            <w:tcW w:w="4574" w:type="dxa"/>
            <w:vAlign w:val="center"/>
          </w:tcPr>
          <w:p w14:paraId="306A0080" w14:textId="77777777" w:rsidR="007C4869" w:rsidRPr="00DF64D6" w:rsidRDefault="007C4869">
            <w:pPr>
              <w:jc w:val="center"/>
              <w:rPr>
                <w:rFonts w:eastAsiaTheme="minorEastAsia"/>
                <w:sz w:val="24"/>
              </w:rPr>
            </w:pPr>
          </w:p>
        </w:tc>
        <w:tc>
          <w:tcPr>
            <w:tcW w:w="2976" w:type="dxa"/>
            <w:vAlign w:val="center"/>
          </w:tcPr>
          <w:p w14:paraId="6DA2002B" w14:textId="77777777" w:rsidR="007C4869" w:rsidRPr="00DF64D6" w:rsidRDefault="007C4869">
            <w:pPr>
              <w:jc w:val="center"/>
              <w:rPr>
                <w:rFonts w:eastAsiaTheme="minorEastAsia"/>
                <w:sz w:val="24"/>
              </w:rPr>
            </w:pPr>
          </w:p>
        </w:tc>
      </w:tr>
      <w:tr w:rsidR="007C4869" w:rsidRPr="00DF64D6" w14:paraId="3AA7E5D8" w14:textId="77777777">
        <w:trPr>
          <w:trHeight w:val="430"/>
          <w:jc w:val="center"/>
        </w:trPr>
        <w:tc>
          <w:tcPr>
            <w:tcW w:w="950" w:type="dxa"/>
            <w:vAlign w:val="center"/>
          </w:tcPr>
          <w:p w14:paraId="02233E2E" w14:textId="77777777" w:rsidR="007C4869" w:rsidRPr="00DF64D6" w:rsidRDefault="00000000">
            <w:pPr>
              <w:jc w:val="center"/>
              <w:rPr>
                <w:rFonts w:eastAsiaTheme="minorEastAsia"/>
                <w:sz w:val="24"/>
              </w:rPr>
            </w:pPr>
            <w:r w:rsidRPr="00DF64D6">
              <w:rPr>
                <w:rFonts w:eastAsiaTheme="minorEastAsia"/>
                <w:sz w:val="24"/>
              </w:rPr>
              <w:t>2</w:t>
            </w:r>
          </w:p>
        </w:tc>
        <w:tc>
          <w:tcPr>
            <w:tcW w:w="4574" w:type="dxa"/>
            <w:vAlign w:val="center"/>
          </w:tcPr>
          <w:p w14:paraId="1D151725" w14:textId="77777777" w:rsidR="007C4869" w:rsidRPr="00DF64D6" w:rsidRDefault="007C4869">
            <w:pPr>
              <w:jc w:val="center"/>
              <w:rPr>
                <w:rFonts w:eastAsiaTheme="minorEastAsia"/>
                <w:sz w:val="24"/>
              </w:rPr>
            </w:pPr>
          </w:p>
        </w:tc>
        <w:tc>
          <w:tcPr>
            <w:tcW w:w="2976" w:type="dxa"/>
            <w:vAlign w:val="center"/>
          </w:tcPr>
          <w:p w14:paraId="4D25B545" w14:textId="77777777" w:rsidR="007C4869" w:rsidRPr="00DF64D6" w:rsidRDefault="007C4869">
            <w:pPr>
              <w:jc w:val="center"/>
              <w:rPr>
                <w:rFonts w:eastAsiaTheme="minorEastAsia"/>
                <w:sz w:val="24"/>
              </w:rPr>
            </w:pPr>
          </w:p>
        </w:tc>
      </w:tr>
      <w:tr w:rsidR="007C4869" w:rsidRPr="00DF64D6" w14:paraId="5B9DB2B2" w14:textId="77777777">
        <w:trPr>
          <w:trHeight w:val="430"/>
          <w:jc w:val="center"/>
        </w:trPr>
        <w:tc>
          <w:tcPr>
            <w:tcW w:w="950" w:type="dxa"/>
            <w:vAlign w:val="center"/>
          </w:tcPr>
          <w:p w14:paraId="562957C6" w14:textId="77777777" w:rsidR="007C4869" w:rsidRPr="00DF64D6" w:rsidRDefault="00000000">
            <w:pPr>
              <w:jc w:val="center"/>
              <w:rPr>
                <w:rFonts w:eastAsiaTheme="minorEastAsia"/>
                <w:sz w:val="24"/>
              </w:rPr>
            </w:pPr>
            <w:r w:rsidRPr="00DF64D6">
              <w:rPr>
                <w:rFonts w:eastAsiaTheme="minorEastAsia"/>
                <w:sz w:val="24"/>
              </w:rPr>
              <w:t>…</w:t>
            </w:r>
          </w:p>
        </w:tc>
        <w:tc>
          <w:tcPr>
            <w:tcW w:w="4574" w:type="dxa"/>
            <w:vAlign w:val="center"/>
          </w:tcPr>
          <w:p w14:paraId="0B192BA3" w14:textId="77777777" w:rsidR="007C4869" w:rsidRPr="00DF64D6" w:rsidRDefault="007C4869">
            <w:pPr>
              <w:jc w:val="center"/>
              <w:rPr>
                <w:rFonts w:eastAsiaTheme="minorEastAsia"/>
                <w:sz w:val="24"/>
              </w:rPr>
            </w:pPr>
          </w:p>
        </w:tc>
        <w:tc>
          <w:tcPr>
            <w:tcW w:w="2976" w:type="dxa"/>
            <w:vAlign w:val="center"/>
          </w:tcPr>
          <w:p w14:paraId="5FABC47C" w14:textId="77777777" w:rsidR="007C4869" w:rsidRPr="00DF64D6" w:rsidRDefault="007C4869">
            <w:pPr>
              <w:jc w:val="center"/>
              <w:rPr>
                <w:rFonts w:eastAsiaTheme="minorEastAsia"/>
                <w:sz w:val="24"/>
              </w:rPr>
            </w:pPr>
          </w:p>
        </w:tc>
      </w:tr>
    </w:tbl>
    <w:p w14:paraId="4BDD34D9" w14:textId="77777777" w:rsidR="007C4869" w:rsidRPr="00DF64D6" w:rsidRDefault="007C4869">
      <w:pPr>
        <w:rPr>
          <w:rFonts w:eastAsiaTheme="minorEastAsia"/>
        </w:rPr>
      </w:pPr>
    </w:p>
    <w:p w14:paraId="00414F0A" w14:textId="77777777" w:rsidR="007C4869" w:rsidRPr="00DF64D6" w:rsidRDefault="00000000">
      <w:pPr>
        <w:ind w:firstLineChars="200" w:firstLine="480"/>
        <w:rPr>
          <w:rFonts w:eastAsiaTheme="minorEastAsia"/>
          <w:sz w:val="24"/>
          <w:szCs w:val="22"/>
        </w:rPr>
      </w:pPr>
      <w:r w:rsidRPr="00DF64D6">
        <w:rPr>
          <w:rFonts w:eastAsiaTheme="minorEastAsia"/>
          <w:sz w:val="24"/>
        </w:rPr>
        <w:t>上述声明真实有效，否则我方负全部责任。</w:t>
      </w:r>
    </w:p>
    <w:p w14:paraId="6481DCD1" w14:textId="77777777" w:rsidR="007C4869" w:rsidRPr="00DF64D6" w:rsidRDefault="00000000">
      <w:pPr>
        <w:autoSpaceDE w:val="0"/>
        <w:autoSpaceDN w:val="0"/>
        <w:adjustRightInd w:val="0"/>
        <w:snapToGrid w:val="0"/>
        <w:spacing w:before="25" w:after="25" w:line="360" w:lineRule="auto"/>
        <w:jc w:val="right"/>
        <w:rPr>
          <w:rFonts w:eastAsiaTheme="minorEastAsia"/>
          <w:sz w:val="24"/>
          <w:lang w:val="zh-CN"/>
        </w:rPr>
      </w:pPr>
      <w:r w:rsidRPr="00DF64D6">
        <w:rPr>
          <w:rFonts w:eastAsiaTheme="minorEastAsia"/>
          <w:sz w:val="24"/>
        </w:rPr>
        <w:t>供应商名称（加盖公章）</w:t>
      </w:r>
      <w:r w:rsidRPr="00DF64D6">
        <w:rPr>
          <w:rFonts w:eastAsiaTheme="minorEastAsia"/>
          <w:sz w:val="24"/>
          <w:lang w:val="zh-CN"/>
        </w:rPr>
        <w:t>：</w:t>
      </w:r>
      <w:r w:rsidRPr="00DF64D6">
        <w:rPr>
          <w:rFonts w:eastAsiaTheme="minorEastAsia"/>
          <w:sz w:val="24"/>
          <w:lang w:val="zh-CN"/>
        </w:rPr>
        <w:t xml:space="preserve">    ____________</w:t>
      </w:r>
    </w:p>
    <w:p w14:paraId="650121E1" w14:textId="77777777" w:rsidR="007C4869" w:rsidRPr="00DF64D6" w:rsidRDefault="00000000">
      <w:pPr>
        <w:spacing w:line="360" w:lineRule="auto"/>
        <w:ind w:right="360" w:firstLine="480"/>
        <w:jc w:val="right"/>
        <w:rPr>
          <w:rFonts w:eastAsiaTheme="minorEastAsia"/>
          <w:sz w:val="24"/>
        </w:rPr>
      </w:pPr>
      <w:r w:rsidRPr="00DF64D6">
        <w:rPr>
          <w:rFonts w:eastAsiaTheme="minorEastAsia"/>
          <w:sz w:val="24"/>
          <w:szCs w:val="20"/>
        </w:rPr>
        <w:t>日期：</w:t>
      </w:r>
      <w:r w:rsidRPr="00DF64D6">
        <w:rPr>
          <w:rFonts w:eastAsiaTheme="minorEastAsia"/>
          <w:sz w:val="24"/>
          <w:szCs w:val="20"/>
        </w:rPr>
        <w:t>_____</w:t>
      </w:r>
      <w:r w:rsidRPr="00DF64D6">
        <w:rPr>
          <w:rFonts w:eastAsiaTheme="minorEastAsia"/>
          <w:sz w:val="24"/>
          <w:szCs w:val="20"/>
        </w:rPr>
        <w:t>年</w:t>
      </w:r>
      <w:r w:rsidRPr="00DF64D6">
        <w:rPr>
          <w:rFonts w:eastAsiaTheme="minorEastAsia"/>
          <w:sz w:val="24"/>
          <w:szCs w:val="20"/>
        </w:rPr>
        <w:t>______</w:t>
      </w:r>
      <w:r w:rsidRPr="00DF64D6">
        <w:rPr>
          <w:rFonts w:eastAsiaTheme="minorEastAsia"/>
          <w:sz w:val="24"/>
          <w:szCs w:val="20"/>
        </w:rPr>
        <w:t>月</w:t>
      </w:r>
      <w:r w:rsidRPr="00DF64D6">
        <w:rPr>
          <w:rFonts w:eastAsiaTheme="minorEastAsia"/>
          <w:sz w:val="24"/>
          <w:szCs w:val="20"/>
        </w:rPr>
        <w:t>______</w:t>
      </w:r>
      <w:r w:rsidRPr="00DF64D6">
        <w:rPr>
          <w:rFonts w:eastAsiaTheme="minorEastAsia"/>
          <w:sz w:val="24"/>
          <w:szCs w:val="20"/>
        </w:rPr>
        <w:t>日</w:t>
      </w:r>
      <w:r w:rsidRPr="00DF64D6">
        <w:rPr>
          <w:rFonts w:eastAsiaTheme="minorEastAsia"/>
          <w:sz w:val="24"/>
          <w:szCs w:val="20"/>
        </w:rPr>
        <w:t xml:space="preserve">   </w:t>
      </w:r>
    </w:p>
    <w:p w14:paraId="777DA8CD" w14:textId="77777777" w:rsidR="007C4869" w:rsidRPr="00DF64D6" w:rsidRDefault="007C4869">
      <w:pPr>
        <w:autoSpaceDE w:val="0"/>
        <w:autoSpaceDN w:val="0"/>
        <w:adjustRightInd w:val="0"/>
        <w:snapToGrid w:val="0"/>
        <w:spacing w:before="25" w:after="25" w:line="360" w:lineRule="auto"/>
        <w:jc w:val="right"/>
        <w:rPr>
          <w:rFonts w:eastAsiaTheme="minorEastAsia"/>
          <w:sz w:val="24"/>
          <w:lang w:val="zh-CN"/>
        </w:rPr>
      </w:pPr>
    </w:p>
    <w:p w14:paraId="2AC1A82D" w14:textId="77777777" w:rsidR="007C4869" w:rsidRPr="00DF64D6" w:rsidRDefault="007C4869">
      <w:pPr>
        <w:spacing w:line="360" w:lineRule="auto"/>
        <w:rPr>
          <w:rFonts w:eastAsiaTheme="minorEastAsia"/>
          <w:sz w:val="24"/>
        </w:rPr>
      </w:pPr>
    </w:p>
    <w:p w14:paraId="625D88CF" w14:textId="77777777" w:rsidR="007C4869" w:rsidRPr="00DF64D6" w:rsidRDefault="00000000">
      <w:pPr>
        <w:spacing w:line="360" w:lineRule="auto"/>
        <w:rPr>
          <w:rFonts w:eastAsiaTheme="minorEastAsia"/>
          <w:sz w:val="24"/>
        </w:rPr>
      </w:pPr>
      <w:r w:rsidRPr="00DF64D6">
        <w:rPr>
          <w:sz w:val="24"/>
        </w:rPr>
        <w:lastRenderedPageBreak/>
        <w:t>说明：供应商承诺不实的，依据《政府采购法》第七十七条</w:t>
      </w:r>
      <w:r w:rsidRPr="00DF64D6">
        <w:rPr>
          <w:sz w:val="24"/>
        </w:rPr>
        <w:t>“</w:t>
      </w:r>
      <w:r w:rsidRPr="00DF64D6">
        <w:rPr>
          <w:sz w:val="24"/>
        </w:rPr>
        <w:t>提供虚假材料谋取中标、成交的</w:t>
      </w:r>
      <w:r w:rsidRPr="00DF64D6">
        <w:rPr>
          <w:sz w:val="24"/>
        </w:rPr>
        <w:t>”</w:t>
      </w:r>
      <w:r w:rsidRPr="00DF64D6">
        <w:rPr>
          <w:sz w:val="24"/>
        </w:rPr>
        <w:t>有关规定予以处理。</w:t>
      </w:r>
    </w:p>
    <w:p w14:paraId="39564B76" w14:textId="77777777" w:rsidR="007C4869" w:rsidRPr="00DF64D6" w:rsidRDefault="007C4869">
      <w:pPr>
        <w:tabs>
          <w:tab w:val="left" w:pos="5580"/>
        </w:tabs>
        <w:spacing w:line="360" w:lineRule="auto"/>
        <w:rPr>
          <w:rFonts w:eastAsiaTheme="minorEastAsia"/>
          <w:sz w:val="24"/>
        </w:rPr>
        <w:sectPr w:rsidR="007C4869" w:rsidRPr="00DF64D6">
          <w:pgSz w:w="11907" w:h="16840"/>
          <w:pgMar w:top="1418" w:right="1134" w:bottom="1418" w:left="1701" w:header="851" w:footer="851" w:gutter="0"/>
          <w:cols w:space="720"/>
          <w:docGrid w:linePitch="462"/>
        </w:sectPr>
      </w:pPr>
    </w:p>
    <w:p w14:paraId="3E99B4AD" w14:textId="77777777" w:rsidR="007C4869" w:rsidRPr="00DF64D6" w:rsidRDefault="00000000">
      <w:pPr>
        <w:numPr>
          <w:ilvl w:val="0"/>
          <w:numId w:val="15"/>
        </w:numPr>
        <w:tabs>
          <w:tab w:val="left" w:pos="360"/>
        </w:tabs>
        <w:snapToGrid w:val="0"/>
        <w:spacing w:line="360" w:lineRule="auto"/>
        <w:outlineLvl w:val="1"/>
        <w:rPr>
          <w:rFonts w:eastAsiaTheme="minorEastAsia"/>
          <w:sz w:val="24"/>
          <w:szCs w:val="20"/>
        </w:rPr>
      </w:pPr>
      <w:r w:rsidRPr="00DF64D6">
        <w:rPr>
          <w:rFonts w:eastAsiaTheme="minorEastAsia"/>
          <w:sz w:val="24"/>
          <w:szCs w:val="20"/>
        </w:rPr>
        <w:lastRenderedPageBreak/>
        <w:t>落实政府采购政策需满足的资格要求（如有）</w:t>
      </w:r>
    </w:p>
    <w:p w14:paraId="29B51D47" w14:textId="77777777" w:rsidR="007C4869" w:rsidRPr="00DF64D6" w:rsidRDefault="00000000">
      <w:pPr>
        <w:spacing w:line="360" w:lineRule="auto"/>
        <w:outlineLvl w:val="2"/>
        <w:rPr>
          <w:rFonts w:eastAsiaTheme="minorEastAsia"/>
          <w:sz w:val="24"/>
          <w:szCs w:val="20"/>
        </w:rPr>
      </w:pPr>
      <w:r w:rsidRPr="00DF64D6">
        <w:rPr>
          <w:rFonts w:eastAsiaTheme="minorEastAsia"/>
          <w:sz w:val="24"/>
          <w:szCs w:val="20"/>
        </w:rPr>
        <w:t xml:space="preserve">2-1 </w:t>
      </w:r>
      <w:r w:rsidRPr="00DF64D6">
        <w:rPr>
          <w:rFonts w:eastAsiaTheme="minorEastAsia"/>
          <w:sz w:val="24"/>
          <w:szCs w:val="20"/>
        </w:rPr>
        <w:t>中小企业</w:t>
      </w:r>
      <w:r w:rsidRPr="00DF64D6">
        <w:rPr>
          <w:rFonts w:eastAsiaTheme="minorEastAsia" w:hint="eastAsia"/>
          <w:sz w:val="24"/>
          <w:szCs w:val="20"/>
        </w:rPr>
        <w:t>政策</w:t>
      </w:r>
      <w:r w:rsidRPr="00DF64D6">
        <w:rPr>
          <w:rFonts w:eastAsiaTheme="minorEastAsia"/>
          <w:sz w:val="24"/>
          <w:szCs w:val="20"/>
        </w:rPr>
        <w:t>证明文件</w:t>
      </w:r>
    </w:p>
    <w:p w14:paraId="2430EAC3" w14:textId="77777777" w:rsidR="007C4869" w:rsidRPr="00DF64D6" w:rsidRDefault="00000000">
      <w:pPr>
        <w:tabs>
          <w:tab w:val="left" w:pos="5580"/>
        </w:tabs>
        <w:spacing w:line="360" w:lineRule="auto"/>
        <w:rPr>
          <w:rFonts w:eastAsiaTheme="minorEastAsia"/>
          <w:sz w:val="24"/>
        </w:rPr>
      </w:pPr>
      <w:r w:rsidRPr="00DF64D6">
        <w:rPr>
          <w:rFonts w:eastAsiaTheme="minorEastAsia"/>
          <w:sz w:val="24"/>
        </w:rPr>
        <w:t>说明：</w:t>
      </w:r>
    </w:p>
    <w:p w14:paraId="03AAF6A3" w14:textId="77777777" w:rsidR="007C4869" w:rsidRPr="00DF64D6" w:rsidRDefault="00000000">
      <w:pPr>
        <w:tabs>
          <w:tab w:val="left" w:pos="5580"/>
        </w:tabs>
        <w:spacing w:line="360" w:lineRule="auto"/>
        <w:rPr>
          <w:sz w:val="24"/>
        </w:rPr>
      </w:pPr>
      <w:r w:rsidRPr="00DF64D6">
        <w:rPr>
          <w:sz w:val="24"/>
        </w:rPr>
        <w:t>（</w:t>
      </w:r>
      <w:r w:rsidRPr="00DF64D6">
        <w:rPr>
          <w:sz w:val="24"/>
        </w:rPr>
        <w:t>1</w:t>
      </w:r>
      <w:r w:rsidRPr="00DF64D6">
        <w:rPr>
          <w:sz w:val="24"/>
        </w:rPr>
        <w:t>）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sidRPr="00DF64D6">
        <w:rPr>
          <w:rFonts w:eastAsiaTheme="minorEastAsia"/>
          <w:sz w:val="24"/>
        </w:rPr>
        <w:t>否则不享受相关中小企业扶持政策</w:t>
      </w:r>
      <w:r w:rsidRPr="00DF64D6">
        <w:rPr>
          <w:sz w:val="24"/>
        </w:rPr>
        <w:t>。</w:t>
      </w:r>
    </w:p>
    <w:p w14:paraId="50C47CBE" w14:textId="77777777" w:rsidR="007C4869" w:rsidRPr="00DF64D6" w:rsidRDefault="00000000">
      <w:pPr>
        <w:tabs>
          <w:tab w:val="left" w:pos="5580"/>
        </w:tabs>
        <w:spacing w:line="360" w:lineRule="auto"/>
        <w:rPr>
          <w:rFonts w:eastAsiaTheme="minorEastAsia"/>
          <w:sz w:val="24"/>
        </w:rPr>
      </w:pPr>
      <w:r w:rsidRPr="00DF64D6">
        <w:rPr>
          <w:rFonts w:eastAsiaTheme="minorEastAsia"/>
          <w:sz w:val="24"/>
        </w:rPr>
        <w:t>（</w:t>
      </w:r>
      <w:r w:rsidRPr="00DF64D6">
        <w:rPr>
          <w:rFonts w:eastAsiaTheme="minorEastAsia"/>
          <w:sz w:val="24"/>
        </w:rPr>
        <w:t>2</w:t>
      </w:r>
      <w:r w:rsidRPr="00DF64D6">
        <w:rPr>
          <w:rFonts w:eastAsiaTheme="minorEastAsia"/>
          <w:sz w:val="24"/>
        </w:rPr>
        <w:t>）如本项目（包）专门面向中小企业采购，响应文件中须提供《中小企业声明函》</w:t>
      </w:r>
      <w:r w:rsidRPr="00DF64D6">
        <w:rPr>
          <w:sz w:val="24"/>
        </w:rPr>
        <w:t>或《残疾人福利性单位声明函》，或提供由省级以上监狱管理局、戒毒管理局（含新疆生产建设兵团）出具的属于监狱企业的证明文件</w:t>
      </w:r>
      <w:r w:rsidRPr="00DF64D6">
        <w:rPr>
          <w:rFonts w:eastAsiaTheme="minorEastAsia"/>
          <w:sz w:val="24"/>
        </w:rPr>
        <w:t>。</w:t>
      </w:r>
    </w:p>
    <w:p w14:paraId="1CF26156" w14:textId="77777777" w:rsidR="007C4869" w:rsidRPr="00DF64D6" w:rsidRDefault="00000000">
      <w:pPr>
        <w:tabs>
          <w:tab w:val="left" w:pos="5580"/>
        </w:tabs>
        <w:spacing w:line="360" w:lineRule="auto"/>
        <w:rPr>
          <w:rFonts w:eastAsiaTheme="minorEastAsia"/>
          <w:sz w:val="24"/>
        </w:rPr>
      </w:pPr>
      <w:r w:rsidRPr="00DF64D6">
        <w:rPr>
          <w:sz w:val="24"/>
        </w:rPr>
        <w:t>（</w:t>
      </w:r>
      <w:r w:rsidRPr="00DF64D6">
        <w:rPr>
          <w:sz w:val="24"/>
        </w:rPr>
        <w:t>3</w:t>
      </w:r>
      <w:r w:rsidRPr="00DF64D6">
        <w:rPr>
          <w:sz w:val="24"/>
        </w:rPr>
        <w:t>）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198CF1B1" w14:textId="77777777" w:rsidR="007C4869" w:rsidRPr="00DF64D6" w:rsidRDefault="00000000">
      <w:pPr>
        <w:tabs>
          <w:tab w:val="left" w:pos="5580"/>
        </w:tabs>
        <w:spacing w:line="360" w:lineRule="auto"/>
        <w:rPr>
          <w:sz w:val="24"/>
        </w:rPr>
      </w:pPr>
      <w:r w:rsidRPr="00DF64D6">
        <w:rPr>
          <w:rFonts w:eastAsiaTheme="minorEastAsia"/>
          <w:sz w:val="24"/>
        </w:rPr>
        <w:t>（</w:t>
      </w:r>
      <w:r w:rsidRPr="00DF64D6">
        <w:rPr>
          <w:rFonts w:eastAsiaTheme="minorEastAsia"/>
          <w:sz w:val="24"/>
        </w:rPr>
        <w:t>4</w:t>
      </w:r>
      <w:r w:rsidRPr="00DF64D6">
        <w:rPr>
          <w:rFonts w:eastAsiaTheme="minorEastAsia"/>
          <w:sz w:val="24"/>
        </w:rPr>
        <w:t>）</w:t>
      </w:r>
      <w:r w:rsidRPr="00DF64D6">
        <w:rPr>
          <w:sz w:val="24"/>
        </w:rPr>
        <w:t>中小企业声明函填写注意事项</w:t>
      </w:r>
    </w:p>
    <w:p w14:paraId="4F20D7C9" w14:textId="77777777" w:rsidR="007C4869" w:rsidRPr="00DF64D6" w:rsidRDefault="00000000">
      <w:pPr>
        <w:tabs>
          <w:tab w:val="left" w:pos="5580"/>
        </w:tabs>
        <w:spacing w:line="360" w:lineRule="auto"/>
        <w:rPr>
          <w:sz w:val="24"/>
        </w:rPr>
      </w:pPr>
      <w:r w:rsidRPr="00DF64D6">
        <w:rPr>
          <w:sz w:val="24"/>
        </w:rPr>
        <w:t>1</w:t>
      </w:r>
      <w:r w:rsidRPr="00DF64D6">
        <w:rPr>
          <w:sz w:val="24"/>
        </w:rPr>
        <w:t>）《中小企业声明函》由参加政府采购活动的供应商出具。联合体参与的，《中小企业声明函》可由牵头人出具。</w:t>
      </w:r>
    </w:p>
    <w:p w14:paraId="3A03149C" w14:textId="77777777" w:rsidR="007C4869" w:rsidRPr="00DF64D6" w:rsidRDefault="00000000">
      <w:pPr>
        <w:tabs>
          <w:tab w:val="left" w:pos="5580"/>
        </w:tabs>
        <w:spacing w:line="360" w:lineRule="auto"/>
        <w:rPr>
          <w:sz w:val="24"/>
        </w:rPr>
      </w:pPr>
      <w:r w:rsidRPr="00DF64D6">
        <w:rPr>
          <w:sz w:val="24"/>
        </w:rPr>
        <w:t>2</w:t>
      </w:r>
      <w:r w:rsidRPr="00DF64D6">
        <w:rPr>
          <w:sz w:val="24"/>
        </w:rPr>
        <w:t>）对于联合体中由中小企业承担的部分，或者分包给中小企业的部分，必须全部由中小企业制造、承建或者承接。供应商应当在声明函</w:t>
      </w:r>
      <w:r w:rsidRPr="00DF64D6">
        <w:rPr>
          <w:sz w:val="24"/>
        </w:rPr>
        <w:t>“</w:t>
      </w:r>
      <w:r w:rsidRPr="00DF64D6">
        <w:rPr>
          <w:sz w:val="24"/>
        </w:rPr>
        <w:t>标的名称</w:t>
      </w:r>
      <w:r w:rsidRPr="00DF64D6">
        <w:rPr>
          <w:sz w:val="24"/>
        </w:rPr>
        <w:t>”</w:t>
      </w:r>
      <w:r w:rsidRPr="00DF64D6">
        <w:rPr>
          <w:sz w:val="24"/>
        </w:rPr>
        <w:t>部分标明联合体中中小企业承担的具体内容或者中小企业的具体分包内容。</w:t>
      </w:r>
    </w:p>
    <w:p w14:paraId="233A6F4D" w14:textId="77777777" w:rsidR="007C4869" w:rsidRPr="00DF64D6" w:rsidRDefault="00000000">
      <w:pPr>
        <w:tabs>
          <w:tab w:val="left" w:pos="5580"/>
        </w:tabs>
        <w:spacing w:line="360" w:lineRule="auto"/>
        <w:rPr>
          <w:rFonts w:eastAsiaTheme="minorEastAsia"/>
          <w:sz w:val="24"/>
        </w:rPr>
      </w:pPr>
      <w:r w:rsidRPr="00DF64D6">
        <w:rPr>
          <w:sz w:val="24"/>
        </w:rPr>
        <w:t>3</w:t>
      </w:r>
      <w:r w:rsidRPr="00DF64D6">
        <w:rPr>
          <w:sz w:val="24"/>
        </w:rPr>
        <w:t>）对于多标的采购项目，供应商应充分、准确地了解所提供货物的制造企业、提供服务的承接企业信息。对相关情况了解不清楚的，不建议填报本声明函。</w:t>
      </w:r>
    </w:p>
    <w:p w14:paraId="13CCB385" w14:textId="77777777" w:rsidR="007C4869" w:rsidRPr="00DF64D6" w:rsidRDefault="00000000">
      <w:pPr>
        <w:tabs>
          <w:tab w:val="left" w:pos="5580"/>
        </w:tabs>
        <w:spacing w:line="360" w:lineRule="auto"/>
        <w:rPr>
          <w:sz w:val="24"/>
        </w:rPr>
      </w:pPr>
      <w:r w:rsidRPr="00DF64D6">
        <w:rPr>
          <w:rFonts w:eastAsiaTheme="minorEastAsia"/>
          <w:sz w:val="24"/>
        </w:rPr>
        <w:t>（</w:t>
      </w:r>
      <w:r w:rsidRPr="00DF64D6">
        <w:rPr>
          <w:rFonts w:eastAsiaTheme="minorEastAsia"/>
          <w:sz w:val="24"/>
        </w:rPr>
        <w:t>5</w:t>
      </w:r>
      <w:r w:rsidRPr="00DF64D6">
        <w:rPr>
          <w:rFonts w:eastAsiaTheme="minor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sidRPr="00DF64D6">
        <w:rPr>
          <w:sz w:val="24"/>
        </w:rPr>
        <w:t>本项目中小企业划分</w:t>
      </w:r>
      <w:r w:rsidRPr="00DF64D6">
        <w:rPr>
          <w:sz w:val="24"/>
        </w:rPr>
        <w:lastRenderedPageBreak/>
        <w:t>标准所属行业详见第二章《供应商须知资料表》，如在该程序中未找到本项目文件规定的中小企业划分标准所属行业，则按照《关于印发中小企业划型标准规定的通知（工信部联企业﹝</w:t>
      </w:r>
      <w:r w:rsidRPr="00DF64D6">
        <w:rPr>
          <w:sz w:val="24"/>
        </w:rPr>
        <w:t>2011</w:t>
      </w:r>
      <w:r w:rsidRPr="00DF64D6">
        <w:rPr>
          <w:sz w:val="24"/>
        </w:rPr>
        <w:t>﹞</w:t>
      </w:r>
      <w:r w:rsidRPr="00DF64D6">
        <w:rPr>
          <w:sz w:val="24"/>
        </w:rPr>
        <w:t>300</w:t>
      </w:r>
      <w:r w:rsidRPr="00DF64D6">
        <w:rPr>
          <w:sz w:val="24"/>
        </w:rPr>
        <w:t>号）》及</w:t>
      </w:r>
      <w:r w:rsidRPr="00DF64D6">
        <w:rPr>
          <w:rFonts w:hint="eastAsia"/>
          <w:sz w:val="24"/>
        </w:rPr>
        <w:t>《金融业企业划型标准规定》（银发〔</w:t>
      </w:r>
      <w:r w:rsidRPr="00DF64D6">
        <w:rPr>
          <w:sz w:val="24"/>
        </w:rPr>
        <w:t>2015</w:t>
      </w:r>
      <w:r w:rsidRPr="00DF64D6">
        <w:rPr>
          <w:rFonts w:hint="eastAsia"/>
          <w:sz w:val="24"/>
        </w:rPr>
        <w:t>〕</w:t>
      </w:r>
      <w:r w:rsidRPr="00DF64D6">
        <w:rPr>
          <w:sz w:val="24"/>
        </w:rPr>
        <w:t xml:space="preserve">309 </w:t>
      </w:r>
      <w:r w:rsidRPr="00DF64D6">
        <w:rPr>
          <w:rFonts w:hint="eastAsia"/>
          <w:sz w:val="24"/>
        </w:rPr>
        <w:t>号）等国务院批准的中小企业划分标准执行</w:t>
      </w:r>
      <w:r w:rsidRPr="00DF64D6">
        <w:rPr>
          <w:sz w:val="24"/>
        </w:rPr>
        <w:t>。</w:t>
      </w:r>
    </w:p>
    <w:p w14:paraId="2F0FA0ED" w14:textId="77777777" w:rsidR="007C4869" w:rsidRPr="00DF64D6" w:rsidRDefault="007C4869">
      <w:pPr>
        <w:tabs>
          <w:tab w:val="left" w:pos="5580"/>
        </w:tabs>
        <w:spacing w:line="360" w:lineRule="auto"/>
        <w:rPr>
          <w:rFonts w:eastAsiaTheme="minorEastAsia"/>
          <w:sz w:val="24"/>
        </w:rPr>
      </w:pPr>
    </w:p>
    <w:p w14:paraId="059D7300" w14:textId="77777777" w:rsidR="007C4869" w:rsidRPr="00DF64D6" w:rsidRDefault="00000000">
      <w:pPr>
        <w:widowControl/>
        <w:jc w:val="left"/>
        <w:rPr>
          <w:b/>
          <w:kern w:val="0"/>
          <w:sz w:val="24"/>
          <w:szCs w:val="20"/>
        </w:rPr>
      </w:pPr>
      <w:r w:rsidRPr="00DF64D6">
        <w:rPr>
          <w:sz w:val="24"/>
        </w:rPr>
        <w:br w:type="page"/>
      </w:r>
    </w:p>
    <w:p w14:paraId="045184BF" w14:textId="77777777" w:rsidR="007C4869" w:rsidRPr="00DF64D6" w:rsidRDefault="00000000">
      <w:pPr>
        <w:pStyle w:val="4"/>
        <w:rPr>
          <w:rFonts w:ascii="Times New Roman" w:eastAsia="宋体" w:hAnsi="Times New Roman"/>
          <w:sz w:val="24"/>
        </w:rPr>
      </w:pPr>
      <w:r w:rsidRPr="00DF64D6">
        <w:rPr>
          <w:rFonts w:ascii="Times New Roman" w:eastAsia="宋体" w:hAnsi="Times New Roman"/>
          <w:sz w:val="24"/>
        </w:rPr>
        <w:lastRenderedPageBreak/>
        <w:t xml:space="preserve">2-1-1 </w:t>
      </w:r>
      <w:r w:rsidRPr="00DF64D6">
        <w:rPr>
          <w:rFonts w:ascii="Times New Roman" w:eastAsia="宋体" w:hAnsi="Times New Roman"/>
          <w:sz w:val="24"/>
        </w:rPr>
        <w:t>中小企业</w:t>
      </w:r>
      <w:r w:rsidRPr="00DF64D6">
        <w:rPr>
          <w:rFonts w:ascii="Times New Roman" w:eastAsia="宋体" w:hAnsi="Times New Roman" w:hint="eastAsia"/>
          <w:sz w:val="24"/>
        </w:rPr>
        <w:t>证明文件</w:t>
      </w:r>
    </w:p>
    <w:p w14:paraId="465E3A46" w14:textId="77777777" w:rsidR="007C4869" w:rsidRPr="00DF64D6" w:rsidRDefault="00000000">
      <w:pPr>
        <w:spacing w:line="360" w:lineRule="auto"/>
        <w:jc w:val="center"/>
        <w:rPr>
          <w:b/>
          <w:sz w:val="36"/>
          <w:szCs w:val="36"/>
        </w:rPr>
      </w:pPr>
      <w:r w:rsidRPr="00DF64D6">
        <w:rPr>
          <w:b/>
          <w:sz w:val="36"/>
          <w:szCs w:val="36"/>
        </w:rPr>
        <w:t>中小企业声明函（货物）格式</w:t>
      </w:r>
    </w:p>
    <w:p w14:paraId="27EE73AF" w14:textId="77777777" w:rsidR="007C4869" w:rsidRPr="00DF64D6" w:rsidRDefault="00000000">
      <w:pPr>
        <w:spacing w:line="360" w:lineRule="auto"/>
        <w:ind w:firstLine="504"/>
        <w:rPr>
          <w:rFonts w:eastAsiaTheme="minorEastAsia"/>
          <w:spacing w:val="6"/>
          <w:sz w:val="24"/>
        </w:rPr>
      </w:pPr>
      <w:r w:rsidRPr="00DF64D6">
        <w:rPr>
          <w:rFonts w:eastAsiaTheme="minorEastAsia"/>
          <w:spacing w:val="6"/>
          <w:sz w:val="24"/>
        </w:rPr>
        <w:t>本公司（联合体）郑重声明，根据《政府采购促进中小企业发展管理办法》（财库﹝</w:t>
      </w:r>
      <w:r w:rsidRPr="00DF64D6">
        <w:rPr>
          <w:rFonts w:eastAsiaTheme="minorEastAsia"/>
          <w:spacing w:val="6"/>
          <w:sz w:val="24"/>
        </w:rPr>
        <w:t>2020</w:t>
      </w:r>
      <w:r w:rsidRPr="00DF64D6">
        <w:rPr>
          <w:rFonts w:eastAsiaTheme="minorEastAsia"/>
          <w:spacing w:val="6"/>
          <w:sz w:val="24"/>
        </w:rPr>
        <w:t>﹞</w:t>
      </w:r>
      <w:r w:rsidRPr="00DF64D6">
        <w:rPr>
          <w:rFonts w:eastAsiaTheme="minorEastAsia"/>
          <w:spacing w:val="6"/>
          <w:sz w:val="24"/>
        </w:rPr>
        <w:t xml:space="preserve">46 </w:t>
      </w:r>
      <w:r w:rsidRPr="00DF64D6">
        <w:rPr>
          <w:rFonts w:eastAsiaTheme="minorEastAsia"/>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01D8DBC4" w14:textId="77777777" w:rsidR="007C4869" w:rsidRPr="00DF64D6" w:rsidRDefault="00000000">
      <w:pPr>
        <w:spacing w:line="360" w:lineRule="auto"/>
        <w:ind w:firstLine="504"/>
        <w:rPr>
          <w:rFonts w:eastAsiaTheme="minorEastAsia"/>
          <w:spacing w:val="6"/>
          <w:sz w:val="24"/>
        </w:rPr>
      </w:pPr>
      <w:r w:rsidRPr="00DF64D6">
        <w:rPr>
          <w:rFonts w:eastAsiaTheme="minorEastAsia"/>
          <w:spacing w:val="6"/>
          <w:sz w:val="24"/>
        </w:rPr>
        <w:t>1.</w:t>
      </w:r>
      <w:r w:rsidRPr="00DF64D6">
        <w:rPr>
          <w:rFonts w:eastAsiaTheme="minorEastAsia"/>
          <w:spacing w:val="6"/>
          <w:sz w:val="24"/>
          <w:u w:val="single"/>
        </w:rPr>
        <w:t>（标的名称）</w:t>
      </w:r>
      <w:r w:rsidRPr="00DF64D6">
        <w:rPr>
          <w:rFonts w:eastAsiaTheme="minorEastAsia"/>
          <w:spacing w:val="6"/>
          <w:sz w:val="24"/>
        </w:rPr>
        <w:t>，属于</w:t>
      </w:r>
      <w:r w:rsidRPr="00DF64D6">
        <w:rPr>
          <w:rFonts w:eastAsiaTheme="minorEastAsia"/>
          <w:spacing w:val="6"/>
          <w:sz w:val="24"/>
          <w:u w:val="single"/>
        </w:rPr>
        <w:t>（采购文件中明确的所属行业）</w:t>
      </w:r>
      <w:r w:rsidRPr="00DF64D6">
        <w:rPr>
          <w:rFonts w:eastAsiaTheme="minorEastAsia"/>
          <w:spacing w:val="6"/>
          <w:sz w:val="24"/>
        </w:rPr>
        <w:t>行业；制造商为</w:t>
      </w:r>
      <w:r w:rsidRPr="00DF64D6">
        <w:rPr>
          <w:rFonts w:eastAsiaTheme="minorEastAsia"/>
          <w:spacing w:val="6"/>
          <w:sz w:val="24"/>
          <w:u w:val="single"/>
        </w:rPr>
        <w:t>（企业名称）</w:t>
      </w:r>
      <w:r w:rsidRPr="00DF64D6">
        <w:rPr>
          <w:rFonts w:eastAsiaTheme="minorEastAsia"/>
          <w:spacing w:val="6"/>
          <w:sz w:val="24"/>
        </w:rPr>
        <w:t>，从业人员</w:t>
      </w:r>
      <w:r w:rsidRPr="00DF64D6">
        <w:rPr>
          <w:rFonts w:eastAsiaTheme="minorEastAsia"/>
          <w:spacing w:val="6"/>
          <w:sz w:val="24"/>
        </w:rPr>
        <w:t>______</w:t>
      </w:r>
      <w:r w:rsidRPr="00DF64D6">
        <w:rPr>
          <w:rFonts w:eastAsiaTheme="minorEastAsia"/>
          <w:spacing w:val="6"/>
          <w:sz w:val="24"/>
        </w:rPr>
        <w:t>人，营业收入为</w:t>
      </w:r>
      <w:r w:rsidRPr="00DF64D6">
        <w:rPr>
          <w:rFonts w:eastAsiaTheme="minorEastAsia"/>
          <w:spacing w:val="6"/>
          <w:sz w:val="24"/>
        </w:rPr>
        <w:t>______</w:t>
      </w:r>
      <w:r w:rsidRPr="00DF64D6">
        <w:rPr>
          <w:rFonts w:eastAsiaTheme="minorEastAsia"/>
          <w:spacing w:val="6"/>
          <w:sz w:val="24"/>
        </w:rPr>
        <w:t>万元，资产总额为</w:t>
      </w:r>
      <w:r w:rsidRPr="00DF64D6">
        <w:rPr>
          <w:rFonts w:eastAsiaTheme="minorEastAsia"/>
          <w:spacing w:val="6"/>
          <w:sz w:val="24"/>
        </w:rPr>
        <w:t>______</w:t>
      </w:r>
      <w:r w:rsidRPr="00DF64D6">
        <w:rPr>
          <w:rFonts w:eastAsiaTheme="minorEastAsia"/>
          <w:spacing w:val="6"/>
          <w:sz w:val="24"/>
        </w:rPr>
        <w:t>万元</w:t>
      </w:r>
      <w:r w:rsidRPr="00DF64D6">
        <w:rPr>
          <w:rFonts w:eastAsiaTheme="minorEastAsia"/>
          <w:spacing w:val="6"/>
          <w:sz w:val="24"/>
          <w:vertAlign w:val="superscript"/>
        </w:rPr>
        <w:t>1</w:t>
      </w:r>
      <w:r w:rsidRPr="00DF64D6">
        <w:rPr>
          <w:rFonts w:eastAsiaTheme="minorEastAsia"/>
          <w:spacing w:val="6"/>
          <w:sz w:val="24"/>
        </w:rPr>
        <w:t>，属于（中型企业、小型企业、微型企业）；</w:t>
      </w:r>
    </w:p>
    <w:p w14:paraId="7773A3D9" w14:textId="77777777" w:rsidR="007C4869" w:rsidRPr="00DF64D6" w:rsidRDefault="00000000">
      <w:pPr>
        <w:spacing w:line="360" w:lineRule="auto"/>
        <w:ind w:firstLine="504"/>
        <w:rPr>
          <w:rFonts w:eastAsiaTheme="minorEastAsia"/>
          <w:spacing w:val="6"/>
          <w:sz w:val="24"/>
        </w:rPr>
      </w:pPr>
      <w:r w:rsidRPr="00DF64D6">
        <w:rPr>
          <w:rFonts w:eastAsiaTheme="minorEastAsia"/>
          <w:spacing w:val="6"/>
          <w:sz w:val="24"/>
        </w:rPr>
        <w:t>2.</w:t>
      </w:r>
      <w:r w:rsidRPr="00DF64D6">
        <w:rPr>
          <w:rFonts w:eastAsiaTheme="minorEastAsia"/>
          <w:spacing w:val="6"/>
          <w:sz w:val="24"/>
          <w:u w:val="single"/>
        </w:rPr>
        <w:t>（标的名称）</w:t>
      </w:r>
      <w:r w:rsidRPr="00DF64D6">
        <w:rPr>
          <w:rFonts w:eastAsiaTheme="minorEastAsia"/>
          <w:spacing w:val="6"/>
          <w:sz w:val="24"/>
        </w:rPr>
        <w:t>，属于</w:t>
      </w:r>
      <w:r w:rsidRPr="00DF64D6">
        <w:rPr>
          <w:rFonts w:eastAsiaTheme="minorEastAsia"/>
          <w:spacing w:val="6"/>
          <w:sz w:val="24"/>
          <w:u w:val="single"/>
        </w:rPr>
        <w:t>（采购文件中明确的所属行业）</w:t>
      </w:r>
      <w:r w:rsidRPr="00DF64D6">
        <w:rPr>
          <w:rFonts w:eastAsiaTheme="minorEastAsia"/>
          <w:spacing w:val="6"/>
          <w:sz w:val="24"/>
        </w:rPr>
        <w:t>行业；制造商为</w:t>
      </w:r>
      <w:r w:rsidRPr="00DF64D6">
        <w:rPr>
          <w:rFonts w:eastAsiaTheme="minorEastAsia"/>
          <w:spacing w:val="6"/>
          <w:sz w:val="24"/>
          <w:u w:val="single"/>
        </w:rPr>
        <w:t>（企业名称）</w:t>
      </w:r>
      <w:r w:rsidRPr="00DF64D6">
        <w:rPr>
          <w:rFonts w:eastAsiaTheme="minorEastAsia"/>
          <w:spacing w:val="6"/>
          <w:sz w:val="24"/>
        </w:rPr>
        <w:t>，从业人员</w:t>
      </w:r>
      <w:r w:rsidRPr="00DF64D6">
        <w:rPr>
          <w:rFonts w:eastAsiaTheme="minorEastAsia"/>
          <w:spacing w:val="6"/>
          <w:sz w:val="24"/>
        </w:rPr>
        <w:t>______</w:t>
      </w:r>
      <w:r w:rsidRPr="00DF64D6">
        <w:rPr>
          <w:rFonts w:eastAsiaTheme="minorEastAsia"/>
          <w:spacing w:val="6"/>
          <w:sz w:val="24"/>
        </w:rPr>
        <w:t>人，营业收入为</w:t>
      </w:r>
      <w:r w:rsidRPr="00DF64D6">
        <w:rPr>
          <w:rFonts w:eastAsiaTheme="minorEastAsia"/>
          <w:spacing w:val="6"/>
          <w:sz w:val="24"/>
        </w:rPr>
        <w:t>______</w:t>
      </w:r>
      <w:r w:rsidRPr="00DF64D6">
        <w:rPr>
          <w:rFonts w:eastAsiaTheme="minorEastAsia"/>
          <w:spacing w:val="6"/>
          <w:sz w:val="24"/>
        </w:rPr>
        <w:t>万元，资产总额为</w:t>
      </w:r>
      <w:r w:rsidRPr="00DF64D6">
        <w:rPr>
          <w:rFonts w:eastAsiaTheme="minorEastAsia"/>
          <w:spacing w:val="6"/>
          <w:sz w:val="24"/>
        </w:rPr>
        <w:t>______</w:t>
      </w:r>
      <w:r w:rsidRPr="00DF64D6">
        <w:rPr>
          <w:rFonts w:eastAsiaTheme="minorEastAsia"/>
          <w:spacing w:val="6"/>
          <w:sz w:val="24"/>
        </w:rPr>
        <w:t>万元，属于</w:t>
      </w:r>
      <w:r w:rsidRPr="00DF64D6">
        <w:rPr>
          <w:rFonts w:eastAsiaTheme="minorEastAsia"/>
          <w:spacing w:val="6"/>
          <w:sz w:val="24"/>
          <w:u w:val="single"/>
        </w:rPr>
        <w:t>（中型企业、小型企业、微型企业）</w:t>
      </w:r>
      <w:r w:rsidRPr="00DF64D6">
        <w:rPr>
          <w:rFonts w:eastAsiaTheme="minorEastAsia"/>
          <w:spacing w:val="6"/>
          <w:sz w:val="24"/>
        </w:rPr>
        <w:t>；</w:t>
      </w:r>
    </w:p>
    <w:p w14:paraId="2A61BE23" w14:textId="77777777" w:rsidR="007C4869" w:rsidRPr="00DF64D6" w:rsidRDefault="00000000">
      <w:pPr>
        <w:spacing w:line="360" w:lineRule="auto"/>
        <w:ind w:firstLine="504"/>
        <w:rPr>
          <w:rFonts w:eastAsiaTheme="minorEastAsia"/>
          <w:spacing w:val="6"/>
          <w:sz w:val="24"/>
        </w:rPr>
      </w:pPr>
      <w:r w:rsidRPr="00DF64D6">
        <w:rPr>
          <w:rFonts w:eastAsiaTheme="minorEastAsia"/>
          <w:spacing w:val="6"/>
          <w:sz w:val="24"/>
        </w:rPr>
        <w:t>……</w:t>
      </w:r>
    </w:p>
    <w:p w14:paraId="02C80A54" w14:textId="77777777" w:rsidR="007C4869" w:rsidRPr="00DF64D6" w:rsidRDefault="00000000">
      <w:pPr>
        <w:spacing w:line="360" w:lineRule="auto"/>
        <w:ind w:firstLine="504"/>
        <w:rPr>
          <w:rFonts w:eastAsiaTheme="minorEastAsia"/>
          <w:spacing w:val="6"/>
          <w:sz w:val="24"/>
        </w:rPr>
      </w:pPr>
      <w:r w:rsidRPr="00DF64D6">
        <w:rPr>
          <w:rFonts w:eastAsiaTheme="minorEastAsia"/>
          <w:spacing w:val="6"/>
          <w:sz w:val="24"/>
        </w:rPr>
        <w:t>以上企业，不属于大企业的分支机构，不存在控股股东为大企业的情形，也不存在与大企业的负责人为同一人的情形。</w:t>
      </w:r>
    </w:p>
    <w:p w14:paraId="4F40E22D" w14:textId="77777777" w:rsidR="007C4869" w:rsidRPr="00DF64D6" w:rsidRDefault="00000000">
      <w:pPr>
        <w:spacing w:line="360" w:lineRule="auto"/>
        <w:ind w:firstLine="504"/>
        <w:rPr>
          <w:rFonts w:eastAsiaTheme="minorEastAsia"/>
          <w:spacing w:val="6"/>
          <w:sz w:val="24"/>
        </w:rPr>
      </w:pPr>
      <w:r w:rsidRPr="00DF64D6">
        <w:rPr>
          <w:rFonts w:eastAsiaTheme="minorEastAsia"/>
          <w:spacing w:val="6"/>
          <w:sz w:val="24"/>
        </w:rPr>
        <w:t>本企业对上述声明内容的真实性负责。如有虚假，将依法承担相应责任。</w:t>
      </w:r>
    </w:p>
    <w:p w14:paraId="0731B1E5" w14:textId="77777777" w:rsidR="007C4869" w:rsidRPr="00DF64D6" w:rsidRDefault="007C4869">
      <w:pPr>
        <w:spacing w:line="360" w:lineRule="auto"/>
        <w:ind w:firstLine="504"/>
        <w:rPr>
          <w:rFonts w:eastAsiaTheme="minorEastAsia"/>
          <w:spacing w:val="6"/>
          <w:sz w:val="24"/>
        </w:rPr>
      </w:pPr>
    </w:p>
    <w:p w14:paraId="188244A2" w14:textId="77777777" w:rsidR="007C4869" w:rsidRPr="00DF64D6" w:rsidRDefault="00000000">
      <w:pPr>
        <w:spacing w:line="360" w:lineRule="auto"/>
        <w:ind w:right="360" w:firstLine="480"/>
        <w:jc w:val="right"/>
        <w:rPr>
          <w:rFonts w:eastAsiaTheme="minorEastAsia"/>
          <w:sz w:val="24"/>
        </w:rPr>
      </w:pPr>
      <w:r w:rsidRPr="00DF64D6">
        <w:rPr>
          <w:rFonts w:eastAsiaTheme="minorEastAsia"/>
          <w:sz w:val="24"/>
        </w:rPr>
        <w:t>企业名称（盖章）：</w:t>
      </w:r>
      <w:r w:rsidRPr="00DF64D6">
        <w:rPr>
          <w:rFonts w:eastAsiaTheme="minorEastAsia"/>
          <w:sz w:val="24"/>
        </w:rPr>
        <w:t>________</w:t>
      </w:r>
    </w:p>
    <w:p w14:paraId="588FB54B" w14:textId="77777777" w:rsidR="007C4869" w:rsidRPr="00DF64D6" w:rsidRDefault="00000000">
      <w:pPr>
        <w:spacing w:line="360" w:lineRule="auto"/>
        <w:ind w:right="360" w:firstLine="480"/>
        <w:jc w:val="right"/>
        <w:rPr>
          <w:rFonts w:eastAsiaTheme="minorEastAsia"/>
          <w:sz w:val="24"/>
        </w:rPr>
      </w:pPr>
      <w:r w:rsidRPr="00DF64D6">
        <w:rPr>
          <w:rFonts w:eastAsiaTheme="minorEastAsia"/>
          <w:sz w:val="24"/>
        </w:rPr>
        <w:t>日</w:t>
      </w:r>
      <w:r w:rsidRPr="00DF64D6">
        <w:rPr>
          <w:rFonts w:eastAsiaTheme="minorEastAsia"/>
          <w:sz w:val="24"/>
        </w:rPr>
        <w:t xml:space="preserve"> </w:t>
      </w:r>
      <w:r w:rsidRPr="00DF64D6">
        <w:rPr>
          <w:rFonts w:eastAsiaTheme="minorEastAsia"/>
          <w:sz w:val="24"/>
        </w:rPr>
        <w:t>期：</w:t>
      </w:r>
      <w:r w:rsidRPr="00DF64D6">
        <w:rPr>
          <w:rFonts w:eastAsiaTheme="minorEastAsia"/>
          <w:sz w:val="24"/>
        </w:rPr>
        <w:t>________</w:t>
      </w:r>
    </w:p>
    <w:p w14:paraId="1C2AF22A" w14:textId="77777777" w:rsidR="007C4869" w:rsidRPr="00DF64D6" w:rsidRDefault="007C4869">
      <w:pPr>
        <w:spacing w:line="360" w:lineRule="auto"/>
        <w:ind w:right="360" w:firstLine="480"/>
        <w:jc w:val="right"/>
        <w:rPr>
          <w:rFonts w:eastAsiaTheme="minorEastAsia"/>
          <w:sz w:val="24"/>
        </w:rPr>
      </w:pPr>
    </w:p>
    <w:p w14:paraId="3698E8A9" w14:textId="77777777" w:rsidR="007C4869" w:rsidRPr="00DF64D6" w:rsidRDefault="007C4869">
      <w:pPr>
        <w:spacing w:line="360" w:lineRule="auto"/>
        <w:ind w:right="360" w:firstLine="480"/>
        <w:jc w:val="right"/>
        <w:rPr>
          <w:rFonts w:eastAsiaTheme="minorEastAsia"/>
          <w:sz w:val="24"/>
        </w:rPr>
      </w:pPr>
    </w:p>
    <w:tbl>
      <w:tblPr>
        <w:tblW w:w="0" w:type="auto"/>
        <w:tblBorders>
          <w:top w:val="single" w:sz="4" w:space="0" w:color="auto"/>
        </w:tblBorders>
        <w:tblLook w:val="04A0" w:firstRow="1" w:lastRow="0" w:firstColumn="1" w:lastColumn="0" w:noHBand="0" w:noVBand="1"/>
      </w:tblPr>
      <w:tblGrid>
        <w:gridCol w:w="8946"/>
      </w:tblGrid>
      <w:tr w:rsidR="007C4869" w:rsidRPr="00DF64D6" w14:paraId="79B3AA97" w14:textId="77777777">
        <w:tc>
          <w:tcPr>
            <w:tcW w:w="8946" w:type="dxa"/>
          </w:tcPr>
          <w:p w14:paraId="2322661A" w14:textId="77777777" w:rsidR="007C4869" w:rsidRPr="00DF64D6" w:rsidRDefault="00000000">
            <w:pPr>
              <w:adjustRightInd w:val="0"/>
              <w:snapToGrid w:val="0"/>
              <w:jc w:val="left"/>
              <w:rPr>
                <w:rFonts w:eastAsiaTheme="minorEastAsia"/>
                <w:szCs w:val="21"/>
              </w:rPr>
            </w:pPr>
            <w:r w:rsidRPr="00DF64D6">
              <w:rPr>
                <w:rFonts w:eastAsiaTheme="minorEastAsia"/>
                <w:szCs w:val="21"/>
                <w:vertAlign w:val="superscript"/>
              </w:rPr>
              <w:t>1</w:t>
            </w:r>
            <w:r w:rsidRPr="00DF64D6">
              <w:rPr>
                <w:rFonts w:eastAsiaTheme="minorEastAsia"/>
                <w:szCs w:val="21"/>
              </w:rPr>
              <w:t>从业人员、营业收入、资产总额填报上一年度数据，无上一年度数据的新成立企业可不填报。</w:t>
            </w:r>
          </w:p>
        </w:tc>
      </w:tr>
    </w:tbl>
    <w:p w14:paraId="7CA45711" w14:textId="77777777" w:rsidR="007C4869" w:rsidRPr="00DF64D6" w:rsidRDefault="007C4869">
      <w:pPr>
        <w:autoSpaceDE w:val="0"/>
        <w:autoSpaceDN w:val="0"/>
        <w:adjustRightInd w:val="0"/>
        <w:ind w:firstLine="420"/>
        <w:jc w:val="left"/>
        <w:rPr>
          <w:rFonts w:eastAsiaTheme="minorEastAsia"/>
          <w:sz w:val="24"/>
        </w:rPr>
      </w:pPr>
    </w:p>
    <w:p w14:paraId="47AD1CE3" w14:textId="77777777" w:rsidR="007C4869" w:rsidRPr="00DF64D6" w:rsidRDefault="007C4869">
      <w:pPr>
        <w:spacing w:line="360" w:lineRule="auto"/>
        <w:rPr>
          <w:rFonts w:eastAsiaTheme="minorEastAsia"/>
          <w:sz w:val="24"/>
        </w:rPr>
      </w:pPr>
    </w:p>
    <w:p w14:paraId="573A1817" w14:textId="77777777" w:rsidR="007C4869" w:rsidRPr="00DF64D6" w:rsidRDefault="00000000">
      <w:pPr>
        <w:spacing w:line="360" w:lineRule="auto"/>
        <w:jc w:val="center"/>
        <w:rPr>
          <w:rFonts w:eastAsiaTheme="minorEastAsia"/>
          <w:b/>
          <w:bCs/>
          <w:sz w:val="24"/>
        </w:rPr>
      </w:pPr>
      <w:r w:rsidRPr="00DF64D6">
        <w:rPr>
          <w:rFonts w:eastAsiaTheme="minorEastAsia"/>
          <w:sz w:val="24"/>
        </w:rPr>
        <w:br w:type="page"/>
      </w:r>
      <w:r w:rsidRPr="00DF64D6">
        <w:rPr>
          <w:b/>
          <w:sz w:val="36"/>
          <w:szCs w:val="36"/>
        </w:rPr>
        <w:lastRenderedPageBreak/>
        <w:t>中小企业声明函（工程、服务）格式</w:t>
      </w:r>
    </w:p>
    <w:p w14:paraId="6ABB0C36" w14:textId="77777777" w:rsidR="007C4869" w:rsidRPr="00DF64D6" w:rsidRDefault="00000000">
      <w:pPr>
        <w:spacing w:line="360" w:lineRule="auto"/>
        <w:ind w:firstLine="504"/>
        <w:rPr>
          <w:rFonts w:eastAsiaTheme="minorEastAsia"/>
          <w:spacing w:val="6"/>
          <w:sz w:val="24"/>
        </w:rPr>
      </w:pPr>
      <w:r w:rsidRPr="00DF64D6">
        <w:rPr>
          <w:rFonts w:eastAsiaTheme="minorEastAsia"/>
          <w:spacing w:val="6"/>
          <w:sz w:val="24"/>
        </w:rPr>
        <w:t>本公司（联合体）郑重声明，根据《政府采购促进中小企业发展管理办法》（财库﹝</w:t>
      </w:r>
      <w:r w:rsidRPr="00DF64D6">
        <w:rPr>
          <w:rFonts w:eastAsiaTheme="minorEastAsia"/>
          <w:spacing w:val="6"/>
          <w:sz w:val="24"/>
        </w:rPr>
        <w:t>2020</w:t>
      </w:r>
      <w:r w:rsidRPr="00DF64D6">
        <w:rPr>
          <w:rFonts w:eastAsiaTheme="minorEastAsia"/>
          <w:spacing w:val="6"/>
          <w:sz w:val="24"/>
        </w:rPr>
        <w:t>﹞</w:t>
      </w:r>
      <w:r w:rsidRPr="00DF64D6">
        <w:rPr>
          <w:rFonts w:eastAsiaTheme="minorEastAsia"/>
          <w:spacing w:val="6"/>
          <w:sz w:val="24"/>
        </w:rPr>
        <w:t xml:space="preserve">46 </w:t>
      </w:r>
      <w:r w:rsidRPr="00DF64D6">
        <w:rPr>
          <w:rFonts w:eastAsiaTheme="minor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4D05600" w14:textId="77777777" w:rsidR="007C4869" w:rsidRPr="00DF64D6" w:rsidRDefault="00000000">
      <w:pPr>
        <w:spacing w:line="360" w:lineRule="auto"/>
        <w:ind w:firstLine="504"/>
        <w:rPr>
          <w:rFonts w:eastAsiaTheme="minorEastAsia"/>
          <w:spacing w:val="6"/>
          <w:sz w:val="24"/>
        </w:rPr>
      </w:pPr>
      <w:r w:rsidRPr="00DF64D6">
        <w:rPr>
          <w:rFonts w:eastAsiaTheme="minorEastAsia"/>
          <w:spacing w:val="6"/>
          <w:sz w:val="24"/>
        </w:rPr>
        <w:t>1.</w:t>
      </w:r>
      <w:r w:rsidRPr="00DF64D6">
        <w:rPr>
          <w:rFonts w:eastAsiaTheme="minorEastAsia"/>
          <w:spacing w:val="6"/>
          <w:sz w:val="24"/>
          <w:u w:val="single"/>
        </w:rPr>
        <w:t>（标的名称）</w:t>
      </w:r>
      <w:r w:rsidRPr="00DF64D6">
        <w:rPr>
          <w:rFonts w:eastAsiaTheme="minorEastAsia"/>
          <w:spacing w:val="6"/>
          <w:sz w:val="24"/>
        </w:rPr>
        <w:t>，属于</w:t>
      </w:r>
      <w:r w:rsidRPr="00DF64D6">
        <w:rPr>
          <w:rFonts w:eastAsiaTheme="minorEastAsia"/>
          <w:spacing w:val="6"/>
          <w:sz w:val="24"/>
          <w:u w:val="single"/>
        </w:rPr>
        <w:t>（采购文件中明确的所属行业）</w:t>
      </w:r>
      <w:r w:rsidRPr="00DF64D6">
        <w:rPr>
          <w:rFonts w:eastAsiaTheme="minorEastAsia"/>
          <w:spacing w:val="6"/>
          <w:sz w:val="24"/>
        </w:rPr>
        <w:t>行业；承建（承接）企业为</w:t>
      </w:r>
      <w:r w:rsidRPr="00DF64D6">
        <w:rPr>
          <w:rFonts w:eastAsiaTheme="minorEastAsia"/>
          <w:spacing w:val="6"/>
          <w:sz w:val="24"/>
          <w:u w:val="single"/>
        </w:rPr>
        <w:t>（企业名称）</w:t>
      </w:r>
      <w:r w:rsidRPr="00DF64D6">
        <w:rPr>
          <w:rFonts w:eastAsiaTheme="minorEastAsia"/>
          <w:spacing w:val="6"/>
          <w:sz w:val="24"/>
        </w:rPr>
        <w:t>，从业人员</w:t>
      </w:r>
      <w:r w:rsidRPr="00DF64D6">
        <w:rPr>
          <w:rFonts w:eastAsiaTheme="minorEastAsia"/>
          <w:spacing w:val="6"/>
          <w:sz w:val="24"/>
        </w:rPr>
        <w:t>______</w:t>
      </w:r>
      <w:r w:rsidRPr="00DF64D6">
        <w:rPr>
          <w:rFonts w:eastAsiaTheme="minorEastAsia"/>
          <w:spacing w:val="6"/>
          <w:sz w:val="24"/>
        </w:rPr>
        <w:t>人，营业收入为</w:t>
      </w:r>
      <w:r w:rsidRPr="00DF64D6">
        <w:rPr>
          <w:rFonts w:eastAsiaTheme="minorEastAsia"/>
          <w:spacing w:val="6"/>
          <w:sz w:val="24"/>
        </w:rPr>
        <w:t>______</w:t>
      </w:r>
      <w:r w:rsidRPr="00DF64D6">
        <w:rPr>
          <w:rFonts w:eastAsiaTheme="minorEastAsia"/>
          <w:spacing w:val="6"/>
          <w:sz w:val="24"/>
        </w:rPr>
        <w:t>万元，资产总额为</w:t>
      </w:r>
      <w:r w:rsidRPr="00DF64D6">
        <w:rPr>
          <w:rFonts w:eastAsiaTheme="minorEastAsia"/>
          <w:spacing w:val="6"/>
          <w:sz w:val="24"/>
        </w:rPr>
        <w:t>______</w:t>
      </w:r>
      <w:r w:rsidRPr="00DF64D6">
        <w:rPr>
          <w:rFonts w:eastAsiaTheme="minorEastAsia"/>
          <w:spacing w:val="6"/>
          <w:sz w:val="24"/>
        </w:rPr>
        <w:t>万元</w:t>
      </w:r>
      <w:r w:rsidRPr="00DF64D6">
        <w:rPr>
          <w:rFonts w:eastAsiaTheme="minorEastAsia"/>
          <w:spacing w:val="6"/>
          <w:sz w:val="24"/>
          <w:vertAlign w:val="superscript"/>
        </w:rPr>
        <w:t>1</w:t>
      </w:r>
      <w:r w:rsidRPr="00DF64D6">
        <w:rPr>
          <w:rFonts w:eastAsiaTheme="minorEastAsia"/>
          <w:spacing w:val="6"/>
          <w:sz w:val="24"/>
        </w:rPr>
        <w:t>，属于</w:t>
      </w:r>
      <w:r w:rsidRPr="00DF64D6">
        <w:rPr>
          <w:spacing w:val="6"/>
          <w:sz w:val="24"/>
          <w:u w:val="single"/>
        </w:rPr>
        <w:t>（中型企业、小型企业、微型企业）</w:t>
      </w:r>
      <w:r w:rsidRPr="00DF64D6">
        <w:rPr>
          <w:rFonts w:eastAsiaTheme="minorEastAsia"/>
          <w:spacing w:val="6"/>
          <w:sz w:val="24"/>
        </w:rPr>
        <w:t>；</w:t>
      </w:r>
    </w:p>
    <w:p w14:paraId="6780046E" w14:textId="77777777" w:rsidR="007C4869" w:rsidRPr="00DF64D6" w:rsidRDefault="00000000">
      <w:pPr>
        <w:spacing w:line="360" w:lineRule="auto"/>
        <w:ind w:firstLine="504"/>
        <w:rPr>
          <w:rFonts w:eastAsiaTheme="minorEastAsia"/>
          <w:spacing w:val="6"/>
          <w:sz w:val="24"/>
        </w:rPr>
      </w:pPr>
      <w:r w:rsidRPr="00DF64D6">
        <w:rPr>
          <w:rFonts w:eastAsiaTheme="minorEastAsia"/>
          <w:spacing w:val="6"/>
          <w:sz w:val="24"/>
        </w:rPr>
        <w:t>2.</w:t>
      </w:r>
      <w:r w:rsidRPr="00DF64D6">
        <w:rPr>
          <w:rFonts w:eastAsiaTheme="minorEastAsia"/>
          <w:spacing w:val="6"/>
          <w:sz w:val="24"/>
          <w:u w:val="single"/>
        </w:rPr>
        <w:t>（标的名称）</w:t>
      </w:r>
      <w:r w:rsidRPr="00DF64D6">
        <w:rPr>
          <w:rFonts w:eastAsiaTheme="minorEastAsia"/>
          <w:spacing w:val="6"/>
          <w:sz w:val="24"/>
        </w:rPr>
        <w:t>，属于</w:t>
      </w:r>
      <w:r w:rsidRPr="00DF64D6">
        <w:rPr>
          <w:rFonts w:eastAsiaTheme="minorEastAsia"/>
          <w:spacing w:val="6"/>
          <w:sz w:val="24"/>
          <w:u w:val="single"/>
        </w:rPr>
        <w:t>（采购文件中明确的所属行业）</w:t>
      </w:r>
      <w:r w:rsidRPr="00DF64D6">
        <w:rPr>
          <w:rFonts w:eastAsiaTheme="minorEastAsia"/>
          <w:spacing w:val="6"/>
          <w:sz w:val="24"/>
        </w:rPr>
        <w:t>行业；承建（承接）企业为</w:t>
      </w:r>
      <w:r w:rsidRPr="00DF64D6">
        <w:rPr>
          <w:rFonts w:eastAsiaTheme="minorEastAsia"/>
          <w:spacing w:val="6"/>
          <w:sz w:val="24"/>
          <w:u w:val="single"/>
        </w:rPr>
        <w:t>（企业名称）</w:t>
      </w:r>
      <w:r w:rsidRPr="00DF64D6">
        <w:rPr>
          <w:rFonts w:eastAsiaTheme="minorEastAsia"/>
          <w:spacing w:val="6"/>
          <w:sz w:val="24"/>
        </w:rPr>
        <w:t>，从业人员</w:t>
      </w:r>
      <w:r w:rsidRPr="00DF64D6">
        <w:rPr>
          <w:rFonts w:eastAsiaTheme="minorEastAsia"/>
          <w:spacing w:val="6"/>
          <w:sz w:val="24"/>
        </w:rPr>
        <w:t>______</w:t>
      </w:r>
      <w:r w:rsidRPr="00DF64D6">
        <w:rPr>
          <w:rFonts w:eastAsiaTheme="minorEastAsia"/>
          <w:spacing w:val="6"/>
          <w:sz w:val="24"/>
        </w:rPr>
        <w:t>人，营业收入为</w:t>
      </w:r>
      <w:r w:rsidRPr="00DF64D6">
        <w:rPr>
          <w:rFonts w:eastAsiaTheme="minorEastAsia"/>
          <w:spacing w:val="6"/>
          <w:sz w:val="24"/>
        </w:rPr>
        <w:t>______</w:t>
      </w:r>
      <w:r w:rsidRPr="00DF64D6">
        <w:rPr>
          <w:rFonts w:eastAsiaTheme="minorEastAsia"/>
          <w:spacing w:val="6"/>
          <w:sz w:val="24"/>
        </w:rPr>
        <w:t>万元，资产总额为</w:t>
      </w:r>
      <w:r w:rsidRPr="00DF64D6">
        <w:rPr>
          <w:rFonts w:eastAsiaTheme="minorEastAsia"/>
          <w:spacing w:val="6"/>
          <w:sz w:val="24"/>
        </w:rPr>
        <w:t>______</w:t>
      </w:r>
      <w:r w:rsidRPr="00DF64D6">
        <w:rPr>
          <w:rFonts w:eastAsiaTheme="minorEastAsia"/>
          <w:spacing w:val="6"/>
          <w:sz w:val="24"/>
        </w:rPr>
        <w:t>万元，属于</w:t>
      </w:r>
      <w:r w:rsidRPr="00DF64D6">
        <w:rPr>
          <w:rFonts w:eastAsiaTheme="minorEastAsia"/>
          <w:spacing w:val="6"/>
          <w:sz w:val="24"/>
          <w:u w:val="single"/>
        </w:rPr>
        <w:t>（中型企业、小型企业、微型企业）</w:t>
      </w:r>
      <w:r w:rsidRPr="00DF64D6">
        <w:rPr>
          <w:rFonts w:eastAsiaTheme="minorEastAsia"/>
          <w:spacing w:val="6"/>
          <w:sz w:val="24"/>
        </w:rPr>
        <w:t>；</w:t>
      </w:r>
    </w:p>
    <w:p w14:paraId="3536E646" w14:textId="77777777" w:rsidR="007C4869" w:rsidRPr="00DF64D6" w:rsidRDefault="007C4869">
      <w:pPr>
        <w:spacing w:line="360" w:lineRule="auto"/>
        <w:ind w:firstLine="504"/>
        <w:rPr>
          <w:rFonts w:eastAsiaTheme="minorEastAsia"/>
          <w:spacing w:val="6"/>
          <w:sz w:val="24"/>
        </w:rPr>
      </w:pPr>
    </w:p>
    <w:p w14:paraId="162CDE01" w14:textId="77777777" w:rsidR="007C4869" w:rsidRPr="00DF64D6" w:rsidRDefault="00000000">
      <w:pPr>
        <w:spacing w:line="360" w:lineRule="auto"/>
        <w:ind w:firstLine="504"/>
        <w:rPr>
          <w:rFonts w:eastAsiaTheme="minorEastAsia"/>
          <w:spacing w:val="6"/>
          <w:sz w:val="24"/>
        </w:rPr>
      </w:pPr>
      <w:r w:rsidRPr="00DF64D6">
        <w:rPr>
          <w:rFonts w:eastAsiaTheme="minorEastAsia"/>
          <w:spacing w:val="6"/>
          <w:sz w:val="24"/>
        </w:rPr>
        <w:t>……</w:t>
      </w:r>
    </w:p>
    <w:p w14:paraId="524D8648" w14:textId="77777777" w:rsidR="007C4869" w:rsidRPr="00DF64D6" w:rsidRDefault="00000000">
      <w:pPr>
        <w:spacing w:line="360" w:lineRule="auto"/>
        <w:ind w:firstLine="504"/>
        <w:rPr>
          <w:rFonts w:eastAsiaTheme="minorEastAsia"/>
          <w:spacing w:val="6"/>
          <w:sz w:val="24"/>
        </w:rPr>
      </w:pPr>
      <w:r w:rsidRPr="00DF64D6">
        <w:rPr>
          <w:rFonts w:eastAsiaTheme="minorEastAsia"/>
          <w:spacing w:val="6"/>
          <w:sz w:val="24"/>
        </w:rPr>
        <w:t>以上企业，不属于大企业的分支机构，不存在控股股东为大企业的情形，也不存在与大企业的负责人为同一人的情形。</w:t>
      </w:r>
    </w:p>
    <w:p w14:paraId="032561A9" w14:textId="77777777" w:rsidR="007C4869" w:rsidRPr="00DF64D6" w:rsidRDefault="00000000">
      <w:pPr>
        <w:spacing w:line="360" w:lineRule="auto"/>
        <w:ind w:firstLine="504"/>
        <w:rPr>
          <w:rFonts w:eastAsiaTheme="minorEastAsia"/>
          <w:spacing w:val="6"/>
          <w:sz w:val="24"/>
        </w:rPr>
      </w:pPr>
      <w:r w:rsidRPr="00DF64D6">
        <w:rPr>
          <w:rFonts w:eastAsiaTheme="minorEastAsia"/>
          <w:spacing w:val="6"/>
          <w:sz w:val="24"/>
        </w:rPr>
        <w:t>本企业对上述声明内容的真实性负责。如有虚假，将依法承担相应责任。</w:t>
      </w:r>
    </w:p>
    <w:p w14:paraId="4C203A47" w14:textId="77777777" w:rsidR="007C4869" w:rsidRPr="00DF64D6" w:rsidRDefault="007C4869">
      <w:pPr>
        <w:spacing w:line="360" w:lineRule="auto"/>
        <w:ind w:right="360" w:firstLine="480"/>
        <w:jc w:val="right"/>
        <w:rPr>
          <w:rFonts w:eastAsiaTheme="minorEastAsia"/>
          <w:sz w:val="24"/>
        </w:rPr>
      </w:pPr>
    </w:p>
    <w:p w14:paraId="0B68A43E" w14:textId="77777777" w:rsidR="007C4869" w:rsidRPr="00DF64D6" w:rsidRDefault="00000000">
      <w:pPr>
        <w:spacing w:line="360" w:lineRule="auto"/>
        <w:ind w:right="360" w:firstLine="480"/>
        <w:jc w:val="right"/>
        <w:rPr>
          <w:rFonts w:eastAsiaTheme="minorEastAsia"/>
          <w:sz w:val="24"/>
        </w:rPr>
      </w:pPr>
      <w:r w:rsidRPr="00DF64D6">
        <w:rPr>
          <w:rFonts w:eastAsiaTheme="minorEastAsia"/>
          <w:sz w:val="24"/>
        </w:rPr>
        <w:t>企业名称（盖章）：</w:t>
      </w:r>
      <w:r w:rsidRPr="00DF64D6">
        <w:rPr>
          <w:rFonts w:eastAsiaTheme="minorEastAsia"/>
          <w:sz w:val="24"/>
        </w:rPr>
        <w:t>________</w:t>
      </w:r>
    </w:p>
    <w:p w14:paraId="48719EF6" w14:textId="77777777" w:rsidR="007C4869" w:rsidRPr="00DF64D6" w:rsidRDefault="00000000">
      <w:pPr>
        <w:spacing w:line="360" w:lineRule="auto"/>
        <w:ind w:right="360" w:firstLine="480"/>
        <w:jc w:val="right"/>
        <w:rPr>
          <w:rFonts w:eastAsiaTheme="minorEastAsia"/>
          <w:sz w:val="24"/>
        </w:rPr>
      </w:pPr>
      <w:r w:rsidRPr="00DF64D6">
        <w:rPr>
          <w:rFonts w:eastAsiaTheme="minorEastAsia"/>
          <w:sz w:val="24"/>
        </w:rPr>
        <w:t>日</w:t>
      </w:r>
      <w:r w:rsidRPr="00DF64D6">
        <w:rPr>
          <w:rFonts w:eastAsiaTheme="minorEastAsia"/>
          <w:sz w:val="24"/>
        </w:rPr>
        <w:t xml:space="preserve"> </w:t>
      </w:r>
      <w:r w:rsidRPr="00DF64D6">
        <w:rPr>
          <w:rFonts w:eastAsiaTheme="minorEastAsia"/>
          <w:sz w:val="24"/>
        </w:rPr>
        <w:t>期：</w:t>
      </w:r>
      <w:r w:rsidRPr="00DF64D6">
        <w:rPr>
          <w:rFonts w:eastAsiaTheme="minorEastAsia"/>
          <w:sz w:val="24"/>
        </w:rPr>
        <w:t>________</w:t>
      </w:r>
    </w:p>
    <w:p w14:paraId="49EC254C" w14:textId="77777777" w:rsidR="007C4869" w:rsidRPr="00DF64D6" w:rsidRDefault="007C4869">
      <w:pPr>
        <w:adjustRightInd w:val="0"/>
        <w:snapToGrid w:val="0"/>
        <w:jc w:val="left"/>
        <w:rPr>
          <w:rFonts w:eastAsiaTheme="minorEastAsia"/>
          <w:sz w:val="24"/>
          <w:szCs w:val="21"/>
        </w:rPr>
      </w:pPr>
    </w:p>
    <w:p w14:paraId="035FBDF6" w14:textId="77777777" w:rsidR="007C4869" w:rsidRPr="00DF64D6" w:rsidRDefault="007C4869">
      <w:pPr>
        <w:adjustRightInd w:val="0"/>
        <w:snapToGrid w:val="0"/>
        <w:jc w:val="left"/>
        <w:rPr>
          <w:rFonts w:eastAsiaTheme="minorEastAsia"/>
          <w:sz w:val="24"/>
          <w:szCs w:val="21"/>
        </w:rPr>
      </w:pPr>
    </w:p>
    <w:tbl>
      <w:tblPr>
        <w:tblW w:w="0" w:type="auto"/>
        <w:tblBorders>
          <w:top w:val="single" w:sz="4" w:space="0" w:color="auto"/>
        </w:tblBorders>
        <w:tblLook w:val="04A0" w:firstRow="1" w:lastRow="0" w:firstColumn="1" w:lastColumn="0" w:noHBand="0" w:noVBand="1"/>
      </w:tblPr>
      <w:tblGrid>
        <w:gridCol w:w="8946"/>
      </w:tblGrid>
      <w:tr w:rsidR="007C4869" w:rsidRPr="00DF64D6" w14:paraId="317C0B89" w14:textId="77777777">
        <w:tc>
          <w:tcPr>
            <w:tcW w:w="8946" w:type="dxa"/>
          </w:tcPr>
          <w:p w14:paraId="0B0748AF" w14:textId="77777777" w:rsidR="007C4869" w:rsidRPr="00DF64D6" w:rsidRDefault="00000000">
            <w:pPr>
              <w:adjustRightInd w:val="0"/>
              <w:snapToGrid w:val="0"/>
              <w:jc w:val="left"/>
              <w:rPr>
                <w:rFonts w:eastAsiaTheme="minorEastAsia"/>
                <w:szCs w:val="21"/>
              </w:rPr>
            </w:pPr>
            <w:r w:rsidRPr="00DF64D6">
              <w:rPr>
                <w:rFonts w:eastAsiaTheme="minorEastAsia"/>
                <w:szCs w:val="21"/>
                <w:vertAlign w:val="superscript"/>
              </w:rPr>
              <w:t>1</w:t>
            </w:r>
            <w:r w:rsidRPr="00DF64D6">
              <w:rPr>
                <w:rFonts w:eastAsiaTheme="minorEastAsia"/>
                <w:szCs w:val="21"/>
              </w:rPr>
              <w:t>从业人员、营业收入、资产总额填报上一年度数据，无上一年度数据的新成立企业可不填报。</w:t>
            </w:r>
          </w:p>
        </w:tc>
      </w:tr>
    </w:tbl>
    <w:p w14:paraId="7ED355D1" w14:textId="77777777" w:rsidR="007C4869" w:rsidRPr="00DF64D6" w:rsidRDefault="007C4869">
      <w:pPr>
        <w:adjustRightInd w:val="0"/>
        <w:snapToGrid w:val="0"/>
        <w:jc w:val="left"/>
        <w:rPr>
          <w:rFonts w:eastAsiaTheme="minorEastAsia"/>
          <w:szCs w:val="21"/>
          <w:vertAlign w:val="superscript"/>
        </w:rPr>
      </w:pPr>
    </w:p>
    <w:p w14:paraId="0C9024F8" w14:textId="77777777" w:rsidR="007C4869" w:rsidRPr="00DF64D6" w:rsidRDefault="007C4869">
      <w:pPr>
        <w:spacing w:line="360" w:lineRule="auto"/>
        <w:ind w:right="360" w:firstLine="480"/>
        <w:jc w:val="right"/>
        <w:rPr>
          <w:rFonts w:eastAsiaTheme="minorEastAsia"/>
          <w:sz w:val="24"/>
        </w:rPr>
      </w:pPr>
    </w:p>
    <w:p w14:paraId="10E70341" w14:textId="77777777" w:rsidR="007C4869" w:rsidRPr="00DF64D6" w:rsidRDefault="007C4869">
      <w:pPr>
        <w:spacing w:line="360" w:lineRule="auto"/>
        <w:ind w:right="360" w:firstLine="480"/>
        <w:jc w:val="right"/>
        <w:rPr>
          <w:rFonts w:eastAsiaTheme="minorEastAsia"/>
          <w:sz w:val="24"/>
        </w:rPr>
      </w:pPr>
    </w:p>
    <w:p w14:paraId="0974A132" w14:textId="77777777" w:rsidR="007C4869" w:rsidRPr="00DF64D6" w:rsidRDefault="00000000">
      <w:pPr>
        <w:spacing w:line="360" w:lineRule="auto"/>
        <w:jc w:val="center"/>
        <w:outlineLvl w:val="2"/>
        <w:rPr>
          <w:rFonts w:eastAsiaTheme="minorEastAsia"/>
          <w:sz w:val="36"/>
          <w:szCs w:val="36"/>
        </w:rPr>
      </w:pPr>
      <w:r w:rsidRPr="00DF64D6">
        <w:rPr>
          <w:rFonts w:eastAsiaTheme="minorEastAsia"/>
          <w:sz w:val="24"/>
          <w:szCs w:val="20"/>
        </w:rPr>
        <w:br w:type="page"/>
      </w:r>
      <w:r w:rsidRPr="00DF64D6">
        <w:rPr>
          <w:rFonts w:eastAsiaTheme="minorEastAsia"/>
          <w:b/>
          <w:bCs/>
          <w:sz w:val="36"/>
          <w:szCs w:val="36"/>
        </w:rPr>
        <w:lastRenderedPageBreak/>
        <w:t>残疾人福利性单位声明函格式</w:t>
      </w:r>
    </w:p>
    <w:p w14:paraId="5A58A0B4" w14:textId="77777777" w:rsidR="007C4869" w:rsidRPr="00DF64D6" w:rsidRDefault="00000000">
      <w:pPr>
        <w:spacing w:line="588" w:lineRule="exact"/>
        <w:ind w:firstLine="504"/>
        <w:rPr>
          <w:rFonts w:eastAsiaTheme="minorEastAsia"/>
          <w:spacing w:val="6"/>
          <w:sz w:val="24"/>
        </w:rPr>
      </w:pPr>
      <w:r w:rsidRPr="00DF64D6">
        <w:rPr>
          <w:rFonts w:eastAsiaTheme="minorEastAsia"/>
          <w:spacing w:val="6"/>
          <w:sz w:val="24"/>
        </w:rPr>
        <w:t>本单位郑重声明，根据《财政部</w:t>
      </w:r>
      <w:r w:rsidRPr="00DF64D6">
        <w:rPr>
          <w:rFonts w:eastAsiaTheme="minorEastAsia"/>
          <w:spacing w:val="6"/>
          <w:sz w:val="24"/>
        </w:rPr>
        <w:t xml:space="preserve"> </w:t>
      </w:r>
      <w:r w:rsidRPr="00DF64D6">
        <w:rPr>
          <w:rFonts w:eastAsiaTheme="minorEastAsia"/>
          <w:spacing w:val="6"/>
          <w:sz w:val="24"/>
        </w:rPr>
        <w:t>民政部</w:t>
      </w:r>
      <w:r w:rsidRPr="00DF64D6">
        <w:rPr>
          <w:rFonts w:eastAsiaTheme="minorEastAsia"/>
          <w:spacing w:val="6"/>
          <w:sz w:val="24"/>
        </w:rPr>
        <w:t xml:space="preserve"> </w:t>
      </w:r>
      <w:r w:rsidRPr="00DF64D6">
        <w:rPr>
          <w:rFonts w:eastAsiaTheme="minorEastAsia"/>
          <w:spacing w:val="6"/>
          <w:sz w:val="24"/>
        </w:rPr>
        <w:t>中国残疾人联合会关于促进残疾人就业政府采购政策的通知》（财库</w:t>
      </w:r>
      <w:r w:rsidRPr="00DF64D6">
        <w:rPr>
          <w:rFonts w:eastAsiaTheme="minorEastAsia"/>
          <w:sz w:val="24"/>
        </w:rPr>
        <w:t>〔</w:t>
      </w:r>
      <w:r w:rsidRPr="00DF64D6">
        <w:rPr>
          <w:rFonts w:eastAsiaTheme="minorEastAsia"/>
          <w:sz w:val="24"/>
        </w:rPr>
        <w:t>2017</w:t>
      </w:r>
      <w:r w:rsidRPr="00DF64D6">
        <w:rPr>
          <w:rFonts w:eastAsiaTheme="minorEastAsia"/>
          <w:sz w:val="24"/>
        </w:rPr>
        <w:t>〕</w:t>
      </w:r>
      <w:r w:rsidRPr="00DF64D6">
        <w:rPr>
          <w:rFonts w:eastAsiaTheme="minorEastAsia"/>
          <w:sz w:val="24"/>
        </w:rPr>
        <w:t xml:space="preserve"> 141</w:t>
      </w:r>
      <w:r w:rsidRPr="00DF64D6">
        <w:rPr>
          <w:rFonts w:eastAsiaTheme="minorEastAsia"/>
          <w:spacing w:val="6"/>
          <w:sz w:val="24"/>
        </w:rPr>
        <w:t>号）的规定，本单位</w:t>
      </w:r>
      <w:r w:rsidRPr="00DF64D6">
        <w:rPr>
          <w:rFonts w:eastAsiaTheme="minorEastAsia"/>
          <w:b/>
          <w:sz w:val="24"/>
        </w:rPr>
        <w:t>（请进行选择）</w:t>
      </w:r>
      <w:r w:rsidRPr="00DF64D6">
        <w:rPr>
          <w:rFonts w:eastAsiaTheme="minorEastAsia"/>
          <w:spacing w:val="6"/>
          <w:sz w:val="24"/>
        </w:rPr>
        <w:t>：</w:t>
      </w:r>
    </w:p>
    <w:p w14:paraId="1519F34F" w14:textId="77777777" w:rsidR="007C4869" w:rsidRPr="00DF64D6" w:rsidRDefault="00000000">
      <w:pPr>
        <w:spacing w:line="588" w:lineRule="exact"/>
        <w:ind w:firstLine="482"/>
        <w:rPr>
          <w:rFonts w:eastAsiaTheme="minorEastAsia"/>
          <w:b/>
          <w:spacing w:val="6"/>
          <w:sz w:val="24"/>
        </w:rPr>
      </w:pPr>
      <w:r w:rsidRPr="00DF64D6">
        <w:rPr>
          <w:rFonts w:eastAsiaTheme="minorEastAsia"/>
          <w:b/>
          <w:sz w:val="24"/>
        </w:rPr>
        <w:t>□</w:t>
      </w:r>
      <w:r w:rsidRPr="00DF64D6">
        <w:rPr>
          <w:rFonts w:eastAsiaTheme="minorEastAsia"/>
          <w:b/>
          <w:spacing w:val="6"/>
          <w:sz w:val="24"/>
        </w:rPr>
        <w:t>不属于符合条件的残疾人福利性单位。</w:t>
      </w:r>
    </w:p>
    <w:p w14:paraId="1F97CFFA" w14:textId="77777777" w:rsidR="007C4869" w:rsidRPr="00DF64D6" w:rsidRDefault="00000000">
      <w:pPr>
        <w:spacing w:line="588" w:lineRule="exact"/>
        <w:ind w:firstLine="482"/>
        <w:rPr>
          <w:rFonts w:eastAsiaTheme="minorEastAsia"/>
          <w:spacing w:val="6"/>
          <w:sz w:val="24"/>
        </w:rPr>
      </w:pPr>
      <w:r w:rsidRPr="00DF64D6">
        <w:rPr>
          <w:rFonts w:eastAsiaTheme="minorEastAsia"/>
          <w:b/>
          <w:sz w:val="24"/>
        </w:rPr>
        <w:t>□</w:t>
      </w:r>
      <w:r w:rsidRPr="00DF64D6">
        <w:rPr>
          <w:rFonts w:eastAsiaTheme="minorEastAsia"/>
          <w:b/>
          <w:spacing w:val="6"/>
          <w:sz w:val="24"/>
        </w:rPr>
        <w:t>属于符合条件的残疾人福利性单位，</w:t>
      </w:r>
      <w:r w:rsidRPr="00DF64D6">
        <w:rPr>
          <w:rFonts w:eastAsiaTheme="minorEastAsia"/>
          <w:spacing w:val="6"/>
          <w:sz w:val="24"/>
        </w:rPr>
        <w:t>且本单位参加</w:t>
      </w:r>
      <w:r w:rsidRPr="00DF64D6">
        <w:rPr>
          <w:rFonts w:eastAsiaTheme="minorEastAsia"/>
          <w:spacing w:val="6"/>
          <w:sz w:val="24"/>
        </w:rPr>
        <w:t>______</w:t>
      </w:r>
      <w:r w:rsidRPr="00DF64D6">
        <w:rPr>
          <w:rFonts w:eastAsiaTheme="minorEastAsia"/>
          <w:spacing w:val="6"/>
          <w:sz w:val="24"/>
        </w:rPr>
        <w:t>单位的</w:t>
      </w:r>
      <w:r w:rsidRPr="00DF64D6">
        <w:rPr>
          <w:rFonts w:eastAsiaTheme="minorEastAsia"/>
          <w:spacing w:val="6"/>
          <w:sz w:val="24"/>
        </w:rPr>
        <w:t>______</w:t>
      </w:r>
      <w:r w:rsidRPr="00DF64D6">
        <w:rPr>
          <w:rFonts w:eastAsiaTheme="minorEastAsia"/>
          <w:spacing w:val="6"/>
          <w:sz w:val="24"/>
        </w:rPr>
        <w:t>项目采购活动提供本单位制造的货物（由本单位承担工程</w:t>
      </w:r>
      <w:r w:rsidRPr="00DF64D6">
        <w:rPr>
          <w:rFonts w:eastAsiaTheme="minorEastAsia"/>
          <w:spacing w:val="6"/>
          <w:sz w:val="24"/>
        </w:rPr>
        <w:t>/</w:t>
      </w:r>
      <w:r w:rsidRPr="00DF64D6">
        <w:rPr>
          <w:rFonts w:eastAsiaTheme="minorEastAsia"/>
          <w:spacing w:val="6"/>
          <w:sz w:val="24"/>
        </w:rPr>
        <w:t>提供服务），或者提供其他残疾人福利性单位制造的货物（不包括使用非残疾人福利性单位注册商标的货物）。</w:t>
      </w:r>
    </w:p>
    <w:p w14:paraId="1E127F17" w14:textId="77777777" w:rsidR="007C4869" w:rsidRPr="00DF64D6" w:rsidRDefault="00000000">
      <w:pPr>
        <w:spacing w:line="588" w:lineRule="exact"/>
        <w:ind w:firstLineChars="200" w:firstLine="506"/>
        <w:rPr>
          <w:rFonts w:eastAsiaTheme="minorEastAsia"/>
          <w:spacing w:val="6"/>
          <w:sz w:val="24"/>
        </w:rPr>
      </w:pPr>
      <w:r w:rsidRPr="00DF64D6">
        <w:rPr>
          <w:rFonts w:eastAsiaTheme="minorEastAsia"/>
          <w:b/>
          <w:spacing w:val="6"/>
          <w:sz w:val="24"/>
        </w:rPr>
        <w:t>本单位对上述声明的真实性负责。如有虚假，将依法承担相应责任。</w:t>
      </w:r>
    </w:p>
    <w:p w14:paraId="46A263F5" w14:textId="77777777" w:rsidR="007C4869" w:rsidRPr="00DF64D6" w:rsidRDefault="007C4869">
      <w:pPr>
        <w:spacing w:line="588" w:lineRule="exact"/>
        <w:ind w:firstLineChars="200" w:firstLine="504"/>
        <w:rPr>
          <w:rFonts w:eastAsiaTheme="minorEastAsia"/>
          <w:spacing w:val="6"/>
          <w:sz w:val="24"/>
        </w:rPr>
      </w:pPr>
    </w:p>
    <w:p w14:paraId="5EE1763C" w14:textId="77777777" w:rsidR="007C4869" w:rsidRPr="00DF64D6" w:rsidRDefault="007C4869">
      <w:pPr>
        <w:spacing w:line="588" w:lineRule="exact"/>
        <w:ind w:firstLineChars="200" w:firstLine="504"/>
        <w:rPr>
          <w:rFonts w:eastAsiaTheme="minorEastAsia"/>
          <w:spacing w:val="6"/>
          <w:sz w:val="24"/>
        </w:rPr>
      </w:pPr>
    </w:p>
    <w:p w14:paraId="0A81B989" w14:textId="77777777" w:rsidR="007C4869" w:rsidRPr="00DF64D6" w:rsidRDefault="00000000">
      <w:pPr>
        <w:tabs>
          <w:tab w:val="left" w:pos="4860"/>
        </w:tabs>
        <w:spacing w:line="588" w:lineRule="exact"/>
        <w:ind w:right="1560" w:firstLineChars="200" w:firstLine="504"/>
        <w:jc w:val="center"/>
        <w:rPr>
          <w:rFonts w:eastAsiaTheme="minorEastAsia"/>
          <w:spacing w:val="6"/>
          <w:sz w:val="24"/>
        </w:rPr>
      </w:pPr>
      <w:r w:rsidRPr="00DF64D6">
        <w:rPr>
          <w:rFonts w:eastAsiaTheme="minorEastAsia"/>
          <w:spacing w:val="6"/>
          <w:sz w:val="24"/>
        </w:rPr>
        <w:t xml:space="preserve">               </w:t>
      </w:r>
      <w:r w:rsidRPr="00DF64D6">
        <w:rPr>
          <w:rFonts w:eastAsiaTheme="minorEastAsia"/>
          <w:spacing w:val="6"/>
          <w:sz w:val="24"/>
        </w:rPr>
        <w:t>单位名称（盖章）：</w:t>
      </w:r>
    </w:p>
    <w:p w14:paraId="2DB7792A" w14:textId="77777777" w:rsidR="007C4869" w:rsidRPr="00DF64D6" w:rsidRDefault="00000000">
      <w:pPr>
        <w:tabs>
          <w:tab w:val="left" w:pos="4860"/>
        </w:tabs>
        <w:spacing w:line="588" w:lineRule="exact"/>
        <w:ind w:right="1560" w:firstLineChars="200" w:firstLine="504"/>
        <w:jc w:val="center"/>
        <w:rPr>
          <w:rFonts w:eastAsiaTheme="minorEastAsia"/>
          <w:spacing w:val="6"/>
          <w:sz w:val="24"/>
        </w:rPr>
      </w:pPr>
      <w:r w:rsidRPr="00DF64D6">
        <w:rPr>
          <w:rFonts w:eastAsiaTheme="minorEastAsia"/>
          <w:spacing w:val="6"/>
          <w:sz w:val="24"/>
        </w:rPr>
        <w:t xml:space="preserve">       </w:t>
      </w:r>
      <w:r w:rsidRPr="00DF64D6">
        <w:rPr>
          <w:rFonts w:eastAsiaTheme="minorEastAsia"/>
          <w:spacing w:val="6"/>
          <w:sz w:val="24"/>
        </w:rPr>
        <w:t>日</w:t>
      </w:r>
      <w:r w:rsidRPr="00DF64D6">
        <w:rPr>
          <w:rFonts w:eastAsiaTheme="minorEastAsia"/>
          <w:spacing w:val="6"/>
          <w:sz w:val="24"/>
        </w:rPr>
        <w:t xml:space="preserve">  </w:t>
      </w:r>
      <w:r w:rsidRPr="00DF64D6">
        <w:rPr>
          <w:rFonts w:eastAsiaTheme="minorEastAsia"/>
          <w:spacing w:val="6"/>
          <w:sz w:val="24"/>
        </w:rPr>
        <w:t>期：</w:t>
      </w:r>
    </w:p>
    <w:p w14:paraId="72B0032A" w14:textId="77777777" w:rsidR="007C4869" w:rsidRPr="00DF64D6" w:rsidRDefault="00000000">
      <w:pPr>
        <w:widowControl/>
        <w:jc w:val="left"/>
        <w:rPr>
          <w:rFonts w:eastAsiaTheme="minorEastAsia"/>
          <w:sz w:val="24"/>
          <w:szCs w:val="20"/>
        </w:rPr>
      </w:pPr>
      <w:r w:rsidRPr="00DF64D6">
        <w:rPr>
          <w:rFonts w:eastAsiaTheme="minorEastAsia"/>
          <w:sz w:val="24"/>
          <w:szCs w:val="20"/>
        </w:rPr>
        <w:br w:type="page"/>
      </w:r>
    </w:p>
    <w:p w14:paraId="65766A53" w14:textId="77777777" w:rsidR="007C4869" w:rsidRPr="00DF64D6" w:rsidRDefault="00000000">
      <w:pPr>
        <w:pStyle w:val="4"/>
        <w:rPr>
          <w:rFonts w:ascii="Times New Roman" w:eastAsiaTheme="majorEastAsia" w:hAnsi="Times New Roman"/>
          <w:sz w:val="24"/>
        </w:rPr>
      </w:pPr>
      <w:r w:rsidRPr="00DF64D6">
        <w:rPr>
          <w:rFonts w:ascii="Times New Roman" w:eastAsiaTheme="majorEastAsia" w:hAnsi="Times New Roman"/>
          <w:sz w:val="24"/>
        </w:rPr>
        <w:lastRenderedPageBreak/>
        <w:t xml:space="preserve">2-1-2 </w:t>
      </w:r>
      <w:r w:rsidRPr="00DF64D6">
        <w:rPr>
          <w:rFonts w:ascii="Times New Roman" w:eastAsiaTheme="majorEastAsia" w:hAnsi="Times New Roman"/>
          <w:sz w:val="24"/>
        </w:rPr>
        <w:t>拟分包情况说明及分包意向协议</w:t>
      </w:r>
      <w:r w:rsidRPr="00DF64D6">
        <w:rPr>
          <w:rFonts w:ascii="Times New Roman" w:eastAsiaTheme="majorEastAsia" w:hAnsi="Times New Roman" w:hint="eastAsia"/>
          <w:sz w:val="24"/>
        </w:rPr>
        <w:t>（不适用）</w:t>
      </w:r>
    </w:p>
    <w:p w14:paraId="0AD9ECF7" w14:textId="77777777" w:rsidR="007C4869" w:rsidRPr="00DF64D6" w:rsidRDefault="00000000">
      <w:pPr>
        <w:tabs>
          <w:tab w:val="left" w:pos="5580"/>
        </w:tabs>
        <w:spacing w:line="360" w:lineRule="auto"/>
        <w:rPr>
          <w:rFonts w:eastAsiaTheme="minorEastAsia"/>
          <w:sz w:val="24"/>
        </w:rPr>
      </w:pPr>
      <w:r w:rsidRPr="00DF64D6">
        <w:rPr>
          <w:rFonts w:eastAsiaTheme="minorEastAsia"/>
          <w:sz w:val="24"/>
        </w:rPr>
        <w:t>说明：</w:t>
      </w:r>
    </w:p>
    <w:p w14:paraId="6564680A" w14:textId="77777777" w:rsidR="007C4869" w:rsidRPr="00DF64D6" w:rsidRDefault="00000000">
      <w:pPr>
        <w:tabs>
          <w:tab w:val="left" w:pos="5580"/>
        </w:tabs>
        <w:spacing w:line="360" w:lineRule="auto"/>
        <w:rPr>
          <w:rFonts w:eastAsiaTheme="minorEastAsia"/>
          <w:sz w:val="24"/>
        </w:rPr>
      </w:pPr>
      <w:r w:rsidRPr="00DF64D6">
        <w:rPr>
          <w:rFonts w:eastAsiaTheme="minorEastAsia"/>
          <w:sz w:val="24"/>
        </w:rPr>
        <w:t>如本项目（包）允许分包，且供应商拟进行分包时</w:t>
      </w:r>
      <w:r w:rsidRPr="00DF64D6">
        <w:rPr>
          <w:rFonts w:eastAsiaTheme="minorEastAsia" w:hint="eastAsia"/>
          <w:sz w:val="24"/>
        </w:rPr>
        <w:t>：</w:t>
      </w:r>
    </w:p>
    <w:p w14:paraId="57F83D32" w14:textId="77777777" w:rsidR="007C4869" w:rsidRPr="00DF64D6" w:rsidRDefault="00000000">
      <w:pPr>
        <w:tabs>
          <w:tab w:val="left" w:pos="5580"/>
        </w:tabs>
        <w:spacing w:line="360" w:lineRule="auto"/>
        <w:rPr>
          <w:sz w:val="24"/>
        </w:rPr>
      </w:pPr>
      <w:r w:rsidRPr="00DF64D6">
        <w:rPr>
          <w:rFonts w:eastAsiaTheme="minorEastAsia"/>
          <w:sz w:val="24"/>
        </w:rPr>
        <w:t>（</w:t>
      </w:r>
      <w:r w:rsidRPr="00DF64D6">
        <w:rPr>
          <w:rFonts w:eastAsiaTheme="minorEastAsia"/>
          <w:sz w:val="24"/>
        </w:rPr>
        <w:t>1</w:t>
      </w:r>
      <w:r w:rsidRPr="00DF64D6">
        <w:rPr>
          <w:rFonts w:eastAsiaTheme="minorEastAsia"/>
          <w:sz w:val="24"/>
        </w:rPr>
        <w:t>）响应文件中须提供</w:t>
      </w:r>
      <w:r w:rsidRPr="00DF64D6">
        <w:rPr>
          <w:sz w:val="24"/>
        </w:rPr>
        <w:t>《拟分包情况说明》，否则</w:t>
      </w:r>
      <w:r w:rsidRPr="00DF64D6">
        <w:rPr>
          <w:b/>
          <w:sz w:val="24"/>
        </w:rPr>
        <w:t>响应无效</w:t>
      </w:r>
      <w:r w:rsidRPr="00DF64D6">
        <w:rPr>
          <w:sz w:val="24"/>
        </w:rPr>
        <w:t>；</w:t>
      </w:r>
    </w:p>
    <w:p w14:paraId="695080C7" w14:textId="77777777" w:rsidR="007C4869" w:rsidRPr="00DF64D6" w:rsidRDefault="00000000">
      <w:pPr>
        <w:tabs>
          <w:tab w:val="left" w:pos="5580"/>
        </w:tabs>
        <w:spacing w:line="360" w:lineRule="auto"/>
        <w:rPr>
          <w:sz w:val="24"/>
        </w:rPr>
      </w:pPr>
      <w:r w:rsidRPr="00DF64D6">
        <w:rPr>
          <w:sz w:val="24"/>
        </w:rPr>
        <w:t>（</w:t>
      </w:r>
      <w:r w:rsidRPr="00DF64D6">
        <w:rPr>
          <w:sz w:val="24"/>
        </w:rPr>
        <w:t>2</w:t>
      </w:r>
      <w:r w:rsidRPr="00DF64D6">
        <w:rPr>
          <w:sz w:val="24"/>
        </w:rPr>
        <w:t>）当同时符合下列情形时，</w:t>
      </w:r>
      <w:r w:rsidRPr="00DF64D6">
        <w:rPr>
          <w:rFonts w:eastAsiaTheme="minorEastAsia"/>
          <w:sz w:val="24"/>
        </w:rPr>
        <w:t>响应文件</w:t>
      </w:r>
      <w:r w:rsidRPr="00DF64D6">
        <w:rPr>
          <w:sz w:val="24"/>
        </w:rPr>
        <w:t>还须提供《分包意向协议》，否则</w:t>
      </w:r>
      <w:r w:rsidRPr="00DF64D6">
        <w:rPr>
          <w:b/>
          <w:sz w:val="24"/>
        </w:rPr>
        <w:t>响应无效</w:t>
      </w:r>
      <w:r w:rsidRPr="00DF64D6">
        <w:rPr>
          <w:sz w:val="24"/>
        </w:rPr>
        <w:t>：</w:t>
      </w:r>
    </w:p>
    <w:p w14:paraId="5069356C" w14:textId="77777777" w:rsidR="007C4869" w:rsidRPr="00DF64D6" w:rsidRDefault="00000000">
      <w:pPr>
        <w:tabs>
          <w:tab w:val="left" w:pos="5580"/>
        </w:tabs>
        <w:spacing w:line="360" w:lineRule="auto"/>
        <w:ind w:leftChars="270" w:left="567"/>
        <w:rPr>
          <w:rFonts w:eastAsiaTheme="minorEastAsia"/>
          <w:sz w:val="24"/>
        </w:rPr>
      </w:pPr>
      <w:r w:rsidRPr="00DF64D6">
        <w:rPr>
          <w:sz w:val="24"/>
        </w:rPr>
        <w:t xml:space="preserve">A. </w:t>
      </w:r>
      <w:r w:rsidRPr="00DF64D6">
        <w:rPr>
          <w:rFonts w:eastAsiaTheme="minorEastAsia"/>
          <w:sz w:val="24"/>
        </w:rPr>
        <w:t>本项目（包）预留部分采购项目预算专门面向中小企业采购，且要求获得采购合同的供应商将采购项目中的一定比例分包给一家或者多家中小企业的；</w:t>
      </w:r>
    </w:p>
    <w:p w14:paraId="6F3355FC" w14:textId="77777777" w:rsidR="007C4869" w:rsidRPr="00DF64D6" w:rsidRDefault="00000000">
      <w:pPr>
        <w:tabs>
          <w:tab w:val="left" w:pos="5580"/>
        </w:tabs>
        <w:spacing w:line="360" w:lineRule="auto"/>
        <w:ind w:leftChars="270" w:left="567"/>
        <w:rPr>
          <w:rFonts w:eastAsiaTheme="minorEastAsia"/>
          <w:sz w:val="24"/>
        </w:rPr>
      </w:pPr>
      <w:r w:rsidRPr="00DF64D6">
        <w:rPr>
          <w:rFonts w:eastAsiaTheme="minorEastAsia"/>
          <w:sz w:val="24"/>
        </w:rPr>
        <w:t xml:space="preserve">B. </w:t>
      </w:r>
      <w:r w:rsidRPr="00DF64D6">
        <w:rPr>
          <w:sz w:val="24"/>
        </w:rPr>
        <w:t>供应商通过分包方式满足中小企业政策要求的。</w:t>
      </w:r>
    </w:p>
    <w:p w14:paraId="1F769804" w14:textId="77777777" w:rsidR="007C4869" w:rsidRPr="00DF64D6" w:rsidRDefault="007C4869">
      <w:pPr>
        <w:tabs>
          <w:tab w:val="left" w:pos="5580"/>
        </w:tabs>
        <w:spacing w:line="360" w:lineRule="auto"/>
        <w:rPr>
          <w:rFonts w:eastAsiaTheme="minorEastAsia"/>
          <w:sz w:val="24"/>
        </w:rPr>
      </w:pPr>
    </w:p>
    <w:p w14:paraId="23B2817C" w14:textId="77777777" w:rsidR="007C4869" w:rsidRPr="00DF64D6" w:rsidRDefault="007C4869">
      <w:pPr>
        <w:autoSpaceDE w:val="0"/>
        <w:autoSpaceDN w:val="0"/>
        <w:adjustRightInd w:val="0"/>
        <w:jc w:val="center"/>
        <w:rPr>
          <w:rFonts w:eastAsiaTheme="minorEastAsia"/>
          <w:sz w:val="30"/>
          <w:szCs w:val="30"/>
        </w:rPr>
      </w:pPr>
    </w:p>
    <w:p w14:paraId="121E3616" w14:textId="77777777" w:rsidR="007C4869" w:rsidRPr="00DF64D6" w:rsidRDefault="00000000">
      <w:pPr>
        <w:widowControl/>
        <w:jc w:val="left"/>
        <w:rPr>
          <w:b/>
          <w:sz w:val="36"/>
          <w:szCs w:val="36"/>
        </w:rPr>
      </w:pPr>
      <w:r w:rsidRPr="00DF64D6">
        <w:rPr>
          <w:b/>
          <w:sz w:val="36"/>
          <w:szCs w:val="36"/>
        </w:rPr>
        <w:br w:type="page"/>
      </w:r>
    </w:p>
    <w:p w14:paraId="2C0D9AC6" w14:textId="77777777" w:rsidR="007C4869" w:rsidRPr="00DF64D6" w:rsidRDefault="00000000">
      <w:pPr>
        <w:spacing w:line="360" w:lineRule="auto"/>
        <w:jc w:val="center"/>
        <w:rPr>
          <w:b/>
          <w:sz w:val="36"/>
          <w:szCs w:val="36"/>
        </w:rPr>
      </w:pPr>
      <w:r w:rsidRPr="00DF64D6">
        <w:rPr>
          <w:b/>
          <w:sz w:val="36"/>
          <w:szCs w:val="36"/>
        </w:rPr>
        <w:lastRenderedPageBreak/>
        <w:t>拟分包情况说明</w:t>
      </w:r>
    </w:p>
    <w:p w14:paraId="20F75AEC" w14:textId="77777777" w:rsidR="007C4869" w:rsidRPr="00DF64D6" w:rsidRDefault="00000000">
      <w:pPr>
        <w:tabs>
          <w:tab w:val="left" w:pos="5580"/>
        </w:tabs>
        <w:spacing w:line="360" w:lineRule="auto"/>
        <w:rPr>
          <w:rFonts w:eastAsiaTheme="minorEastAsia"/>
          <w:sz w:val="24"/>
        </w:rPr>
      </w:pPr>
      <w:r w:rsidRPr="00DF64D6">
        <w:rPr>
          <w:rFonts w:eastAsiaTheme="minorEastAsia"/>
          <w:sz w:val="24"/>
        </w:rPr>
        <w:t>致：</w:t>
      </w:r>
      <w:r w:rsidRPr="00DF64D6">
        <w:rPr>
          <w:rFonts w:eastAsiaTheme="minorEastAsia"/>
          <w:sz w:val="24"/>
          <w:u w:val="single"/>
        </w:rPr>
        <w:t>（采购人或采购代理机构）</w:t>
      </w:r>
    </w:p>
    <w:p w14:paraId="4C67E407" w14:textId="77777777" w:rsidR="007C4869" w:rsidRPr="00DF64D6" w:rsidRDefault="00000000">
      <w:pPr>
        <w:adjustRightInd w:val="0"/>
        <w:snapToGrid w:val="0"/>
        <w:spacing w:line="360" w:lineRule="auto"/>
        <w:ind w:firstLineChars="200" w:firstLine="480"/>
        <w:jc w:val="left"/>
        <w:rPr>
          <w:rFonts w:eastAsiaTheme="minorEastAsia"/>
          <w:sz w:val="24"/>
        </w:rPr>
      </w:pPr>
      <w:r w:rsidRPr="00DF64D6">
        <w:rPr>
          <w:rFonts w:eastAsiaTheme="minorEastAsia"/>
          <w:sz w:val="24"/>
        </w:rPr>
        <w:t>我单位参加贵单位组织采购的项目编号为</w:t>
      </w:r>
      <w:r w:rsidRPr="00DF64D6">
        <w:rPr>
          <w:rFonts w:eastAsiaTheme="minorEastAsia"/>
          <w:sz w:val="24"/>
        </w:rPr>
        <w:t>_______</w:t>
      </w:r>
      <w:r w:rsidRPr="00DF64D6">
        <w:rPr>
          <w:rFonts w:eastAsiaTheme="minorEastAsia"/>
          <w:sz w:val="24"/>
        </w:rPr>
        <w:t>的</w:t>
      </w:r>
      <w:r w:rsidRPr="00DF64D6">
        <w:rPr>
          <w:rFonts w:eastAsiaTheme="minorEastAsia"/>
          <w:sz w:val="24"/>
        </w:rPr>
        <w:t>_________</w:t>
      </w:r>
      <w:r w:rsidRPr="00DF64D6">
        <w:rPr>
          <w:rFonts w:eastAsiaTheme="minorEastAsia"/>
          <w:sz w:val="24"/>
        </w:rPr>
        <w:t>项目（填写采购项目名称）中</w:t>
      </w:r>
      <w:r w:rsidRPr="00DF64D6">
        <w:rPr>
          <w:rFonts w:eastAsiaTheme="minorEastAsia"/>
          <w:sz w:val="24"/>
        </w:rPr>
        <w:t>___</w:t>
      </w:r>
      <w:r w:rsidRPr="00DF64D6">
        <w:rPr>
          <w:rFonts w:eastAsiaTheme="minorEastAsia"/>
          <w:sz w:val="24"/>
        </w:rPr>
        <w:t>包（填写包号）的响应。拟签订分包合同的单位情况如下表所示，我单位承诺一旦在该项目成交得采购合同将按下表所列情况进行分包，同时承诺分包承担主体不再次分包。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7C4869" w:rsidRPr="00DF64D6" w14:paraId="1ACBAD82" w14:textId="77777777">
        <w:trPr>
          <w:trHeight w:val="549"/>
          <w:jc w:val="center"/>
        </w:trPr>
        <w:tc>
          <w:tcPr>
            <w:tcW w:w="456" w:type="dxa"/>
            <w:vAlign w:val="center"/>
          </w:tcPr>
          <w:p w14:paraId="48A3C7A5" w14:textId="77777777" w:rsidR="007C4869" w:rsidRPr="00DF64D6" w:rsidRDefault="00000000">
            <w:pPr>
              <w:pStyle w:val="TableParagraph"/>
              <w:jc w:val="center"/>
              <w:rPr>
                <w:rFonts w:ascii="Times New Roman" w:hAnsi="Times New Roman" w:cs="Times New Roman"/>
                <w:sz w:val="24"/>
              </w:rPr>
            </w:pPr>
            <w:r w:rsidRPr="00DF64D6">
              <w:rPr>
                <w:rFonts w:ascii="Times New Roman" w:hAnsi="Times New Roman" w:cs="Times New Roman"/>
                <w:sz w:val="24"/>
              </w:rPr>
              <w:t>序号</w:t>
            </w:r>
          </w:p>
        </w:tc>
        <w:tc>
          <w:tcPr>
            <w:tcW w:w="1287" w:type="dxa"/>
            <w:vAlign w:val="center"/>
          </w:tcPr>
          <w:p w14:paraId="4E2EDC62" w14:textId="77777777" w:rsidR="007C4869" w:rsidRPr="00DF64D6" w:rsidRDefault="00000000">
            <w:pPr>
              <w:pStyle w:val="TableParagraph"/>
              <w:jc w:val="center"/>
              <w:rPr>
                <w:rFonts w:ascii="Times New Roman" w:hAnsi="Times New Roman" w:cs="Times New Roman"/>
                <w:sz w:val="24"/>
              </w:rPr>
            </w:pPr>
            <w:r w:rsidRPr="00DF64D6">
              <w:rPr>
                <w:rFonts w:ascii="Times New Roman" w:hAnsi="Times New Roman" w:cs="Times New Roman"/>
                <w:sz w:val="24"/>
              </w:rPr>
              <w:t>分包承担</w:t>
            </w:r>
          </w:p>
          <w:p w14:paraId="76C97477" w14:textId="77777777" w:rsidR="007C4869" w:rsidRPr="00DF64D6" w:rsidRDefault="00000000">
            <w:pPr>
              <w:pStyle w:val="TableParagraph"/>
              <w:jc w:val="center"/>
              <w:rPr>
                <w:rFonts w:ascii="Times New Roman" w:hAnsi="Times New Roman" w:cs="Times New Roman"/>
                <w:sz w:val="24"/>
              </w:rPr>
            </w:pPr>
            <w:r w:rsidRPr="00DF64D6">
              <w:rPr>
                <w:rFonts w:ascii="Times New Roman" w:hAnsi="Times New Roman" w:cs="Times New Roman"/>
                <w:sz w:val="24"/>
              </w:rPr>
              <w:t>主体名称</w:t>
            </w:r>
          </w:p>
        </w:tc>
        <w:tc>
          <w:tcPr>
            <w:tcW w:w="1513" w:type="dxa"/>
            <w:vAlign w:val="center"/>
          </w:tcPr>
          <w:p w14:paraId="2985E368" w14:textId="77777777" w:rsidR="007C4869" w:rsidRPr="00DF64D6" w:rsidRDefault="00000000">
            <w:pPr>
              <w:pStyle w:val="TableParagraph"/>
              <w:jc w:val="center"/>
              <w:rPr>
                <w:rFonts w:ascii="Times New Roman" w:hAnsi="Times New Roman" w:cs="Times New Roman"/>
                <w:sz w:val="24"/>
                <w:lang w:eastAsia="zh-CN"/>
              </w:rPr>
            </w:pPr>
            <w:r w:rsidRPr="00DF64D6">
              <w:rPr>
                <w:rFonts w:ascii="Times New Roman" w:hAnsi="Times New Roman" w:cs="Times New Roman"/>
                <w:sz w:val="24"/>
                <w:lang w:eastAsia="zh-CN"/>
              </w:rPr>
              <w:t>分包承担</w:t>
            </w:r>
          </w:p>
          <w:p w14:paraId="1071CF19" w14:textId="77777777" w:rsidR="007C4869" w:rsidRPr="00DF64D6" w:rsidRDefault="00000000">
            <w:pPr>
              <w:pStyle w:val="TableParagraph"/>
              <w:jc w:val="center"/>
              <w:rPr>
                <w:rFonts w:ascii="Times New Roman" w:hAnsi="Times New Roman" w:cs="Times New Roman"/>
                <w:sz w:val="24"/>
                <w:lang w:eastAsia="zh-CN"/>
              </w:rPr>
            </w:pPr>
            <w:r w:rsidRPr="00DF64D6">
              <w:rPr>
                <w:rFonts w:ascii="Times New Roman" w:hAnsi="Times New Roman" w:cs="Times New Roman"/>
                <w:sz w:val="24"/>
                <w:lang w:eastAsia="zh-CN"/>
              </w:rPr>
              <w:t>主体类型</w:t>
            </w:r>
          </w:p>
          <w:p w14:paraId="79229C0A" w14:textId="77777777" w:rsidR="007C4869" w:rsidRPr="00DF64D6" w:rsidRDefault="00000000">
            <w:pPr>
              <w:pStyle w:val="TableParagraph"/>
              <w:jc w:val="center"/>
              <w:rPr>
                <w:rFonts w:ascii="Times New Roman" w:hAnsi="Times New Roman" w:cs="Times New Roman"/>
                <w:sz w:val="24"/>
                <w:lang w:eastAsia="zh-CN"/>
              </w:rPr>
            </w:pPr>
            <w:r w:rsidRPr="00DF64D6">
              <w:rPr>
                <w:rFonts w:ascii="Times New Roman" w:hAnsi="Times New Roman" w:cs="Times New Roman"/>
                <w:sz w:val="24"/>
                <w:lang w:eastAsia="zh-CN"/>
              </w:rPr>
              <w:t>（选择）</w:t>
            </w:r>
          </w:p>
        </w:tc>
        <w:tc>
          <w:tcPr>
            <w:tcW w:w="1125" w:type="dxa"/>
            <w:vAlign w:val="center"/>
          </w:tcPr>
          <w:p w14:paraId="3FC9210C" w14:textId="77777777" w:rsidR="007C4869" w:rsidRPr="00DF64D6" w:rsidRDefault="00000000">
            <w:pPr>
              <w:pStyle w:val="TableParagraph"/>
              <w:jc w:val="center"/>
              <w:rPr>
                <w:rFonts w:ascii="Times New Roman" w:hAnsi="Times New Roman" w:cs="Times New Roman"/>
                <w:sz w:val="24"/>
              </w:rPr>
            </w:pPr>
            <w:r w:rsidRPr="00DF64D6">
              <w:rPr>
                <w:rFonts w:ascii="Times New Roman" w:hAnsi="Times New Roman" w:cs="Times New Roman"/>
                <w:sz w:val="24"/>
              </w:rPr>
              <w:t>资质等级</w:t>
            </w:r>
          </w:p>
        </w:tc>
        <w:tc>
          <w:tcPr>
            <w:tcW w:w="1558" w:type="dxa"/>
            <w:vAlign w:val="center"/>
          </w:tcPr>
          <w:p w14:paraId="2205951D" w14:textId="77777777" w:rsidR="007C4869" w:rsidRPr="00DF64D6" w:rsidRDefault="00000000">
            <w:pPr>
              <w:pStyle w:val="TableParagraph"/>
              <w:jc w:val="center"/>
              <w:rPr>
                <w:rFonts w:ascii="Times New Roman" w:hAnsi="Times New Roman" w:cs="Times New Roman"/>
                <w:sz w:val="24"/>
              </w:rPr>
            </w:pPr>
            <w:r w:rsidRPr="00DF64D6">
              <w:rPr>
                <w:rFonts w:ascii="Times New Roman" w:hAnsi="Times New Roman" w:cs="Times New Roman"/>
                <w:sz w:val="24"/>
              </w:rPr>
              <w:t>拟分包</w:t>
            </w:r>
          </w:p>
          <w:p w14:paraId="4B364583" w14:textId="77777777" w:rsidR="007C4869" w:rsidRPr="00DF64D6" w:rsidRDefault="00000000">
            <w:pPr>
              <w:pStyle w:val="TableParagraph"/>
              <w:jc w:val="center"/>
              <w:rPr>
                <w:rFonts w:ascii="Times New Roman" w:hAnsi="Times New Roman" w:cs="Times New Roman"/>
                <w:sz w:val="24"/>
              </w:rPr>
            </w:pPr>
            <w:r w:rsidRPr="00DF64D6">
              <w:rPr>
                <w:rFonts w:ascii="Times New Roman" w:hAnsi="Times New Roman" w:cs="Times New Roman"/>
                <w:sz w:val="24"/>
              </w:rPr>
              <w:t>合同内容</w:t>
            </w:r>
          </w:p>
        </w:tc>
        <w:tc>
          <w:tcPr>
            <w:tcW w:w="1498" w:type="dxa"/>
            <w:vAlign w:val="center"/>
          </w:tcPr>
          <w:p w14:paraId="7C159378" w14:textId="77777777" w:rsidR="007C4869" w:rsidRPr="00DF64D6" w:rsidRDefault="00000000">
            <w:pPr>
              <w:pStyle w:val="TableParagraph"/>
              <w:jc w:val="center"/>
              <w:rPr>
                <w:rFonts w:ascii="Times New Roman" w:hAnsi="Times New Roman" w:cs="Times New Roman"/>
                <w:sz w:val="24"/>
                <w:lang w:eastAsia="zh-CN"/>
              </w:rPr>
            </w:pPr>
            <w:r w:rsidRPr="00DF64D6">
              <w:rPr>
                <w:rFonts w:ascii="Times New Roman" w:hAnsi="Times New Roman" w:cs="Times New Roman"/>
                <w:sz w:val="24"/>
                <w:lang w:eastAsia="zh-CN"/>
              </w:rPr>
              <w:t>拟分包</w:t>
            </w:r>
          </w:p>
          <w:p w14:paraId="62C75D79" w14:textId="77777777" w:rsidR="007C4869" w:rsidRPr="00DF64D6" w:rsidRDefault="00000000">
            <w:pPr>
              <w:pStyle w:val="TableParagraph"/>
              <w:jc w:val="center"/>
              <w:rPr>
                <w:rFonts w:ascii="Times New Roman" w:hAnsi="Times New Roman" w:cs="Times New Roman"/>
                <w:sz w:val="24"/>
                <w:lang w:eastAsia="zh-CN"/>
              </w:rPr>
            </w:pPr>
            <w:r w:rsidRPr="00DF64D6">
              <w:rPr>
                <w:rFonts w:ascii="Times New Roman" w:hAnsi="Times New Roman" w:cs="Times New Roman"/>
                <w:sz w:val="24"/>
                <w:lang w:eastAsia="zh-CN"/>
              </w:rPr>
              <w:t>合同金额</w:t>
            </w:r>
          </w:p>
          <w:p w14:paraId="1559E6F7" w14:textId="77777777" w:rsidR="007C4869" w:rsidRPr="00DF64D6" w:rsidRDefault="00000000">
            <w:pPr>
              <w:pStyle w:val="TableParagraph"/>
              <w:jc w:val="center"/>
              <w:rPr>
                <w:rFonts w:ascii="Times New Roman" w:hAnsi="Times New Roman" w:cs="Times New Roman"/>
                <w:sz w:val="24"/>
                <w:lang w:eastAsia="zh-CN"/>
              </w:rPr>
            </w:pPr>
            <w:r w:rsidRPr="00DF64D6">
              <w:rPr>
                <w:rFonts w:ascii="Times New Roman" w:hAnsi="Times New Roman" w:cs="Times New Roman"/>
                <w:sz w:val="24"/>
                <w:lang w:eastAsia="zh-CN"/>
              </w:rPr>
              <w:t>（人民币元）</w:t>
            </w:r>
          </w:p>
        </w:tc>
        <w:tc>
          <w:tcPr>
            <w:tcW w:w="1564" w:type="dxa"/>
            <w:vAlign w:val="center"/>
          </w:tcPr>
          <w:p w14:paraId="34FE5CCF" w14:textId="77777777" w:rsidR="007C4869" w:rsidRPr="00DF64D6" w:rsidRDefault="00000000">
            <w:pPr>
              <w:pStyle w:val="TableParagraph"/>
              <w:jc w:val="center"/>
              <w:rPr>
                <w:rFonts w:ascii="Times New Roman" w:hAnsi="Times New Roman" w:cs="Times New Roman"/>
                <w:sz w:val="24"/>
                <w:lang w:eastAsia="zh-CN"/>
              </w:rPr>
            </w:pPr>
            <w:r w:rsidRPr="00DF64D6">
              <w:rPr>
                <w:rFonts w:ascii="Times New Roman" w:hAnsi="Times New Roman" w:cs="Times New Roman"/>
                <w:sz w:val="24"/>
                <w:lang w:eastAsia="zh-CN"/>
              </w:rPr>
              <w:t>占该采购包</w:t>
            </w:r>
          </w:p>
          <w:p w14:paraId="1D3B4B31" w14:textId="77777777" w:rsidR="007C4869" w:rsidRPr="00DF64D6" w:rsidRDefault="00000000">
            <w:pPr>
              <w:pStyle w:val="TableParagraph"/>
              <w:jc w:val="center"/>
              <w:rPr>
                <w:rFonts w:ascii="Times New Roman" w:hAnsi="Times New Roman" w:cs="Times New Roman"/>
                <w:b/>
                <w:sz w:val="24"/>
                <w:lang w:eastAsia="zh-CN"/>
              </w:rPr>
            </w:pPr>
            <w:r w:rsidRPr="00DF64D6">
              <w:rPr>
                <w:rFonts w:ascii="Times New Roman" w:hAnsi="Times New Roman" w:cs="Times New Roman"/>
                <w:b/>
                <w:sz w:val="24"/>
                <w:lang w:eastAsia="zh-CN"/>
              </w:rPr>
              <w:t>合同金额的</w:t>
            </w:r>
          </w:p>
          <w:p w14:paraId="06C0500D" w14:textId="77777777" w:rsidR="007C4869" w:rsidRPr="00DF64D6" w:rsidRDefault="00000000">
            <w:pPr>
              <w:pStyle w:val="TableParagraph"/>
              <w:jc w:val="center"/>
              <w:rPr>
                <w:rFonts w:ascii="Times New Roman" w:hAnsi="Times New Roman" w:cs="Times New Roman"/>
                <w:sz w:val="24"/>
                <w:lang w:eastAsia="zh-CN"/>
              </w:rPr>
            </w:pPr>
            <w:r w:rsidRPr="00DF64D6">
              <w:rPr>
                <w:rFonts w:ascii="Times New Roman" w:hAnsi="Times New Roman" w:cs="Times New Roman"/>
                <w:sz w:val="24"/>
                <w:lang w:eastAsia="zh-CN"/>
              </w:rPr>
              <w:t>比例（</w:t>
            </w:r>
            <w:r w:rsidRPr="00DF64D6">
              <w:rPr>
                <w:rFonts w:ascii="Times New Roman" w:eastAsia="Times New Roman" w:hAnsi="Times New Roman" w:cs="Times New Roman"/>
                <w:sz w:val="24"/>
                <w:lang w:eastAsia="zh-CN"/>
              </w:rPr>
              <w:t>%</w:t>
            </w:r>
            <w:r w:rsidRPr="00DF64D6">
              <w:rPr>
                <w:rFonts w:ascii="Times New Roman" w:hAnsi="Times New Roman" w:cs="Times New Roman"/>
                <w:sz w:val="24"/>
                <w:lang w:eastAsia="zh-CN"/>
              </w:rPr>
              <w:t>）</w:t>
            </w:r>
          </w:p>
        </w:tc>
      </w:tr>
      <w:tr w:rsidR="007C4869" w:rsidRPr="00DF64D6" w14:paraId="18271A0B" w14:textId="77777777">
        <w:trPr>
          <w:trHeight w:val="620"/>
          <w:jc w:val="center"/>
        </w:trPr>
        <w:tc>
          <w:tcPr>
            <w:tcW w:w="456" w:type="dxa"/>
            <w:vAlign w:val="center"/>
          </w:tcPr>
          <w:p w14:paraId="12CC2334" w14:textId="77777777" w:rsidR="007C4869" w:rsidRPr="00DF64D6" w:rsidRDefault="00000000">
            <w:pPr>
              <w:pStyle w:val="TableParagraph"/>
              <w:jc w:val="center"/>
              <w:rPr>
                <w:rFonts w:ascii="Times New Roman" w:hAnsi="Times New Roman" w:cs="Times New Roman"/>
                <w:sz w:val="24"/>
              </w:rPr>
            </w:pPr>
            <w:r w:rsidRPr="00DF64D6">
              <w:rPr>
                <w:rFonts w:ascii="Times New Roman" w:hAnsi="Times New Roman" w:cs="Times New Roman"/>
                <w:sz w:val="24"/>
              </w:rPr>
              <w:t>1</w:t>
            </w:r>
          </w:p>
        </w:tc>
        <w:tc>
          <w:tcPr>
            <w:tcW w:w="1287" w:type="dxa"/>
            <w:vAlign w:val="center"/>
          </w:tcPr>
          <w:p w14:paraId="3C6F469A" w14:textId="77777777" w:rsidR="007C4869" w:rsidRPr="00DF64D6" w:rsidRDefault="007C4869">
            <w:pPr>
              <w:pStyle w:val="TableParagraph"/>
              <w:jc w:val="center"/>
              <w:rPr>
                <w:rFonts w:ascii="Times New Roman" w:hAnsi="Times New Roman" w:cs="Times New Roman"/>
                <w:sz w:val="30"/>
              </w:rPr>
            </w:pPr>
          </w:p>
        </w:tc>
        <w:tc>
          <w:tcPr>
            <w:tcW w:w="1513" w:type="dxa"/>
            <w:vAlign w:val="center"/>
          </w:tcPr>
          <w:p w14:paraId="13F44B14" w14:textId="77777777" w:rsidR="007C4869" w:rsidRPr="00DF64D6"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DF64D6">
              <w:rPr>
                <w:rFonts w:ascii="Times New Roman" w:hAnsi="Times New Roman" w:cs="Times New Roman"/>
                <w:sz w:val="24"/>
                <w:lang w:eastAsia="zh-CN"/>
              </w:rPr>
              <w:t>□</w:t>
            </w:r>
            <w:r w:rsidRPr="00DF64D6">
              <w:rPr>
                <w:rFonts w:ascii="Times New Roman" w:hAnsi="Times New Roman" w:cs="Times New Roman"/>
                <w:sz w:val="24"/>
                <w:lang w:eastAsia="zh-CN"/>
              </w:rPr>
              <w:t>中型企业</w:t>
            </w:r>
          </w:p>
          <w:p w14:paraId="1DF0FC89" w14:textId="77777777" w:rsidR="007C4869" w:rsidRPr="00DF64D6"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DF64D6">
              <w:rPr>
                <w:rFonts w:ascii="Times New Roman" w:hAnsi="Times New Roman" w:cs="Times New Roman"/>
                <w:sz w:val="24"/>
                <w:lang w:eastAsia="zh-CN"/>
              </w:rPr>
              <w:t>□</w:t>
            </w:r>
            <w:r w:rsidRPr="00DF64D6">
              <w:rPr>
                <w:rFonts w:ascii="Times New Roman" w:hAnsi="Times New Roman" w:cs="Times New Roman"/>
                <w:sz w:val="24"/>
                <w:lang w:eastAsia="zh-CN"/>
              </w:rPr>
              <w:t>小微企业</w:t>
            </w:r>
          </w:p>
          <w:p w14:paraId="4114C513" w14:textId="77777777" w:rsidR="007C4869" w:rsidRPr="00DF64D6"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DF64D6">
              <w:rPr>
                <w:rFonts w:ascii="Times New Roman" w:hAnsi="Times New Roman" w:cs="Times New Roman"/>
                <w:sz w:val="24"/>
                <w:lang w:eastAsia="zh-CN"/>
              </w:rPr>
              <w:t>□</w:t>
            </w:r>
            <w:r w:rsidRPr="00DF64D6">
              <w:rPr>
                <w:rFonts w:ascii="Times New Roman" w:hAnsi="Times New Roman" w:cs="Times New Roman"/>
                <w:sz w:val="24"/>
                <w:lang w:eastAsia="zh-CN"/>
              </w:rPr>
              <w:t>其他</w:t>
            </w:r>
          </w:p>
        </w:tc>
        <w:tc>
          <w:tcPr>
            <w:tcW w:w="1125" w:type="dxa"/>
            <w:vAlign w:val="center"/>
          </w:tcPr>
          <w:p w14:paraId="54D9314F" w14:textId="77777777" w:rsidR="007C4869" w:rsidRPr="00DF64D6" w:rsidRDefault="007C4869">
            <w:pPr>
              <w:pStyle w:val="TableParagraph"/>
              <w:jc w:val="center"/>
              <w:rPr>
                <w:rFonts w:ascii="Times New Roman" w:hAnsi="Times New Roman" w:cs="Times New Roman"/>
                <w:sz w:val="30"/>
                <w:lang w:eastAsia="zh-CN"/>
              </w:rPr>
            </w:pPr>
          </w:p>
        </w:tc>
        <w:tc>
          <w:tcPr>
            <w:tcW w:w="1558" w:type="dxa"/>
            <w:vAlign w:val="center"/>
          </w:tcPr>
          <w:p w14:paraId="2B458183" w14:textId="77777777" w:rsidR="007C4869" w:rsidRPr="00DF64D6" w:rsidRDefault="007C4869">
            <w:pPr>
              <w:pStyle w:val="TableParagraph"/>
              <w:jc w:val="center"/>
              <w:rPr>
                <w:rFonts w:ascii="Times New Roman" w:hAnsi="Times New Roman" w:cs="Times New Roman"/>
                <w:sz w:val="30"/>
                <w:lang w:eastAsia="zh-CN"/>
              </w:rPr>
            </w:pPr>
          </w:p>
        </w:tc>
        <w:tc>
          <w:tcPr>
            <w:tcW w:w="1498" w:type="dxa"/>
            <w:vAlign w:val="center"/>
          </w:tcPr>
          <w:p w14:paraId="248641F4" w14:textId="77777777" w:rsidR="007C4869" w:rsidRPr="00DF64D6" w:rsidRDefault="007C4869">
            <w:pPr>
              <w:pStyle w:val="TableParagraph"/>
              <w:jc w:val="center"/>
              <w:rPr>
                <w:rFonts w:ascii="Times New Roman" w:hAnsi="Times New Roman" w:cs="Times New Roman"/>
                <w:sz w:val="30"/>
                <w:lang w:eastAsia="zh-CN"/>
              </w:rPr>
            </w:pPr>
          </w:p>
        </w:tc>
        <w:tc>
          <w:tcPr>
            <w:tcW w:w="1564" w:type="dxa"/>
            <w:vAlign w:val="center"/>
          </w:tcPr>
          <w:p w14:paraId="4D9CEC6E" w14:textId="77777777" w:rsidR="007C4869" w:rsidRPr="00DF64D6" w:rsidRDefault="007C4869">
            <w:pPr>
              <w:pStyle w:val="TableParagraph"/>
              <w:jc w:val="center"/>
              <w:rPr>
                <w:rFonts w:ascii="Times New Roman" w:hAnsi="Times New Roman" w:cs="Times New Roman"/>
                <w:sz w:val="30"/>
                <w:lang w:eastAsia="zh-CN"/>
              </w:rPr>
            </w:pPr>
          </w:p>
        </w:tc>
      </w:tr>
      <w:tr w:rsidR="007C4869" w:rsidRPr="00DF64D6" w14:paraId="4F576D98" w14:textId="77777777">
        <w:trPr>
          <w:trHeight w:val="620"/>
          <w:jc w:val="center"/>
        </w:trPr>
        <w:tc>
          <w:tcPr>
            <w:tcW w:w="456" w:type="dxa"/>
            <w:vAlign w:val="center"/>
          </w:tcPr>
          <w:p w14:paraId="2F1EE8EC" w14:textId="77777777" w:rsidR="007C4869" w:rsidRPr="00DF64D6" w:rsidRDefault="00000000">
            <w:pPr>
              <w:pStyle w:val="TableParagraph"/>
              <w:jc w:val="center"/>
              <w:rPr>
                <w:rFonts w:ascii="Times New Roman" w:hAnsi="Times New Roman" w:cs="Times New Roman"/>
                <w:sz w:val="24"/>
                <w:lang w:eastAsia="zh-CN"/>
              </w:rPr>
            </w:pPr>
            <w:r w:rsidRPr="00DF64D6">
              <w:rPr>
                <w:rFonts w:ascii="Times New Roman" w:hAnsi="Times New Roman" w:cs="Times New Roman"/>
                <w:sz w:val="24"/>
                <w:lang w:eastAsia="zh-CN"/>
              </w:rPr>
              <w:t>2</w:t>
            </w:r>
          </w:p>
        </w:tc>
        <w:tc>
          <w:tcPr>
            <w:tcW w:w="1287" w:type="dxa"/>
            <w:vAlign w:val="center"/>
          </w:tcPr>
          <w:p w14:paraId="4FDA5FCE" w14:textId="77777777" w:rsidR="007C4869" w:rsidRPr="00DF64D6" w:rsidRDefault="007C4869">
            <w:pPr>
              <w:pStyle w:val="TableParagraph"/>
              <w:jc w:val="center"/>
              <w:rPr>
                <w:rFonts w:ascii="Times New Roman" w:hAnsi="Times New Roman" w:cs="Times New Roman"/>
                <w:sz w:val="30"/>
              </w:rPr>
            </w:pPr>
          </w:p>
        </w:tc>
        <w:tc>
          <w:tcPr>
            <w:tcW w:w="1513" w:type="dxa"/>
            <w:vAlign w:val="center"/>
          </w:tcPr>
          <w:p w14:paraId="079A32EA" w14:textId="77777777" w:rsidR="007C4869" w:rsidRPr="00DF64D6"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DF64D6">
              <w:rPr>
                <w:rFonts w:ascii="Times New Roman" w:hAnsi="Times New Roman" w:cs="Times New Roman"/>
                <w:sz w:val="24"/>
                <w:lang w:eastAsia="zh-CN"/>
              </w:rPr>
              <w:t>□</w:t>
            </w:r>
            <w:r w:rsidRPr="00DF64D6">
              <w:rPr>
                <w:rFonts w:ascii="Times New Roman" w:hAnsi="Times New Roman" w:cs="Times New Roman"/>
                <w:sz w:val="24"/>
                <w:lang w:eastAsia="zh-CN"/>
              </w:rPr>
              <w:t>中型企业</w:t>
            </w:r>
          </w:p>
          <w:p w14:paraId="419FDCA7" w14:textId="77777777" w:rsidR="007C4869" w:rsidRPr="00DF64D6"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DF64D6">
              <w:rPr>
                <w:rFonts w:ascii="Times New Roman" w:hAnsi="Times New Roman" w:cs="Times New Roman"/>
                <w:sz w:val="24"/>
                <w:lang w:eastAsia="zh-CN"/>
              </w:rPr>
              <w:t>□</w:t>
            </w:r>
            <w:r w:rsidRPr="00DF64D6">
              <w:rPr>
                <w:rFonts w:ascii="Times New Roman" w:hAnsi="Times New Roman" w:cs="Times New Roman"/>
                <w:sz w:val="24"/>
                <w:lang w:eastAsia="zh-CN"/>
              </w:rPr>
              <w:t>小微企业</w:t>
            </w:r>
          </w:p>
          <w:p w14:paraId="2CE0BB80" w14:textId="77777777" w:rsidR="007C4869" w:rsidRPr="00DF64D6" w:rsidRDefault="00000000">
            <w:pPr>
              <w:pStyle w:val="TableParagraph"/>
              <w:tabs>
                <w:tab w:val="left" w:pos="235"/>
                <w:tab w:val="left" w:pos="900"/>
              </w:tabs>
              <w:ind w:leftChars="-43" w:left="1" w:hangingChars="38" w:hanging="91"/>
              <w:jc w:val="center"/>
              <w:rPr>
                <w:rFonts w:ascii="Times New Roman" w:hAnsi="Times New Roman" w:cs="Times New Roman"/>
                <w:sz w:val="24"/>
                <w:lang w:eastAsia="zh-CN"/>
              </w:rPr>
            </w:pPr>
            <w:r w:rsidRPr="00DF64D6">
              <w:rPr>
                <w:rFonts w:ascii="Times New Roman" w:hAnsi="Times New Roman" w:cs="Times New Roman"/>
                <w:sz w:val="24"/>
                <w:lang w:eastAsia="zh-CN"/>
              </w:rPr>
              <w:t>□</w:t>
            </w:r>
            <w:r w:rsidRPr="00DF64D6">
              <w:rPr>
                <w:rFonts w:ascii="Times New Roman" w:hAnsi="Times New Roman" w:cs="Times New Roman"/>
                <w:sz w:val="24"/>
                <w:lang w:eastAsia="zh-CN"/>
              </w:rPr>
              <w:t>其他</w:t>
            </w:r>
          </w:p>
        </w:tc>
        <w:tc>
          <w:tcPr>
            <w:tcW w:w="1125" w:type="dxa"/>
            <w:vAlign w:val="center"/>
          </w:tcPr>
          <w:p w14:paraId="4485E641" w14:textId="77777777" w:rsidR="007C4869" w:rsidRPr="00DF64D6" w:rsidRDefault="007C4869">
            <w:pPr>
              <w:pStyle w:val="TableParagraph"/>
              <w:jc w:val="center"/>
              <w:rPr>
                <w:rFonts w:ascii="Times New Roman" w:hAnsi="Times New Roman" w:cs="Times New Roman"/>
                <w:sz w:val="30"/>
                <w:lang w:eastAsia="zh-CN"/>
              </w:rPr>
            </w:pPr>
          </w:p>
        </w:tc>
        <w:tc>
          <w:tcPr>
            <w:tcW w:w="1558" w:type="dxa"/>
            <w:vAlign w:val="center"/>
          </w:tcPr>
          <w:p w14:paraId="5FDF33C3" w14:textId="77777777" w:rsidR="007C4869" w:rsidRPr="00DF64D6" w:rsidRDefault="007C4869">
            <w:pPr>
              <w:pStyle w:val="TableParagraph"/>
              <w:jc w:val="center"/>
              <w:rPr>
                <w:rFonts w:ascii="Times New Roman" w:hAnsi="Times New Roman" w:cs="Times New Roman"/>
                <w:sz w:val="30"/>
                <w:lang w:eastAsia="zh-CN"/>
              </w:rPr>
            </w:pPr>
          </w:p>
        </w:tc>
        <w:tc>
          <w:tcPr>
            <w:tcW w:w="1498" w:type="dxa"/>
            <w:vAlign w:val="center"/>
          </w:tcPr>
          <w:p w14:paraId="10D1AC1D" w14:textId="77777777" w:rsidR="007C4869" w:rsidRPr="00DF64D6" w:rsidRDefault="007C4869">
            <w:pPr>
              <w:pStyle w:val="TableParagraph"/>
              <w:jc w:val="center"/>
              <w:rPr>
                <w:rFonts w:ascii="Times New Roman" w:hAnsi="Times New Roman" w:cs="Times New Roman"/>
                <w:sz w:val="30"/>
                <w:lang w:eastAsia="zh-CN"/>
              </w:rPr>
            </w:pPr>
          </w:p>
        </w:tc>
        <w:tc>
          <w:tcPr>
            <w:tcW w:w="1564" w:type="dxa"/>
            <w:vAlign w:val="center"/>
          </w:tcPr>
          <w:p w14:paraId="56C49A11" w14:textId="77777777" w:rsidR="007C4869" w:rsidRPr="00DF64D6" w:rsidRDefault="007C4869">
            <w:pPr>
              <w:pStyle w:val="TableParagraph"/>
              <w:jc w:val="center"/>
              <w:rPr>
                <w:rFonts w:ascii="Times New Roman" w:hAnsi="Times New Roman" w:cs="Times New Roman"/>
                <w:sz w:val="30"/>
                <w:lang w:eastAsia="zh-CN"/>
              </w:rPr>
            </w:pPr>
          </w:p>
        </w:tc>
      </w:tr>
      <w:tr w:rsidR="007C4869" w:rsidRPr="00DF64D6" w14:paraId="042304B8" w14:textId="77777777">
        <w:trPr>
          <w:trHeight w:val="620"/>
          <w:jc w:val="center"/>
        </w:trPr>
        <w:tc>
          <w:tcPr>
            <w:tcW w:w="456" w:type="dxa"/>
            <w:vAlign w:val="center"/>
          </w:tcPr>
          <w:p w14:paraId="68143DE1" w14:textId="77777777" w:rsidR="007C4869" w:rsidRPr="00DF64D6" w:rsidRDefault="00000000">
            <w:pPr>
              <w:pStyle w:val="TableParagraph"/>
              <w:jc w:val="center"/>
              <w:rPr>
                <w:rFonts w:ascii="Times New Roman" w:hAnsi="Times New Roman" w:cs="Times New Roman"/>
                <w:sz w:val="24"/>
                <w:lang w:eastAsia="zh-CN"/>
              </w:rPr>
            </w:pPr>
            <w:r w:rsidRPr="00DF64D6">
              <w:rPr>
                <w:rFonts w:ascii="Times New Roman" w:hAnsi="Times New Roman" w:cs="Times New Roman"/>
                <w:sz w:val="24"/>
                <w:lang w:eastAsia="zh-CN"/>
              </w:rPr>
              <w:t>…</w:t>
            </w:r>
          </w:p>
        </w:tc>
        <w:tc>
          <w:tcPr>
            <w:tcW w:w="1287" w:type="dxa"/>
            <w:vAlign w:val="center"/>
          </w:tcPr>
          <w:p w14:paraId="6B96BC86" w14:textId="77777777" w:rsidR="007C4869" w:rsidRPr="00DF64D6" w:rsidRDefault="007C4869">
            <w:pPr>
              <w:pStyle w:val="TableParagraph"/>
              <w:jc w:val="center"/>
              <w:rPr>
                <w:rFonts w:ascii="Times New Roman" w:hAnsi="Times New Roman" w:cs="Times New Roman"/>
                <w:sz w:val="30"/>
              </w:rPr>
            </w:pPr>
          </w:p>
        </w:tc>
        <w:tc>
          <w:tcPr>
            <w:tcW w:w="1513" w:type="dxa"/>
            <w:vAlign w:val="center"/>
          </w:tcPr>
          <w:p w14:paraId="10CB4E14" w14:textId="77777777" w:rsidR="007C4869" w:rsidRPr="00DF64D6" w:rsidRDefault="007C4869">
            <w:pPr>
              <w:pStyle w:val="TableParagraph"/>
              <w:tabs>
                <w:tab w:val="left" w:pos="235"/>
              </w:tabs>
              <w:jc w:val="center"/>
              <w:rPr>
                <w:rFonts w:ascii="Times New Roman" w:hAnsi="Times New Roman" w:cs="Times New Roman"/>
                <w:sz w:val="24"/>
              </w:rPr>
            </w:pPr>
          </w:p>
        </w:tc>
        <w:tc>
          <w:tcPr>
            <w:tcW w:w="1125" w:type="dxa"/>
            <w:vAlign w:val="center"/>
          </w:tcPr>
          <w:p w14:paraId="627F103B" w14:textId="77777777" w:rsidR="007C4869" w:rsidRPr="00DF64D6" w:rsidRDefault="007C4869">
            <w:pPr>
              <w:pStyle w:val="TableParagraph"/>
              <w:jc w:val="center"/>
              <w:rPr>
                <w:rFonts w:ascii="Times New Roman" w:hAnsi="Times New Roman" w:cs="Times New Roman"/>
                <w:sz w:val="30"/>
              </w:rPr>
            </w:pPr>
          </w:p>
        </w:tc>
        <w:tc>
          <w:tcPr>
            <w:tcW w:w="1558" w:type="dxa"/>
            <w:vAlign w:val="center"/>
          </w:tcPr>
          <w:p w14:paraId="3F9EA5C3" w14:textId="77777777" w:rsidR="007C4869" w:rsidRPr="00DF64D6" w:rsidRDefault="007C4869">
            <w:pPr>
              <w:pStyle w:val="TableParagraph"/>
              <w:jc w:val="center"/>
              <w:rPr>
                <w:rFonts w:ascii="Times New Roman" w:hAnsi="Times New Roman" w:cs="Times New Roman"/>
                <w:sz w:val="30"/>
              </w:rPr>
            </w:pPr>
          </w:p>
        </w:tc>
        <w:tc>
          <w:tcPr>
            <w:tcW w:w="1498" w:type="dxa"/>
            <w:vAlign w:val="center"/>
          </w:tcPr>
          <w:p w14:paraId="444A0D1F" w14:textId="77777777" w:rsidR="007C4869" w:rsidRPr="00DF64D6" w:rsidRDefault="007C4869">
            <w:pPr>
              <w:pStyle w:val="TableParagraph"/>
              <w:jc w:val="center"/>
              <w:rPr>
                <w:rFonts w:ascii="Times New Roman" w:hAnsi="Times New Roman" w:cs="Times New Roman"/>
                <w:sz w:val="30"/>
              </w:rPr>
            </w:pPr>
          </w:p>
        </w:tc>
        <w:tc>
          <w:tcPr>
            <w:tcW w:w="1564" w:type="dxa"/>
            <w:vAlign w:val="center"/>
          </w:tcPr>
          <w:p w14:paraId="67E62B96" w14:textId="77777777" w:rsidR="007C4869" w:rsidRPr="00DF64D6" w:rsidRDefault="007C4869">
            <w:pPr>
              <w:pStyle w:val="TableParagraph"/>
              <w:jc w:val="center"/>
              <w:rPr>
                <w:rFonts w:ascii="Times New Roman" w:hAnsi="Times New Roman" w:cs="Times New Roman"/>
                <w:sz w:val="30"/>
              </w:rPr>
            </w:pPr>
          </w:p>
        </w:tc>
      </w:tr>
      <w:tr w:rsidR="007C4869" w:rsidRPr="00DF64D6" w14:paraId="1FA757B4" w14:textId="77777777">
        <w:trPr>
          <w:trHeight w:val="620"/>
          <w:jc w:val="center"/>
        </w:trPr>
        <w:tc>
          <w:tcPr>
            <w:tcW w:w="5942" w:type="dxa"/>
            <w:gridSpan w:val="5"/>
            <w:vAlign w:val="center"/>
          </w:tcPr>
          <w:p w14:paraId="4E78B78C" w14:textId="77777777" w:rsidR="007C4869" w:rsidRPr="00DF64D6" w:rsidRDefault="00000000">
            <w:pPr>
              <w:pStyle w:val="TableParagraph"/>
              <w:ind w:rightChars="27" w:right="57"/>
              <w:jc w:val="right"/>
              <w:rPr>
                <w:rFonts w:ascii="Times New Roman" w:hAnsi="Times New Roman" w:cs="Times New Roman"/>
                <w:sz w:val="24"/>
                <w:lang w:eastAsia="zh-CN"/>
              </w:rPr>
            </w:pPr>
            <w:r w:rsidRPr="00DF64D6">
              <w:rPr>
                <w:rFonts w:ascii="Times New Roman" w:hAnsi="Times New Roman" w:cs="Times New Roman"/>
                <w:sz w:val="24"/>
                <w:lang w:eastAsia="zh-CN"/>
              </w:rPr>
              <w:t>合计：</w:t>
            </w:r>
          </w:p>
        </w:tc>
        <w:tc>
          <w:tcPr>
            <w:tcW w:w="1498" w:type="dxa"/>
            <w:vAlign w:val="center"/>
          </w:tcPr>
          <w:p w14:paraId="08265240" w14:textId="77777777" w:rsidR="007C4869" w:rsidRPr="00DF64D6" w:rsidRDefault="007C4869">
            <w:pPr>
              <w:pStyle w:val="TableParagraph"/>
              <w:jc w:val="center"/>
              <w:rPr>
                <w:rFonts w:ascii="Times New Roman" w:hAnsi="Times New Roman" w:cs="Times New Roman"/>
                <w:sz w:val="30"/>
              </w:rPr>
            </w:pPr>
          </w:p>
        </w:tc>
        <w:tc>
          <w:tcPr>
            <w:tcW w:w="1564" w:type="dxa"/>
            <w:vAlign w:val="center"/>
          </w:tcPr>
          <w:p w14:paraId="412E134D" w14:textId="77777777" w:rsidR="007C4869" w:rsidRPr="00DF64D6" w:rsidRDefault="007C4869">
            <w:pPr>
              <w:pStyle w:val="TableParagraph"/>
              <w:jc w:val="center"/>
              <w:rPr>
                <w:rFonts w:ascii="Times New Roman" w:hAnsi="Times New Roman" w:cs="Times New Roman"/>
                <w:sz w:val="30"/>
              </w:rPr>
            </w:pPr>
          </w:p>
        </w:tc>
      </w:tr>
    </w:tbl>
    <w:p w14:paraId="71DC48FD" w14:textId="77777777" w:rsidR="007C4869" w:rsidRPr="00DF64D6" w:rsidRDefault="007C4869">
      <w:pPr>
        <w:adjustRightInd w:val="0"/>
        <w:snapToGrid w:val="0"/>
        <w:spacing w:line="360" w:lineRule="auto"/>
        <w:jc w:val="left"/>
        <w:rPr>
          <w:rFonts w:eastAsiaTheme="minorEastAsia"/>
          <w:sz w:val="24"/>
        </w:rPr>
      </w:pPr>
    </w:p>
    <w:p w14:paraId="2AE8FF62" w14:textId="77777777" w:rsidR="007C4869" w:rsidRPr="00DF64D6" w:rsidRDefault="00000000">
      <w:pPr>
        <w:autoSpaceDE w:val="0"/>
        <w:autoSpaceDN w:val="0"/>
        <w:adjustRightInd w:val="0"/>
        <w:snapToGrid w:val="0"/>
        <w:spacing w:before="25" w:after="25" w:line="360" w:lineRule="auto"/>
        <w:jc w:val="right"/>
        <w:rPr>
          <w:rFonts w:eastAsiaTheme="minorEastAsia"/>
          <w:sz w:val="24"/>
          <w:lang w:val="zh-CN"/>
        </w:rPr>
      </w:pPr>
      <w:r w:rsidRPr="00DF64D6">
        <w:rPr>
          <w:rFonts w:eastAsiaTheme="minorEastAsia"/>
          <w:sz w:val="24"/>
        </w:rPr>
        <w:t>供应商名称（加盖公章）</w:t>
      </w:r>
      <w:r w:rsidRPr="00DF64D6">
        <w:rPr>
          <w:rFonts w:eastAsiaTheme="minorEastAsia"/>
          <w:sz w:val="24"/>
          <w:lang w:val="zh-CN"/>
        </w:rPr>
        <w:t>：</w:t>
      </w:r>
      <w:r w:rsidRPr="00DF64D6">
        <w:rPr>
          <w:rFonts w:eastAsiaTheme="minorEastAsia"/>
          <w:sz w:val="24"/>
          <w:lang w:val="zh-CN"/>
        </w:rPr>
        <w:t>____________</w:t>
      </w:r>
    </w:p>
    <w:p w14:paraId="479A149D" w14:textId="77777777" w:rsidR="007C4869" w:rsidRPr="00DF64D6" w:rsidRDefault="00000000">
      <w:pPr>
        <w:spacing w:line="360" w:lineRule="auto"/>
        <w:ind w:right="-57" w:firstLine="480"/>
        <w:jc w:val="right"/>
        <w:rPr>
          <w:rFonts w:eastAsiaTheme="minorEastAsia"/>
          <w:sz w:val="24"/>
        </w:rPr>
      </w:pPr>
      <w:r w:rsidRPr="00DF64D6">
        <w:rPr>
          <w:rFonts w:eastAsiaTheme="minorEastAsia"/>
          <w:sz w:val="24"/>
          <w:szCs w:val="20"/>
        </w:rPr>
        <w:t>日期：</w:t>
      </w:r>
      <w:r w:rsidRPr="00DF64D6">
        <w:rPr>
          <w:rFonts w:eastAsiaTheme="minorEastAsia"/>
          <w:sz w:val="24"/>
          <w:szCs w:val="20"/>
        </w:rPr>
        <w:t>_____</w:t>
      </w:r>
      <w:r w:rsidRPr="00DF64D6">
        <w:rPr>
          <w:rFonts w:eastAsiaTheme="minorEastAsia"/>
          <w:sz w:val="24"/>
          <w:szCs w:val="20"/>
        </w:rPr>
        <w:t>年</w:t>
      </w:r>
      <w:r w:rsidRPr="00DF64D6">
        <w:rPr>
          <w:rFonts w:eastAsiaTheme="minorEastAsia"/>
          <w:sz w:val="24"/>
          <w:szCs w:val="20"/>
        </w:rPr>
        <w:t>______</w:t>
      </w:r>
      <w:r w:rsidRPr="00DF64D6">
        <w:rPr>
          <w:rFonts w:eastAsiaTheme="minorEastAsia"/>
          <w:sz w:val="24"/>
          <w:szCs w:val="20"/>
        </w:rPr>
        <w:t>月</w:t>
      </w:r>
      <w:r w:rsidRPr="00DF64D6">
        <w:rPr>
          <w:rFonts w:eastAsiaTheme="minorEastAsia"/>
          <w:sz w:val="24"/>
          <w:szCs w:val="20"/>
        </w:rPr>
        <w:t>______</w:t>
      </w:r>
      <w:r w:rsidRPr="00DF64D6">
        <w:rPr>
          <w:rFonts w:eastAsiaTheme="minorEastAsia"/>
          <w:sz w:val="24"/>
          <w:szCs w:val="20"/>
        </w:rPr>
        <w:t>日</w:t>
      </w:r>
    </w:p>
    <w:p w14:paraId="7D15A5D8" w14:textId="77777777" w:rsidR="007C4869" w:rsidRPr="00DF64D6" w:rsidRDefault="007C4869">
      <w:pPr>
        <w:adjustRightInd w:val="0"/>
        <w:snapToGrid w:val="0"/>
        <w:spacing w:line="360" w:lineRule="auto"/>
        <w:jc w:val="left"/>
        <w:rPr>
          <w:rFonts w:eastAsiaTheme="minorEastAsia"/>
          <w:sz w:val="24"/>
        </w:rPr>
      </w:pPr>
    </w:p>
    <w:p w14:paraId="4288555E" w14:textId="77777777" w:rsidR="007C4869" w:rsidRPr="00DF64D6" w:rsidRDefault="00000000">
      <w:pPr>
        <w:adjustRightInd w:val="0"/>
        <w:snapToGrid w:val="0"/>
        <w:spacing w:line="360" w:lineRule="auto"/>
        <w:jc w:val="left"/>
        <w:rPr>
          <w:rFonts w:eastAsiaTheme="minorEastAsia"/>
          <w:sz w:val="24"/>
        </w:rPr>
      </w:pPr>
      <w:r w:rsidRPr="00DF64D6">
        <w:rPr>
          <w:rFonts w:eastAsiaTheme="minorEastAsia"/>
          <w:sz w:val="24"/>
        </w:rPr>
        <w:t>注：</w:t>
      </w:r>
    </w:p>
    <w:p w14:paraId="033FC168" w14:textId="77777777" w:rsidR="007C4869" w:rsidRPr="00DF64D6" w:rsidRDefault="00000000">
      <w:pPr>
        <w:adjustRightInd w:val="0"/>
        <w:snapToGrid w:val="0"/>
        <w:spacing w:line="360" w:lineRule="auto"/>
        <w:jc w:val="left"/>
        <w:rPr>
          <w:rFonts w:eastAsiaTheme="minorEastAsia"/>
          <w:sz w:val="24"/>
        </w:rPr>
      </w:pPr>
      <w:r w:rsidRPr="00DF64D6">
        <w:rPr>
          <w:rFonts w:eastAsiaTheme="minorEastAsia"/>
          <w:sz w:val="24"/>
        </w:rPr>
        <w:t>（</w:t>
      </w:r>
      <w:r w:rsidRPr="00DF64D6">
        <w:rPr>
          <w:rFonts w:eastAsiaTheme="minorEastAsia"/>
          <w:sz w:val="24"/>
        </w:rPr>
        <w:t>1</w:t>
      </w:r>
      <w:r w:rsidRPr="00DF64D6">
        <w:rPr>
          <w:rFonts w:eastAsiaTheme="minorEastAsia"/>
          <w:sz w:val="24"/>
        </w:rPr>
        <w:t>）当供应商属于本部分说明中第（</w:t>
      </w:r>
      <w:r w:rsidRPr="00DF64D6">
        <w:rPr>
          <w:rFonts w:eastAsiaTheme="minorEastAsia"/>
          <w:sz w:val="24"/>
        </w:rPr>
        <w:t>1</w:t>
      </w:r>
      <w:r w:rsidRPr="00DF64D6">
        <w:rPr>
          <w:rFonts w:eastAsiaTheme="minorEastAsia"/>
          <w:sz w:val="24"/>
        </w:rPr>
        <w:t>）类情形，如未提供《拟分包情况说明》，或提供了《拟分包情况说明》但未填写分包承担主体名称、拟分包合同内容、拟分包合同金额，其</w:t>
      </w:r>
      <w:r w:rsidRPr="00DF64D6">
        <w:rPr>
          <w:rFonts w:eastAsiaTheme="minorEastAsia"/>
          <w:b/>
          <w:sz w:val="24"/>
        </w:rPr>
        <w:t>响应无效</w:t>
      </w:r>
      <w:r w:rsidRPr="00DF64D6">
        <w:rPr>
          <w:rFonts w:eastAsiaTheme="minorEastAsia"/>
          <w:sz w:val="24"/>
        </w:rPr>
        <w:t>；</w:t>
      </w:r>
    </w:p>
    <w:p w14:paraId="3FEB667B" w14:textId="77777777" w:rsidR="007C4869" w:rsidRPr="00DF64D6" w:rsidRDefault="00000000">
      <w:pPr>
        <w:adjustRightInd w:val="0"/>
        <w:snapToGrid w:val="0"/>
        <w:spacing w:line="360" w:lineRule="auto"/>
        <w:jc w:val="left"/>
        <w:rPr>
          <w:rFonts w:eastAsiaTheme="minorEastAsia"/>
          <w:sz w:val="24"/>
        </w:rPr>
      </w:pPr>
      <w:r w:rsidRPr="00DF64D6">
        <w:rPr>
          <w:rFonts w:eastAsiaTheme="minorEastAsia"/>
          <w:sz w:val="24"/>
        </w:rPr>
        <w:lastRenderedPageBreak/>
        <w:t>（</w:t>
      </w:r>
      <w:r w:rsidRPr="00DF64D6">
        <w:rPr>
          <w:rFonts w:eastAsiaTheme="minorEastAsia"/>
          <w:sz w:val="24"/>
        </w:rPr>
        <w:t>2</w:t>
      </w:r>
      <w:r w:rsidRPr="00DF64D6">
        <w:rPr>
          <w:rFonts w:eastAsiaTheme="minorEastAsia"/>
          <w:sz w:val="24"/>
        </w:rPr>
        <w:t>）当供应商属于本部分说明中第（</w:t>
      </w:r>
      <w:r w:rsidRPr="00DF64D6">
        <w:rPr>
          <w:rFonts w:eastAsiaTheme="minorEastAsia"/>
          <w:sz w:val="24"/>
        </w:rPr>
        <w:t>2</w:t>
      </w:r>
      <w:r w:rsidRPr="00DF64D6">
        <w:rPr>
          <w:rFonts w:eastAsiaTheme="minorEastAsia"/>
          <w:sz w:val="24"/>
        </w:rPr>
        <w:t>）类情形，如未提供《拟分包情况说明》，或提供了《拟分包情况说明》但未填写分包承担主体名称、分包承担主体类型、拟分包合同内容、拟分包合同金额，其</w:t>
      </w:r>
      <w:r w:rsidRPr="00DF64D6">
        <w:rPr>
          <w:rFonts w:eastAsiaTheme="minorEastAsia"/>
          <w:b/>
          <w:sz w:val="24"/>
        </w:rPr>
        <w:t>响应无效</w:t>
      </w:r>
      <w:r w:rsidRPr="00DF64D6">
        <w:rPr>
          <w:rFonts w:eastAsiaTheme="minorEastAsia"/>
          <w:sz w:val="24"/>
        </w:rPr>
        <w:t>；</w:t>
      </w:r>
    </w:p>
    <w:p w14:paraId="44C76343" w14:textId="77777777" w:rsidR="007C4869" w:rsidRPr="00DF64D6" w:rsidRDefault="00000000">
      <w:pPr>
        <w:adjustRightInd w:val="0"/>
        <w:snapToGrid w:val="0"/>
        <w:spacing w:line="360" w:lineRule="auto"/>
        <w:jc w:val="left"/>
        <w:rPr>
          <w:rFonts w:eastAsiaTheme="minorEastAsia"/>
          <w:sz w:val="30"/>
          <w:szCs w:val="30"/>
        </w:rPr>
      </w:pPr>
      <w:r w:rsidRPr="00DF64D6">
        <w:rPr>
          <w:rFonts w:eastAsiaTheme="minorEastAsia"/>
          <w:sz w:val="24"/>
        </w:rPr>
        <w:t>（</w:t>
      </w:r>
      <w:r w:rsidRPr="00DF64D6">
        <w:rPr>
          <w:rFonts w:eastAsiaTheme="minorEastAsia"/>
          <w:sz w:val="24"/>
        </w:rPr>
        <w:t>3</w:t>
      </w:r>
      <w:r w:rsidRPr="00DF64D6">
        <w:rPr>
          <w:rFonts w:eastAsiaTheme="minorEastAsia"/>
          <w:sz w:val="24"/>
        </w:rPr>
        <w:t>）如本采购文件《供应商须知资料表》载明本项目分包承担主体应具备的相应资质条件，则供应商须在本表中列明分包承担主体的资质等级，并后附资质证书电子件，否则</w:t>
      </w:r>
      <w:r w:rsidRPr="00DF64D6">
        <w:rPr>
          <w:rFonts w:eastAsiaTheme="minorEastAsia"/>
          <w:b/>
          <w:sz w:val="24"/>
        </w:rPr>
        <w:t>响应无效</w:t>
      </w:r>
      <w:r w:rsidRPr="00DF64D6">
        <w:rPr>
          <w:rFonts w:eastAsiaTheme="minorEastAsia"/>
          <w:sz w:val="24"/>
        </w:rPr>
        <w:t>。</w:t>
      </w:r>
    </w:p>
    <w:p w14:paraId="3037E55F" w14:textId="77777777" w:rsidR="007C4869" w:rsidRPr="00DF64D6" w:rsidRDefault="00000000">
      <w:pPr>
        <w:spacing w:line="360" w:lineRule="auto"/>
        <w:jc w:val="center"/>
        <w:rPr>
          <w:rFonts w:eastAsiaTheme="minorEastAsia"/>
          <w:b/>
          <w:sz w:val="30"/>
          <w:szCs w:val="30"/>
        </w:rPr>
      </w:pPr>
      <w:r w:rsidRPr="00DF64D6">
        <w:rPr>
          <w:rFonts w:eastAsiaTheme="minorEastAsia"/>
          <w:sz w:val="30"/>
          <w:szCs w:val="30"/>
        </w:rPr>
        <w:br w:type="page"/>
      </w:r>
      <w:r w:rsidRPr="00DF64D6">
        <w:rPr>
          <w:b/>
          <w:sz w:val="36"/>
          <w:szCs w:val="36"/>
        </w:rPr>
        <w:lastRenderedPageBreak/>
        <w:t>分包意向协议</w:t>
      </w:r>
    </w:p>
    <w:p w14:paraId="6B6733CB" w14:textId="77777777" w:rsidR="007C4869" w:rsidRPr="00DF64D6" w:rsidRDefault="00000000">
      <w:pPr>
        <w:adjustRightInd w:val="0"/>
        <w:snapToGrid w:val="0"/>
        <w:spacing w:line="360" w:lineRule="auto"/>
        <w:ind w:firstLineChars="200" w:firstLine="480"/>
        <w:jc w:val="left"/>
        <w:rPr>
          <w:rFonts w:eastAsiaTheme="minorEastAsia"/>
          <w:sz w:val="24"/>
        </w:rPr>
      </w:pPr>
      <w:r w:rsidRPr="00DF64D6">
        <w:rPr>
          <w:rFonts w:eastAsiaTheme="minorEastAsia"/>
          <w:sz w:val="24"/>
        </w:rPr>
        <w:t>甲方（供应商）：</w:t>
      </w:r>
      <w:r w:rsidRPr="00DF64D6">
        <w:rPr>
          <w:rFonts w:eastAsiaTheme="minorEastAsia"/>
          <w:sz w:val="24"/>
        </w:rPr>
        <w:t>________</w:t>
      </w:r>
    </w:p>
    <w:p w14:paraId="713ADB1E" w14:textId="77777777" w:rsidR="007C4869" w:rsidRPr="00DF64D6" w:rsidRDefault="00000000">
      <w:pPr>
        <w:adjustRightInd w:val="0"/>
        <w:snapToGrid w:val="0"/>
        <w:spacing w:line="360" w:lineRule="auto"/>
        <w:ind w:firstLineChars="200" w:firstLine="480"/>
        <w:jc w:val="left"/>
        <w:rPr>
          <w:rFonts w:eastAsiaTheme="minorEastAsia"/>
          <w:sz w:val="24"/>
        </w:rPr>
      </w:pPr>
      <w:r w:rsidRPr="00DF64D6">
        <w:rPr>
          <w:rFonts w:eastAsiaTheme="minorEastAsia"/>
          <w:sz w:val="24"/>
        </w:rPr>
        <w:t>乙方（拟分包单位）：</w:t>
      </w:r>
      <w:r w:rsidRPr="00DF64D6">
        <w:rPr>
          <w:rFonts w:eastAsiaTheme="minorEastAsia"/>
          <w:sz w:val="24"/>
        </w:rPr>
        <w:t>________</w:t>
      </w:r>
    </w:p>
    <w:p w14:paraId="79F50F26" w14:textId="77777777" w:rsidR="007C4869" w:rsidRPr="00DF64D6" w:rsidRDefault="00000000">
      <w:pPr>
        <w:adjustRightInd w:val="0"/>
        <w:snapToGrid w:val="0"/>
        <w:spacing w:line="360" w:lineRule="auto"/>
        <w:ind w:firstLineChars="200" w:firstLine="480"/>
        <w:jc w:val="left"/>
        <w:rPr>
          <w:rFonts w:eastAsiaTheme="minorEastAsia"/>
          <w:sz w:val="24"/>
        </w:rPr>
      </w:pPr>
      <w:r w:rsidRPr="00DF64D6">
        <w:rPr>
          <w:rFonts w:eastAsiaTheme="minorEastAsia"/>
          <w:sz w:val="24"/>
        </w:rPr>
        <w:t>甲方承诺，一旦在</w:t>
      </w:r>
      <w:r w:rsidRPr="00DF64D6">
        <w:rPr>
          <w:rFonts w:eastAsiaTheme="minorEastAsia"/>
          <w:sz w:val="24"/>
        </w:rPr>
        <w:t>_________</w:t>
      </w:r>
      <w:r w:rsidRPr="00DF64D6">
        <w:rPr>
          <w:rFonts w:eastAsiaTheme="minorEastAsia"/>
          <w:sz w:val="24"/>
        </w:rPr>
        <w:t>（采购项目名称）（项目编号</w:t>
      </w:r>
      <w:r w:rsidRPr="00DF64D6">
        <w:rPr>
          <w:rFonts w:eastAsiaTheme="minorEastAsia"/>
          <w:sz w:val="24"/>
        </w:rPr>
        <w:t>/</w:t>
      </w:r>
      <w:r w:rsidRPr="00DF64D6">
        <w:rPr>
          <w:rFonts w:eastAsiaTheme="minorEastAsia"/>
          <w:sz w:val="24"/>
        </w:rPr>
        <w:t>包号为：</w:t>
      </w:r>
      <w:r w:rsidRPr="00DF64D6">
        <w:rPr>
          <w:rFonts w:eastAsiaTheme="minorEastAsia"/>
          <w:sz w:val="24"/>
        </w:rPr>
        <w:t>_______</w:t>
      </w:r>
      <w:r w:rsidRPr="00DF64D6">
        <w:rPr>
          <w:rFonts w:eastAsiaTheme="minorEastAsia"/>
          <w:sz w:val="24"/>
        </w:rPr>
        <w:t>）采购项目中获得采购合同，将按照下述约定将合同项下部分内容分包给乙方：</w:t>
      </w:r>
    </w:p>
    <w:p w14:paraId="49530B62" w14:textId="77777777" w:rsidR="007C4869" w:rsidRPr="00DF64D6" w:rsidRDefault="00000000">
      <w:pPr>
        <w:adjustRightInd w:val="0"/>
        <w:snapToGrid w:val="0"/>
        <w:spacing w:line="360" w:lineRule="auto"/>
        <w:ind w:firstLineChars="200" w:firstLine="480"/>
        <w:jc w:val="left"/>
        <w:rPr>
          <w:rFonts w:eastAsiaTheme="minorEastAsia"/>
          <w:sz w:val="24"/>
        </w:rPr>
      </w:pPr>
      <w:r w:rsidRPr="00DF64D6">
        <w:rPr>
          <w:rFonts w:eastAsiaTheme="minorEastAsia"/>
          <w:sz w:val="24"/>
        </w:rPr>
        <w:t>1.</w:t>
      </w:r>
      <w:r w:rsidRPr="00DF64D6">
        <w:rPr>
          <w:rFonts w:eastAsiaTheme="minorEastAsia"/>
          <w:sz w:val="24"/>
        </w:rPr>
        <w:t>分包内容：</w:t>
      </w:r>
      <w:r w:rsidRPr="00DF64D6">
        <w:rPr>
          <w:sz w:val="36"/>
          <w:szCs w:val="36"/>
        </w:rPr>
        <w:t xml:space="preserve"> </w:t>
      </w:r>
      <w:r w:rsidRPr="00DF64D6">
        <w:rPr>
          <w:rFonts w:eastAsiaTheme="minorEastAsia"/>
          <w:sz w:val="24"/>
        </w:rPr>
        <w:t>_____</w:t>
      </w:r>
      <w:r w:rsidRPr="00DF64D6">
        <w:rPr>
          <w:rFonts w:eastAsiaTheme="minorEastAsia"/>
          <w:sz w:val="24"/>
        </w:rPr>
        <w:t>。</w:t>
      </w:r>
    </w:p>
    <w:p w14:paraId="11E87BB5" w14:textId="77777777" w:rsidR="007C4869" w:rsidRPr="00DF64D6" w:rsidRDefault="00000000">
      <w:pPr>
        <w:adjustRightInd w:val="0"/>
        <w:snapToGrid w:val="0"/>
        <w:spacing w:line="360" w:lineRule="auto"/>
        <w:ind w:firstLineChars="200" w:firstLine="480"/>
        <w:jc w:val="left"/>
        <w:rPr>
          <w:rFonts w:eastAsiaTheme="minorEastAsia"/>
          <w:sz w:val="24"/>
        </w:rPr>
      </w:pPr>
      <w:r w:rsidRPr="00DF64D6">
        <w:rPr>
          <w:rFonts w:eastAsiaTheme="minorEastAsia"/>
          <w:sz w:val="24"/>
        </w:rPr>
        <w:t>2.</w:t>
      </w:r>
      <w:r w:rsidRPr="00DF64D6">
        <w:rPr>
          <w:rFonts w:eastAsiaTheme="minorEastAsia"/>
          <w:sz w:val="24"/>
        </w:rPr>
        <w:t>分包金额：</w:t>
      </w:r>
      <w:r w:rsidRPr="00DF64D6">
        <w:rPr>
          <w:rFonts w:eastAsiaTheme="minorEastAsia"/>
          <w:sz w:val="24"/>
        </w:rPr>
        <w:t xml:space="preserve"> _____</w:t>
      </w:r>
      <w:r w:rsidRPr="00DF64D6">
        <w:rPr>
          <w:rFonts w:eastAsiaTheme="minorEastAsia"/>
          <w:sz w:val="24"/>
        </w:rPr>
        <w:t>，该金额占该采购包合同金额的比例为</w:t>
      </w:r>
      <w:r w:rsidRPr="00DF64D6">
        <w:rPr>
          <w:rFonts w:eastAsiaTheme="minorEastAsia"/>
          <w:sz w:val="24"/>
        </w:rPr>
        <w:t>___%</w:t>
      </w:r>
      <w:r w:rsidRPr="00DF64D6">
        <w:rPr>
          <w:rFonts w:eastAsiaTheme="minorEastAsia"/>
          <w:sz w:val="24"/>
        </w:rPr>
        <w:t>。</w:t>
      </w:r>
    </w:p>
    <w:p w14:paraId="1EDE7EB6" w14:textId="77777777" w:rsidR="007C4869" w:rsidRPr="00DF64D6" w:rsidRDefault="00000000">
      <w:pPr>
        <w:adjustRightInd w:val="0"/>
        <w:snapToGrid w:val="0"/>
        <w:spacing w:line="360" w:lineRule="auto"/>
        <w:ind w:firstLineChars="200" w:firstLine="480"/>
        <w:jc w:val="left"/>
        <w:rPr>
          <w:rFonts w:eastAsiaTheme="minorEastAsia"/>
          <w:bCs/>
          <w:sz w:val="24"/>
        </w:rPr>
      </w:pPr>
      <w:r w:rsidRPr="00DF64D6">
        <w:rPr>
          <w:rFonts w:eastAsiaTheme="minorEastAsia"/>
          <w:sz w:val="24"/>
        </w:rPr>
        <w:t>乙方承诺将在上述情况下与甲方签订分包合同。</w:t>
      </w:r>
    </w:p>
    <w:p w14:paraId="58AFC92F" w14:textId="77777777" w:rsidR="007C4869" w:rsidRPr="00DF64D6" w:rsidRDefault="00000000">
      <w:pPr>
        <w:adjustRightInd w:val="0"/>
        <w:snapToGrid w:val="0"/>
        <w:spacing w:line="360" w:lineRule="auto"/>
        <w:ind w:firstLineChars="200" w:firstLine="480"/>
        <w:jc w:val="left"/>
        <w:rPr>
          <w:rFonts w:eastAsiaTheme="minorEastAsia"/>
          <w:sz w:val="24"/>
        </w:rPr>
      </w:pPr>
      <w:r w:rsidRPr="00DF64D6">
        <w:rPr>
          <w:rFonts w:eastAsiaTheme="minorEastAsia"/>
          <w:sz w:val="24"/>
        </w:rPr>
        <w:t>本协议自各方盖章之日起生效，如甲方未在该项目（采购包）成交，本协议自动终止。</w:t>
      </w:r>
    </w:p>
    <w:p w14:paraId="6AC5EB56" w14:textId="77777777" w:rsidR="007C4869" w:rsidRPr="00DF64D6" w:rsidRDefault="007C4869">
      <w:pPr>
        <w:spacing w:line="360" w:lineRule="auto"/>
        <w:ind w:firstLine="471"/>
        <w:rPr>
          <w:rFonts w:eastAsiaTheme="minorEastAsia"/>
          <w:b/>
          <w:sz w:val="24"/>
        </w:rPr>
      </w:pPr>
    </w:p>
    <w:p w14:paraId="45E22539" w14:textId="77777777" w:rsidR="007C4869" w:rsidRPr="00DF64D6" w:rsidRDefault="00000000">
      <w:pPr>
        <w:spacing w:line="360" w:lineRule="auto"/>
        <w:ind w:firstLine="471"/>
        <w:rPr>
          <w:rFonts w:eastAsiaTheme="minorEastAsia"/>
          <w:b/>
          <w:sz w:val="24"/>
        </w:rPr>
      </w:pPr>
      <w:r w:rsidRPr="00DF64D6">
        <w:rPr>
          <w:rFonts w:eastAsiaTheme="minorEastAsia"/>
          <w:sz w:val="24"/>
        </w:rPr>
        <w:t>甲方（盖章）：</w:t>
      </w:r>
      <w:r w:rsidRPr="00DF64D6">
        <w:rPr>
          <w:rFonts w:eastAsiaTheme="minorEastAsia"/>
          <w:sz w:val="24"/>
        </w:rPr>
        <w:t xml:space="preserve">_________                 </w:t>
      </w:r>
      <w:r w:rsidRPr="00DF64D6">
        <w:rPr>
          <w:rFonts w:eastAsiaTheme="minorEastAsia"/>
          <w:sz w:val="24"/>
        </w:rPr>
        <w:t>乙方（盖章）：</w:t>
      </w:r>
      <w:r w:rsidRPr="00DF64D6">
        <w:rPr>
          <w:rFonts w:eastAsiaTheme="minorEastAsia"/>
          <w:sz w:val="24"/>
        </w:rPr>
        <w:t>_________</w:t>
      </w:r>
    </w:p>
    <w:p w14:paraId="0FBAD39A" w14:textId="77777777" w:rsidR="007C4869" w:rsidRPr="00DF64D6" w:rsidRDefault="007C4869">
      <w:pPr>
        <w:spacing w:line="360" w:lineRule="auto"/>
        <w:ind w:left="480"/>
        <w:jc w:val="right"/>
        <w:rPr>
          <w:rFonts w:eastAsiaTheme="minorEastAsia"/>
          <w:sz w:val="24"/>
        </w:rPr>
      </w:pPr>
    </w:p>
    <w:p w14:paraId="0D5470E6" w14:textId="77777777" w:rsidR="007C4869" w:rsidRPr="00DF64D6" w:rsidRDefault="00000000">
      <w:pPr>
        <w:wordWrap w:val="0"/>
        <w:spacing w:line="360" w:lineRule="auto"/>
        <w:ind w:left="480"/>
        <w:jc w:val="right"/>
        <w:rPr>
          <w:rFonts w:eastAsiaTheme="minorEastAsia"/>
          <w:b/>
          <w:sz w:val="24"/>
        </w:rPr>
      </w:pPr>
      <w:r w:rsidRPr="00DF64D6">
        <w:rPr>
          <w:rFonts w:eastAsiaTheme="minorEastAsia"/>
          <w:sz w:val="24"/>
          <w:szCs w:val="20"/>
        </w:rPr>
        <w:t>日期：</w:t>
      </w:r>
      <w:r w:rsidRPr="00DF64D6">
        <w:rPr>
          <w:rFonts w:eastAsiaTheme="minorEastAsia"/>
          <w:sz w:val="24"/>
          <w:szCs w:val="20"/>
        </w:rPr>
        <w:t>_____</w:t>
      </w:r>
      <w:r w:rsidRPr="00DF64D6">
        <w:rPr>
          <w:rFonts w:eastAsiaTheme="minorEastAsia"/>
          <w:sz w:val="24"/>
          <w:szCs w:val="20"/>
        </w:rPr>
        <w:t>年</w:t>
      </w:r>
      <w:r w:rsidRPr="00DF64D6">
        <w:rPr>
          <w:rFonts w:eastAsiaTheme="minorEastAsia"/>
          <w:sz w:val="24"/>
          <w:szCs w:val="20"/>
        </w:rPr>
        <w:t>______</w:t>
      </w:r>
      <w:r w:rsidRPr="00DF64D6">
        <w:rPr>
          <w:rFonts w:eastAsiaTheme="minorEastAsia"/>
          <w:sz w:val="24"/>
          <w:szCs w:val="20"/>
        </w:rPr>
        <w:t>月</w:t>
      </w:r>
      <w:r w:rsidRPr="00DF64D6">
        <w:rPr>
          <w:rFonts w:eastAsiaTheme="minorEastAsia"/>
          <w:sz w:val="24"/>
          <w:szCs w:val="20"/>
        </w:rPr>
        <w:t>______</w:t>
      </w:r>
      <w:r w:rsidRPr="00DF64D6">
        <w:rPr>
          <w:rFonts w:eastAsiaTheme="minorEastAsia"/>
          <w:sz w:val="24"/>
          <w:szCs w:val="20"/>
        </w:rPr>
        <w:t>日</w:t>
      </w:r>
      <w:r w:rsidRPr="00DF64D6">
        <w:rPr>
          <w:rFonts w:eastAsiaTheme="minorEastAsia"/>
          <w:sz w:val="24"/>
          <w:szCs w:val="20"/>
        </w:rPr>
        <w:t xml:space="preserve">   </w:t>
      </w:r>
    </w:p>
    <w:p w14:paraId="7B7BD2A3" w14:textId="77777777" w:rsidR="007C4869" w:rsidRPr="00DF64D6" w:rsidRDefault="007C4869">
      <w:pPr>
        <w:tabs>
          <w:tab w:val="left" w:pos="8280"/>
        </w:tabs>
        <w:spacing w:line="360" w:lineRule="auto"/>
        <w:ind w:firstLine="480"/>
        <w:rPr>
          <w:rFonts w:eastAsiaTheme="minorEastAsia"/>
          <w:sz w:val="24"/>
        </w:rPr>
      </w:pPr>
    </w:p>
    <w:p w14:paraId="584CA210" w14:textId="77777777" w:rsidR="007C4869" w:rsidRPr="00DF64D6" w:rsidRDefault="00000000">
      <w:pPr>
        <w:tabs>
          <w:tab w:val="left" w:pos="8280"/>
        </w:tabs>
        <w:spacing w:line="360" w:lineRule="auto"/>
        <w:rPr>
          <w:rFonts w:eastAsiaTheme="minorEastAsia"/>
          <w:sz w:val="24"/>
        </w:rPr>
      </w:pPr>
      <w:r w:rsidRPr="00DF64D6">
        <w:rPr>
          <w:rFonts w:eastAsiaTheme="minorEastAsia"/>
          <w:sz w:val="24"/>
        </w:rPr>
        <w:t>注：</w:t>
      </w:r>
    </w:p>
    <w:p w14:paraId="0EF21A8E" w14:textId="77777777" w:rsidR="007C4869" w:rsidRPr="00DF64D6" w:rsidRDefault="00000000">
      <w:pPr>
        <w:tabs>
          <w:tab w:val="left" w:pos="8280"/>
        </w:tabs>
        <w:spacing w:line="360" w:lineRule="auto"/>
        <w:rPr>
          <w:sz w:val="24"/>
        </w:rPr>
      </w:pPr>
      <w:r w:rsidRPr="00DF64D6">
        <w:rPr>
          <w:sz w:val="24"/>
        </w:rPr>
        <w:t>（</w:t>
      </w:r>
      <w:r w:rsidRPr="00DF64D6">
        <w:rPr>
          <w:sz w:val="24"/>
        </w:rPr>
        <w:t>1</w:t>
      </w:r>
      <w:r w:rsidRPr="00DF64D6">
        <w:rPr>
          <w:sz w:val="24"/>
        </w:rPr>
        <w:t>）</w:t>
      </w:r>
      <w:r w:rsidRPr="00DF64D6">
        <w:rPr>
          <w:rFonts w:eastAsiaTheme="minorEastAsia"/>
          <w:sz w:val="24"/>
        </w:rPr>
        <w:t>当供应商属于本部分说明中第（</w:t>
      </w:r>
      <w:r w:rsidRPr="00DF64D6">
        <w:rPr>
          <w:rFonts w:eastAsiaTheme="minorEastAsia"/>
          <w:sz w:val="24"/>
        </w:rPr>
        <w:t>2</w:t>
      </w:r>
      <w:r w:rsidRPr="00DF64D6">
        <w:rPr>
          <w:rFonts w:eastAsiaTheme="minorEastAsia"/>
          <w:sz w:val="24"/>
        </w:rPr>
        <w:t>）类情形，必须提供，否则</w:t>
      </w:r>
      <w:r w:rsidRPr="00DF64D6">
        <w:rPr>
          <w:rFonts w:eastAsiaTheme="minorEastAsia"/>
          <w:b/>
          <w:sz w:val="24"/>
        </w:rPr>
        <w:t>响应无效；</w:t>
      </w:r>
      <w:r w:rsidRPr="00DF64D6">
        <w:rPr>
          <w:rFonts w:eastAsiaTheme="minorEastAsia"/>
          <w:sz w:val="24"/>
        </w:rPr>
        <w:t>其他情形无须提供；</w:t>
      </w:r>
      <w:r w:rsidRPr="00DF64D6">
        <w:rPr>
          <w:sz w:val="24"/>
        </w:rPr>
        <w:t xml:space="preserve"> </w:t>
      </w:r>
    </w:p>
    <w:p w14:paraId="78F16BC9" w14:textId="77777777" w:rsidR="007C4869" w:rsidRPr="00DF64D6" w:rsidRDefault="00000000">
      <w:pPr>
        <w:tabs>
          <w:tab w:val="left" w:pos="8280"/>
        </w:tabs>
        <w:spacing w:line="360" w:lineRule="auto"/>
        <w:rPr>
          <w:rFonts w:eastAsiaTheme="minorEastAsia"/>
          <w:sz w:val="24"/>
        </w:rPr>
      </w:pPr>
      <w:r w:rsidRPr="00DF64D6">
        <w:rPr>
          <w:sz w:val="24"/>
        </w:rPr>
        <w:t>（</w:t>
      </w:r>
      <w:r w:rsidRPr="00DF64D6">
        <w:rPr>
          <w:sz w:val="24"/>
        </w:rPr>
        <w:t>2</w:t>
      </w:r>
      <w:r w:rsidRPr="00DF64D6">
        <w:rPr>
          <w:sz w:val="24"/>
        </w:rPr>
        <w:t>）</w:t>
      </w:r>
      <w:r w:rsidRPr="00DF64D6">
        <w:rPr>
          <w:rFonts w:eastAsiaTheme="minorEastAsia"/>
          <w:sz w:val="24"/>
        </w:rPr>
        <w:t>供应商须与所有拟分包单位分别签订《分包意向协议》，每单位签订一份，并在响应文件中提交全部协议原件的电子件，否则</w:t>
      </w:r>
      <w:r w:rsidRPr="00DF64D6">
        <w:rPr>
          <w:rFonts w:eastAsiaTheme="minorEastAsia"/>
          <w:b/>
          <w:sz w:val="24"/>
        </w:rPr>
        <w:t>响应无效</w:t>
      </w:r>
      <w:r w:rsidRPr="00DF64D6">
        <w:rPr>
          <w:rFonts w:eastAsiaTheme="minorEastAsia"/>
          <w:sz w:val="24"/>
        </w:rPr>
        <w:t>。</w:t>
      </w:r>
    </w:p>
    <w:p w14:paraId="01E62ABD" w14:textId="77777777" w:rsidR="007C4869" w:rsidRPr="00DF64D6" w:rsidRDefault="007C4869">
      <w:pPr>
        <w:tabs>
          <w:tab w:val="left" w:pos="8280"/>
        </w:tabs>
        <w:spacing w:line="360" w:lineRule="auto"/>
        <w:rPr>
          <w:rFonts w:eastAsiaTheme="minorEastAsia"/>
          <w:sz w:val="24"/>
        </w:rPr>
        <w:sectPr w:rsidR="007C4869" w:rsidRPr="00DF64D6">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pPr>
    </w:p>
    <w:p w14:paraId="760255EB" w14:textId="77777777" w:rsidR="007C4869" w:rsidRPr="00DF64D6" w:rsidRDefault="00000000">
      <w:pPr>
        <w:spacing w:line="360" w:lineRule="auto"/>
        <w:outlineLvl w:val="2"/>
        <w:rPr>
          <w:rFonts w:eastAsiaTheme="minorEastAsia"/>
          <w:sz w:val="24"/>
          <w:szCs w:val="20"/>
        </w:rPr>
      </w:pPr>
      <w:r w:rsidRPr="00DF64D6">
        <w:rPr>
          <w:rFonts w:eastAsiaTheme="minorEastAsia"/>
          <w:sz w:val="24"/>
          <w:szCs w:val="20"/>
        </w:rPr>
        <w:lastRenderedPageBreak/>
        <w:t xml:space="preserve">2-2 </w:t>
      </w:r>
      <w:r w:rsidRPr="00DF64D6">
        <w:rPr>
          <w:rFonts w:eastAsiaTheme="minorEastAsia"/>
          <w:sz w:val="24"/>
          <w:szCs w:val="20"/>
        </w:rPr>
        <w:t>其它落实政府采购政策的资格要求（如有）</w:t>
      </w:r>
    </w:p>
    <w:p w14:paraId="52A72098" w14:textId="77777777" w:rsidR="007C4869" w:rsidRPr="00DF64D6" w:rsidRDefault="00000000">
      <w:pPr>
        <w:widowControl/>
        <w:jc w:val="left"/>
        <w:rPr>
          <w:rFonts w:eastAsiaTheme="minorEastAsia"/>
          <w:sz w:val="24"/>
        </w:rPr>
      </w:pPr>
      <w:r w:rsidRPr="00DF64D6">
        <w:rPr>
          <w:rFonts w:eastAsiaTheme="minorEastAsia"/>
          <w:sz w:val="24"/>
        </w:rPr>
        <w:br w:type="page"/>
      </w:r>
    </w:p>
    <w:p w14:paraId="709A3A50" w14:textId="77777777" w:rsidR="007C4869" w:rsidRPr="00DF64D6" w:rsidRDefault="00000000">
      <w:pPr>
        <w:numPr>
          <w:ilvl w:val="0"/>
          <w:numId w:val="15"/>
        </w:numPr>
        <w:tabs>
          <w:tab w:val="left" w:pos="360"/>
        </w:tabs>
        <w:snapToGrid w:val="0"/>
        <w:spacing w:line="360" w:lineRule="auto"/>
        <w:outlineLvl w:val="1"/>
        <w:rPr>
          <w:rFonts w:eastAsiaTheme="minorEastAsia"/>
          <w:sz w:val="24"/>
          <w:szCs w:val="20"/>
        </w:rPr>
      </w:pPr>
      <w:r w:rsidRPr="00DF64D6">
        <w:rPr>
          <w:rFonts w:eastAsiaTheme="minorEastAsia"/>
          <w:sz w:val="24"/>
        </w:rPr>
        <w:lastRenderedPageBreak/>
        <w:t>本项目的特定资格要求</w:t>
      </w:r>
      <w:r w:rsidRPr="00DF64D6">
        <w:rPr>
          <w:rFonts w:eastAsiaTheme="minorEastAsia"/>
          <w:sz w:val="24"/>
          <w:szCs w:val="20"/>
        </w:rPr>
        <w:t>（如有）</w:t>
      </w:r>
    </w:p>
    <w:p w14:paraId="67BBF9C2" w14:textId="77777777" w:rsidR="007C4869" w:rsidRPr="00DF64D6" w:rsidRDefault="00000000">
      <w:pPr>
        <w:spacing w:line="360" w:lineRule="auto"/>
        <w:outlineLvl w:val="2"/>
        <w:rPr>
          <w:rFonts w:eastAsiaTheme="minorEastAsia"/>
          <w:sz w:val="24"/>
          <w:szCs w:val="20"/>
        </w:rPr>
      </w:pPr>
      <w:r w:rsidRPr="00DF64D6">
        <w:rPr>
          <w:rFonts w:eastAsiaTheme="minorEastAsia"/>
          <w:sz w:val="24"/>
          <w:szCs w:val="20"/>
        </w:rPr>
        <w:t xml:space="preserve">3-1 </w:t>
      </w:r>
      <w:r w:rsidRPr="00DF64D6">
        <w:rPr>
          <w:rFonts w:eastAsiaTheme="minorEastAsia"/>
          <w:sz w:val="24"/>
          <w:szCs w:val="20"/>
        </w:rPr>
        <w:t>联合协议（如有）</w:t>
      </w:r>
    </w:p>
    <w:p w14:paraId="31697A7E" w14:textId="77777777" w:rsidR="007C4869" w:rsidRPr="00DF64D6" w:rsidRDefault="00000000">
      <w:pPr>
        <w:spacing w:line="360" w:lineRule="auto"/>
        <w:jc w:val="center"/>
        <w:rPr>
          <w:b/>
          <w:sz w:val="36"/>
          <w:szCs w:val="36"/>
        </w:rPr>
      </w:pPr>
      <w:r w:rsidRPr="00DF64D6">
        <w:rPr>
          <w:b/>
          <w:sz w:val="36"/>
          <w:szCs w:val="36"/>
        </w:rPr>
        <w:t>联合协议</w:t>
      </w:r>
    </w:p>
    <w:p w14:paraId="368D06A5" w14:textId="77777777" w:rsidR="007C4869" w:rsidRPr="00DF64D6" w:rsidRDefault="00000000">
      <w:pPr>
        <w:spacing w:line="360" w:lineRule="auto"/>
        <w:ind w:firstLineChars="345" w:firstLine="828"/>
        <w:rPr>
          <w:rFonts w:eastAsiaTheme="minorEastAsia"/>
          <w:bCs/>
        </w:rPr>
      </w:pPr>
      <w:r w:rsidRPr="00DF64D6">
        <w:rPr>
          <w:rFonts w:eastAsiaTheme="minorEastAsia"/>
          <w:bCs/>
          <w:sz w:val="24"/>
        </w:rPr>
        <w:t xml:space="preserve">___________ </w:t>
      </w:r>
      <w:r w:rsidRPr="00DF64D6">
        <w:rPr>
          <w:rFonts w:eastAsiaTheme="minorEastAsia"/>
          <w:bCs/>
          <w:sz w:val="24"/>
        </w:rPr>
        <w:t>、</w:t>
      </w:r>
      <w:r w:rsidRPr="00DF64D6">
        <w:rPr>
          <w:rFonts w:eastAsiaTheme="minorEastAsia"/>
          <w:bCs/>
          <w:sz w:val="24"/>
        </w:rPr>
        <w:t xml:space="preserve"> __________ </w:t>
      </w:r>
      <w:r w:rsidRPr="00DF64D6">
        <w:rPr>
          <w:rFonts w:eastAsiaTheme="minorEastAsia"/>
          <w:bCs/>
          <w:sz w:val="24"/>
        </w:rPr>
        <w:t>及</w:t>
      </w:r>
      <w:r w:rsidRPr="00DF64D6">
        <w:rPr>
          <w:rFonts w:eastAsiaTheme="minorEastAsia"/>
          <w:bCs/>
          <w:sz w:val="24"/>
        </w:rPr>
        <w:t xml:space="preserve"> __________</w:t>
      </w:r>
      <w:r w:rsidRPr="00DF64D6">
        <w:rPr>
          <w:rFonts w:eastAsiaTheme="minorEastAsia"/>
          <w:bCs/>
          <w:sz w:val="24"/>
        </w:rPr>
        <w:t>就</w:t>
      </w:r>
      <w:r w:rsidRPr="00DF64D6">
        <w:rPr>
          <w:rFonts w:eastAsiaTheme="minorEastAsia"/>
          <w:bCs/>
          <w:sz w:val="24"/>
        </w:rPr>
        <w:t>“________________</w:t>
      </w:r>
      <w:r w:rsidRPr="00DF64D6">
        <w:rPr>
          <w:rFonts w:eastAsiaTheme="minorEastAsia"/>
          <w:bCs/>
          <w:sz w:val="24"/>
          <w:u w:val="single"/>
        </w:rPr>
        <w:t>（项目名称）</w:t>
      </w:r>
      <w:r w:rsidRPr="00DF64D6">
        <w:rPr>
          <w:rFonts w:eastAsiaTheme="minorEastAsia"/>
          <w:sz w:val="24"/>
        </w:rPr>
        <w:t>”____</w:t>
      </w:r>
      <w:r w:rsidRPr="00DF64D6">
        <w:rPr>
          <w:rFonts w:eastAsiaTheme="minorEastAsia"/>
          <w:sz w:val="24"/>
        </w:rPr>
        <w:t>包采购</w:t>
      </w:r>
      <w:r w:rsidRPr="00DF64D6">
        <w:rPr>
          <w:rFonts w:eastAsiaTheme="minorEastAsia"/>
          <w:bCs/>
          <w:sz w:val="24"/>
        </w:rPr>
        <w:t>项目的响应事宜，经各方充分协商一致，达成如下协议：</w:t>
      </w:r>
    </w:p>
    <w:p w14:paraId="5B44BDBC" w14:textId="77777777" w:rsidR="007C4869" w:rsidRPr="00DF64D6" w:rsidRDefault="00000000">
      <w:pPr>
        <w:numPr>
          <w:ilvl w:val="0"/>
          <w:numId w:val="17"/>
        </w:numPr>
        <w:spacing w:line="360" w:lineRule="auto"/>
        <w:rPr>
          <w:rFonts w:eastAsiaTheme="minorEastAsia"/>
          <w:bCs/>
          <w:sz w:val="24"/>
        </w:rPr>
      </w:pPr>
      <w:r w:rsidRPr="00DF64D6">
        <w:rPr>
          <w:rFonts w:eastAsiaTheme="minorEastAsia"/>
          <w:bCs/>
          <w:sz w:val="24"/>
        </w:rPr>
        <w:t>由</w:t>
      </w:r>
      <w:r w:rsidRPr="00DF64D6">
        <w:rPr>
          <w:rFonts w:eastAsiaTheme="minorEastAsia"/>
          <w:bCs/>
          <w:sz w:val="24"/>
        </w:rPr>
        <w:t>_____________</w:t>
      </w:r>
      <w:r w:rsidRPr="00DF64D6">
        <w:rPr>
          <w:rFonts w:eastAsiaTheme="minorEastAsia"/>
          <w:bCs/>
          <w:sz w:val="24"/>
        </w:rPr>
        <w:t>牵头，</w:t>
      </w:r>
      <w:r w:rsidRPr="00DF64D6">
        <w:rPr>
          <w:rFonts w:eastAsiaTheme="minorEastAsia"/>
          <w:bCs/>
          <w:sz w:val="24"/>
        </w:rPr>
        <w:t>__________</w:t>
      </w:r>
      <w:r w:rsidRPr="00DF64D6">
        <w:rPr>
          <w:rFonts w:eastAsiaTheme="minorEastAsia"/>
          <w:bCs/>
          <w:sz w:val="24"/>
        </w:rPr>
        <w:t>、</w:t>
      </w:r>
      <w:r w:rsidRPr="00DF64D6">
        <w:rPr>
          <w:rFonts w:eastAsiaTheme="minorEastAsia"/>
          <w:bCs/>
          <w:sz w:val="24"/>
        </w:rPr>
        <w:t>___________</w:t>
      </w:r>
      <w:r w:rsidRPr="00DF64D6">
        <w:rPr>
          <w:rFonts w:eastAsiaTheme="minorEastAsia"/>
          <w:bCs/>
          <w:sz w:val="24"/>
        </w:rPr>
        <w:t>参加，组成联合体共同进行采购项目的响应工作。</w:t>
      </w:r>
    </w:p>
    <w:p w14:paraId="772FAE4F" w14:textId="77777777" w:rsidR="007C4869" w:rsidRPr="00DF64D6" w:rsidRDefault="00000000">
      <w:pPr>
        <w:numPr>
          <w:ilvl w:val="0"/>
          <w:numId w:val="17"/>
        </w:numPr>
        <w:spacing w:line="360" w:lineRule="auto"/>
        <w:rPr>
          <w:rFonts w:eastAsiaTheme="minorEastAsia"/>
          <w:bCs/>
          <w:sz w:val="24"/>
        </w:rPr>
      </w:pPr>
      <w:r w:rsidRPr="00DF64D6">
        <w:rPr>
          <w:rFonts w:eastAsiaTheme="minorEastAsia"/>
          <w:bCs/>
          <w:sz w:val="24"/>
        </w:rPr>
        <w:t>联合体成交后，联合体各方共同与采购人签订合同，就</w:t>
      </w:r>
      <w:r w:rsidRPr="00DF64D6">
        <w:rPr>
          <w:sz w:val="24"/>
          <w:szCs w:val="20"/>
        </w:rPr>
        <w:t>采购合同约定的事项</w:t>
      </w:r>
      <w:r w:rsidRPr="00DF64D6">
        <w:rPr>
          <w:rFonts w:eastAsiaTheme="minorEastAsia"/>
          <w:bCs/>
          <w:sz w:val="24"/>
        </w:rPr>
        <w:t>对采购人承担连带责任。</w:t>
      </w:r>
    </w:p>
    <w:p w14:paraId="7B3F04CE" w14:textId="77777777" w:rsidR="007C4869" w:rsidRPr="00DF64D6" w:rsidRDefault="00000000">
      <w:pPr>
        <w:numPr>
          <w:ilvl w:val="0"/>
          <w:numId w:val="17"/>
        </w:numPr>
        <w:spacing w:line="360" w:lineRule="auto"/>
        <w:rPr>
          <w:rFonts w:eastAsiaTheme="minorEastAsia"/>
          <w:bCs/>
          <w:sz w:val="24"/>
        </w:rPr>
      </w:pPr>
      <w:r w:rsidRPr="00DF64D6">
        <w:rPr>
          <w:rFonts w:eastAsiaTheme="minorEastAsia"/>
          <w:bCs/>
          <w:sz w:val="24"/>
        </w:rPr>
        <w:t>联合体各方均同意由牵头人代表其他联合体成员单位按单一来源采购文件要求出具《授权委托书》。</w:t>
      </w:r>
    </w:p>
    <w:p w14:paraId="3BA859A2" w14:textId="77777777" w:rsidR="007C4869" w:rsidRPr="00DF64D6" w:rsidRDefault="00000000">
      <w:pPr>
        <w:numPr>
          <w:ilvl w:val="0"/>
          <w:numId w:val="17"/>
        </w:numPr>
        <w:spacing w:line="360" w:lineRule="auto"/>
        <w:rPr>
          <w:rFonts w:eastAsiaTheme="minorEastAsia"/>
          <w:bCs/>
          <w:sz w:val="24"/>
        </w:rPr>
      </w:pPr>
      <w:r w:rsidRPr="00DF64D6">
        <w:rPr>
          <w:rFonts w:eastAsiaTheme="minorEastAsia"/>
          <w:bCs/>
          <w:sz w:val="24"/>
        </w:rPr>
        <w:t>牵头人为项目的总负责单位；组织各参加方进行项目实施工作。</w:t>
      </w:r>
    </w:p>
    <w:p w14:paraId="44836D00" w14:textId="77777777" w:rsidR="007C4869" w:rsidRPr="00DF64D6" w:rsidRDefault="00000000">
      <w:pPr>
        <w:numPr>
          <w:ilvl w:val="0"/>
          <w:numId w:val="17"/>
        </w:numPr>
        <w:spacing w:line="360" w:lineRule="auto"/>
        <w:rPr>
          <w:rFonts w:eastAsiaTheme="minorEastAsia"/>
          <w:bCs/>
          <w:sz w:val="24"/>
        </w:rPr>
      </w:pPr>
      <w:r w:rsidRPr="00DF64D6">
        <w:rPr>
          <w:rFonts w:eastAsiaTheme="minorEastAsia"/>
          <w:bCs/>
          <w:sz w:val="24"/>
        </w:rPr>
        <w:t>___________</w:t>
      </w:r>
      <w:r w:rsidRPr="00DF64D6">
        <w:rPr>
          <w:rFonts w:eastAsiaTheme="minorEastAsia"/>
          <w:bCs/>
          <w:sz w:val="24"/>
        </w:rPr>
        <w:t>负责</w:t>
      </w:r>
      <w:r w:rsidRPr="00DF64D6">
        <w:rPr>
          <w:rFonts w:eastAsiaTheme="minorEastAsia"/>
          <w:bCs/>
          <w:sz w:val="24"/>
        </w:rPr>
        <w:t>_________</w:t>
      </w:r>
      <w:r w:rsidRPr="00DF64D6">
        <w:rPr>
          <w:rFonts w:eastAsiaTheme="minorEastAsia"/>
          <w:bCs/>
          <w:sz w:val="24"/>
        </w:rPr>
        <w:t>，具体工作范围、内容以响应文件及合同为准。</w:t>
      </w:r>
    </w:p>
    <w:p w14:paraId="00F967FB" w14:textId="77777777" w:rsidR="007C4869" w:rsidRPr="00DF64D6" w:rsidRDefault="00000000">
      <w:pPr>
        <w:numPr>
          <w:ilvl w:val="0"/>
          <w:numId w:val="17"/>
        </w:numPr>
        <w:spacing w:line="360" w:lineRule="auto"/>
        <w:rPr>
          <w:rFonts w:eastAsiaTheme="minorEastAsia"/>
          <w:bCs/>
          <w:sz w:val="24"/>
        </w:rPr>
      </w:pPr>
      <w:r w:rsidRPr="00DF64D6">
        <w:rPr>
          <w:rFonts w:eastAsiaTheme="minorEastAsia"/>
          <w:bCs/>
          <w:sz w:val="24"/>
        </w:rPr>
        <w:t>___________</w:t>
      </w:r>
      <w:r w:rsidRPr="00DF64D6">
        <w:rPr>
          <w:rFonts w:eastAsiaTheme="minorEastAsia"/>
          <w:bCs/>
          <w:sz w:val="24"/>
        </w:rPr>
        <w:t>负责</w:t>
      </w:r>
      <w:r w:rsidRPr="00DF64D6">
        <w:rPr>
          <w:rFonts w:eastAsiaTheme="minorEastAsia"/>
          <w:bCs/>
          <w:sz w:val="24"/>
        </w:rPr>
        <w:t>_________</w:t>
      </w:r>
      <w:r w:rsidRPr="00DF64D6">
        <w:rPr>
          <w:rFonts w:eastAsiaTheme="minorEastAsia"/>
          <w:bCs/>
          <w:sz w:val="24"/>
        </w:rPr>
        <w:t>，具体工作范围、内容以响应文件及合同为准。</w:t>
      </w:r>
    </w:p>
    <w:p w14:paraId="7B16A687" w14:textId="77777777" w:rsidR="007C4869" w:rsidRPr="00DF64D6" w:rsidRDefault="00000000">
      <w:pPr>
        <w:numPr>
          <w:ilvl w:val="0"/>
          <w:numId w:val="17"/>
        </w:numPr>
        <w:spacing w:line="360" w:lineRule="auto"/>
        <w:rPr>
          <w:rFonts w:eastAsiaTheme="minorEastAsia"/>
          <w:bCs/>
          <w:sz w:val="24"/>
        </w:rPr>
      </w:pPr>
      <w:r w:rsidRPr="00DF64D6">
        <w:rPr>
          <w:rFonts w:eastAsiaTheme="minorEastAsia"/>
          <w:bCs/>
          <w:sz w:val="24"/>
        </w:rPr>
        <w:t>___________</w:t>
      </w:r>
      <w:r w:rsidRPr="00DF64D6">
        <w:rPr>
          <w:rFonts w:eastAsiaTheme="minorEastAsia"/>
          <w:bCs/>
          <w:sz w:val="24"/>
        </w:rPr>
        <w:t>负责</w:t>
      </w:r>
      <w:r w:rsidRPr="00DF64D6">
        <w:rPr>
          <w:rFonts w:eastAsiaTheme="minorEastAsia"/>
          <w:bCs/>
          <w:sz w:val="24"/>
        </w:rPr>
        <w:t>________</w:t>
      </w:r>
      <w:r w:rsidRPr="00DF64D6">
        <w:rPr>
          <w:rFonts w:eastAsiaTheme="minorEastAsia"/>
          <w:bCs/>
          <w:sz w:val="24"/>
        </w:rPr>
        <w:t>（如有），具体工作范围、内容以响应文件及合同为准。</w:t>
      </w:r>
    </w:p>
    <w:p w14:paraId="2EFF788A" w14:textId="77777777" w:rsidR="007C4869" w:rsidRPr="00DF64D6" w:rsidRDefault="00000000">
      <w:pPr>
        <w:numPr>
          <w:ilvl w:val="0"/>
          <w:numId w:val="17"/>
        </w:numPr>
        <w:spacing w:line="360" w:lineRule="auto"/>
        <w:rPr>
          <w:rFonts w:eastAsiaTheme="minorEastAsia"/>
          <w:sz w:val="24"/>
        </w:rPr>
      </w:pPr>
      <w:r w:rsidRPr="00DF64D6">
        <w:rPr>
          <w:rFonts w:eastAsiaTheme="minorEastAsia"/>
          <w:sz w:val="24"/>
        </w:rPr>
        <w:t>本项目联合协议合同总额为</w:t>
      </w:r>
      <w:r w:rsidRPr="00DF64D6">
        <w:rPr>
          <w:rFonts w:eastAsiaTheme="minorEastAsia"/>
          <w:sz w:val="24"/>
        </w:rPr>
        <w:t>________</w:t>
      </w:r>
      <w:r w:rsidRPr="00DF64D6">
        <w:rPr>
          <w:rFonts w:eastAsiaTheme="minorEastAsia"/>
          <w:sz w:val="24"/>
        </w:rPr>
        <w:t>元，联合体各成员按照如下比例分摊（按联合体成员分别列明）：</w:t>
      </w:r>
    </w:p>
    <w:p w14:paraId="19C00FF1" w14:textId="77777777" w:rsidR="007C4869" w:rsidRPr="00DF64D6" w:rsidRDefault="00000000">
      <w:pPr>
        <w:tabs>
          <w:tab w:val="left" w:pos="720"/>
          <w:tab w:val="left" w:pos="900"/>
        </w:tabs>
        <w:spacing w:line="360" w:lineRule="auto"/>
        <w:ind w:left="851"/>
        <w:rPr>
          <w:rFonts w:eastAsiaTheme="minorEastAsia"/>
          <w:sz w:val="24"/>
          <w:szCs w:val="20"/>
        </w:rPr>
      </w:pPr>
      <w:r w:rsidRPr="00DF64D6">
        <w:rPr>
          <w:rFonts w:eastAsiaTheme="minorEastAsia"/>
          <w:sz w:val="24"/>
          <w:szCs w:val="20"/>
        </w:rPr>
        <w:t>（</w:t>
      </w:r>
      <w:r w:rsidRPr="00DF64D6">
        <w:rPr>
          <w:rFonts w:eastAsiaTheme="minorEastAsia"/>
          <w:sz w:val="24"/>
          <w:szCs w:val="20"/>
        </w:rPr>
        <w:t>1</w:t>
      </w:r>
      <w:r w:rsidRPr="00DF64D6">
        <w:rPr>
          <w:rFonts w:eastAsiaTheme="minorEastAsia"/>
          <w:sz w:val="24"/>
          <w:szCs w:val="20"/>
        </w:rPr>
        <w:t>）</w:t>
      </w:r>
      <w:r w:rsidRPr="00DF64D6">
        <w:rPr>
          <w:rFonts w:eastAsiaTheme="minorEastAsia"/>
          <w:bCs/>
          <w:sz w:val="24"/>
          <w:szCs w:val="20"/>
        </w:rPr>
        <w:t>___________</w:t>
      </w:r>
      <w:r w:rsidRPr="00DF64D6">
        <w:rPr>
          <w:rFonts w:eastAsiaTheme="minorEastAsia"/>
          <w:sz w:val="24"/>
          <w:szCs w:val="20"/>
        </w:rPr>
        <w:t>为</w:t>
      </w:r>
      <w:r w:rsidRPr="00DF64D6">
        <w:rPr>
          <w:rFonts w:eastAsiaTheme="minorEastAsia"/>
          <w:sz w:val="24"/>
          <w:szCs w:val="20"/>
        </w:rPr>
        <w:t>□</w:t>
      </w:r>
      <w:r w:rsidRPr="00DF64D6">
        <w:rPr>
          <w:rFonts w:eastAsiaTheme="minorEastAsia"/>
          <w:sz w:val="24"/>
          <w:szCs w:val="20"/>
        </w:rPr>
        <w:t>大型企业</w:t>
      </w:r>
      <w:r w:rsidRPr="00DF64D6">
        <w:rPr>
          <w:rFonts w:eastAsiaTheme="minorEastAsia"/>
          <w:sz w:val="24"/>
          <w:szCs w:val="20"/>
        </w:rPr>
        <w:t>□</w:t>
      </w:r>
      <w:r w:rsidRPr="00DF64D6">
        <w:rPr>
          <w:rFonts w:eastAsiaTheme="minorEastAsia"/>
          <w:sz w:val="24"/>
          <w:szCs w:val="20"/>
        </w:rPr>
        <w:t>中型企业、</w:t>
      </w:r>
      <w:r w:rsidRPr="00DF64D6">
        <w:rPr>
          <w:rFonts w:eastAsiaTheme="minorEastAsia"/>
          <w:sz w:val="24"/>
          <w:szCs w:val="20"/>
        </w:rPr>
        <w:t>□</w:t>
      </w:r>
      <w:r w:rsidRPr="00DF64D6">
        <w:rPr>
          <w:rFonts w:eastAsiaTheme="minorEastAsia"/>
          <w:sz w:val="24"/>
          <w:szCs w:val="20"/>
        </w:rPr>
        <w:t>小微企业（包含监狱企业、残疾人福利性单位）、</w:t>
      </w:r>
      <w:r w:rsidRPr="00DF64D6">
        <w:rPr>
          <w:rFonts w:eastAsiaTheme="minorEastAsia"/>
          <w:sz w:val="24"/>
          <w:szCs w:val="20"/>
        </w:rPr>
        <w:t>□</w:t>
      </w:r>
      <w:r w:rsidRPr="00DF64D6">
        <w:rPr>
          <w:rFonts w:eastAsiaTheme="minorEastAsia"/>
          <w:sz w:val="24"/>
          <w:szCs w:val="20"/>
        </w:rPr>
        <w:t>其他，合同金额为</w:t>
      </w:r>
      <w:r w:rsidRPr="00DF64D6">
        <w:rPr>
          <w:rFonts w:eastAsiaTheme="minorEastAsia"/>
          <w:sz w:val="24"/>
          <w:szCs w:val="20"/>
        </w:rPr>
        <w:t>_____</w:t>
      </w:r>
      <w:r w:rsidRPr="00DF64D6">
        <w:rPr>
          <w:rFonts w:eastAsiaTheme="minorEastAsia"/>
          <w:sz w:val="24"/>
          <w:szCs w:val="20"/>
        </w:rPr>
        <w:t>元；</w:t>
      </w:r>
    </w:p>
    <w:p w14:paraId="783040CD" w14:textId="77777777" w:rsidR="007C4869" w:rsidRPr="00DF64D6" w:rsidRDefault="00000000">
      <w:pPr>
        <w:tabs>
          <w:tab w:val="left" w:pos="720"/>
          <w:tab w:val="left" w:pos="900"/>
        </w:tabs>
        <w:spacing w:line="360" w:lineRule="auto"/>
        <w:ind w:left="851"/>
        <w:rPr>
          <w:rFonts w:eastAsiaTheme="minorEastAsia"/>
          <w:sz w:val="24"/>
          <w:szCs w:val="20"/>
        </w:rPr>
      </w:pPr>
      <w:r w:rsidRPr="00DF64D6">
        <w:rPr>
          <w:rFonts w:eastAsiaTheme="minorEastAsia"/>
          <w:sz w:val="24"/>
          <w:szCs w:val="20"/>
        </w:rPr>
        <w:t>（</w:t>
      </w:r>
      <w:r w:rsidRPr="00DF64D6">
        <w:rPr>
          <w:rFonts w:eastAsiaTheme="minorEastAsia"/>
          <w:sz w:val="24"/>
          <w:szCs w:val="20"/>
        </w:rPr>
        <w:t>2</w:t>
      </w:r>
      <w:r w:rsidRPr="00DF64D6">
        <w:rPr>
          <w:rFonts w:eastAsiaTheme="minorEastAsia"/>
          <w:sz w:val="24"/>
          <w:szCs w:val="20"/>
        </w:rPr>
        <w:t>）</w:t>
      </w:r>
      <w:r w:rsidRPr="00DF64D6">
        <w:rPr>
          <w:rFonts w:eastAsiaTheme="minorEastAsia"/>
          <w:bCs/>
          <w:sz w:val="24"/>
          <w:szCs w:val="20"/>
        </w:rPr>
        <w:t>___________</w:t>
      </w:r>
      <w:r w:rsidRPr="00DF64D6">
        <w:rPr>
          <w:rFonts w:eastAsiaTheme="minorEastAsia"/>
          <w:sz w:val="24"/>
          <w:szCs w:val="20"/>
        </w:rPr>
        <w:t>为</w:t>
      </w:r>
      <w:r w:rsidRPr="00DF64D6">
        <w:rPr>
          <w:rFonts w:eastAsiaTheme="minorEastAsia"/>
          <w:sz w:val="24"/>
          <w:szCs w:val="20"/>
        </w:rPr>
        <w:t>□</w:t>
      </w:r>
      <w:r w:rsidRPr="00DF64D6">
        <w:rPr>
          <w:rFonts w:eastAsiaTheme="minorEastAsia"/>
          <w:sz w:val="24"/>
          <w:szCs w:val="20"/>
        </w:rPr>
        <w:t>大型企业</w:t>
      </w:r>
      <w:r w:rsidRPr="00DF64D6">
        <w:rPr>
          <w:rFonts w:eastAsiaTheme="minorEastAsia"/>
          <w:sz w:val="24"/>
          <w:szCs w:val="20"/>
        </w:rPr>
        <w:t>□</w:t>
      </w:r>
      <w:r w:rsidRPr="00DF64D6">
        <w:rPr>
          <w:rFonts w:eastAsiaTheme="minorEastAsia"/>
          <w:sz w:val="24"/>
          <w:szCs w:val="20"/>
        </w:rPr>
        <w:t>中型企业、</w:t>
      </w:r>
      <w:r w:rsidRPr="00DF64D6">
        <w:rPr>
          <w:rFonts w:eastAsiaTheme="minorEastAsia"/>
          <w:sz w:val="24"/>
          <w:szCs w:val="20"/>
        </w:rPr>
        <w:t>□</w:t>
      </w:r>
      <w:r w:rsidRPr="00DF64D6">
        <w:rPr>
          <w:rFonts w:eastAsiaTheme="minorEastAsia"/>
          <w:sz w:val="24"/>
          <w:szCs w:val="20"/>
        </w:rPr>
        <w:t>小微企业（包含监狱企业、残疾人福利性单位）、</w:t>
      </w:r>
      <w:r w:rsidRPr="00DF64D6">
        <w:rPr>
          <w:rFonts w:eastAsiaTheme="minorEastAsia"/>
          <w:sz w:val="24"/>
          <w:szCs w:val="20"/>
        </w:rPr>
        <w:t>□</w:t>
      </w:r>
      <w:r w:rsidRPr="00DF64D6">
        <w:rPr>
          <w:rFonts w:eastAsiaTheme="minorEastAsia"/>
          <w:sz w:val="24"/>
          <w:szCs w:val="20"/>
        </w:rPr>
        <w:t>其他，合同金额为</w:t>
      </w:r>
      <w:r w:rsidRPr="00DF64D6">
        <w:rPr>
          <w:rFonts w:eastAsiaTheme="minorEastAsia"/>
          <w:sz w:val="24"/>
          <w:szCs w:val="20"/>
        </w:rPr>
        <w:t>_____</w:t>
      </w:r>
      <w:r w:rsidRPr="00DF64D6">
        <w:rPr>
          <w:rFonts w:eastAsiaTheme="minorEastAsia"/>
          <w:sz w:val="24"/>
          <w:szCs w:val="20"/>
        </w:rPr>
        <w:t>元；</w:t>
      </w:r>
    </w:p>
    <w:p w14:paraId="6E32F7C6" w14:textId="77777777" w:rsidR="007C4869" w:rsidRPr="00DF64D6" w:rsidRDefault="00000000">
      <w:pPr>
        <w:tabs>
          <w:tab w:val="left" w:pos="720"/>
          <w:tab w:val="left" w:pos="900"/>
        </w:tabs>
        <w:spacing w:line="360" w:lineRule="auto"/>
        <w:ind w:left="851"/>
        <w:rPr>
          <w:rFonts w:eastAsiaTheme="minorEastAsia"/>
          <w:sz w:val="24"/>
          <w:szCs w:val="20"/>
        </w:rPr>
      </w:pPr>
      <w:r w:rsidRPr="00DF64D6">
        <w:rPr>
          <w:rFonts w:eastAsiaTheme="minorEastAsia"/>
          <w:sz w:val="24"/>
          <w:szCs w:val="20"/>
        </w:rPr>
        <w:t>（</w:t>
      </w:r>
      <w:r w:rsidRPr="00DF64D6">
        <w:rPr>
          <w:rFonts w:eastAsiaTheme="minorEastAsia"/>
          <w:sz w:val="24"/>
          <w:szCs w:val="20"/>
        </w:rPr>
        <w:t>…</w:t>
      </w:r>
      <w:r w:rsidRPr="00DF64D6">
        <w:rPr>
          <w:rFonts w:eastAsiaTheme="minorEastAsia"/>
          <w:sz w:val="24"/>
          <w:szCs w:val="20"/>
        </w:rPr>
        <w:t>）</w:t>
      </w:r>
      <w:r w:rsidRPr="00DF64D6">
        <w:rPr>
          <w:rFonts w:eastAsiaTheme="minorEastAsia"/>
          <w:bCs/>
          <w:sz w:val="24"/>
          <w:szCs w:val="20"/>
        </w:rPr>
        <w:t>___________</w:t>
      </w:r>
      <w:r w:rsidRPr="00DF64D6">
        <w:rPr>
          <w:rFonts w:eastAsiaTheme="minorEastAsia"/>
          <w:sz w:val="24"/>
          <w:szCs w:val="20"/>
        </w:rPr>
        <w:t>为</w:t>
      </w:r>
      <w:r w:rsidRPr="00DF64D6">
        <w:rPr>
          <w:rFonts w:eastAsiaTheme="minorEastAsia"/>
          <w:sz w:val="24"/>
          <w:szCs w:val="20"/>
        </w:rPr>
        <w:t>□</w:t>
      </w:r>
      <w:r w:rsidRPr="00DF64D6">
        <w:rPr>
          <w:rFonts w:eastAsiaTheme="minorEastAsia"/>
          <w:sz w:val="24"/>
          <w:szCs w:val="20"/>
        </w:rPr>
        <w:t>大型企业</w:t>
      </w:r>
      <w:r w:rsidRPr="00DF64D6">
        <w:rPr>
          <w:rFonts w:eastAsiaTheme="minorEastAsia"/>
          <w:sz w:val="24"/>
          <w:szCs w:val="20"/>
        </w:rPr>
        <w:t>□</w:t>
      </w:r>
      <w:r w:rsidRPr="00DF64D6">
        <w:rPr>
          <w:rFonts w:eastAsiaTheme="minorEastAsia"/>
          <w:sz w:val="24"/>
          <w:szCs w:val="20"/>
        </w:rPr>
        <w:t>中型企业、</w:t>
      </w:r>
      <w:r w:rsidRPr="00DF64D6">
        <w:rPr>
          <w:rFonts w:eastAsiaTheme="minorEastAsia"/>
          <w:sz w:val="24"/>
          <w:szCs w:val="20"/>
        </w:rPr>
        <w:t>□</w:t>
      </w:r>
      <w:r w:rsidRPr="00DF64D6">
        <w:rPr>
          <w:rFonts w:eastAsiaTheme="minorEastAsia"/>
          <w:sz w:val="24"/>
          <w:szCs w:val="20"/>
        </w:rPr>
        <w:t>小微企业（包含监狱企业、残疾人福利性单位）、</w:t>
      </w:r>
      <w:r w:rsidRPr="00DF64D6">
        <w:rPr>
          <w:rFonts w:eastAsiaTheme="minorEastAsia"/>
          <w:sz w:val="24"/>
          <w:szCs w:val="20"/>
        </w:rPr>
        <w:t>□</w:t>
      </w:r>
      <w:r w:rsidRPr="00DF64D6">
        <w:rPr>
          <w:rFonts w:eastAsiaTheme="minorEastAsia"/>
          <w:sz w:val="24"/>
          <w:szCs w:val="20"/>
        </w:rPr>
        <w:t>其他，合同金额为</w:t>
      </w:r>
      <w:r w:rsidRPr="00DF64D6">
        <w:rPr>
          <w:rFonts w:eastAsiaTheme="minorEastAsia"/>
          <w:sz w:val="24"/>
          <w:szCs w:val="20"/>
        </w:rPr>
        <w:t>_____</w:t>
      </w:r>
      <w:r w:rsidRPr="00DF64D6">
        <w:rPr>
          <w:rFonts w:eastAsiaTheme="minorEastAsia"/>
          <w:sz w:val="24"/>
          <w:szCs w:val="20"/>
        </w:rPr>
        <w:t>元。</w:t>
      </w:r>
    </w:p>
    <w:p w14:paraId="34585826" w14:textId="77777777" w:rsidR="007C4869" w:rsidRPr="00DF64D6" w:rsidRDefault="00000000">
      <w:pPr>
        <w:numPr>
          <w:ilvl w:val="0"/>
          <w:numId w:val="17"/>
        </w:numPr>
        <w:tabs>
          <w:tab w:val="left" w:pos="993"/>
        </w:tabs>
        <w:spacing w:line="360" w:lineRule="auto"/>
        <w:rPr>
          <w:sz w:val="24"/>
          <w:szCs w:val="20"/>
        </w:rPr>
      </w:pPr>
      <w:r w:rsidRPr="00DF64D6">
        <w:rPr>
          <w:sz w:val="24"/>
          <w:szCs w:val="20"/>
        </w:rPr>
        <w:t>以联合体形式参加政府采购活动的，联合体各方不得再单独参加或者与其他供应</w:t>
      </w:r>
      <w:r w:rsidRPr="00DF64D6">
        <w:rPr>
          <w:sz w:val="24"/>
          <w:szCs w:val="20"/>
        </w:rPr>
        <w:lastRenderedPageBreak/>
        <w:t>商另外组成联合体参加同一合同项下的政府采购活动。</w:t>
      </w:r>
    </w:p>
    <w:p w14:paraId="3C3A6EF7" w14:textId="77777777" w:rsidR="007C4869" w:rsidRPr="00DF64D6" w:rsidRDefault="00000000">
      <w:pPr>
        <w:numPr>
          <w:ilvl w:val="0"/>
          <w:numId w:val="17"/>
        </w:numPr>
        <w:spacing w:line="360" w:lineRule="auto"/>
        <w:rPr>
          <w:rFonts w:eastAsiaTheme="minorEastAsia"/>
          <w:bCs/>
          <w:sz w:val="24"/>
        </w:rPr>
      </w:pPr>
      <w:r w:rsidRPr="00DF64D6">
        <w:rPr>
          <w:rFonts w:eastAsiaTheme="minorEastAsia"/>
          <w:bCs/>
          <w:sz w:val="24"/>
        </w:rPr>
        <w:t>其他约定（如有）：</w:t>
      </w:r>
      <w:r w:rsidRPr="00DF64D6">
        <w:rPr>
          <w:rFonts w:eastAsiaTheme="minorEastAsia"/>
          <w:bCs/>
          <w:sz w:val="24"/>
        </w:rPr>
        <w:t>______________</w:t>
      </w:r>
    </w:p>
    <w:p w14:paraId="28BFC64F" w14:textId="77777777" w:rsidR="007C4869" w:rsidRPr="00DF64D6" w:rsidRDefault="00000000">
      <w:pPr>
        <w:tabs>
          <w:tab w:val="left" w:pos="780"/>
        </w:tabs>
        <w:spacing w:line="360" w:lineRule="auto"/>
        <w:ind w:firstLineChars="200" w:firstLine="480"/>
        <w:rPr>
          <w:rFonts w:eastAsiaTheme="minorEastAsia"/>
          <w:sz w:val="24"/>
        </w:rPr>
      </w:pPr>
      <w:r w:rsidRPr="00DF64D6">
        <w:rPr>
          <w:rFonts w:eastAsiaTheme="minorEastAsia"/>
          <w:bCs/>
          <w:sz w:val="24"/>
        </w:rPr>
        <w:t>本协议自各方盖章后生效，</w:t>
      </w:r>
      <w:r w:rsidRPr="00DF64D6">
        <w:rPr>
          <w:bCs/>
          <w:sz w:val="24"/>
        </w:rPr>
        <w:t>采购合同履行完毕后自动失效。</w:t>
      </w:r>
      <w:r w:rsidRPr="00DF64D6">
        <w:rPr>
          <w:rFonts w:eastAsiaTheme="minorEastAsia"/>
          <w:bCs/>
          <w:sz w:val="24"/>
        </w:rPr>
        <w:t>如未成交，本协议自动终止。</w:t>
      </w:r>
    </w:p>
    <w:p w14:paraId="6027909A" w14:textId="77777777" w:rsidR="007C4869" w:rsidRPr="00DF64D6" w:rsidRDefault="00000000">
      <w:pPr>
        <w:spacing w:line="360" w:lineRule="auto"/>
        <w:ind w:firstLine="471"/>
        <w:rPr>
          <w:sz w:val="24"/>
        </w:rPr>
      </w:pPr>
      <w:r w:rsidRPr="00DF64D6">
        <w:rPr>
          <w:sz w:val="24"/>
        </w:rPr>
        <w:t>联合体牵头人名称：</w:t>
      </w:r>
      <w:r w:rsidRPr="00DF64D6">
        <w:rPr>
          <w:sz w:val="24"/>
          <w:szCs w:val="20"/>
        </w:rPr>
        <w:t>______</w:t>
      </w:r>
      <w:r w:rsidRPr="00DF64D6">
        <w:rPr>
          <w:sz w:val="24"/>
        </w:rPr>
        <w:tab/>
      </w:r>
      <w:r w:rsidRPr="00DF64D6">
        <w:rPr>
          <w:sz w:val="24"/>
        </w:rPr>
        <w:tab/>
      </w:r>
      <w:r w:rsidRPr="00DF64D6">
        <w:rPr>
          <w:sz w:val="24"/>
        </w:rPr>
        <w:tab/>
      </w:r>
      <w:r w:rsidRPr="00DF64D6">
        <w:rPr>
          <w:sz w:val="24"/>
        </w:rPr>
        <w:tab/>
      </w:r>
      <w:r w:rsidRPr="00DF64D6">
        <w:rPr>
          <w:sz w:val="24"/>
        </w:rPr>
        <w:tab/>
        <w:t xml:space="preserve"> </w:t>
      </w:r>
      <w:r w:rsidRPr="00DF64D6">
        <w:rPr>
          <w:sz w:val="24"/>
        </w:rPr>
        <w:t>联合体成员名称：</w:t>
      </w:r>
      <w:r w:rsidRPr="00DF64D6">
        <w:rPr>
          <w:sz w:val="24"/>
          <w:szCs w:val="20"/>
        </w:rPr>
        <w:t>______</w:t>
      </w:r>
    </w:p>
    <w:p w14:paraId="68E33DDB" w14:textId="77777777" w:rsidR="007C4869" w:rsidRPr="00DF64D6" w:rsidRDefault="00000000">
      <w:pPr>
        <w:spacing w:line="360" w:lineRule="auto"/>
        <w:ind w:firstLine="471"/>
        <w:rPr>
          <w:sz w:val="24"/>
        </w:rPr>
      </w:pPr>
      <w:r w:rsidRPr="00DF64D6">
        <w:rPr>
          <w:sz w:val="24"/>
        </w:rPr>
        <w:t>盖章：</w:t>
      </w:r>
      <w:r w:rsidRPr="00DF64D6">
        <w:rPr>
          <w:sz w:val="24"/>
          <w:szCs w:val="20"/>
        </w:rPr>
        <w:t>______</w:t>
      </w:r>
      <w:r w:rsidRPr="00DF64D6">
        <w:rPr>
          <w:sz w:val="24"/>
        </w:rPr>
        <w:t xml:space="preserve">                           </w:t>
      </w:r>
      <w:r w:rsidRPr="00DF64D6">
        <w:rPr>
          <w:sz w:val="24"/>
        </w:rPr>
        <w:t>盖章：</w:t>
      </w:r>
      <w:r w:rsidRPr="00DF64D6">
        <w:rPr>
          <w:sz w:val="24"/>
          <w:szCs w:val="20"/>
        </w:rPr>
        <w:t>______</w:t>
      </w:r>
    </w:p>
    <w:p w14:paraId="70C8F98F" w14:textId="77777777" w:rsidR="007C4869" w:rsidRPr="00DF64D6" w:rsidRDefault="007C4869">
      <w:pPr>
        <w:spacing w:line="360" w:lineRule="auto"/>
        <w:ind w:firstLine="471"/>
        <w:rPr>
          <w:sz w:val="24"/>
        </w:rPr>
      </w:pPr>
    </w:p>
    <w:p w14:paraId="691ADE94" w14:textId="77777777" w:rsidR="007C4869" w:rsidRPr="00DF64D6" w:rsidRDefault="007C4869">
      <w:pPr>
        <w:spacing w:line="360" w:lineRule="auto"/>
        <w:ind w:firstLine="471"/>
        <w:rPr>
          <w:sz w:val="24"/>
        </w:rPr>
      </w:pPr>
    </w:p>
    <w:p w14:paraId="46D9C8E1" w14:textId="77777777" w:rsidR="007C4869" w:rsidRPr="00DF64D6" w:rsidRDefault="00000000">
      <w:pPr>
        <w:spacing w:line="360" w:lineRule="auto"/>
        <w:ind w:firstLine="471"/>
        <w:rPr>
          <w:sz w:val="24"/>
        </w:rPr>
      </w:pPr>
      <w:r w:rsidRPr="00DF64D6">
        <w:rPr>
          <w:sz w:val="24"/>
        </w:rPr>
        <w:t>联合体成员名称：</w:t>
      </w:r>
      <w:r w:rsidRPr="00DF64D6">
        <w:rPr>
          <w:sz w:val="24"/>
          <w:szCs w:val="20"/>
        </w:rPr>
        <w:t>______</w:t>
      </w:r>
    </w:p>
    <w:p w14:paraId="2BFC35E8" w14:textId="77777777" w:rsidR="007C4869" w:rsidRPr="00DF64D6" w:rsidRDefault="00000000">
      <w:pPr>
        <w:widowControl/>
        <w:ind w:firstLineChars="200" w:firstLine="480"/>
        <w:jc w:val="left"/>
        <w:rPr>
          <w:rFonts w:eastAsiaTheme="minorEastAsia"/>
          <w:sz w:val="24"/>
        </w:rPr>
      </w:pPr>
      <w:r w:rsidRPr="00DF64D6">
        <w:rPr>
          <w:sz w:val="24"/>
        </w:rPr>
        <w:t>盖章：</w:t>
      </w:r>
      <w:r w:rsidRPr="00DF64D6">
        <w:rPr>
          <w:sz w:val="24"/>
          <w:szCs w:val="20"/>
        </w:rPr>
        <w:t>______</w:t>
      </w:r>
      <w:r w:rsidRPr="00DF64D6">
        <w:rPr>
          <w:sz w:val="24"/>
        </w:rPr>
        <w:t xml:space="preserve">        </w:t>
      </w:r>
      <w:r w:rsidRPr="00DF64D6">
        <w:rPr>
          <w:rFonts w:eastAsiaTheme="minorEastAsia"/>
          <w:sz w:val="24"/>
        </w:rPr>
        <w:t xml:space="preserve"> </w:t>
      </w:r>
    </w:p>
    <w:p w14:paraId="05ACDAC7" w14:textId="77777777" w:rsidR="007C4869" w:rsidRPr="00DF64D6" w:rsidRDefault="00000000">
      <w:pPr>
        <w:spacing w:line="360" w:lineRule="auto"/>
        <w:ind w:firstLineChars="300" w:firstLine="720"/>
        <w:rPr>
          <w:rFonts w:eastAsiaTheme="minorEastAsia"/>
          <w:sz w:val="24"/>
        </w:rPr>
      </w:pPr>
      <w:r w:rsidRPr="00DF64D6">
        <w:rPr>
          <w:rFonts w:eastAsiaTheme="minorEastAsia"/>
          <w:sz w:val="24"/>
        </w:rPr>
        <w:t xml:space="preserve">                              </w:t>
      </w:r>
    </w:p>
    <w:p w14:paraId="5351C16F" w14:textId="77777777" w:rsidR="007C4869" w:rsidRPr="00DF64D6" w:rsidRDefault="007C4869">
      <w:pPr>
        <w:spacing w:line="360" w:lineRule="auto"/>
        <w:ind w:left="480"/>
        <w:jc w:val="right"/>
        <w:rPr>
          <w:rFonts w:eastAsiaTheme="minorEastAsia"/>
          <w:sz w:val="24"/>
        </w:rPr>
      </w:pPr>
    </w:p>
    <w:p w14:paraId="0276A18F" w14:textId="77777777" w:rsidR="007C4869" w:rsidRPr="00DF64D6" w:rsidRDefault="00000000">
      <w:pPr>
        <w:spacing w:line="360" w:lineRule="auto"/>
        <w:ind w:left="480"/>
        <w:jc w:val="right"/>
        <w:rPr>
          <w:rFonts w:eastAsiaTheme="minorEastAsia"/>
          <w:sz w:val="24"/>
        </w:rPr>
      </w:pPr>
      <w:r w:rsidRPr="00DF64D6">
        <w:rPr>
          <w:rFonts w:eastAsiaTheme="minorEastAsia"/>
          <w:sz w:val="24"/>
          <w:szCs w:val="20"/>
        </w:rPr>
        <w:t>日期：</w:t>
      </w:r>
      <w:r w:rsidRPr="00DF64D6">
        <w:rPr>
          <w:rFonts w:eastAsiaTheme="minorEastAsia"/>
          <w:sz w:val="24"/>
          <w:szCs w:val="20"/>
        </w:rPr>
        <w:t>_____</w:t>
      </w:r>
      <w:r w:rsidRPr="00DF64D6">
        <w:rPr>
          <w:rFonts w:eastAsiaTheme="minorEastAsia"/>
          <w:sz w:val="24"/>
          <w:szCs w:val="20"/>
        </w:rPr>
        <w:t>年</w:t>
      </w:r>
      <w:r w:rsidRPr="00DF64D6">
        <w:rPr>
          <w:rFonts w:eastAsiaTheme="minorEastAsia"/>
          <w:sz w:val="24"/>
          <w:szCs w:val="20"/>
        </w:rPr>
        <w:t>______</w:t>
      </w:r>
      <w:r w:rsidRPr="00DF64D6">
        <w:rPr>
          <w:rFonts w:eastAsiaTheme="minorEastAsia"/>
          <w:sz w:val="24"/>
          <w:szCs w:val="20"/>
        </w:rPr>
        <w:t>月</w:t>
      </w:r>
      <w:r w:rsidRPr="00DF64D6">
        <w:rPr>
          <w:rFonts w:eastAsiaTheme="minorEastAsia"/>
          <w:sz w:val="24"/>
          <w:szCs w:val="20"/>
        </w:rPr>
        <w:t>______</w:t>
      </w:r>
      <w:r w:rsidRPr="00DF64D6">
        <w:rPr>
          <w:rFonts w:eastAsiaTheme="minorEastAsia"/>
          <w:sz w:val="24"/>
          <w:szCs w:val="20"/>
        </w:rPr>
        <w:t>日</w:t>
      </w:r>
    </w:p>
    <w:p w14:paraId="1C20A373" w14:textId="77777777" w:rsidR="007C4869" w:rsidRPr="00DF64D6" w:rsidRDefault="007C4869">
      <w:pPr>
        <w:spacing w:line="360" w:lineRule="auto"/>
        <w:ind w:left="480"/>
        <w:jc w:val="right"/>
        <w:rPr>
          <w:rFonts w:eastAsiaTheme="minorEastAsia"/>
          <w:b/>
          <w:sz w:val="24"/>
        </w:rPr>
      </w:pPr>
    </w:p>
    <w:p w14:paraId="2B2B249C" w14:textId="77777777" w:rsidR="007C4869" w:rsidRPr="00DF64D6" w:rsidRDefault="007C4869">
      <w:pPr>
        <w:tabs>
          <w:tab w:val="left" w:pos="8280"/>
        </w:tabs>
        <w:spacing w:line="360" w:lineRule="auto"/>
        <w:ind w:firstLine="480"/>
        <w:rPr>
          <w:rFonts w:eastAsiaTheme="minorEastAsia"/>
          <w:sz w:val="24"/>
        </w:rPr>
      </w:pPr>
    </w:p>
    <w:p w14:paraId="31283722" w14:textId="77777777" w:rsidR="007C4869" w:rsidRPr="00DF64D6" w:rsidRDefault="007C4869">
      <w:pPr>
        <w:tabs>
          <w:tab w:val="left" w:pos="8280"/>
        </w:tabs>
        <w:spacing w:line="360" w:lineRule="auto"/>
        <w:ind w:firstLine="480"/>
        <w:rPr>
          <w:rFonts w:eastAsiaTheme="minorEastAsia"/>
          <w:sz w:val="24"/>
        </w:rPr>
      </w:pPr>
    </w:p>
    <w:p w14:paraId="6ED7F19C" w14:textId="77777777" w:rsidR="007C4869" w:rsidRPr="00DF64D6" w:rsidRDefault="00000000">
      <w:pPr>
        <w:spacing w:line="360" w:lineRule="auto"/>
        <w:ind w:leftChars="228" w:left="719" w:hangingChars="100" w:hanging="240"/>
        <w:rPr>
          <w:rFonts w:eastAsiaTheme="minorEastAsia"/>
          <w:sz w:val="24"/>
        </w:rPr>
      </w:pPr>
      <w:r w:rsidRPr="00DF64D6">
        <w:rPr>
          <w:rFonts w:eastAsiaTheme="minorEastAsia"/>
          <w:sz w:val="24"/>
        </w:rPr>
        <w:t>注：</w:t>
      </w:r>
    </w:p>
    <w:p w14:paraId="6D5CDAD7" w14:textId="77777777" w:rsidR="007C4869" w:rsidRPr="00DF64D6" w:rsidRDefault="00000000">
      <w:pPr>
        <w:spacing w:line="360" w:lineRule="auto"/>
        <w:ind w:leftChars="228" w:left="719" w:hangingChars="100" w:hanging="240"/>
        <w:rPr>
          <w:rFonts w:eastAsiaTheme="minorEastAsia"/>
          <w:sz w:val="24"/>
        </w:rPr>
      </w:pPr>
      <w:r w:rsidRPr="00DF64D6">
        <w:rPr>
          <w:rFonts w:eastAsiaTheme="minorEastAsia"/>
          <w:sz w:val="24"/>
        </w:rPr>
        <w:t xml:space="preserve">1. </w:t>
      </w:r>
      <w:r w:rsidRPr="00DF64D6">
        <w:rPr>
          <w:rFonts w:eastAsiaTheme="minorEastAsia"/>
          <w:sz w:val="24"/>
        </w:rPr>
        <w:t>如本项目（包）接受供应商以联合体形式参加采购活动，且供应商以联合体形式参与时，须提供《联合协议》，否则</w:t>
      </w:r>
      <w:r w:rsidRPr="00DF64D6">
        <w:rPr>
          <w:rFonts w:eastAsiaTheme="minorEastAsia"/>
          <w:b/>
          <w:sz w:val="24"/>
        </w:rPr>
        <w:t>响应无效</w:t>
      </w:r>
      <w:r w:rsidRPr="00DF64D6">
        <w:rPr>
          <w:rFonts w:eastAsiaTheme="minorEastAsia"/>
          <w:sz w:val="24"/>
        </w:rPr>
        <w:t>。</w:t>
      </w:r>
    </w:p>
    <w:p w14:paraId="1E445CF9" w14:textId="77777777" w:rsidR="007C4869" w:rsidRPr="00DF64D6" w:rsidRDefault="00000000">
      <w:pPr>
        <w:spacing w:line="360" w:lineRule="auto"/>
        <w:ind w:leftChars="228" w:left="719" w:hangingChars="100" w:hanging="240"/>
        <w:rPr>
          <w:rFonts w:eastAsiaTheme="minorEastAsia"/>
          <w:sz w:val="24"/>
        </w:rPr>
      </w:pPr>
      <w:r w:rsidRPr="00DF64D6">
        <w:rPr>
          <w:rFonts w:eastAsiaTheme="minorEastAsia"/>
          <w:sz w:val="24"/>
        </w:rPr>
        <w:t xml:space="preserve">2. </w:t>
      </w:r>
      <w:r w:rsidRPr="00DF64D6">
        <w:rPr>
          <w:rFonts w:eastAsiaTheme="minorEastAsia"/>
          <w:sz w:val="24"/>
        </w:rPr>
        <w:t>联合体各方成员</w:t>
      </w:r>
      <w:r w:rsidRPr="00DF64D6">
        <w:rPr>
          <w:rFonts w:eastAsiaTheme="minorEastAsia" w:hint="eastAsia"/>
          <w:sz w:val="24"/>
        </w:rPr>
        <w:t>须</w:t>
      </w:r>
      <w:r w:rsidRPr="00DF64D6">
        <w:rPr>
          <w:rFonts w:eastAsiaTheme="minorEastAsia"/>
          <w:sz w:val="24"/>
        </w:rPr>
        <w:t>在本协议上共同盖章。</w:t>
      </w:r>
    </w:p>
    <w:p w14:paraId="3FAF8177" w14:textId="77777777" w:rsidR="007C4869" w:rsidRPr="00DF64D6" w:rsidRDefault="00000000">
      <w:pPr>
        <w:widowControl/>
        <w:jc w:val="left"/>
        <w:rPr>
          <w:rFonts w:eastAsiaTheme="minorEastAsia"/>
          <w:sz w:val="24"/>
        </w:rPr>
      </w:pPr>
      <w:r w:rsidRPr="00DF64D6">
        <w:rPr>
          <w:rFonts w:eastAsiaTheme="minorEastAsia"/>
          <w:sz w:val="24"/>
        </w:rPr>
        <w:br w:type="page"/>
      </w:r>
    </w:p>
    <w:p w14:paraId="4B06973C" w14:textId="77777777" w:rsidR="007C4869" w:rsidRPr="00DF64D6" w:rsidRDefault="00000000">
      <w:pPr>
        <w:spacing w:line="360" w:lineRule="auto"/>
        <w:outlineLvl w:val="2"/>
        <w:rPr>
          <w:rFonts w:eastAsiaTheme="minorEastAsia"/>
          <w:sz w:val="24"/>
          <w:szCs w:val="20"/>
        </w:rPr>
      </w:pPr>
      <w:r w:rsidRPr="00DF64D6">
        <w:rPr>
          <w:rFonts w:eastAsiaTheme="minorEastAsia"/>
          <w:sz w:val="24"/>
          <w:szCs w:val="20"/>
        </w:rPr>
        <w:lastRenderedPageBreak/>
        <w:t xml:space="preserve">3-2 </w:t>
      </w:r>
      <w:r w:rsidRPr="00DF64D6">
        <w:rPr>
          <w:rFonts w:eastAsiaTheme="minorEastAsia"/>
          <w:sz w:val="24"/>
          <w:szCs w:val="20"/>
        </w:rPr>
        <w:t>其他特定资格要求</w:t>
      </w:r>
    </w:p>
    <w:p w14:paraId="56E4ACF1" w14:textId="77777777" w:rsidR="007C4869" w:rsidRPr="00DF64D6" w:rsidRDefault="007C4869">
      <w:pPr>
        <w:tabs>
          <w:tab w:val="left" w:pos="5580"/>
        </w:tabs>
        <w:spacing w:line="360" w:lineRule="auto"/>
        <w:rPr>
          <w:rFonts w:eastAsiaTheme="minorEastAsia"/>
          <w:sz w:val="24"/>
        </w:rPr>
      </w:pPr>
    </w:p>
    <w:p w14:paraId="1DCB72B8" w14:textId="77777777" w:rsidR="007C4869" w:rsidRPr="00DF64D6" w:rsidRDefault="007C4869">
      <w:pPr>
        <w:tabs>
          <w:tab w:val="left" w:pos="5580"/>
        </w:tabs>
        <w:spacing w:line="360" w:lineRule="auto"/>
        <w:rPr>
          <w:rFonts w:eastAsiaTheme="minorEastAsia"/>
          <w:sz w:val="24"/>
          <w:szCs w:val="20"/>
        </w:rPr>
      </w:pPr>
    </w:p>
    <w:p w14:paraId="20FCB62B" w14:textId="77777777" w:rsidR="007C4869" w:rsidRPr="00DF64D6" w:rsidRDefault="00000000">
      <w:pPr>
        <w:widowControl/>
        <w:jc w:val="left"/>
        <w:rPr>
          <w:rFonts w:eastAsiaTheme="minorEastAsia"/>
          <w:kern w:val="0"/>
          <w:sz w:val="24"/>
          <w:szCs w:val="20"/>
        </w:rPr>
      </w:pPr>
      <w:r w:rsidRPr="00DF64D6">
        <w:rPr>
          <w:rFonts w:eastAsiaTheme="minorEastAsia"/>
          <w:b/>
          <w:sz w:val="24"/>
        </w:rPr>
        <w:br w:type="page"/>
      </w:r>
    </w:p>
    <w:p w14:paraId="19E54160" w14:textId="77777777" w:rsidR="007C4869" w:rsidRPr="00DF64D6" w:rsidRDefault="00000000">
      <w:pPr>
        <w:widowControl/>
        <w:numPr>
          <w:ilvl w:val="0"/>
          <w:numId w:val="15"/>
        </w:numPr>
        <w:tabs>
          <w:tab w:val="left" w:pos="360"/>
        </w:tabs>
        <w:snapToGrid w:val="0"/>
        <w:spacing w:line="360" w:lineRule="auto"/>
        <w:jc w:val="left"/>
        <w:outlineLvl w:val="1"/>
        <w:rPr>
          <w:rFonts w:eastAsiaTheme="minorEastAsia"/>
          <w:sz w:val="24"/>
          <w:szCs w:val="20"/>
        </w:rPr>
      </w:pPr>
      <w:bookmarkStart w:id="655" w:name="_Hlt520274121"/>
      <w:bookmarkStart w:id="656" w:name="_Hlt520274393"/>
      <w:bookmarkStart w:id="657" w:name="_Hlt520274407"/>
      <w:bookmarkStart w:id="658" w:name="_Hlt520343392"/>
      <w:bookmarkStart w:id="659" w:name="_Hlt520273711"/>
      <w:bookmarkStart w:id="660" w:name="_Hlt520274065"/>
      <w:bookmarkStart w:id="661" w:name="_Hlt520271212"/>
      <w:bookmarkStart w:id="662" w:name="_Hlt520343000"/>
      <w:bookmarkStart w:id="663" w:name="_Hlt520355504"/>
      <w:bookmarkStart w:id="664" w:name="_Hlt520350918"/>
      <w:bookmarkStart w:id="665" w:name="_Toc480942349"/>
      <w:bookmarkStart w:id="666" w:name="_Ref467988698"/>
      <w:bookmarkStart w:id="667" w:name="_Toc520356217"/>
      <w:bookmarkStart w:id="668" w:name="_Toc226309800"/>
      <w:bookmarkStart w:id="669" w:name="_Toc150774761"/>
      <w:bookmarkStart w:id="670" w:name="_Toc142311058"/>
      <w:bookmarkStart w:id="671" w:name="_Toc127151556"/>
      <w:bookmarkStart w:id="672" w:name="_Toc226965829"/>
      <w:bookmarkStart w:id="673" w:name="_Toc226337252"/>
      <w:bookmarkStart w:id="674" w:name="_Toc226965746"/>
      <w:bookmarkStart w:id="675" w:name="_Toc195842921"/>
      <w:bookmarkStart w:id="676" w:name="_Toc150480794"/>
      <w:bookmarkEnd w:id="655"/>
      <w:bookmarkEnd w:id="656"/>
      <w:bookmarkEnd w:id="657"/>
      <w:bookmarkEnd w:id="658"/>
      <w:bookmarkEnd w:id="659"/>
      <w:bookmarkEnd w:id="660"/>
      <w:bookmarkEnd w:id="661"/>
      <w:bookmarkEnd w:id="662"/>
      <w:bookmarkEnd w:id="663"/>
      <w:bookmarkEnd w:id="664"/>
      <w:r w:rsidRPr="00DF64D6">
        <w:rPr>
          <w:rFonts w:eastAsiaTheme="minorEastAsia"/>
          <w:sz w:val="24"/>
          <w:szCs w:val="20"/>
        </w:rPr>
        <w:lastRenderedPageBreak/>
        <w:t>保证金凭证</w:t>
      </w:r>
      <w:r w:rsidRPr="00DF64D6">
        <w:rPr>
          <w:rFonts w:eastAsiaTheme="minorEastAsia"/>
          <w:sz w:val="24"/>
          <w:szCs w:val="20"/>
        </w:rPr>
        <w:t>/</w:t>
      </w:r>
      <w:r w:rsidRPr="00DF64D6">
        <w:rPr>
          <w:rFonts w:eastAsiaTheme="minorEastAsia"/>
          <w:sz w:val="24"/>
          <w:szCs w:val="20"/>
        </w:rPr>
        <w:t>交款单据</w:t>
      </w:r>
      <w:r w:rsidRPr="00DF64D6">
        <w:rPr>
          <w:rFonts w:eastAsiaTheme="minorEastAsia"/>
          <w:sz w:val="24"/>
          <w:szCs w:val="20"/>
        </w:rPr>
        <w:br w:type="page"/>
      </w:r>
    </w:p>
    <w:bookmarkEnd w:id="665"/>
    <w:bookmarkEnd w:id="666"/>
    <w:p w14:paraId="0B09CABB" w14:textId="77777777" w:rsidR="007C4869" w:rsidRPr="00DF64D6" w:rsidRDefault="00000000">
      <w:pPr>
        <w:numPr>
          <w:ilvl w:val="0"/>
          <w:numId w:val="15"/>
        </w:numPr>
        <w:tabs>
          <w:tab w:val="left" w:pos="360"/>
        </w:tabs>
        <w:snapToGrid w:val="0"/>
        <w:spacing w:line="360" w:lineRule="auto"/>
        <w:outlineLvl w:val="1"/>
        <w:rPr>
          <w:rFonts w:eastAsiaTheme="minorEastAsia"/>
          <w:sz w:val="24"/>
          <w:szCs w:val="20"/>
        </w:rPr>
      </w:pPr>
      <w:r w:rsidRPr="00DF64D6">
        <w:rPr>
          <w:rFonts w:eastAsiaTheme="minorEastAsia"/>
          <w:sz w:val="24"/>
        </w:rPr>
        <w:lastRenderedPageBreak/>
        <w:t>响应书</w:t>
      </w:r>
      <w:bookmarkEnd w:id="667"/>
      <w:bookmarkEnd w:id="668"/>
      <w:bookmarkEnd w:id="669"/>
      <w:bookmarkEnd w:id="670"/>
      <w:bookmarkEnd w:id="671"/>
      <w:bookmarkEnd w:id="672"/>
      <w:bookmarkEnd w:id="673"/>
      <w:bookmarkEnd w:id="674"/>
      <w:bookmarkEnd w:id="675"/>
      <w:bookmarkEnd w:id="676"/>
    </w:p>
    <w:p w14:paraId="11B32D05" w14:textId="77777777" w:rsidR="007C4869" w:rsidRPr="00DF64D6" w:rsidRDefault="00000000">
      <w:pPr>
        <w:spacing w:line="360" w:lineRule="auto"/>
        <w:jc w:val="center"/>
        <w:rPr>
          <w:rFonts w:eastAsiaTheme="minorEastAsia"/>
          <w:b/>
          <w:sz w:val="36"/>
          <w:szCs w:val="36"/>
        </w:rPr>
      </w:pPr>
      <w:r w:rsidRPr="00DF64D6">
        <w:rPr>
          <w:rFonts w:eastAsiaTheme="minorEastAsia"/>
          <w:b/>
          <w:sz w:val="36"/>
          <w:szCs w:val="36"/>
        </w:rPr>
        <w:t>响应书</w:t>
      </w:r>
    </w:p>
    <w:p w14:paraId="21D2DE6D" w14:textId="77777777" w:rsidR="007C4869" w:rsidRPr="00DF64D6" w:rsidRDefault="00000000">
      <w:pPr>
        <w:tabs>
          <w:tab w:val="left" w:pos="5580"/>
        </w:tabs>
        <w:spacing w:line="360" w:lineRule="auto"/>
        <w:rPr>
          <w:rFonts w:eastAsiaTheme="minorEastAsia"/>
          <w:sz w:val="24"/>
        </w:rPr>
      </w:pPr>
      <w:r w:rsidRPr="00DF64D6">
        <w:rPr>
          <w:rFonts w:eastAsiaTheme="minorEastAsia"/>
          <w:sz w:val="24"/>
        </w:rPr>
        <w:t>致：</w:t>
      </w:r>
      <w:r w:rsidRPr="00DF64D6">
        <w:rPr>
          <w:rFonts w:eastAsiaTheme="minorEastAsia"/>
          <w:sz w:val="24"/>
          <w:u w:val="single"/>
        </w:rPr>
        <w:t>（采购人或采购代理机构）</w:t>
      </w:r>
    </w:p>
    <w:p w14:paraId="31ABCB9F" w14:textId="77777777" w:rsidR="007C4869" w:rsidRPr="00DF64D6" w:rsidRDefault="007C4869">
      <w:pPr>
        <w:tabs>
          <w:tab w:val="left" w:pos="5580"/>
        </w:tabs>
        <w:spacing w:line="360" w:lineRule="auto"/>
        <w:rPr>
          <w:rFonts w:eastAsiaTheme="minorEastAsia"/>
          <w:sz w:val="24"/>
          <w:szCs w:val="20"/>
        </w:rPr>
      </w:pPr>
    </w:p>
    <w:p w14:paraId="26AF6C4E" w14:textId="77777777" w:rsidR="007C4869" w:rsidRPr="00DF64D6" w:rsidRDefault="00000000">
      <w:pPr>
        <w:tabs>
          <w:tab w:val="left" w:pos="5580"/>
        </w:tabs>
        <w:spacing w:line="360" w:lineRule="auto"/>
        <w:ind w:firstLine="408"/>
        <w:rPr>
          <w:rFonts w:eastAsiaTheme="minorEastAsia"/>
          <w:sz w:val="24"/>
          <w:szCs w:val="20"/>
        </w:rPr>
      </w:pPr>
      <w:r w:rsidRPr="00DF64D6">
        <w:rPr>
          <w:rFonts w:eastAsiaTheme="minorEastAsia"/>
          <w:sz w:val="24"/>
          <w:szCs w:val="20"/>
        </w:rPr>
        <w:t>我方参加你方就</w:t>
      </w:r>
      <w:r w:rsidRPr="00DF64D6">
        <w:rPr>
          <w:rFonts w:eastAsiaTheme="minorEastAsia"/>
          <w:sz w:val="24"/>
          <w:szCs w:val="20"/>
        </w:rPr>
        <w:t>_____________________</w:t>
      </w:r>
      <w:r w:rsidRPr="00DF64D6">
        <w:rPr>
          <w:rFonts w:eastAsiaTheme="minorEastAsia"/>
          <w:sz w:val="24"/>
          <w:szCs w:val="20"/>
        </w:rPr>
        <w:t>（项目名称，项目编号</w:t>
      </w:r>
      <w:r w:rsidRPr="00DF64D6">
        <w:rPr>
          <w:rFonts w:eastAsiaTheme="minorEastAsia"/>
          <w:sz w:val="24"/>
          <w:szCs w:val="20"/>
        </w:rPr>
        <w:t>/</w:t>
      </w:r>
      <w:r w:rsidRPr="00DF64D6">
        <w:rPr>
          <w:rFonts w:eastAsiaTheme="minorEastAsia"/>
          <w:sz w:val="24"/>
          <w:szCs w:val="20"/>
        </w:rPr>
        <w:t>包号）组织的采购活动，并对此项目进行响应。</w:t>
      </w:r>
    </w:p>
    <w:p w14:paraId="32DAA223" w14:textId="77777777" w:rsidR="007C4869" w:rsidRPr="00DF64D6" w:rsidRDefault="00000000">
      <w:pPr>
        <w:tabs>
          <w:tab w:val="left" w:pos="5580"/>
        </w:tabs>
        <w:spacing w:line="360" w:lineRule="auto"/>
        <w:ind w:firstLine="408"/>
        <w:rPr>
          <w:rFonts w:eastAsiaTheme="minorEastAsia"/>
          <w:sz w:val="24"/>
          <w:szCs w:val="20"/>
        </w:rPr>
      </w:pPr>
      <w:r w:rsidRPr="00DF64D6">
        <w:rPr>
          <w:rFonts w:eastAsiaTheme="minorEastAsia"/>
          <w:sz w:val="24"/>
          <w:szCs w:val="20"/>
        </w:rPr>
        <w:t xml:space="preserve">1. </w:t>
      </w:r>
      <w:r w:rsidRPr="00DF64D6">
        <w:rPr>
          <w:rFonts w:eastAsiaTheme="minorEastAsia"/>
          <w:sz w:val="24"/>
          <w:szCs w:val="20"/>
        </w:rPr>
        <w:t>我方</w:t>
      </w:r>
      <w:r w:rsidRPr="00DF64D6">
        <w:rPr>
          <w:rFonts w:eastAsiaTheme="minorEastAsia"/>
          <w:sz w:val="24"/>
        </w:rPr>
        <w:t>已详细审查全部单一来源采购文件</w:t>
      </w:r>
      <w:r w:rsidRPr="00DF64D6">
        <w:rPr>
          <w:rFonts w:eastAsiaTheme="minorEastAsia"/>
          <w:sz w:val="24"/>
          <w:szCs w:val="20"/>
        </w:rPr>
        <w:t>，自愿参与响应并承诺如下：</w:t>
      </w:r>
    </w:p>
    <w:p w14:paraId="088ADC3B" w14:textId="77777777" w:rsidR="007C4869" w:rsidRPr="00DF64D6" w:rsidRDefault="00000000">
      <w:pPr>
        <w:tabs>
          <w:tab w:val="left" w:pos="720"/>
          <w:tab w:val="left" w:pos="900"/>
        </w:tabs>
        <w:spacing w:line="360" w:lineRule="auto"/>
        <w:ind w:left="360" w:firstLineChars="30" w:firstLine="72"/>
        <w:rPr>
          <w:rFonts w:eastAsiaTheme="minorEastAsia"/>
          <w:sz w:val="24"/>
          <w:szCs w:val="20"/>
        </w:rPr>
      </w:pPr>
      <w:r w:rsidRPr="00DF64D6">
        <w:rPr>
          <w:rFonts w:eastAsiaTheme="minorEastAsia"/>
          <w:sz w:val="24"/>
          <w:szCs w:val="20"/>
        </w:rPr>
        <w:t>（</w:t>
      </w:r>
      <w:r w:rsidRPr="00DF64D6">
        <w:rPr>
          <w:rFonts w:eastAsiaTheme="minorEastAsia"/>
          <w:sz w:val="24"/>
          <w:szCs w:val="20"/>
        </w:rPr>
        <w:t>1</w:t>
      </w:r>
      <w:r w:rsidRPr="00DF64D6">
        <w:rPr>
          <w:rFonts w:eastAsiaTheme="minorEastAsia"/>
          <w:sz w:val="24"/>
          <w:szCs w:val="20"/>
        </w:rPr>
        <w:t>）本响应有效期为自响应文件提交截止之日起</w:t>
      </w:r>
      <w:r w:rsidRPr="00DF64D6">
        <w:rPr>
          <w:rFonts w:eastAsiaTheme="minorEastAsia"/>
          <w:sz w:val="24"/>
        </w:rPr>
        <w:t>_____</w:t>
      </w:r>
      <w:r w:rsidRPr="00DF64D6">
        <w:rPr>
          <w:rFonts w:eastAsiaTheme="minorEastAsia"/>
          <w:sz w:val="24"/>
          <w:szCs w:val="20"/>
        </w:rPr>
        <w:t>个日历日。</w:t>
      </w:r>
    </w:p>
    <w:p w14:paraId="522F69CC" w14:textId="77777777" w:rsidR="007C4869" w:rsidRPr="00DF64D6" w:rsidRDefault="00000000">
      <w:pPr>
        <w:tabs>
          <w:tab w:val="left" w:pos="720"/>
          <w:tab w:val="left" w:pos="900"/>
        </w:tabs>
        <w:spacing w:line="360" w:lineRule="auto"/>
        <w:ind w:left="360" w:firstLineChars="30" w:firstLine="72"/>
        <w:rPr>
          <w:rFonts w:eastAsiaTheme="minorEastAsia"/>
          <w:sz w:val="24"/>
          <w:szCs w:val="20"/>
        </w:rPr>
      </w:pPr>
      <w:r w:rsidRPr="00DF64D6">
        <w:rPr>
          <w:rFonts w:eastAsiaTheme="minorEastAsia"/>
          <w:sz w:val="24"/>
          <w:szCs w:val="20"/>
        </w:rPr>
        <w:t>（</w:t>
      </w:r>
      <w:r w:rsidRPr="00DF64D6">
        <w:rPr>
          <w:rFonts w:eastAsiaTheme="minorEastAsia"/>
          <w:sz w:val="24"/>
          <w:szCs w:val="20"/>
        </w:rPr>
        <w:t>2</w:t>
      </w:r>
      <w:r w:rsidRPr="00DF64D6">
        <w:rPr>
          <w:rFonts w:eastAsiaTheme="minorEastAsia"/>
          <w:sz w:val="24"/>
          <w:szCs w:val="20"/>
        </w:rPr>
        <w:t>）除合同条款及采购需求偏离表列出的偏离外，我方响应单一来源采购文件的全部要求。</w:t>
      </w:r>
    </w:p>
    <w:p w14:paraId="7FFA90F2" w14:textId="77777777" w:rsidR="007C4869" w:rsidRPr="00DF64D6" w:rsidRDefault="00000000">
      <w:pPr>
        <w:tabs>
          <w:tab w:val="left" w:pos="5580"/>
        </w:tabs>
        <w:spacing w:line="360" w:lineRule="auto"/>
        <w:ind w:firstLineChars="175" w:firstLine="420"/>
        <w:rPr>
          <w:rFonts w:eastAsiaTheme="minorEastAsia"/>
          <w:sz w:val="24"/>
          <w:szCs w:val="20"/>
        </w:rPr>
      </w:pPr>
      <w:r w:rsidRPr="00DF64D6">
        <w:rPr>
          <w:rFonts w:eastAsiaTheme="minorEastAsia"/>
          <w:sz w:val="24"/>
          <w:szCs w:val="20"/>
        </w:rPr>
        <w:t>（</w:t>
      </w:r>
      <w:r w:rsidRPr="00DF64D6">
        <w:rPr>
          <w:rFonts w:eastAsiaTheme="minorEastAsia"/>
          <w:sz w:val="24"/>
          <w:szCs w:val="20"/>
        </w:rPr>
        <w:t>3</w:t>
      </w:r>
      <w:r w:rsidRPr="00DF64D6">
        <w:rPr>
          <w:rFonts w:eastAsiaTheme="minorEastAsia"/>
          <w:sz w:val="24"/>
          <w:szCs w:val="20"/>
        </w:rPr>
        <w:t>）我方已提供的全部文件资料是真实、准确的，并对此承担一切法律后果。</w:t>
      </w:r>
    </w:p>
    <w:p w14:paraId="4A978BF3" w14:textId="77777777" w:rsidR="007C4869" w:rsidRPr="00DF64D6" w:rsidRDefault="00000000">
      <w:pPr>
        <w:tabs>
          <w:tab w:val="left" w:pos="5580"/>
        </w:tabs>
        <w:spacing w:line="360" w:lineRule="auto"/>
        <w:ind w:firstLineChars="175" w:firstLine="420"/>
        <w:rPr>
          <w:rFonts w:eastAsiaTheme="minorEastAsia"/>
          <w:sz w:val="24"/>
        </w:rPr>
      </w:pPr>
      <w:r w:rsidRPr="00DF64D6">
        <w:rPr>
          <w:rFonts w:eastAsiaTheme="minorEastAsia"/>
          <w:sz w:val="24"/>
          <w:szCs w:val="20"/>
        </w:rPr>
        <w:t>（</w:t>
      </w:r>
      <w:r w:rsidRPr="00DF64D6">
        <w:rPr>
          <w:rFonts w:eastAsiaTheme="minorEastAsia"/>
          <w:sz w:val="24"/>
          <w:szCs w:val="20"/>
        </w:rPr>
        <w:t>4</w:t>
      </w:r>
      <w:r w:rsidRPr="00DF64D6">
        <w:rPr>
          <w:rFonts w:eastAsiaTheme="minorEastAsia"/>
          <w:sz w:val="24"/>
          <w:szCs w:val="20"/>
        </w:rPr>
        <w:t>）如我方成交，我方将在法律规定的期限内与你方签订合同，按照单一来源采购文件要求提交履约保证金，并在合同约定的期限内完成合同规定的全部义务。</w:t>
      </w:r>
    </w:p>
    <w:p w14:paraId="32E0C2D1" w14:textId="77777777" w:rsidR="007C4869" w:rsidRPr="00DF64D6" w:rsidRDefault="00000000">
      <w:pPr>
        <w:spacing w:line="360" w:lineRule="auto"/>
        <w:ind w:left="420"/>
        <w:rPr>
          <w:rFonts w:eastAsiaTheme="minorEastAsia"/>
          <w:sz w:val="24"/>
        </w:rPr>
      </w:pPr>
      <w:r w:rsidRPr="00DF64D6">
        <w:rPr>
          <w:rFonts w:eastAsiaTheme="minorEastAsia"/>
          <w:sz w:val="24"/>
        </w:rPr>
        <w:t xml:space="preserve">2. </w:t>
      </w:r>
      <w:r w:rsidRPr="00DF64D6">
        <w:rPr>
          <w:rFonts w:eastAsiaTheme="minorEastAsia"/>
          <w:sz w:val="24"/>
        </w:rPr>
        <w:t>其他补充条款（如有）：</w:t>
      </w:r>
      <w:r w:rsidRPr="00DF64D6">
        <w:rPr>
          <w:rFonts w:eastAsiaTheme="minorEastAsia"/>
          <w:sz w:val="24"/>
          <w:szCs w:val="20"/>
        </w:rPr>
        <w:t>_____________________</w:t>
      </w:r>
      <w:r w:rsidRPr="00DF64D6">
        <w:rPr>
          <w:rFonts w:eastAsiaTheme="minorEastAsia"/>
          <w:sz w:val="24"/>
        </w:rPr>
        <w:t>。</w:t>
      </w:r>
    </w:p>
    <w:p w14:paraId="739EA816" w14:textId="77777777" w:rsidR="007C4869" w:rsidRPr="00DF64D6" w:rsidRDefault="00000000">
      <w:pPr>
        <w:spacing w:line="360" w:lineRule="auto"/>
        <w:ind w:firstLineChars="200" w:firstLine="480"/>
        <w:rPr>
          <w:rFonts w:eastAsiaTheme="minorEastAsia"/>
          <w:sz w:val="24"/>
        </w:rPr>
      </w:pPr>
      <w:r w:rsidRPr="00DF64D6">
        <w:rPr>
          <w:rFonts w:eastAsiaTheme="minorEastAsia"/>
          <w:sz w:val="24"/>
        </w:rPr>
        <w:t>与本响应有关的一切正式往来信函请寄：</w:t>
      </w:r>
    </w:p>
    <w:p w14:paraId="28A33DDE" w14:textId="77777777" w:rsidR="007C4869" w:rsidRPr="00DF64D6" w:rsidRDefault="007C4869">
      <w:pPr>
        <w:tabs>
          <w:tab w:val="left" w:pos="5580"/>
        </w:tabs>
        <w:spacing w:line="360" w:lineRule="auto"/>
        <w:ind w:left="420"/>
        <w:rPr>
          <w:rFonts w:eastAsiaTheme="minorEastAsia"/>
          <w:sz w:val="24"/>
          <w:szCs w:val="20"/>
        </w:rPr>
      </w:pPr>
    </w:p>
    <w:p w14:paraId="19893A74" w14:textId="77777777" w:rsidR="007C4869" w:rsidRPr="00DF64D6" w:rsidRDefault="00000000">
      <w:pPr>
        <w:tabs>
          <w:tab w:val="left" w:pos="5580"/>
        </w:tabs>
        <w:spacing w:line="360" w:lineRule="auto"/>
        <w:ind w:left="420"/>
        <w:rPr>
          <w:rFonts w:eastAsiaTheme="minorEastAsia"/>
          <w:sz w:val="24"/>
          <w:szCs w:val="20"/>
        </w:rPr>
      </w:pPr>
      <w:r w:rsidRPr="00DF64D6">
        <w:rPr>
          <w:rFonts w:eastAsiaTheme="minorEastAsia"/>
          <w:sz w:val="24"/>
          <w:szCs w:val="20"/>
        </w:rPr>
        <w:t>地址</w:t>
      </w:r>
      <w:r w:rsidRPr="00DF64D6">
        <w:rPr>
          <w:rFonts w:eastAsiaTheme="minorEastAsia"/>
          <w:sz w:val="24"/>
          <w:szCs w:val="20"/>
        </w:rPr>
        <w:t xml:space="preserve">_________________________     </w:t>
      </w:r>
      <w:r w:rsidRPr="00DF64D6">
        <w:rPr>
          <w:rFonts w:eastAsiaTheme="minorEastAsia"/>
          <w:sz w:val="24"/>
          <w:szCs w:val="20"/>
        </w:rPr>
        <w:t>传真</w:t>
      </w:r>
      <w:r w:rsidRPr="00DF64D6">
        <w:rPr>
          <w:rFonts w:eastAsiaTheme="minorEastAsia"/>
          <w:sz w:val="24"/>
          <w:szCs w:val="20"/>
        </w:rPr>
        <w:t>____________________________</w:t>
      </w:r>
    </w:p>
    <w:p w14:paraId="40942E96" w14:textId="77777777" w:rsidR="007C4869" w:rsidRPr="00DF64D6" w:rsidRDefault="00000000">
      <w:pPr>
        <w:tabs>
          <w:tab w:val="left" w:pos="5580"/>
        </w:tabs>
        <w:spacing w:line="360" w:lineRule="auto"/>
        <w:ind w:left="420"/>
        <w:rPr>
          <w:rFonts w:eastAsiaTheme="minorEastAsia"/>
          <w:sz w:val="24"/>
          <w:szCs w:val="20"/>
        </w:rPr>
      </w:pPr>
      <w:r w:rsidRPr="00DF64D6">
        <w:rPr>
          <w:rFonts w:eastAsiaTheme="minorEastAsia"/>
          <w:sz w:val="24"/>
          <w:szCs w:val="20"/>
        </w:rPr>
        <w:t>电话</w:t>
      </w:r>
      <w:r w:rsidRPr="00DF64D6">
        <w:rPr>
          <w:rFonts w:eastAsiaTheme="minorEastAsia"/>
          <w:sz w:val="24"/>
          <w:szCs w:val="20"/>
        </w:rPr>
        <w:t xml:space="preserve">_________________________     </w:t>
      </w:r>
      <w:r w:rsidRPr="00DF64D6">
        <w:rPr>
          <w:rFonts w:eastAsiaTheme="minorEastAsia"/>
          <w:sz w:val="24"/>
          <w:szCs w:val="20"/>
        </w:rPr>
        <w:t>电子函件</w:t>
      </w:r>
      <w:r w:rsidRPr="00DF64D6">
        <w:rPr>
          <w:rFonts w:eastAsiaTheme="minorEastAsia"/>
          <w:sz w:val="24"/>
          <w:szCs w:val="20"/>
        </w:rPr>
        <w:t>________________________</w:t>
      </w:r>
    </w:p>
    <w:p w14:paraId="0FCBFE0C" w14:textId="77777777" w:rsidR="007C4869" w:rsidRPr="00DF64D6" w:rsidRDefault="00000000">
      <w:pPr>
        <w:tabs>
          <w:tab w:val="left" w:pos="5580"/>
        </w:tabs>
        <w:spacing w:line="360" w:lineRule="auto"/>
        <w:ind w:left="420"/>
        <w:rPr>
          <w:rFonts w:eastAsiaTheme="minorEastAsia"/>
          <w:sz w:val="24"/>
          <w:szCs w:val="20"/>
        </w:rPr>
      </w:pPr>
      <w:r w:rsidRPr="00DF64D6">
        <w:rPr>
          <w:rFonts w:eastAsiaTheme="minorEastAsia"/>
          <w:sz w:val="24"/>
          <w:szCs w:val="20"/>
        </w:rPr>
        <w:t>供应商名称（加盖公章）</w:t>
      </w:r>
      <w:r w:rsidRPr="00DF64D6">
        <w:rPr>
          <w:rFonts w:eastAsiaTheme="minorEastAsia"/>
          <w:sz w:val="24"/>
          <w:szCs w:val="20"/>
        </w:rPr>
        <w:t xml:space="preserve"> _____________________</w:t>
      </w:r>
    </w:p>
    <w:p w14:paraId="1FDDC5C3" w14:textId="77777777" w:rsidR="007C4869" w:rsidRPr="00DF64D6" w:rsidRDefault="00000000">
      <w:pPr>
        <w:tabs>
          <w:tab w:val="left" w:pos="5580"/>
        </w:tabs>
        <w:spacing w:line="360" w:lineRule="auto"/>
        <w:ind w:left="420"/>
        <w:rPr>
          <w:rFonts w:eastAsiaTheme="minorEastAsia"/>
          <w:sz w:val="24"/>
          <w:szCs w:val="20"/>
          <w:u w:val="single"/>
        </w:rPr>
      </w:pPr>
      <w:r w:rsidRPr="00DF64D6">
        <w:rPr>
          <w:rFonts w:eastAsiaTheme="minorEastAsia"/>
          <w:sz w:val="24"/>
          <w:szCs w:val="20"/>
        </w:rPr>
        <w:t>日期：</w:t>
      </w:r>
      <w:r w:rsidRPr="00DF64D6">
        <w:rPr>
          <w:rFonts w:eastAsiaTheme="minorEastAsia"/>
          <w:sz w:val="24"/>
          <w:szCs w:val="20"/>
        </w:rPr>
        <w:t>_____</w:t>
      </w:r>
      <w:r w:rsidRPr="00DF64D6">
        <w:rPr>
          <w:rFonts w:eastAsiaTheme="minorEastAsia"/>
          <w:sz w:val="24"/>
          <w:szCs w:val="20"/>
        </w:rPr>
        <w:t>年</w:t>
      </w:r>
      <w:r w:rsidRPr="00DF64D6">
        <w:rPr>
          <w:rFonts w:eastAsiaTheme="minorEastAsia"/>
          <w:sz w:val="24"/>
          <w:szCs w:val="20"/>
        </w:rPr>
        <w:t>______</w:t>
      </w:r>
      <w:r w:rsidRPr="00DF64D6">
        <w:rPr>
          <w:rFonts w:eastAsiaTheme="minorEastAsia"/>
          <w:sz w:val="24"/>
          <w:szCs w:val="20"/>
        </w:rPr>
        <w:t>月</w:t>
      </w:r>
      <w:r w:rsidRPr="00DF64D6">
        <w:rPr>
          <w:rFonts w:eastAsiaTheme="minorEastAsia"/>
          <w:sz w:val="24"/>
          <w:szCs w:val="20"/>
        </w:rPr>
        <w:t>______</w:t>
      </w:r>
      <w:r w:rsidRPr="00DF64D6">
        <w:rPr>
          <w:rFonts w:eastAsiaTheme="minorEastAsia"/>
          <w:sz w:val="24"/>
          <w:szCs w:val="20"/>
        </w:rPr>
        <w:t>日</w:t>
      </w:r>
      <w:r w:rsidRPr="00DF64D6">
        <w:rPr>
          <w:rFonts w:eastAsiaTheme="minorEastAsia"/>
          <w:sz w:val="24"/>
          <w:szCs w:val="20"/>
        </w:rPr>
        <w:t xml:space="preserve">  </w:t>
      </w:r>
    </w:p>
    <w:p w14:paraId="19F8948C" w14:textId="77777777" w:rsidR="007C4869" w:rsidRPr="00DF64D6" w:rsidRDefault="00000000">
      <w:pPr>
        <w:widowControl/>
        <w:jc w:val="left"/>
        <w:rPr>
          <w:rFonts w:eastAsiaTheme="minorEastAsia"/>
          <w:sz w:val="24"/>
        </w:rPr>
      </w:pPr>
      <w:bookmarkStart w:id="677" w:name="_Hlt520355938"/>
      <w:bookmarkStart w:id="678" w:name="_Hlt520356243"/>
      <w:bookmarkStart w:id="679" w:name="_Toc520356218"/>
      <w:bookmarkStart w:id="680" w:name="_Toc226965830"/>
      <w:bookmarkStart w:id="681" w:name="_Toc305158899"/>
      <w:bookmarkStart w:id="682" w:name="_Toc150774762"/>
      <w:bookmarkStart w:id="683" w:name="_Toc226337253"/>
      <w:bookmarkStart w:id="684" w:name="_Toc195842922"/>
      <w:bookmarkStart w:id="685" w:name="_Toc150480795"/>
      <w:bookmarkStart w:id="686" w:name="_Toc226309801"/>
      <w:bookmarkStart w:id="687" w:name="_Ref467988705"/>
      <w:bookmarkStart w:id="688" w:name="_Toc480942350"/>
      <w:bookmarkStart w:id="689" w:name="_Toc127151557"/>
      <w:bookmarkStart w:id="690" w:name="_Toc142311059"/>
      <w:bookmarkStart w:id="691" w:name="_Toc264969247"/>
      <w:bookmarkStart w:id="692" w:name="_Toc265228395"/>
      <w:bookmarkStart w:id="693" w:name="_Toc226965747"/>
      <w:bookmarkStart w:id="694" w:name="_Toc305158825"/>
      <w:bookmarkEnd w:id="677"/>
      <w:bookmarkEnd w:id="678"/>
      <w:r w:rsidRPr="00DF64D6">
        <w:rPr>
          <w:rFonts w:eastAsiaTheme="minorEastAsia"/>
          <w:sz w:val="24"/>
        </w:rPr>
        <w:br w:type="page"/>
      </w:r>
    </w:p>
    <w:p w14:paraId="70677601" w14:textId="77777777" w:rsidR="007C4869" w:rsidRPr="00DF64D6" w:rsidRDefault="00000000">
      <w:pPr>
        <w:numPr>
          <w:ilvl w:val="0"/>
          <w:numId w:val="15"/>
        </w:numPr>
        <w:tabs>
          <w:tab w:val="left" w:pos="360"/>
        </w:tabs>
        <w:snapToGrid w:val="0"/>
        <w:spacing w:line="360" w:lineRule="auto"/>
        <w:outlineLvl w:val="1"/>
        <w:rPr>
          <w:rFonts w:eastAsiaTheme="minorEastAsia"/>
          <w:sz w:val="24"/>
        </w:rPr>
      </w:pPr>
      <w:r w:rsidRPr="00DF64D6">
        <w:rPr>
          <w:rFonts w:eastAsiaTheme="minorEastAsia"/>
          <w:sz w:val="24"/>
        </w:rPr>
        <w:lastRenderedPageBreak/>
        <w:t>授权委托书</w:t>
      </w:r>
    </w:p>
    <w:p w14:paraId="4C26F894" w14:textId="77777777" w:rsidR="007C4869" w:rsidRPr="00DF64D6" w:rsidRDefault="00000000">
      <w:pPr>
        <w:spacing w:line="360" w:lineRule="exact"/>
        <w:jc w:val="center"/>
        <w:rPr>
          <w:b/>
          <w:sz w:val="36"/>
          <w:szCs w:val="36"/>
        </w:rPr>
      </w:pPr>
      <w:r w:rsidRPr="00DF64D6">
        <w:rPr>
          <w:b/>
          <w:sz w:val="36"/>
          <w:szCs w:val="36"/>
        </w:rPr>
        <w:t>授权委托书</w:t>
      </w:r>
    </w:p>
    <w:p w14:paraId="0E1B151E" w14:textId="77777777" w:rsidR="007C4869" w:rsidRPr="00DF64D6" w:rsidRDefault="007C4869">
      <w:pPr>
        <w:spacing w:line="360" w:lineRule="auto"/>
        <w:ind w:firstLine="420"/>
        <w:rPr>
          <w:sz w:val="24"/>
          <w:szCs w:val="20"/>
        </w:rPr>
      </w:pPr>
    </w:p>
    <w:p w14:paraId="4005E116" w14:textId="77777777" w:rsidR="007C4869" w:rsidRPr="00DF64D6" w:rsidRDefault="00000000">
      <w:pPr>
        <w:spacing w:line="360" w:lineRule="auto"/>
        <w:ind w:firstLine="420"/>
        <w:rPr>
          <w:sz w:val="24"/>
          <w:szCs w:val="20"/>
        </w:rPr>
      </w:pPr>
      <w:r w:rsidRPr="00DF64D6">
        <w:rPr>
          <w:sz w:val="24"/>
          <w:szCs w:val="20"/>
        </w:rPr>
        <w:t>本人</w:t>
      </w:r>
      <w:r w:rsidRPr="00DF64D6">
        <w:rPr>
          <w:sz w:val="24"/>
          <w:lang w:val="zh-CN"/>
        </w:rPr>
        <w:t>_______</w:t>
      </w:r>
      <w:r w:rsidRPr="00DF64D6">
        <w:rPr>
          <w:sz w:val="24"/>
          <w:szCs w:val="20"/>
        </w:rPr>
        <w:t>（姓名）系</w:t>
      </w:r>
      <w:r w:rsidRPr="00DF64D6">
        <w:rPr>
          <w:sz w:val="24"/>
          <w:lang w:val="zh-CN"/>
        </w:rPr>
        <w:t>________________</w:t>
      </w:r>
      <w:r w:rsidRPr="00DF64D6">
        <w:rPr>
          <w:sz w:val="24"/>
          <w:szCs w:val="20"/>
        </w:rPr>
        <w:t>（供应商名称）的法定代表人（单位负责人），现委托</w:t>
      </w:r>
      <w:r w:rsidRPr="00DF64D6">
        <w:rPr>
          <w:sz w:val="24"/>
          <w:lang w:val="zh-CN"/>
        </w:rPr>
        <w:t>_______</w:t>
      </w:r>
      <w:r w:rsidRPr="00DF64D6">
        <w:rPr>
          <w:sz w:val="24"/>
          <w:szCs w:val="20"/>
        </w:rPr>
        <w:t>（姓名）为我方代理人。代理人根据授权，以我方名义签署、澄清确认、提交、撤回、修改</w:t>
      </w:r>
      <w:r w:rsidRPr="00DF64D6">
        <w:rPr>
          <w:sz w:val="24"/>
          <w:lang w:val="zh-CN"/>
        </w:rPr>
        <w:t>________________</w:t>
      </w:r>
      <w:r w:rsidRPr="00DF64D6">
        <w:rPr>
          <w:sz w:val="24"/>
          <w:szCs w:val="20"/>
        </w:rPr>
        <w:t>（项目名称）响应文件和处理有关事宜，其法律后果由我方承担。</w:t>
      </w:r>
    </w:p>
    <w:p w14:paraId="3C98E3E1" w14:textId="77777777" w:rsidR="007C4869" w:rsidRPr="00DF64D6" w:rsidRDefault="00000000">
      <w:pPr>
        <w:spacing w:line="360" w:lineRule="auto"/>
        <w:ind w:firstLine="420"/>
        <w:rPr>
          <w:sz w:val="24"/>
          <w:szCs w:val="20"/>
        </w:rPr>
      </w:pPr>
      <w:r w:rsidRPr="00DF64D6">
        <w:rPr>
          <w:sz w:val="24"/>
          <w:szCs w:val="20"/>
        </w:rPr>
        <w:t>委托期限：自本授权委托书签署之日起至响应有效期届满之日止。</w:t>
      </w:r>
    </w:p>
    <w:p w14:paraId="506B153D" w14:textId="77777777" w:rsidR="007C4869" w:rsidRPr="00DF64D6" w:rsidRDefault="00000000">
      <w:pPr>
        <w:spacing w:line="360" w:lineRule="auto"/>
        <w:ind w:firstLine="420"/>
        <w:rPr>
          <w:sz w:val="24"/>
          <w:szCs w:val="20"/>
        </w:rPr>
      </w:pPr>
      <w:r w:rsidRPr="00DF64D6">
        <w:rPr>
          <w:sz w:val="24"/>
          <w:szCs w:val="20"/>
        </w:rPr>
        <w:t>代理人无转委托权。</w:t>
      </w:r>
      <w:r w:rsidRPr="00DF64D6">
        <w:rPr>
          <w:sz w:val="24"/>
          <w:szCs w:val="20"/>
        </w:rPr>
        <w:cr/>
      </w:r>
    </w:p>
    <w:p w14:paraId="371AB195" w14:textId="77777777" w:rsidR="007C4869" w:rsidRPr="00DF64D6" w:rsidRDefault="00000000">
      <w:pPr>
        <w:spacing w:line="360" w:lineRule="auto"/>
        <w:rPr>
          <w:sz w:val="24"/>
          <w:lang w:val="zh-CN"/>
        </w:rPr>
      </w:pPr>
      <w:r w:rsidRPr="00DF64D6">
        <w:rPr>
          <w:sz w:val="24"/>
        </w:rPr>
        <w:t>供应商名称（加盖公章）</w:t>
      </w:r>
      <w:r w:rsidRPr="00DF64D6">
        <w:rPr>
          <w:sz w:val="24"/>
          <w:lang w:val="zh-CN"/>
        </w:rPr>
        <w:t>：</w:t>
      </w:r>
      <w:r w:rsidRPr="00DF64D6">
        <w:rPr>
          <w:sz w:val="24"/>
          <w:lang w:val="zh-CN"/>
        </w:rPr>
        <w:t>________________</w:t>
      </w:r>
    </w:p>
    <w:p w14:paraId="161B749A" w14:textId="77777777" w:rsidR="007C4869" w:rsidRPr="00DF64D6" w:rsidRDefault="00000000">
      <w:pPr>
        <w:spacing w:line="360" w:lineRule="auto"/>
        <w:rPr>
          <w:sz w:val="24"/>
          <w:szCs w:val="20"/>
        </w:rPr>
      </w:pPr>
      <w:r w:rsidRPr="00DF64D6">
        <w:rPr>
          <w:sz w:val="24"/>
          <w:szCs w:val="20"/>
        </w:rPr>
        <w:t>法定代表人（单位负责人）（签字或签章）：</w:t>
      </w:r>
      <w:r w:rsidRPr="00DF64D6">
        <w:rPr>
          <w:sz w:val="24"/>
          <w:lang w:val="zh-CN"/>
        </w:rPr>
        <w:t>________________</w:t>
      </w:r>
    </w:p>
    <w:p w14:paraId="3654F8C2" w14:textId="77777777" w:rsidR="007C4869" w:rsidRPr="00DF64D6" w:rsidRDefault="00000000">
      <w:pPr>
        <w:autoSpaceDE w:val="0"/>
        <w:autoSpaceDN w:val="0"/>
        <w:adjustRightInd w:val="0"/>
        <w:snapToGrid w:val="0"/>
        <w:spacing w:line="360" w:lineRule="auto"/>
        <w:rPr>
          <w:sz w:val="24"/>
          <w:lang w:val="zh-CN"/>
        </w:rPr>
      </w:pPr>
      <w:r w:rsidRPr="00DF64D6">
        <w:rPr>
          <w:sz w:val="24"/>
        </w:rPr>
        <w:t>委托代理人（签字</w:t>
      </w:r>
      <w:r w:rsidRPr="00DF64D6">
        <w:rPr>
          <w:sz w:val="24"/>
          <w:szCs w:val="20"/>
        </w:rPr>
        <w:t>或签章</w:t>
      </w:r>
      <w:r w:rsidRPr="00DF64D6">
        <w:rPr>
          <w:sz w:val="24"/>
        </w:rPr>
        <w:t>）：</w:t>
      </w:r>
      <w:r w:rsidRPr="00DF64D6">
        <w:rPr>
          <w:sz w:val="24"/>
          <w:lang w:val="zh-CN"/>
        </w:rPr>
        <w:t>________________</w:t>
      </w:r>
      <w:r w:rsidRPr="00DF64D6">
        <w:rPr>
          <w:sz w:val="24"/>
        </w:rPr>
        <w:t xml:space="preserve">    </w:t>
      </w:r>
      <w:r w:rsidRPr="00DF64D6">
        <w:rPr>
          <w:sz w:val="24"/>
          <w:lang w:val="zh-CN"/>
        </w:rPr>
        <w:t xml:space="preserve">                      </w:t>
      </w:r>
    </w:p>
    <w:p w14:paraId="74D808E2" w14:textId="77777777" w:rsidR="007C4869" w:rsidRPr="00DF64D6" w:rsidRDefault="00000000">
      <w:pPr>
        <w:autoSpaceDE w:val="0"/>
        <w:autoSpaceDN w:val="0"/>
        <w:adjustRightInd w:val="0"/>
        <w:snapToGrid w:val="0"/>
        <w:spacing w:line="360" w:lineRule="auto"/>
        <w:rPr>
          <w:sz w:val="24"/>
          <w:lang w:val="zh-CN"/>
        </w:rPr>
      </w:pPr>
      <w:r w:rsidRPr="00DF64D6">
        <w:rPr>
          <w:sz w:val="24"/>
        </w:rPr>
        <w:t>日期：</w:t>
      </w:r>
      <w:r w:rsidRPr="00DF64D6">
        <w:rPr>
          <w:sz w:val="24"/>
        </w:rPr>
        <w:t>_____</w:t>
      </w:r>
      <w:r w:rsidRPr="00DF64D6">
        <w:rPr>
          <w:sz w:val="24"/>
        </w:rPr>
        <w:t>年</w:t>
      </w:r>
      <w:r w:rsidRPr="00DF64D6">
        <w:rPr>
          <w:sz w:val="24"/>
        </w:rPr>
        <w:t>______</w:t>
      </w:r>
      <w:r w:rsidRPr="00DF64D6">
        <w:rPr>
          <w:sz w:val="24"/>
        </w:rPr>
        <w:t>月</w:t>
      </w:r>
      <w:r w:rsidRPr="00DF64D6">
        <w:rPr>
          <w:sz w:val="24"/>
        </w:rPr>
        <w:t>______</w:t>
      </w:r>
      <w:r w:rsidRPr="00DF64D6">
        <w:rPr>
          <w:sz w:val="24"/>
        </w:rPr>
        <w:t>日</w:t>
      </w:r>
    </w:p>
    <w:p w14:paraId="1ED9C136" w14:textId="77777777" w:rsidR="007C4869" w:rsidRPr="00DF64D6" w:rsidRDefault="00000000">
      <w:pPr>
        <w:tabs>
          <w:tab w:val="left" w:pos="5580"/>
        </w:tabs>
        <w:spacing w:line="360" w:lineRule="auto"/>
        <w:rPr>
          <w:sz w:val="24"/>
          <w:szCs w:val="20"/>
        </w:rPr>
      </w:pPr>
      <w:r w:rsidRPr="00DF64D6">
        <w:rPr>
          <w:rFonts w:hint="eastAsia"/>
          <w:sz w:val="24"/>
          <w:szCs w:val="20"/>
        </w:rPr>
        <w:t>附：</w:t>
      </w:r>
      <w:r w:rsidRPr="00DF64D6">
        <w:rPr>
          <w:sz w:val="24"/>
          <w:szCs w:val="20"/>
        </w:rPr>
        <w:t>法定代表人（单位负责人）及委托代理人身份证明文件：</w:t>
      </w:r>
    </w:p>
    <w:p w14:paraId="22D5F8E1" w14:textId="77777777" w:rsidR="007C4869" w:rsidRPr="00DF64D6" w:rsidRDefault="00000000">
      <w:pPr>
        <w:tabs>
          <w:tab w:val="left" w:pos="5580"/>
        </w:tabs>
        <w:spacing w:line="360" w:lineRule="auto"/>
        <w:jc w:val="left"/>
        <w:rPr>
          <w:sz w:val="24"/>
          <w:szCs w:val="20"/>
        </w:rPr>
      </w:pPr>
      <w:r w:rsidRPr="00DF64D6">
        <w:rPr>
          <w:sz w:val="24"/>
          <w:szCs w:val="20"/>
        </w:rPr>
        <w:t>说明：</w:t>
      </w:r>
    </w:p>
    <w:p w14:paraId="05B9956D" w14:textId="77777777" w:rsidR="007C4869" w:rsidRPr="00DF64D6" w:rsidRDefault="00000000">
      <w:pPr>
        <w:tabs>
          <w:tab w:val="left" w:pos="5580"/>
        </w:tabs>
        <w:spacing w:line="360" w:lineRule="auto"/>
        <w:jc w:val="left"/>
        <w:rPr>
          <w:sz w:val="24"/>
          <w:szCs w:val="20"/>
        </w:rPr>
      </w:pPr>
      <w:r w:rsidRPr="00DF64D6">
        <w:rPr>
          <w:sz w:val="24"/>
          <w:szCs w:val="20"/>
        </w:rPr>
        <w:t>1.</w:t>
      </w:r>
      <w:r w:rsidRPr="00DF64D6">
        <w:rPr>
          <w:sz w:val="24"/>
          <w:szCs w:val="20"/>
        </w:rPr>
        <w:t>若供应商为事业单位或其他组织或分支机构，则法定代表人（单位负责人）处的签署人可为单位负责人。</w:t>
      </w:r>
    </w:p>
    <w:p w14:paraId="3BA6273A" w14:textId="77777777" w:rsidR="007C4869" w:rsidRPr="00DF64D6" w:rsidRDefault="00000000">
      <w:pPr>
        <w:tabs>
          <w:tab w:val="left" w:pos="5580"/>
        </w:tabs>
        <w:spacing w:line="360" w:lineRule="auto"/>
        <w:jc w:val="left"/>
        <w:rPr>
          <w:sz w:val="24"/>
          <w:szCs w:val="20"/>
        </w:rPr>
      </w:pPr>
      <w:r w:rsidRPr="00DF64D6">
        <w:rPr>
          <w:sz w:val="24"/>
          <w:szCs w:val="20"/>
        </w:rPr>
        <w:t>2.</w:t>
      </w:r>
      <w:r w:rsidRPr="00DF64D6">
        <w:rPr>
          <w:sz w:val="24"/>
          <w:szCs w:val="20"/>
        </w:rPr>
        <w:t>若响应文件中签字之处均为法定代表人（单位负责人）本人签署，则可不提供本《授权委托书》，但须提供《法定代表人（单位负责人）身份证明》；否则，不需要提供《法定代表人（单位负责人）身份证明》。</w:t>
      </w:r>
    </w:p>
    <w:p w14:paraId="703BB17C" w14:textId="77777777" w:rsidR="007C4869" w:rsidRPr="00DF64D6" w:rsidRDefault="00000000">
      <w:pPr>
        <w:tabs>
          <w:tab w:val="left" w:pos="5580"/>
        </w:tabs>
        <w:spacing w:line="360" w:lineRule="auto"/>
        <w:jc w:val="left"/>
        <w:rPr>
          <w:sz w:val="24"/>
          <w:szCs w:val="20"/>
        </w:rPr>
      </w:pPr>
      <w:r w:rsidRPr="00DF64D6">
        <w:rPr>
          <w:sz w:val="24"/>
          <w:szCs w:val="20"/>
        </w:rPr>
        <w:t>3.</w:t>
      </w:r>
      <w:r w:rsidRPr="00DF64D6">
        <w:rPr>
          <w:sz w:val="24"/>
          <w:szCs w:val="20"/>
        </w:rPr>
        <w:t>供应商为自然人的情形，可不提供本《授权委托书》。</w:t>
      </w:r>
    </w:p>
    <w:p w14:paraId="3D14E4F2" w14:textId="77777777" w:rsidR="007C4869" w:rsidRPr="00DF64D6" w:rsidRDefault="00000000">
      <w:pPr>
        <w:tabs>
          <w:tab w:val="left" w:pos="5580"/>
        </w:tabs>
        <w:spacing w:line="360" w:lineRule="auto"/>
        <w:jc w:val="left"/>
        <w:rPr>
          <w:sz w:val="30"/>
          <w:szCs w:val="30"/>
        </w:rPr>
      </w:pPr>
      <w:r w:rsidRPr="00DF64D6">
        <w:rPr>
          <w:sz w:val="24"/>
          <w:szCs w:val="20"/>
        </w:rPr>
        <w:t>4.</w:t>
      </w:r>
      <w:r w:rsidRPr="00DF64D6">
        <w:rPr>
          <w:sz w:val="24"/>
          <w:szCs w:val="20"/>
        </w:rPr>
        <w:t>供应商应随本《授权委托书》同时提供法定代表人（单位负责人）及委托代理人的有效的身份证</w:t>
      </w:r>
      <w:r w:rsidRPr="00DF64D6">
        <w:rPr>
          <w:rFonts w:hint="eastAsia"/>
          <w:sz w:val="24"/>
          <w:szCs w:val="20"/>
        </w:rPr>
        <w:t>或</w:t>
      </w:r>
      <w:r w:rsidRPr="00DF64D6">
        <w:rPr>
          <w:sz w:val="24"/>
          <w:szCs w:val="20"/>
        </w:rPr>
        <w:t>护照等身份证明文件。提供身份证的，应同时提供身份证</w:t>
      </w:r>
      <w:r w:rsidRPr="00DF64D6">
        <w:rPr>
          <w:b/>
          <w:sz w:val="24"/>
          <w:szCs w:val="20"/>
        </w:rPr>
        <w:t>双面</w:t>
      </w:r>
      <w:r w:rsidRPr="00DF64D6">
        <w:rPr>
          <w:sz w:val="24"/>
          <w:szCs w:val="20"/>
        </w:rPr>
        <w:t>。</w:t>
      </w:r>
      <w:r w:rsidRPr="00DF64D6">
        <w:rPr>
          <w:sz w:val="30"/>
          <w:szCs w:val="30"/>
        </w:rPr>
        <w:br w:type="page"/>
      </w:r>
    </w:p>
    <w:p w14:paraId="659FFE57" w14:textId="77777777" w:rsidR="007C4869" w:rsidRPr="00DF64D6" w:rsidRDefault="00000000">
      <w:pPr>
        <w:spacing w:line="360" w:lineRule="exact"/>
        <w:jc w:val="center"/>
        <w:rPr>
          <w:b/>
          <w:sz w:val="36"/>
          <w:szCs w:val="36"/>
        </w:rPr>
      </w:pPr>
      <w:r w:rsidRPr="00DF64D6">
        <w:rPr>
          <w:b/>
          <w:sz w:val="36"/>
          <w:szCs w:val="36"/>
        </w:rPr>
        <w:lastRenderedPageBreak/>
        <w:t>法定代表人（单位负责人）身份证明</w:t>
      </w:r>
    </w:p>
    <w:p w14:paraId="45ED350F" w14:textId="77777777" w:rsidR="007C4869" w:rsidRPr="00DF64D6" w:rsidRDefault="007C4869">
      <w:pPr>
        <w:kinsoku w:val="0"/>
        <w:overflowPunct w:val="0"/>
        <w:spacing w:line="200" w:lineRule="exact"/>
        <w:rPr>
          <w:sz w:val="20"/>
          <w:szCs w:val="20"/>
        </w:rPr>
      </w:pPr>
    </w:p>
    <w:p w14:paraId="3819580B" w14:textId="77777777" w:rsidR="007C4869" w:rsidRPr="00DF64D6" w:rsidRDefault="00000000">
      <w:pPr>
        <w:tabs>
          <w:tab w:val="left" w:pos="5580"/>
        </w:tabs>
        <w:spacing w:line="360" w:lineRule="auto"/>
        <w:rPr>
          <w:sz w:val="24"/>
        </w:rPr>
      </w:pPr>
      <w:r w:rsidRPr="00DF64D6">
        <w:rPr>
          <w:sz w:val="24"/>
        </w:rPr>
        <w:t>致：</w:t>
      </w:r>
      <w:r w:rsidRPr="00DF64D6">
        <w:rPr>
          <w:sz w:val="24"/>
          <w:u w:val="single"/>
        </w:rPr>
        <w:t>（采购人或采购代理机构）</w:t>
      </w:r>
    </w:p>
    <w:p w14:paraId="3F535E6F" w14:textId="77777777" w:rsidR="007C4869" w:rsidRPr="00DF64D6" w:rsidRDefault="00000000">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DF64D6">
        <w:rPr>
          <w:rFonts w:ascii="Times New Roman" w:hAnsi="Times New Roman"/>
        </w:rPr>
        <w:t>兹证明，</w:t>
      </w:r>
    </w:p>
    <w:p w14:paraId="7C5AAA41" w14:textId="77777777" w:rsidR="007C4869" w:rsidRPr="00DF64D6" w:rsidRDefault="00000000">
      <w:pPr>
        <w:pStyle w:val="af0"/>
        <w:tabs>
          <w:tab w:val="left" w:pos="1690"/>
          <w:tab w:val="left" w:pos="3400"/>
          <w:tab w:val="left" w:pos="5110"/>
          <w:tab w:val="left" w:pos="6821"/>
        </w:tabs>
        <w:kinsoku w:val="0"/>
        <w:overflowPunct w:val="0"/>
        <w:spacing w:line="335" w:lineRule="exact"/>
        <w:rPr>
          <w:rFonts w:ascii="Times New Roman" w:hAnsi="Times New Roman"/>
        </w:rPr>
      </w:pPr>
      <w:r w:rsidRPr="00DF64D6">
        <w:rPr>
          <w:rFonts w:ascii="Times New Roman" w:hAnsi="Times New Roman"/>
        </w:rPr>
        <w:t>姓名：</w:t>
      </w:r>
      <w:r w:rsidRPr="00DF64D6">
        <w:rPr>
          <w:rFonts w:ascii="Times New Roman" w:hAnsi="Times New Roman"/>
        </w:rPr>
        <w:t>____</w:t>
      </w:r>
      <w:r w:rsidRPr="00DF64D6">
        <w:rPr>
          <w:rFonts w:ascii="Times New Roman" w:hAnsi="Times New Roman"/>
        </w:rPr>
        <w:t>性别：</w:t>
      </w:r>
      <w:r w:rsidRPr="00DF64D6">
        <w:rPr>
          <w:rFonts w:ascii="Times New Roman" w:hAnsi="Times New Roman"/>
        </w:rPr>
        <w:t>____</w:t>
      </w:r>
      <w:r w:rsidRPr="00DF64D6">
        <w:rPr>
          <w:rFonts w:ascii="Times New Roman" w:hAnsi="Times New Roman"/>
        </w:rPr>
        <w:t>年龄：</w:t>
      </w:r>
      <w:r w:rsidRPr="00DF64D6">
        <w:rPr>
          <w:rFonts w:ascii="Times New Roman" w:hAnsi="Times New Roman"/>
        </w:rPr>
        <w:t>____</w:t>
      </w:r>
      <w:r w:rsidRPr="00DF64D6">
        <w:rPr>
          <w:rFonts w:ascii="Times New Roman" w:hAnsi="Times New Roman"/>
        </w:rPr>
        <w:t>职务：</w:t>
      </w:r>
      <w:r w:rsidRPr="00DF64D6">
        <w:rPr>
          <w:rFonts w:ascii="Times New Roman" w:hAnsi="Times New Roman"/>
        </w:rPr>
        <w:t>____</w:t>
      </w:r>
    </w:p>
    <w:p w14:paraId="3D4268F7" w14:textId="77777777" w:rsidR="007C4869" w:rsidRPr="00DF64D6" w:rsidRDefault="007C4869">
      <w:pPr>
        <w:pStyle w:val="af0"/>
        <w:tabs>
          <w:tab w:val="left" w:pos="2412"/>
          <w:tab w:val="left" w:pos="3883"/>
          <w:tab w:val="left" w:pos="5352"/>
          <w:tab w:val="left" w:pos="6821"/>
        </w:tabs>
        <w:kinsoku w:val="0"/>
        <w:overflowPunct w:val="0"/>
        <w:spacing w:line="335" w:lineRule="exact"/>
        <w:rPr>
          <w:rFonts w:ascii="Times New Roman" w:hAnsi="Times New Roman"/>
        </w:rPr>
      </w:pPr>
    </w:p>
    <w:p w14:paraId="37C18E31" w14:textId="77777777" w:rsidR="007C4869" w:rsidRPr="00DF64D6" w:rsidRDefault="00000000">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DF64D6">
        <w:rPr>
          <w:rFonts w:ascii="Times New Roman" w:hAnsi="Times New Roman"/>
        </w:rPr>
        <w:t>系</w:t>
      </w:r>
      <w:r w:rsidRPr="00DF64D6">
        <w:rPr>
          <w:rFonts w:ascii="Times New Roman" w:hAnsi="Times New Roman"/>
          <w:u w:val="single"/>
        </w:rPr>
        <w:tab/>
      </w:r>
      <w:r w:rsidRPr="00DF64D6">
        <w:rPr>
          <w:rFonts w:ascii="Times New Roman" w:hAnsi="Times New Roman"/>
        </w:rPr>
        <w:t>（供应商名称）的法定代表人（单位负责人）。</w:t>
      </w:r>
    </w:p>
    <w:p w14:paraId="1778CC10" w14:textId="77777777" w:rsidR="007C4869" w:rsidRPr="00DF64D6" w:rsidRDefault="007C4869">
      <w:pPr>
        <w:pStyle w:val="af0"/>
        <w:tabs>
          <w:tab w:val="left" w:pos="2412"/>
          <w:tab w:val="left" w:pos="3883"/>
          <w:tab w:val="left" w:pos="5352"/>
          <w:tab w:val="left" w:pos="6821"/>
        </w:tabs>
        <w:kinsoku w:val="0"/>
        <w:overflowPunct w:val="0"/>
        <w:spacing w:line="335" w:lineRule="exact"/>
        <w:rPr>
          <w:rFonts w:ascii="Times New Roman" w:hAnsi="Times New Roman"/>
        </w:rPr>
      </w:pPr>
    </w:p>
    <w:p w14:paraId="1039489F" w14:textId="77777777" w:rsidR="007C4869" w:rsidRPr="00DF64D6" w:rsidRDefault="007C4869">
      <w:pPr>
        <w:pStyle w:val="af0"/>
        <w:tabs>
          <w:tab w:val="left" w:pos="2412"/>
          <w:tab w:val="left" w:pos="3883"/>
          <w:tab w:val="left" w:pos="5352"/>
          <w:tab w:val="left" w:pos="6821"/>
        </w:tabs>
        <w:kinsoku w:val="0"/>
        <w:overflowPunct w:val="0"/>
        <w:spacing w:line="335" w:lineRule="exact"/>
        <w:rPr>
          <w:rFonts w:ascii="Times New Roman" w:hAnsi="Times New Roman"/>
        </w:rPr>
      </w:pPr>
    </w:p>
    <w:p w14:paraId="00A3C831" w14:textId="77777777" w:rsidR="007C4869" w:rsidRPr="00DF64D6" w:rsidRDefault="007C4869">
      <w:pPr>
        <w:pStyle w:val="af0"/>
        <w:tabs>
          <w:tab w:val="left" w:pos="2412"/>
          <w:tab w:val="left" w:pos="3883"/>
          <w:tab w:val="left" w:pos="5352"/>
          <w:tab w:val="left" w:pos="6821"/>
        </w:tabs>
        <w:kinsoku w:val="0"/>
        <w:overflowPunct w:val="0"/>
        <w:spacing w:line="335" w:lineRule="exact"/>
        <w:rPr>
          <w:rFonts w:ascii="Times New Roman" w:hAnsi="Times New Roman"/>
        </w:rPr>
      </w:pPr>
    </w:p>
    <w:p w14:paraId="2643BDC5" w14:textId="77777777" w:rsidR="007C4869" w:rsidRPr="00DF64D6" w:rsidRDefault="00000000">
      <w:pPr>
        <w:pStyle w:val="af0"/>
        <w:kinsoku w:val="0"/>
        <w:overflowPunct w:val="0"/>
        <w:spacing w:line="583" w:lineRule="auto"/>
        <w:ind w:right="-46"/>
        <w:rPr>
          <w:rFonts w:hint="eastAsia"/>
          <w:szCs w:val="20"/>
        </w:rPr>
      </w:pPr>
      <w:bookmarkStart w:id="695" w:name="_Hlk143867294"/>
      <w:r w:rsidRPr="00DF64D6">
        <w:rPr>
          <w:rFonts w:hint="eastAsia"/>
          <w:szCs w:val="20"/>
        </w:rPr>
        <w:t>附：</w:t>
      </w:r>
      <w:r w:rsidRPr="00DF64D6">
        <w:rPr>
          <w:szCs w:val="20"/>
        </w:rPr>
        <w:t>法定代表人</w:t>
      </w:r>
      <w:r w:rsidRPr="00DF64D6">
        <w:rPr>
          <w:rFonts w:hint="eastAsia"/>
          <w:szCs w:val="20"/>
        </w:rPr>
        <w:t>（单位负责人）</w:t>
      </w:r>
      <w:r w:rsidRPr="00DF64D6">
        <w:rPr>
          <w:szCs w:val="20"/>
        </w:rPr>
        <w:t>身份证</w:t>
      </w:r>
      <w:r w:rsidRPr="00DF64D6">
        <w:rPr>
          <w:rFonts w:hint="eastAsia"/>
          <w:szCs w:val="20"/>
        </w:rPr>
        <w:t>或</w:t>
      </w:r>
      <w:r w:rsidRPr="00DF64D6">
        <w:rPr>
          <w:szCs w:val="20"/>
        </w:rPr>
        <w:t>护照等身份证明文件电子件：</w:t>
      </w:r>
    </w:p>
    <w:bookmarkEnd w:id="695"/>
    <w:p w14:paraId="0FD3EA5D" w14:textId="77777777" w:rsidR="007C4869" w:rsidRPr="00DF64D6" w:rsidRDefault="007C4869">
      <w:pPr>
        <w:pStyle w:val="af0"/>
        <w:kinsoku w:val="0"/>
        <w:overflowPunct w:val="0"/>
        <w:spacing w:line="583" w:lineRule="auto"/>
        <w:ind w:right="4305"/>
        <w:rPr>
          <w:rFonts w:ascii="Times New Roman" w:hAnsi="Times New Roman"/>
          <w:spacing w:val="-3"/>
        </w:rPr>
      </w:pPr>
    </w:p>
    <w:p w14:paraId="4FD2AED0" w14:textId="77777777" w:rsidR="007C4869" w:rsidRPr="00DF64D6" w:rsidRDefault="00000000">
      <w:pPr>
        <w:autoSpaceDE w:val="0"/>
        <w:autoSpaceDN w:val="0"/>
        <w:adjustRightInd w:val="0"/>
        <w:snapToGrid w:val="0"/>
        <w:spacing w:line="360" w:lineRule="auto"/>
        <w:rPr>
          <w:sz w:val="24"/>
          <w:lang w:val="zh-CN"/>
        </w:rPr>
      </w:pPr>
      <w:r w:rsidRPr="00DF64D6">
        <w:rPr>
          <w:sz w:val="24"/>
        </w:rPr>
        <w:t>供应商名称（加盖公章）</w:t>
      </w:r>
      <w:r w:rsidRPr="00DF64D6">
        <w:rPr>
          <w:sz w:val="24"/>
          <w:lang w:val="zh-CN"/>
        </w:rPr>
        <w:t>：</w:t>
      </w:r>
      <w:r w:rsidRPr="00DF64D6">
        <w:rPr>
          <w:sz w:val="24"/>
          <w:lang w:val="zh-CN"/>
        </w:rPr>
        <w:t>________________</w:t>
      </w:r>
    </w:p>
    <w:p w14:paraId="60894C85" w14:textId="77777777" w:rsidR="007C4869" w:rsidRPr="00DF64D6" w:rsidRDefault="00000000">
      <w:pPr>
        <w:pStyle w:val="af0"/>
        <w:kinsoku w:val="0"/>
        <w:overflowPunct w:val="0"/>
        <w:spacing w:line="583" w:lineRule="auto"/>
        <w:ind w:right="95"/>
        <w:rPr>
          <w:rFonts w:ascii="Times New Roman" w:hAnsi="Times New Roman"/>
          <w:spacing w:val="-3"/>
        </w:rPr>
      </w:pPr>
      <w:r w:rsidRPr="00DF64D6">
        <w:rPr>
          <w:rFonts w:ascii="Times New Roman" w:hAnsi="Times New Roman"/>
          <w:spacing w:val="-3"/>
        </w:rPr>
        <w:t>法定代表人（</w:t>
      </w:r>
      <w:r w:rsidRPr="00DF64D6">
        <w:rPr>
          <w:rFonts w:ascii="Times New Roman" w:hAnsi="Times New Roman"/>
        </w:rPr>
        <w:t>单位负责人</w:t>
      </w:r>
      <w:r w:rsidRPr="00DF64D6">
        <w:rPr>
          <w:rFonts w:ascii="Times New Roman" w:hAnsi="Times New Roman"/>
          <w:spacing w:val="-3"/>
        </w:rPr>
        <w:t>）（签字</w:t>
      </w:r>
      <w:r w:rsidRPr="00DF64D6">
        <w:rPr>
          <w:rFonts w:ascii="Times New Roman" w:hAnsi="Times New Roman"/>
          <w:szCs w:val="20"/>
        </w:rPr>
        <w:t>或签章</w:t>
      </w:r>
      <w:r w:rsidRPr="00DF64D6">
        <w:rPr>
          <w:rFonts w:ascii="Times New Roman" w:hAnsi="Times New Roman"/>
          <w:spacing w:val="-3"/>
        </w:rPr>
        <w:t>）：</w:t>
      </w:r>
      <w:r w:rsidRPr="00DF64D6">
        <w:rPr>
          <w:rFonts w:ascii="Times New Roman" w:hAnsi="Times New Roman"/>
          <w:spacing w:val="-3"/>
        </w:rPr>
        <w:t>_____________</w:t>
      </w:r>
    </w:p>
    <w:p w14:paraId="0E498281" w14:textId="77777777" w:rsidR="007C4869" w:rsidRPr="00DF64D6" w:rsidRDefault="00000000">
      <w:pPr>
        <w:autoSpaceDE w:val="0"/>
        <w:autoSpaceDN w:val="0"/>
        <w:adjustRightInd w:val="0"/>
        <w:snapToGrid w:val="0"/>
        <w:spacing w:line="360" w:lineRule="auto"/>
        <w:rPr>
          <w:rFonts w:eastAsiaTheme="minorEastAsia"/>
          <w:i/>
          <w:sz w:val="24"/>
          <w:szCs w:val="20"/>
          <w:u w:val="single"/>
        </w:rPr>
      </w:pPr>
      <w:r w:rsidRPr="00DF64D6">
        <w:rPr>
          <w:sz w:val="24"/>
        </w:rPr>
        <w:t>日期：</w:t>
      </w:r>
      <w:r w:rsidRPr="00DF64D6">
        <w:rPr>
          <w:sz w:val="24"/>
        </w:rPr>
        <w:t>_____</w:t>
      </w:r>
      <w:r w:rsidRPr="00DF64D6">
        <w:rPr>
          <w:sz w:val="24"/>
        </w:rPr>
        <w:t>年</w:t>
      </w:r>
      <w:r w:rsidRPr="00DF64D6">
        <w:rPr>
          <w:sz w:val="24"/>
        </w:rPr>
        <w:t>______</w:t>
      </w:r>
      <w:r w:rsidRPr="00DF64D6">
        <w:rPr>
          <w:sz w:val="24"/>
        </w:rPr>
        <w:t>月</w:t>
      </w:r>
      <w:r w:rsidRPr="00DF64D6">
        <w:rPr>
          <w:sz w:val="24"/>
        </w:rPr>
        <w:t>______</w:t>
      </w:r>
      <w:r w:rsidRPr="00DF64D6">
        <w:rPr>
          <w:sz w:val="24"/>
        </w:rPr>
        <w:t>日</w:t>
      </w:r>
    </w:p>
    <w:p w14:paraId="35204FD4" w14:textId="77777777" w:rsidR="007C4869" w:rsidRPr="00DF64D6" w:rsidRDefault="00000000">
      <w:pPr>
        <w:widowControl/>
        <w:jc w:val="left"/>
        <w:rPr>
          <w:rFonts w:eastAsiaTheme="minorEastAsia"/>
          <w:sz w:val="24"/>
          <w:szCs w:val="20"/>
        </w:rPr>
      </w:pPr>
      <w:r w:rsidRPr="00DF64D6">
        <w:rPr>
          <w:rFonts w:eastAsiaTheme="minorEastAsia"/>
          <w:sz w:val="24"/>
          <w:szCs w:val="20"/>
        </w:rPr>
        <w:br w:type="page"/>
      </w:r>
    </w:p>
    <w:p w14:paraId="33A33E00" w14:textId="77777777" w:rsidR="007C4869" w:rsidRPr="00DF64D6" w:rsidRDefault="00000000">
      <w:pPr>
        <w:numPr>
          <w:ilvl w:val="0"/>
          <w:numId w:val="15"/>
        </w:numPr>
        <w:tabs>
          <w:tab w:val="left" w:pos="360"/>
        </w:tabs>
        <w:snapToGrid w:val="0"/>
        <w:spacing w:line="360" w:lineRule="auto"/>
        <w:outlineLvl w:val="1"/>
        <w:rPr>
          <w:rFonts w:eastAsiaTheme="minorEastAsia"/>
          <w:sz w:val="24"/>
          <w:szCs w:val="20"/>
        </w:rPr>
      </w:pPr>
      <w:r w:rsidRPr="00DF64D6">
        <w:rPr>
          <w:rFonts w:eastAsiaTheme="minorEastAsia"/>
          <w:sz w:val="24"/>
          <w:szCs w:val="20"/>
        </w:rPr>
        <w:lastRenderedPageBreak/>
        <w:t>报价一览表</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p>
    <w:p w14:paraId="188E5281" w14:textId="77777777" w:rsidR="007C4869" w:rsidRPr="00DF64D6" w:rsidRDefault="00000000">
      <w:pPr>
        <w:spacing w:line="360" w:lineRule="exact"/>
        <w:jc w:val="center"/>
        <w:rPr>
          <w:rFonts w:eastAsiaTheme="minorEastAsia"/>
          <w:b/>
          <w:sz w:val="36"/>
          <w:szCs w:val="36"/>
        </w:rPr>
      </w:pPr>
      <w:bookmarkStart w:id="696" w:name="_Toc164608672"/>
      <w:bookmarkStart w:id="697" w:name="_Toc264969248"/>
      <w:bookmarkStart w:id="698" w:name="_Toc305158900"/>
      <w:bookmarkStart w:id="699" w:name="_Toc226965831"/>
      <w:bookmarkStart w:id="700" w:name="_Toc226965748"/>
      <w:bookmarkStart w:id="701" w:name="_Toc265228396"/>
      <w:bookmarkStart w:id="702" w:name="_Toc226309802"/>
      <w:bookmarkStart w:id="703" w:name="_Toc164608827"/>
      <w:bookmarkStart w:id="704" w:name="_Toc226337254"/>
      <w:bookmarkStart w:id="705" w:name="_Toc195842923"/>
      <w:bookmarkStart w:id="706" w:name="_Toc305158826"/>
      <w:r w:rsidRPr="00DF64D6">
        <w:rPr>
          <w:rFonts w:eastAsiaTheme="minorEastAsia"/>
          <w:b/>
          <w:sz w:val="36"/>
          <w:szCs w:val="36"/>
        </w:rPr>
        <w:t>报价一览表</w:t>
      </w:r>
      <w:bookmarkEnd w:id="696"/>
      <w:bookmarkEnd w:id="697"/>
      <w:bookmarkEnd w:id="698"/>
      <w:bookmarkEnd w:id="699"/>
      <w:bookmarkEnd w:id="700"/>
      <w:bookmarkEnd w:id="701"/>
      <w:bookmarkEnd w:id="702"/>
      <w:bookmarkEnd w:id="703"/>
      <w:bookmarkEnd w:id="704"/>
      <w:bookmarkEnd w:id="705"/>
      <w:bookmarkEnd w:id="706"/>
    </w:p>
    <w:p w14:paraId="26FFE3CD" w14:textId="77777777" w:rsidR="007C4869" w:rsidRPr="00DF64D6" w:rsidRDefault="007C4869">
      <w:pPr>
        <w:tabs>
          <w:tab w:val="left" w:pos="1800"/>
          <w:tab w:val="left" w:pos="5580"/>
        </w:tabs>
        <w:spacing w:line="360" w:lineRule="auto"/>
        <w:jc w:val="left"/>
        <w:rPr>
          <w:rFonts w:eastAsiaTheme="minorEastAsia"/>
          <w:sz w:val="24"/>
        </w:rPr>
      </w:pPr>
    </w:p>
    <w:p w14:paraId="41D2E725" w14:textId="77777777" w:rsidR="007C4869" w:rsidRPr="00DF64D6" w:rsidRDefault="00000000">
      <w:pPr>
        <w:tabs>
          <w:tab w:val="left" w:pos="1800"/>
          <w:tab w:val="left" w:pos="5580"/>
        </w:tabs>
        <w:spacing w:line="360" w:lineRule="auto"/>
        <w:ind w:firstLineChars="100" w:firstLine="240"/>
        <w:jc w:val="left"/>
        <w:rPr>
          <w:rFonts w:eastAsiaTheme="minorEastAsia"/>
          <w:sz w:val="24"/>
          <w:u w:val="single"/>
        </w:rPr>
      </w:pPr>
      <w:r w:rsidRPr="00DF64D6">
        <w:rPr>
          <w:rFonts w:eastAsiaTheme="minorEastAsia"/>
          <w:sz w:val="24"/>
        </w:rPr>
        <w:t>项目编号：</w:t>
      </w:r>
      <w:r w:rsidRPr="00DF64D6">
        <w:rPr>
          <w:rFonts w:eastAsiaTheme="minorEastAsia"/>
          <w:sz w:val="24"/>
        </w:rPr>
        <w:t xml:space="preserve">_____________________     </w:t>
      </w:r>
      <w:r w:rsidRPr="00DF64D6">
        <w:rPr>
          <w:rFonts w:eastAsiaTheme="minorEastAsia"/>
          <w:sz w:val="24"/>
        </w:rPr>
        <w:t>项目名称：</w:t>
      </w:r>
      <w:r w:rsidRPr="00DF64D6">
        <w:rPr>
          <w:rFonts w:eastAsiaTheme="minorEastAsia"/>
          <w:sz w:val="24"/>
        </w:rPr>
        <w:t>_______________________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0"/>
        <w:gridCol w:w="3196"/>
        <w:gridCol w:w="2021"/>
        <w:gridCol w:w="2127"/>
      </w:tblGrid>
      <w:tr w:rsidR="007C4869" w:rsidRPr="00DF64D6" w14:paraId="49DE78BF" w14:textId="77777777">
        <w:trPr>
          <w:trHeight w:val="531"/>
          <w:jc w:val="center"/>
        </w:trPr>
        <w:tc>
          <w:tcPr>
            <w:tcW w:w="496" w:type="pct"/>
            <w:vMerge w:val="restart"/>
            <w:vAlign w:val="center"/>
          </w:tcPr>
          <w:p w14:paraId="52FA4EB5" w14:textId="77777777" w:rsidR="007C4869" w:rsidRPr="00DF64D6" w:rsidRDefault="00000000">
            <w:pPr>
              <w:tabs>
                <w:tab w:val="left" w:pos="5580"/>
              </w:tabs>
              <w:jc w:val="center"/>
              <w:rPr>
                <w:rFonts w:eastAsiaTheme="minorEastAsia"/>
                <w:b/>
                <w:sz w:val="24"/>
              </w:rPr>
            </w:pPr>
            <w:r w:rsidRPr="00DF64D6">
              <w:rPr>
                <w:rFonts w:eastAsiaTheme="minorEastAsia"/>
                <w:b/>
                <w:sz w:val="24"/>
              </w:rPr>
              <w:t>包号</w:t>
            </w:r>
          </w:p>
        </w:tc>
        <w:tc>
          <w:tcPr>
            <w:tcW w:w="1960" w:type="pct"/>
            <w:vMerge w:val="restart"/>
            <w:vAlign w:val="center"/>
          </w:tcPr>
          <w:p w14:paraId="67AA4E8B" w14:textId="77777777" w:rsidR="007C4869" w:rsidRPr="00DF64D6" w:rsidRDefault="00000000">
            <w:pPr>
              <w:tabs>
                <w:tab w:val="left" w:pos="5580"/>
              </w:tabs>
              <w:jc w:val="center"/>
              <w:rPr>
                <w:rFonts w:eastAsiaTheme="minorEastAsia"/>
                <w:b/>
                <w:sz w:val="24"/>
              </w:rPr>
            </w:pPr>
            <w:r w:rsidRPr="00DF64D6">
              <w:rPr>
                <w:rFonts w:eastAsiaTheme="minorEastAsia"/>
                <w:b/>
                <w:sz w:val="24"/>
              </w:rPr>
              <w:t>供应商名称</w:t>
            </w:r>
          </w:p>
        </w:tc>
        <w:tc>
          <w:tcPr>
            <w:tcW w:w="2543" w:type="pct"/>
            <w:gridSpan w:val="2"/>
            <w:vAlign w:val="center"/>
          </w:tcPr>
          <w:p w14:paraId="0B940DB4" w14:textId="77777777" w:rsidR="007C4869" w:rsidRPr="00DF64D6" w:rsidRDefault="00000000">
            <w:pPr>
              <w:tabs>
                <w:tab w:val="left" w:pos="5580"/>
              </w:tabs>
              <w:jc w:val="center"/>
              <w:rPr>
                <w:rFonts w:eastAsiaTheme="minorEastAsia"/>
                <w:b/>
                <w:sz w:val="24"/>
              </w:rPr>
            </w:pPr>
            <w:r w:rsidRPr="00DF64D6">
              <w:rPr>
                <w:rFonts w:eastAsiaTheme="minorEastAsia"/>
                <w:b/>
                <w:sz w:val="24"/>
              </w:rPr>
              <w:t>报价</w:t>
            </w:r>
          </w:p>
        </w:tc>
      </w:tr>
      <w:tr w:rsidR="007C4869" w:rsidRPr="00DF64D6" w14:paraId="60E391D7" w14:textId="77777777">
        <w:trPr>
          <w:trHeight w:val="674"/>
          <w:jc w:val="center"/>
        </w:trPr>
        <w:tc>
          <w:tcPr>
            <w:tcW w:w="496" w:type="pct"/>
            <w:vMerge/>
            <w:vAlign w:val="center"/>
          </w:tcPr>
          <w:p w14:paraId="76CB26BA" w14:textId="77777777" w:rsidR="007C4869" w:rsidRPr="00DF64D6" w:rsidRDefault="007C4869">
            <w:pPr>
              <w:tabs>
                <w:tab w:val="left" w:pos="5580"/>
              </w:tabs>
              <w:jc w:val="center"/>
              <w:rPr>
                <w:rFonts w:eastAsiaTheme="minorEastAsia"/>
                <w:sz w:val="24"/>
              </w:rPr>
            </w:pPr>
          </w:p>
        </w:tc>
        <w:tc>
          <w:tcPr>
            <w:tcW w:w="1960" w:type="pct"/>
            <w:vMerge/>
            <w:vAlign w:val="center"/>
          </w:tcPr>
          <w:p w14:paraId="6A99AAA0" w14:textId="77777777" w:rsidR="007C4869" w:rsidRPr="00DF64D6" w:rsidRDefault="007C4869">
            <w:pPr>
              <w:tabs>
                <w:tab w:val="left" w:pos="5580"/>
              </w:tabs>
              <w:jc w:val="center"/>
              <w:rPr>
                <w:rFonts w:eastAsiaTheme="minorEastAsia"/>
                <w:sz w:val="24"/>
              </w:rPr>
            </w:pPr>
          </w:p>
        </w:tc>
        <w:tc>
          <w:tcPr>
            <w:tcW w:w="1239" w:type="pct"/>
            <w:vAlign w:val="center"/>
          </w:tcPr>
          <w:p w14:paraId="24339C1C" w14:textId="77777777" w:rsidR="007C4869" w:rsidRPr="00DF64D6" w:rsidRDefault="00000000">
            <w:pPr>
              <w:tabs>
                <w:tab w:val="left" w:pos="5580"/>
              </w:tabs>
              <w:jc w:val="center"/>
              <w:rPr>
                <w:rFonts w:eastAsiaTheme="minorEastAsia"/>
                <w:b/>
                <w:sz w:val="24"/>
              </w:rPr>
            </w:pPr>
            <w:r w:rsidRPr="00DF64D6">
              <w:rPr>
                <w:rFonts w:eastAsiaTheme="minorEastAsia"/>
                <w:b/>
                <w:sz w:val="24"/>
              </w:rPr>
              <w:t>大写</w:t>
            </w:r>
          </w:p>
        </w:tc>
        <w:tc>
          <w:tcPr>
            <w:tcW w:w="1304" w:type="pct"/>
            <w:vAlign w:val="center"/>
          </w:tcPr>
          <w:p w14:paraId="6AF8ABCC" w14:textId="77777777" w:rsidR="007C4869" w:rsidRPr="00DF64D6" w:rsidRDefault="00000000">
            <w:pPr>
              <w:tabs>
                <w:tab w:val="left" w:pos="5580"/>
              </w:tabs>
              <w:jc w:val="center"/>
              <w:rPr>
                <w:rFonts w:eastAsiaTheme="minorEastAsia"/>
                <w:b/>
                <w:sz w:val="24"/>
              </w:rPr>
            </w:pPr>
            <w:r w:rsidRPr="00DF64D6">
              <w:rPr>
                <w:rFonts w:eastAsiaTheme="minorEastAsia"/>
                <w:b/>
                <w:sz w:val="24"/>
              </w:rPr>
              <w:t>小写</w:t>
            </w:r>
          </w:p>
        </w:tc>
      </w:tr>
      <w:tr w:rsidR="007C4869" w:rsidRPr="00DF64D6" w14:paraId="599BCE9A" w14:textId="77777777">
        <w:trPr>
          <w:trHeight w:val="976"/>
          <w:jc w:val="center"/>
        </w:trPr>
        <w:tc>
          <w:tcPr>
            <w:tcW w:w="496" w:type="pct"/>
            <w:vAlign w:val="center"/>
          </w:tcPr>
          <w:p w14:paraId="155ED221" w14:textId="77777777" w:rsidR="007C4869" w:rsidRPr="00DF64D6" w:rsidRDefault="007C4869">
            <w:pPr>
              <w:tabs>
                <w:tab w:val="left" w:pos="5580"/>
              </w:tabs>
              <w:jc w:val="center"/>
              <w:rPr>
                <w:rFonts w:eastAsiaTheme="minorEastAsia"/>
                <w:sz w:val="24"/>
              </w:rPr>
            </w:pPr>
          </w:p>
        </w:tc>
        <w:tc>
          <w:tcPr>
            <w:tcW w:w="1960" w:type="pct"/>
            <w:vAlign w:val="center"/>
          </w:tcPr>
          <w:p w14:paraId="71AFFA7A" w14:textId="77777777" w:rsidR="007C4869" w:rsidRPr="00DF64D6" w:rsidRDefault="007C4869">
            <w:pPr>
              <w:tabs>
                <w:tab w:val="left" w:pos="5580"/>
              </w:tabs>
              <w:jc w:val="center"/>
              <w:rPr>
                <w:rFonts w:eastAsiaTheme="minorEastAsia"/>
                <w:sz w:val="24"/>
              </w:rPr>
            </w:pPr>
          </w:p>
        </w:tc>
        <w:tc>
          <w:tcPr>
            <w:tcW w:w="1239" w:type="pct"/>
            <w:vAlign w:val="center"/>
          </w:tcPr>
          <w:p w14:paraId="072906E5" w14:textId="77777777" w:rsidR="007C4869" w:rsidRPr="00DF64D6" w:rsidRDefault="007C4869">
            <w:pPr>
              <w:tabs>
                <w:tab w:val="left" w:pos="5580"/>
              </w:tabs>
              <w:jc w:val="center"/>
              <w:rPr>
                <w:rFonts w:eastAsiaTheme="minorEastAsia"/>
                <w:sz w:val="24"/>
              </w:rPr>
            </w:pPr>
          </w:p>
        </w:tc>
        <w:tc>
          <w:tcPr>
            <w:tcW w:w="1304" w:type="pct"/>
            <w:vAlign w:val="center"/>
          </w:tcPr>
          <w:p w14:paraId="4BFA3A4F" w14:textId="77777777" w:rsidR="007C4869" w:rsidRPr="00DF64D6" w:rsidRDefault="007C4869">
            <w:pPr>
              <w:tabs>
                <w:tab w:val="left" w:pos="5580"/>
              </w:tabs>
              <w:jc w:val="center"/>
              <w:rPr>
                <w:rFonts w:eastAsiaTheme="minorEastAsia"/>
                <w:sz w:val="24"/>
              </w:rPr>
            </w:pPr>
          </w:p>
        </w:tc>
      </w:tr>
    </w:tbl>
    <w:p w14:paraId="4951C4FC" w14:textId="77777777" w:rsidR="007C4869" w:rsidRPr="00DF64D6" w:rsidRDefault="007C4869">
      <w:pPr>
        <w:autoSpaceDE w:val="0"/>
        <w:autoSpaceDN w:val="0"/>
        <w:adjustRightInd w:val="0"/>
        <w:jc w:val="left"/>
        <w:rPr>
          <w:rFonts w:eastAsiaTheme="minorEastAsia"/>
          <w:kern w:val="0"/>
          <w:sz w:val="24"/>
        </w:rPr>
      </w:pPr>
    </w:p>
    <w:p w14:paraId="60FEC59F" w14:textId="77777777" w:rsidR="007C4869" w:rsidRPr="00DF64D6" w:rsidRDefault="00000000">
      <w:pPr>
        <w:autoSpaceDE w:val="0"/>
        <w:autoSpaceDN w:val="0"/>
        <w:adjustRightInd w:val="0"/>
        <w:jc w:val="left"/>
        <w:rPr>
          <w:rFonts w:eastAsiaTheme="minorEastAsia"/>
          <w:sz w:val="24"/>
          <w:szCs w:val="20"/>
        </w:rPr>
      </w:pPr>
      <w:r w:rsidRPr="00DF64D6">
        <w:rPr>
          <w:rFonts w:eastAsiaTheme="minorEastAsia"/>
          <w:kern w:val="0"/>
          <w:sz w:val="24"/>
        </w:rPr>
        <w:t>注：</w:t>
      </w:r>
      <w:r w:rsidRPr="00DF64D6">
        <w:rPr>
          <w:rFonts w:eastAsiaTheme="minorEastAsia"/>
          <w:kern w:val="0"/>
          <w:sz w:val="24"/>
        </w:rPr>
        <w:t>1</w:t>
      </w:r>
      <w:r w:rsidRPr="00DF64D6">
        <w:rPr>
          <w:rFonts w:eastAsiaTheme="minorEastAsia"/>
          <w:sz w:val="24"/>
          <w:szCs w:val="20"/>
        </w:rPr>
        <w:t>.</w:t>
      </w:r>
      <w:r w:rsidRPr="00DF64D6">
        <w:rPr>
          <w:rFonts w:eastAsiaTheme="minorEastAsia"/>
          <w:sz w:val="24"/>
          <w:szCs w:val="20"/>
        </w:rPr>
        <w:t>此表中，每包的报价应和《分项报价表》中的总价相一致。</w:t>
      </w:r>
    </w:p>
    <w:p w14:paraId="28F048F1" w14:textId="77777777" w:rsidR="007C4869" w:rsidRPr="00DF64D6" w:rsidRDefault="00000000">
      <w:pPr>
        <w:tabs>
          <w:tab w:val="left" w:pos="5580"/>
        </w:tabs>
        <w:ind w:firstLineChars="200" w:firstLine="480"/>
        <w:rPr>
          <w:rFonts w:eastAsiaTheme="minorEastAsia"/>
          <w:sz w:val="24"/>
          <w:szCs w:val="20"/>
        </w:rPr>
      </w:pPr>
      <w:r w:rsidRPr="00DF64D6">
        <w:rPr>
          <w:rFonts w:eastAsiaTheme="minorEastAsia"/>
          <w:sz w:val="24"/>
          <w:szCs w:val="20"/>
        </w:rPr>
        <w:t>2.</w:t>
      </w:r>
      <w:r w:rsidRPr="00DF64D6">
        <w:rPr>
          <w:rFonts w:eastAsiaTheme="minorEastAsia"/>
          <w:sz w:val="24"/>
          <w:szCs w:val="20"/>
        </w:rPr>
        <w:t>本表必须按包分别填写。</w:t>
      </w:r>
    </w:p>
    <w:p w14:paraId="252B19C6" w14:textId="77777777" w:rsidR="007C4869" w:rsidRPr="00DF64D6" w:rsidRDefault="007C4869">
      <w:pPr>
        <w:autoSpaceDE w:val="0"/>
        <w:autoSpaceDN w:val="0"/>
        <w:adjustRightInd w:val="0"/>
        <w:snapToGrid w:val="0"/>
        <w:spacing w:before="25" w:after="25" w:line="360" w:lineRule="auto"/>
        <w:rPr>
          <w:rFonts w:eastAsiaTheme="minorEastAsia"/>
          <w:sz w:val="24"/>
          <w:lang w:val="zh-CN"/>
        </w:rPr>
      </w:pPr>
    </w:p>
    <w:p w14:paraId="01887AB4" w14:textId="77777777" w:rsidR="007C4869" w:rsidRPr="00DF64D6" w:rsidRDefault="00000000">
      <w:pPr>
        <w:autoSpaceDE w:val="0"/>
        <w:autoSpaceDN w:val="0"/>
        <w:adjustRightInd w:val="0"/>
        <w:snapToGrid w:val="0"/>
        <w:spacing w:before="25" w:after="25" w:line="360" w:lineRule="auto"/>
        <w:rPr>
          <w:rFonts w:eastAsiaTheme="minorEastAsia"/>
          <w:sz w:val="24"/>
          <w:lang w:val="zh-CN"/>
        </w:rPr>
      </w:pPr>
      <w:r w:rsidRPr="00DF64D6">
        <w:rPr>
          <w:rFonts w:eastAsiaTheme="minorEastAsia"/>
          <w:sz w:val="24"/>
          <w:lang w:val="zh-CN"/>
        </w:rPr>
        <w:t xml:space="preserve">                         </w:t>
      </w:r>
    </w:p>
    <w:p w14:paraId="6BD80096" w14:textId="77777777" w:rsidR="007C4869" w:rsidRPr="00DF64D6" w:rsidRDefault="00000000">
      <w:pPr>
        <w:autoSpaceDE w:val="0"/>
        <w:autoSpaceDN w:val="0"/>
        <w:adjustRightInd w:val="0"/>
        <w:snapToGrid w:val="0"/>
        <w:spacing w:before="25" w:after="25" w:line="360" w:lineRule="auto"/>
        <w:rPr>
          <w:rFonts w:eastAsiaTheme="minorEastAsia"/>
          <w:sz w:val="24"/>
          <w:lang w:val="zh-CN"/>
        </w:rPr>
      </w:pPr>
      <w:r w:rsidRPr="00DF64D6">
        <w:rPr>
          <w:rFonts w:eastAsiaTheme="minorEastAsia"/>
          <w:sz w:val="24"/>
        </w:rPr>
        <w:t>供应商名称（加盖公章）</w:t>
      </w:r>
      <w:r w:rsidRPr="00DF64D6">
        <w:rPr>
          <w:rFonts w:eastAsiaTheme="minorEastAsia"/>
          <w:sz w:val="24"/>
          <w:lang w:val="zh-CN"/>
        </w:rPr>
        <w:t>：</w:t>
      </w:r>
      <w:r w:rsidRPr="00DF64D6">
        <w:rPr>
          <w:rFonts w:eastAsiaTheme="minorEastAsia"/>
          <w:sz w:val="24"/>
          <w:lang w:val="zh-CN"/>
        </w:rPr>
        <w:t>____________</w:t>
      </w:r>
    </w:p>
    <w:p w14:paraId="589B7959" w14:textId="77777777" w:rsidR="007C4869" w:rsidRPr="00DF64D6" w:rsidRDefault="00000000">
      <w:pPr>
        <w:autoSpaceDE w:val="0"/>
        <w:autoSpaceDN w:val="0"/>
        <w:adjustRightInd w:val="0"/>
        <w:snapToGrid w:val="0"/>
        <w:spacing w:before="25" w:after="25" w:line="360" w:lineRule="auto"/>
        <w:rPr>
          <w:rFonts w:eastAsiaTheme="minorEastAsia"/>
          <w:sz w:val="24"/>
          <w:lang w:val="zh-CN"/>
        </w:rPr>
      </w:pPr>
      <w:r w:rsidRPr="00DF64D6">
        <w:rPr>
          <w:rFonts w:eastAsiaTheme="minorEastAsia"/>
          <w:sz w:val="24"/>
          <w:szCs w:val="20"/>
        </w:rPr>
        <w:t>日期：</w:t>
      </w:r>
      <w:r w:rsidRPr="00DF64D6">
        <w:rPr>
          <w:rFonts w:eastAsiaTheme="minorEastAsia"/>
          <w:sz w:val="24"/>
          <w:szCs w:val="20"/>
        </w:rPr>
        <w:t>_____</w:t>
      </w:r>
      <w:r w:rsidRPr="00DF64D6">
        <w:rPr>
          <w:rFonts w:eastAsiaTheme="minorEastAsia"/>
          <w:sz w:val="24"/>
          <w:szCs w:val="20"/>
        </w:rPr>
        <w:t>年</w:t>
      </w:r>
      <w:r w:rsidRPr="00DF64D6">
        <w:rPr>
          <w:rFonts w:eastAsiaTheme="minorEastAsia"/>
          <w:sz w:val="24"/>
          <w:szCs w:val="20"/>
        </w:rPr>
        <w:t>______</w:t>
      </w:r>
      <w:r w:rsidRPr="00DF64D6">
        <w:rPr>
          <w:rFonts w:eastAsiaTheme="minorEastAsia"/>
          <w:sz w:val="24"/>
          <w:szCs w:val="20"/>
        </w:rPr>
        <w:t>月</w:t>
      </w:r>
      <w:r w:rsidRPr="00DF64D6">
        <w:rPr>
          <w:rFonts w:eastAsiaTheme="minorEastAsia"/>
          <w:sz w:val="24"/>
          <w:szCs w:val="20"/>
        </w:rPr>
        <w:t>______</w:t>
      </w:r>
      <w:r w:rsidRPr="00DF64D6">
        <w:rPr>
          <w:rFonts w:eastAsiaTheme="minorEastAsia"/>
          <w:sz w:val="24"/>
          <w:szCs w:val="20"/>
        </w:rPr>
        <w:t>日</w:t>
      </w:r>
      <w:r w:rsidRPr="00DF64D6">
        <w:rPr>
          <w:rFonts w:eastAsiaTheme="minorEastAsia"/>
          <w:sz w:val="24"/>
          <w:szCs w:val="20"/>
        </w:rPr>
        <w:t xml:space="preserve">   </w:t>
      </w:r>
    </w:p>
    <w:p w14:paraId="5F8B1E47" w14:textId="77777777" w:rsidR="007C4869" w:rsidRPr="00DF64D6" w:rsidRDefault="007C4869">
      <w:pPr>
        <w:widowControl/>
        <w:jc w:val="left"/>
        <w:rPr>
          <w:rFonts w:eastAsiaTheme="minorEastAsia"/>
          <w:sz w:val="24"/>
          <w:szCs w:val="20"/>
        </w:rPr>
      </w:pPr>
      <w:bookmarkStart w:id="707" w:name="_Toc150774763"/>
      <w:bookmarkStart w:id="708" w:name="_Toc305158901"/>
      <w:bookmarkStart w:id="709" w:name="_Toc305158827"/>
      <w:bookmarkStart w:id="710" w:name="_Toc142311060"/>
      <w:bookmarkStart w:id="711" w:name="_Toc195842924"/>
      <w:bookmarkStart w:id="712" w:name="_Toc226337255"/>
      <w:bookmarkStart w:id="713" w:name="_Toc226965832"/>
      <w:bookmarkStart w:id="714" w:name="_Toc127151558"/>
      <w:bookmarkStart w:id="715" w:name="_Toc150480796"/>
      <w:bookmarkStart w:id="716" w:name="_Toc264969249"/>
      <w:bookmarkStart w:id="717" w:name="_Toc226309803"/>
      <w:bookmarkStart w:id="718" w:name="_Toc265228397"/>
      <w:bookmarkStart w:id="719" w:name="_Toc226965749"/>
    </w:p>
    <w:bookmarkEnd w:id="707"/>
    <w:bookmarkEnd w:id="708"/>
    <w:bookmarkEnd w:id="709"/>
    <w:bookmarkEnd w:id="710"/>
    <w:bookmarkEnd w:id="711"/>
    <w:bookmarkEnd w:id="712"/>
    <w:bookmarkEnd w:id="713"/>
    <w:bookmarkEnd w:id="714"/>
    <w:bookmarkEnd w:id="715"/>
    <w:bookmarkEnd w:id="716"/>
    <w:bookmarkEnd w:id="717"/>
    <w:bookmarkEnd w:id="718"/>
    <w:bookmarkEnd w:id="719"/>
    <w:p w14:paraId="11FE0F9E" w14:textId="77777777" w:rsidR="007C4869" w:rsidRPr="00DF64D6" w:rsidRDefault="007C4869">
      <w:pPr>
        <w:tabs>
          <w:tab w:val="left" w:pos="360"/>
        </w:tabs>
        <w:snapToGrid w:val="0"/>
        <w:spacing w:line="360" w:lineRule="auto"/>
        <w:ind w:left="900"/>
        <w:outlineLvl w:val="1"/>
        <w:rPr>
          <w:rFonts w:eastAsiaTheme="minorEastAsia"/>
          <w:sz w:val="24"/>
          <w:szCs w:val="20"/>
        </w:rPr>
        <w:sectPr w:rsidR="007C4869" w:rsidRPr="00DF64D6">
          <w:headerReference w:type="even" r:id="rId25"/>
          <w:footerReference w:type="even" r:id="rId26"/>
          <w:headerReference w:type="first" r:id="rId27"/>
          <w:footerReference w:type="first" r:id="rId28"/>
          <w:pgSz w:w="11907" w:h="16840"/>
          <w:pgMar w:top="1418" w:right="1134" w:bottom="1418" w:left="1701" w:header="851" w:footer="851" w:gutter="0"/>
          <w:cols w:space="720"/>
          <w:docGrid w:linePitch="462"/>
        </w:sectPr>
      </w:pPr>
    </w:p>
    <w:p w14:paraId="5AA9D72B" w14:textId="77777777" w:rsidR="007C4869" w:rsidRPr="00DF64D6" w:rsidRDefault="00000000">
      <w:pPr>
        <w:spacing w:line="360" w:lineRule="exact"/>
        <w:jc w:val="center"/>
        <w:rPr>
          <w:rFonts w:eastAsiaTheme="minorEastAsia"/>
          <w:b/>
          <w:sz w:val="36"/>
          <w:szCs w:val="36"/>
        </w:rPr>
      </w:pPr>
      <w:r w:rsidRPr="00DF64D6">
        <w:rPr>
          <w:rFonts w:eastAsiaTheme="minorEastAsia" w:hint="eastAsia"/>
          <w:b/>
          <w:sz w:val="36"/>
          <w:szCs w:val="36"/>
        </w:rPr>
        <w:lastRenderedPageBreak/>
        <w:t>分项</w:t>
      </w:r>
      <w:r w:rsidRPr="00DF64D6">
        <w:rPr>
          <w:rFonts w:eastAsiaTheme="minorEastAsia"/>
          <w:b/>
          <w:sz w:val="36"/>
          <w:szCs w:val="36"/>
        </w:rPr>
        <w:t>报价表</w:t>
      </w:r>
    </w:p>
    <w:p w14:paraId="40B0845B" w14:textId="77777777" w:rsidR="007C4869" w:rsidRPr="00DF64D6" w:rsidRDefault="007C4869">
      <w:pPr>
        <w:spacing w:line="360" w:lineRule="exact"/>
        <w:jc w:val="center"/>
        <w:rPr>
          <w:rFonts w:eastAsiaTheme="minorEastAsia"/>
          <w:b/>
          <w:sz w:val="36"/>
          <w:szCs w:val="36"/>
        </w:rPr>
      </w:pPr>
    </w:p>
    <w:p w14:paraId="4ED27AF0" w14:textId="77777777" w:rsidR="007C4869" w:rsidRPr="00DF64D6" w:rsidRDefault="00000000">
      <w:pPr>
        <w:tabs>
          <w:tab w:val="left" w:pos="1800"/>
          <w:tab w:val="left" w:pos="5580"/>
        </w:tabs>
        <w:rPr>
          <w:rFonts w:eastAsiaTheme="minorEastAsia"/>
          <w:sz w:val="24"/>
        </w:rPr>
      </w:pPr>
      <w:r w:rsidRPr="00DF64D6">
        <w:rPr>
          <w:rFonts w:eastAsiaTheme="minorEastAsia"/>
          <w:sz w:val="24"/>
        </w:rPr>
        <w:t>项目编号</w:t>
      </w:r>
      <w:r w:rsidRPr="00DF64D6">
        <w:rPr>
          <w:rFonts w:eastAsiaTheme="minorEastAsia"/>
          <w:sz w:val="24"/>
        </w:rPr>
        <w:t>/</w:t>
      </w:r>
      <w:r w:rsidRPr="00DF64D6">
        <w:rPr>
          <w:rFonts w:eastAsiaTheme="minorEastAsia"/>
          <w:sz w:val="24"/>
        </w:rPr>
        <w:t>包号：</w:t>
      </w:r>
      <w:r w:rsidRPr="00DF64D6">
        <w:rPr>
          <w:rFonts w:eastAsiaTheme="minorEastAsia"/>
          <w:sz w:val="24"/>
        </w:rPr>
        <w:t xml:space="preserve">_________ </w:t>
      </w:r>
      <w:r w:rsidRPr="00DF64D6">
        <w:rPr>
          <w:rFonts w:eastAsiaTheme="minorEastAsia"/>
          <w:sz w:val="24"/>
        </w:rPr>
        <w:t>项目名称：</w:t>
      </w:r>
      <w:r w:rsidRPr="00DF64D6">
        <w:rPr>
          <w:rFonts w:eastAsiaTheme="minorEastAsia"/>
          <w:sz w:val="24"/>
        </w:rPr>
        <w:t>_________</w:t>
      </w:r>
      <w:r w:rsidRPr="00DF64D6">
        <w:rPr>
          <w:rFonts w:eastAsiaTheme="minorEastAsia"/>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865"/>
        <w:gridCol w:w="1314"/>
        <w:gridCol w:w="1312"/>
        <w:gridCol w:w="1312"/>
        <w:gridCol w:w="1666"/>
      </w:tblGrid>
      <w:tr w:rsidR="007C4869" w:rsidRPr="00DF64D6" w14:paraId="5BDFC556" w14:textId="77777777">
        <w:trPr>
          <w:trHeight w:val="20"/>
        </w:trPr>
        <w:tc>
          <w:tcPr>
            <w:tcW w:w="327" w:type="pct"/>
            <w:tcBorders>
              <w:top w:val="single" w:sz="4" w:space="0" w:color="auto"/>
              <w:left w:val="single" w:sz="4" w:space="0" w:color="auto"/>
              <w:bottom w:val="single" w:sz="4" w:space="0" w:color="auto"/>
              <w:right w:val="single" w:sz="4" w:space="0" w:color="auto"/>
            </w:tcBorders>
            <w:vAlign w:val="center"/>
          </w:tcPr>
          <w:p w14:paraId="7BC327E5" w14:textId="77777777" w:rsidR="007C4869" w:rsidRPr="00DF64D6" w:rsidRDefault="00000000">
            <w:pPr>
              <w:adjustRightInd w:val="0"/>
              <w:snapToGrid w:val="0"/>
              <w:jc w:val="left"/>
              <w:rPr>
                <w:rFonts w:eastAsiaTheme="minorEastAsia"/>
                <w:b/>
                <w:sz w:val="24"/>
              </w:rPr>
            </w:pPr>
            <w:r w:rsidRPr="00DF64D6">
              <w:rPr>
                <w:rFonts w:eastAsiaTheme="minorEastAsia"/>
                <w:b/>
                <w:sz w:val="24"/>
              </w:rPr>
              <w:t>序号</w:t>
            </w:r>
          </w:p>
        </w:tc>
        <w:tc>
          <w:tcPr>
            <w:tcW w:w="1581" w:type="pct"/>
            <w:tcBorders>
              <w:top w:val="single" w:sz="4" w:space="0" w:color="auto"/>
              <w:left w:val="single" w:sz="4" w:space="0" w:color="auto"/>
              <w:bottom w:val="single" w:sz="4" w:space="0" w:color="auto"/>
              <w:right w:val="single" w:sz="4" w:space="0" w:color="auto"/>
            </w:tcBorders>
            <w:vAlign w:val="center"/>
          </w:tcPr>
          <w:p w14:paraId="08DE6CD0" w14:textId="77777777" w:rsidR="007C4869" w:rsidRPr="00DF64D6" w:rsidRDefault="00000000">
            <w:pPr>
              <w:adjustRightInd w:val="0"/>
              <w:snapToGrid w:val="0"/>
              <w:jc w:val="center"/>
              <w:rPr>
                <w:rFonts w:eastAsiaTheme="minorEastAsia"/>
                <w:b/>
                <w:sz w:val="24"/>
              </w:rPr>
            </w:pPr>
            <w:r w:rsidRPr="00DF64D6">
              <w:rPr>
                <w:rFonts w:eastAsiaTheme="minorEastAsia"/>
                <w:b/>
                <w:sz w:val="24"/>
              </w:rPr>
              <w:t>分项名称</w:t>
            </w:r>
          </w:p>
        </w:tc>
        <w:tc>
          <w:tcPr>
            <w:tcW w:w="725" w:type="pct"/>
            <w:tcBorders>
              <w:top w:val="single" w:sz="4" w:space="0" w:color="auto"/>
              <w:left w:val="single" w:sz="4" w:space="0" w:color="auto"/>
              <w:bottom w:val="single" w:sz="4" w:space="0" w:color="auto"/>
              <w:right w:val="single" w:sz="4" w:space="0" w:color="auto"/>
            </w:tcBorders>
            <w:vAlign w:val="center"/>
          </w:tcPr>
          <w:p w14:paraId="58011B56" w14:textId="77777777" w:rsidR="007C4869" w:rsidRPr="00DF64D6" w:rsidRDefault="00000000">
            <w:pPr>
              <w:adjustRightInd w:val="0"/>
              <w:snapToGrid w:val="0"/>
              <w:jc w:val="center"/>
              <w:rPr>
                <w:rFonts w:eastAsiaTheme="minorEastAsia"/>
                <w:b/>
                <w:sz w:val="24"/>
              </w:rPr>
            </w:pPr>
            <w:r w:rsidRPr="00DF64D6">
              <w:rPr>
                <w:rFonts w:eastAsiaTheme="minorEastAsia"/>
                <w:b/>
                <w:sz w:val="24"/>
              </w:rPr>
              <w:t>单价（元）</w:t>
            </w:r>
          </w:p>
        </w:tc>
        <w:tc>
          <w:tcPr>
            <w:tcW w:w="724" w:type="pct"/>
            <w:tcBorders>
              <w:top w:val="single" w:sz="4" w:space="0" w:color="auto"/>
              <w:left w:val="single" w:sz="4" w:space="0" w:color="auto"/>
              <w:bottom w:val="single" w:sz="4" w:space="0" w:color="auto"/>
              <w:right w:val="single" w:sz="4" w:space="0" w:color="auto"/>
            </w:tcBorders>
            <w:vAlign w:val="center"/>
          </w:tcPr>
          <w:p w14:paraId="3D829FCA" w14:textId="77777777" w:rsidR="007C4869" w:rsidRPr="00DF64D6" w:rsidRDefault="00000000">
            <w:pPr>
              <w:adjustRightInd w:val="0"/>
              <w:snapToGrid w:val="0"/>
              <w:jc w:val="center"/>
              <w:rPr>
                <w:rFonts w:eastAsiaTheme="minorEastAsia"/>
                <w:b/>
                <w:sz w:val="24"/>
              </w:rPr>
            </w:pPr>
            <w:r w:rsidRPr="00DF64D6">
              <w:rPr>
                <w:rFonts w:eastAsiaTheme="minorEastAsia"/>
                <w:b/>
                <w:sz w:val="24"/>
              </w:rPr>
              <w:t>数量</w:t>
            </w:r>
          </w:p>
        </w:tc>
        <w:tc>
          <w:tcPr>
            <w:tcW w:w="724" w:type="pct"/>
            <w:tcBorders>
              <w:top w:val="single" w:sz="4" w:space="0" w:color="auto"/>
              <w:left w:val="single" w:sz="4" w:space="0" w:color="auto"/>
              <w:bottom w:val="single" w:sz="4" w:space="0" w:color="auto"/>
              <w:right w:val="single" w:sz="4" w:space="0" w:color="auto"/>
            </w:tcBorders>
            <w:vAlign w:val="center"/>
          </w:tcPr>
          <w:p w14:paraId="5738D149" w14:textId="77777777" w:rsidR="007C4869" w:rsidRPr="00DF64D6" w:rsidRDefault="00000000">
            <w:pPr>
              <w:adjustRightInd w:val="0"/>
              <w:snapToGrid w:val="0"/>
              <w:jc w:val="center"/>
              <w:rPr>
                <w:rFonts w:eastAsiaTheme="minorEastAsia"/>
                <w:b/>
                <w:sz w:val="24"/>
              </w:rPr>
            </w:pPr>
            <w:r w:rsidRPr="00DF64D6">
              <w:rPr>
                <w:rFonts w:eastAsiaTheme="minorEastAsia"/>
                <w:b/>
                <w:sz w:val="24"/>
              </w:rPr>
              <w:t>合价（元）</w:t>
            </w:r>
          </w:p>
        </w:tc>
        <w:tc>
          <w:tcPr>
            <w:tcW w:w="919" w:type="pct"/>
            <w:tcBorders>
              <w:top w:val="single" w:sz="4" w:space="0" w:color="auto"/>
              <w:left w:val="single" w:sz="4" w:space="0" w:color="auto"/>
              <w:bottom w:val="single" w:sz="4" w:space="0" w:color="auto"/>
              <w:right w:val="single" w:sz="4" w:space="0" w:color="auto"/>
            </w:tcBorders>
            <w:vAlign w:val="center"/>
          </w:tcPr>
          <w:p w14:paraId="39C1D39B" w14:textId="77777777" w:rsidR="007C4869" w:rsidRPr="00DF64D6" w:rsidRDefault="00000000">
            <w:pPr>
              <w:adjustRightInd w:val="0"/>
              <w:snapToGrid w:val="0"/>
              <w:jc w:val="center"/>
              <w:rPr>
                <w:rFonts w:eastAsiaTheme="minorEastAsia"/>
                <w:b/>
                <w:sz w:val="24"/>
              </w:rPr>
            </w:pPr>
            <w:r w:rsidRPr="00DF64D6">
              <w:rPr>
                <w:rFonts w:eastAsiaTheme="minorEastAsia"/>
                <w:b/>
                <w:sz w:val="24"/>
              </w:rPr>
              <w:t>备注</w:t>
            </w:r>
            <w:r w:rsidRPr="00DF64D6">
              <w:rPr>
                <w:rFonts w:eastAsiaTheme="minorEastAsia"/>
                <w:b/>
                <w:sz w:val="24"/>
              </w:rPr>
              <w:t>/</w:t>
            </w:r>
            <w:r w:rsidRPr="00DF64D6">
              <w:rPr>
                <w:rFonts w:eastAsiaTheme="minorEastAsia"/>
                <w:b/>
                <w:sz w:val="24"/>
              </w:rPr>
              <w:t>说明</w:t>
            </w:r>
          </w:p>
        </w:tc>
      </w:tr>
      <w:tr w:rsidR="007C4869" w:rsidRPr="00DF64D6" w14:paraId="775F1F10" w14:textId="77777777">
        <w:trPr>
          <w:trHeight w:val="509"/>
        </w:trPr>
        <w:tc>
          <w:tcPr>
            <w:tcW w:w="327" w:type="pct"/>
            <w:tcBorders>
              <w:top w:val="single" w:sz="4" w:space="0" w:color="auto"/>
              <w:left w:val="single" w:sz="4" w:space="0" w:color="auto"/>
              <w:bottom w:val="single" w:sz="4" w:space="0" w:color="auto"/>
              <w:right w:val="single" w:sz="4" w:space="0" w:color="auto"/>
            </w:tcBorders>
            <w:vAlign w:val="center"/>
          </w:tcPr>
          <w:p w14:paraId="32A260E4" w14:textId="77777777" w:rsidR="007C4869" w:rsidRPr="00DF64D6" w:rsidRDefault="00000000">
            <w:pPr>
              <w:adjustRightInd w:val="0"/>
              <w:snapToGrid w:val="0"/>
              <w:jc w:val="center"/>
              <w:rPr>
                <w:rFonts w:eastAsiaTheme="minorEastAsia"/>
                <w:sz w:val="24"/>
              </w:rPr>
            </w:pPr>
            <w:r w:rsidRPr="00DF64D6">
              <w:rPr>
                <w:rFonts w:eastAsiaTheme="minorEastAsia"/>
                <w:sz w:val="24"/>
              </w:rPr>
              <w:t>1</w:t>
            </w:r>
          </w:p>
        </w:tc>
        <w:tc>
          <w:tcPr>
            <w:tcW w:w="1581" w:type="pct"/>
            <w:tcBorders>
              <w:top w:val="single" w:sz="4" w:space="0" w:color="auto"/>
              <w:left w:val="single" w:sz="4" w:space="0" w:color="auto"/>
              <w:bottom w:val="single" w:sz="4" w:space="0" w:color="auto"/>
              <w:right w:val="single" w:sz="4" w:space="0" w:color="auto"/>
            </w:tcBorders>
            <w:vAlign w:val="center"/>
          </w:tcPr>
          <w:p w14:paraId="1A6BCCD8" w14:textId="77777777" w:rsidR="007C4869" w:rsidRPr="00DF64D6" w:rsidRDefault="007C4869">
            <w:pPr>
              <w:adjustRightInd w:val="0"/>
              <w:snapToGrid w:val="0"/>
              <w:jc w:val="left"/>
              <w:rPr>
                <w:rFonts w:eastAsiaTheme="minorEastAsia"/>
                <w:sz w:val="24"/>
              </w:rPr>
            </w:pPr>
          </w:p>
        </w:tc>
        <w:tc>
          <w:tcPr>
            <w:tcW w:w="725" w:type="pct"/>
            <w:tcBorders>
              <w:top w:val="single" w:sz="4" w:space="0" w:color="auto"/>
              <w:left w:val="single" w:sz="4" w:space="0" w:color="auto"/>
              <w:bottom w:val="single" w:sz="4" w:space="0" w:color="auto"/>
              <w:right w:val="single" w:sz="4" w:space="0" w:color="auto"/>
            </w:tcBorders>
            <w:vAlign w:val="center"/>
          </w:tcPr>
          <w:p w14:paraId="349E2EEB" w14:textId="77777777" w:rsidR="007C4869" w:rsidRPr="00DF64D6" w:rsidRDefault="007C4869">
            <w:pPr>
              <w:adjustRightInd w:val="0"/>
              <w:snapToGrid w:val="0"/>
              <w:jc w:val="left"/>
              <w:rPr>
                <w:rFonts w:eastAsia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14:paraId="337ACCE8" w14:textId="77777777" w:rsidR="007C4869" w:rsidRPr="00DF64D6" w:rsidRDefault="007C4869">
            <w:pPr>
              <w:adjustRightInd w:val="0"/>
              <w:snapToGrid w:val="0"/>
              <w:jc w:val="center"/>
              <w:rPr>
                <w:rFonts w:eastAsia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14:paraId="0913AA77" w14:textId="77777777" w:rsidR="007C4869" w:rsidRPr="00DF64D6" w:rsidRDefault="007C4869">
            <w:pPr>
              <w:adjustRightInd w:val="0"/>
              <w:snapToGrid w:val="0"/>
              <w:jc w:val="left"/>
              <w:rPr>
                <w:rFonts w:eastAsiaTheme="minorEastAsia"/>
                <w:sz w:val="24"/>
              </w:rPr>
            </w:pPr>
          </w:p>
        </w:tc>
        <w:tc>
          <w:tcPr>
            <w:tcW w:w="920" w:type="pct"/>
            <w:tcBorders>
              <w:top w:val="single" w:sz="4" w:space="0" w:color="auto"/>
              <w:left w:val="single" w:sz="4" w:space="0" w:color="auto"/>
              <w:bottom w:val="single" w:sz="4" w:space="0" w:color="auto"/>
              <w:right w:val="single" w:sz="4" w:space="0" w:color="auto"/>
            </w:tcBorders>
            <w:vAlign w:val="center"/>
          </w:tcPr>
          <w:p w14:paraId="527F43F6" w14:textId="77777777" w:rsidR="007C4869" w:rsidRPr="00DF64D6" w:rsidRDefault="007C4869">
            <w:pPr>
              <w:adjustRightInd w:val="0"/>
              <w:snapToGrid w:val="0"/>
              <w:jc w:val="left"/>
              <w:rPr>
                <w:rFonts w:eastAsiaTheme="minorEastAsia"/>
                <w:sz w:val="24"/>
              </w:rPr>
            </w:pPr>
          </w:p>
        </w:tc>
      </w:tr>
      <w:tr w:rsidR="007C4869" w:rsidRPr="00DF64D6" w14:paraId="52CBF16F" w14:textId="77777777">
        <w:trPr>
          <w:trHeight w:val="415"/>
        </w:trPr>
        <w:tc>
          <w:tcPr>
            <w:tcW w:w="327" w:type="pct"/>
            <w:tcBorders>
              <w:top w:val="single" w:sz="4" w:space="0" w:color="auto"/>
              <w:left w:val="single" w:sz="4" w:space="0" w:color="auto"/>
              <w:bottom w:val="single" w:sz="4" w:space="0" w:color="auto"/>
              <w:right w:val="single" w:sz="4" w:space="0" w:color="auto"/>
            </w:tcBorders>
            <w:vAlign w:val="center"/>
          </w:tcPr>
          <w:p w14:paraId="17379BD5" w14:textId="77777777" w:rsidR="007C4869" w:rsidRPr="00DF64D6" w:rsidRDefault="00000000">
            <w:pPr>
              <w:adjustRightInd w:val="0"/>
              <w:snapToGrid w:val="0"/>
              <w:jc w:val="center"/>
              <w:rPr>
                <w:rFonts w:eastAsiaTheme="minorEastAsia"/>
                <w:sz w:val="24"/>
              </w:rPr>
            </w:pPr>
            <w:r w:rsidRPr="00DF64D6">
              <w:rPr>
                <w:rFonts w:eastAsiaTheme="minorEastAsia"/>
                <w:sz w:val="24"/>
              </w:rPr>
              <w:t>2</w:t>
            </w:r>
          </w:p>
        </w:tc>
        <w:tc>
          <w:tcPr>
            <w:tcW w:w="1581" w:type="pct"/>
            <w:tcBorders>
              <w:top w:val="single" w:sz="4" w:space="0" w:color="auto"/>
              <w:left w:val="single" w:sz="4" w:space="0" w:color="auto"/>
              <w:bottom w:val="single" w:sz="4" w:space="0" w:color="auto"/>
              <w:right w:val="single" w:sz="4" w:space="0" w:color="auto"/>
            </w:tcBorders>
            <w:vAlign w:val="center"/>
          </w:tcPr>
          <w:p w14:paraId="4B61E6F6" w14:textId="77777777" w:rsidR="007C4869" w:rsidRPr="00DF64D6" w:rsidRDefault="007C4869">
            <w:pPr>
              <w:adjustRightInd w:val="0"/>
              <w:snapToGrid w:val="0"/>
              <w:jc w:val="left"/>
              <w:rPr>
                <w:rFonts w:eastAsiaTheme="minorEastAsia"/>
                <w:sz w:val="24"/>
              </w:rPr>
            </w:pPr>
          </w:p>
        </w:tc>
        <w:tc>
          <w:tcPr>
            <w:tcW w:w="725" w:type="pct"/>
            <w:tcBorders>
              <w:top w:val="single" w:sz="4" w:space="0" w:color="auto"/>
              <w:left w:val="single" w:sz="4" w:space="0" w:color="auto"/>
              <w:bottom w:val="single" w:sz="4" w:space="0" w:color="auto"/>
              <w:right w:val="single" w:sz="4" w:space="0" w:color="auto"/>
            </w:tcBorders>
            <w:vAlign w:val="center"/>
          </w:tcPr>
          <w:p w14:paraId="05E64822" w14:textId="77777777" w:rsidR="007C4869" w:rsidRPr="00DF64D6" w:rsidRDefault="007C4869">
            <w:pPr>
              <w:adjustRightInd w:val="0"/>
              <w:snapToGrid w:val="0"/>
              <w:jc w:val="left"/>
              <w:rPr>
                <w:rFonts w:eastAsia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14:paraId="6E69EEE1" w14:textId="77777777" w:rsidR="007C4869" w:rsidRPr="00DF64D6" w:rsidRDefault="007C4869">
            <w:pPr>
              <w:adjustRightInd w:val="0"/>
              <w:snapToGrid w:val="0"/>
              <w:jc w:val="center"/>
              <w:rPr>
                <w:rFonts w:eastAsia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14:paraId="70FE2638" w14:textId="77777777" w:rsidR="007C4869" w:rsidRPr="00DF64D6" w:rsidRDefault="007C4869">
            <w:pPr>
              <w:adjustRightInd w:val="0"/>
              <w:snapToGrid w:val="0"/>
              <w:jc w:val="left"/>
              <w:rPr>
                <w:rFonts w:eastAsiaTheme="minorEastAsia"/>
                <w:sz w:val="24"/>
              </w:rPr>
            </w:pPr>
          </w:p>
        </w:tc>
        <w:tc>
          <w:tcPr>
            <w:tcW w:w="920" w:type="pct"/>
            <w:tcBorders>
              <w:top w:val="single" w:sz="4" w:space="0" w:color="auto"/>
              <w:left w:val="single" w:sz="4" w:space="0" w:color="auto"/>
              <w:bottom w:val="single" w:sz="4" w:space="0" w:color="auto"/>
              <w:right w:val="single" w:sz="4" w:space="0" w:color="auto"/>
            </w:tcBorders>
            <w:vAlign w:val="center"/>
          </w:tcPr>
          <w:p w14:paraId="610D358B" w14:textId="77777777" w:rsidR="007C4869" w:rsidRPr="00DF64D6" w:rsidRDefault="007C4869">
            <w:pPr>
              <w:adjustRightInd w:val="0"/>
              <w:snapToGrid w:val="0"/>
              <w:jc w:val="left"/>
              <w:rPr>
                <w:rFonts w:eastAsiaTheme="minorEastAsia"/>
                <w:sz w:val="24"/>
              </w:rPr>
            </w:pPr>
          </w:p>
        </w:tc>
      </w:tr>
      <w:tr w:rsidR="007C4869" w:rsidRPr="00DF64D6" w14:paraId="40DE1AAD" w14:textId="77777777">
        <w:trPr>
          <w:trHeight w:val="407"/>
        </w:trPr>
        <w:tc>
          <w:tcPr>
            <w:tcW w:w="327" w:type="pct"/>
            <w:tcBorders>
              <w:top w:val="single" w:sz="4" w:space="0" w:color="auto"/>
              <w:left w:val="single" w:sz="4" w:space="0" w:color="auto"/>
              <w:bottom w:val="single" w:sz="4" w:space="0" w:color="auto"/>
              <w:right w:val="single" w:sz="4" w:space="0" w:color="auto"/>
            </w:tcBorders>
            <w:vAlign w:val="center"/>
          </w:tcPr>
          <w:p w14:paraId="74FA044A" w14:textId="77777777" w:rsidR="007C4869" w:rsidRPr="00DF64D6" w:rsidRDefault="00000000">
            <w:pPr>
              <w:adjustRightInd w:val="0"/>
              <w:snapToGrid w:val="0"/>
              <w:jc w:val="center"/>
              <w:rPr>
                <w:rFonts w:eastAsiaTheme="minorEastAsia"/>
                <w:sz w:val="24"/>
              </w:rPr>
            </w:pPr>
            <w:r w:rsidRPr="00DF64D6">
              <w:rPr>
                <w:rFonts w:eastAsiaTheme="minorEastAsia"/>
                <w:sz w:val="24"/>
              </w:rPr>
              <w:t>3</w:t>
            </w:r>
          </w:p>
        </w:tc>
        <w:tc>
          <w:tcPr>
            <w:tcW w:w="1581" w:type="pct"/>
            <w:tcBorders>
              <w:top w:val="single" w:sz="4" w:space="0" w:color="auto"/>
              <w:left w:val="single" w:sz="4" w:space="0" w:color="auto"/>
              <w:bottom w:val="single" w:sz="4" w:space="0" w:color="auto"/>
              <w:right w:val="single" w:sz="4" w:space="0" w:color="auto"/>
            </w:tcBorders>
            <w:vAlign w:val="center"/>
          </w:tcPr>
          <w:p w14:paraId="36838A56" w14:textId="77777777" w:rsidR="007C4869" w:rsidRPr="00DF64D6" w:rsidRDefault="00000000">
            <w:pPr>
              <w:adjustRightInd w:val="0"/>
              <w:snapToGrid w:val="0"/>
              <w:jc w:val="left"/>
              <w:rPr>
                <w:rFonts w:eastAsiaTheme="minorEastAsia"/>
                <w:sz w:val="24"/>
              </w:rPr>
            </w:pPr>
            <w:r w:rsidRPr="00DF64D6">
              <w:rPr>
                <w:rFonts w:eastAsiaTheme="minorEastAsia"/>
                <w:sz w:val="24"/>
              </w:rPr>
              <w:t>…</w:t>
            </w:r>
          </w:p>
        </w:tc>
        <w:tc>
          <w:tcPr>
            <w:tcW w:w="725" w:type="pct"/>
            <w:tcBorders>
              <w:top w:val="single" w:sz="4" w:space="0" w:color="auto"/>
              <w:left w:val="single" w:sz="4" w:space="0" w:color="auto"/>
              <w:bottom w:val="single" w:sz="4" w:space="0" w:color="auto"/>
              <w:right w:val="single" w:sz="4" w:space="0" w:color="auto"/>
            </w:tcBorders>
            <w:vAlign w:val="center"/>
          </w:tcPr>
          <w:p w14:paraId="6F5EDE08" w14:textId="77777777" w:rsidR="007C4869" w:rsidRPr="00DF64D6" w:rsidRDefault="007C4869">
            <w:pPr>
              <w:adjustRightInd w:val="0"/>
              <w:snapToGrid w:val="0"/>
              <w:jc w:val="left"/>
              <w:rPr>
                <w:rFonts w:eastAsia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14:paraId="2578BC1D" w14:textId="77777777" w:rsidR="007C4869" w:rsidRPr="00DF64D6" w:rsidRDefault="007C4869">
            <w:pPr>
              <w:adjustRightInd w:val="0"/>
              <w:snapToGrid w:val="0"/>
              <w:jc w:val="center"/>
              <w:rPr>
                <w:rFonts w:eastAsia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14:paraId="23D56AE5" w14:textId="77777777" w:rsidR="007C4869" w:rsidRPr="00DF64D6" w:rsidRDefault="007C4869">
            <w:pPr>
              <w:adjustRightInd w:val="0"/>
              <w:snapToGrid w:val="0"/>
              <w:jc w:val="left"/>
              <w:rPr>
                <w:rFonts w:eastAsiaTheme="minorEastAsia"/>
                <w:sz w:val="24"/>
              </w:rPr>
            </w:pPr>
          </w:p>
        </w:tc>
        <w:tc>
          <w:tcPr>
            <w:tcW w:w="920" w:type="pct"/>
            <w:tcBorders>
              <w:top w:val="single" w:sz="4" w:space="0" w:color="auto"/>
              <w:left w:val="single" w:sz="4" w:space="0" w:color="auto"/>
              <w:bottom w:val="single" w:sz="4" w:space="0" w:color="auto"/>
              <w:right w:val="single" w:sz="4" w:space="0" w:color="auto"/>
            </w:tcBorders>
            <w:vAlign w:val="center"/>
          </w:tcPr>
          <w:p w14:paraId="4D729C2C" w14:textId="77777777" w:rsidR="007C4869" w:rsidRPr="00DF64D6" w:rsidRDefault="007C4869">
            <w:pPr>
              <w:adjustRightInd w:val="0"/>
              <w:snapToGrid w:val="0"/>
              <w:jc w:val="left"/>
              <w:rPr>
                <w:rFonts w:eastAsiaTheme="minorEastAsia"/>
                <w:sz w:val="24"/>
              </w:rPr>
            </w:pPr>
          </w:p>
        </w:tc>
      </w:tr>
      <w:tr w:rsidR="007C4869" w:rsidRPr="00DF64D6" w14:paraId="49273776" w14:textId="77777777">
        <w:trPr>
          <w:trHeight w:val="407"/>
        </w:trPr>
        <w:tc>
          <w:tcPr>
            <w:tcW w:w="1" w:type="pct"/>
            <w:gridSpan w:val="4"/>
            <w:tcBorders>
              <w:top w:val="single" w:sz="4" w:space="0" w:color="auto"/>
              <w:left w:val="single" w:sz="4" w:space="0" w:color="auto"/>
              <w:bottom w:val="single" w:sz="4" w:space="0" w:color="auto"/>
              <w:right w:val="single" w:sz="4" w:space="0" w:color="auto"/>
            </w:tcBorders>
            <w:vAlign w:val="center"/>
          </w:tcPr>
          <w:p w14:paraId="23B23EC2" w14:textId="77777777" w:rsidR="007C4869" w:rsidRPr="00DF64D6" w:rsidRDefault="00000000">
            <w:pPr>
              <w:adjustRightInd w:val="0"/>
              <w:snapToGrid w:val="0"/>
              <w:jc w:val="right"/>
              <w:rPr>
                <w:rFonts w:eastAsiaTheme="minorEastAsia"/>
                <w:b/>
                <w:bCs/>
                <w:sz w:val="24"/>
              </w:rPr>
            </w:pPr>
            <w:r w:rsidRPr="00DF64D6">
              <w:rPr>
                <w:rFonts w:eastAsiaTheme="minorEastAsia"/>
                <w:b/>
                <w:bCs/>
                <w:sz w:val="24"/>
              </w:rPr>
              <w:t>总价（元）</w:t>
            </w:r>
          </w:p>
        </w:tc>
        <w:tc>
          <w:tcPr>
            <w:tcW w:w="724" w:type="pct"/>
            <w:tcBorders>
              <w:top w:val="single" w:sz="4" w:space="0" w:color="auto"/>
              <w:left w:val="single" w:sz="4" w:space="0" w:color="auto"/>
              <w:bottom w:val="single" w:sz="4" w:space="0" w:color="auto"/>
              <w:right w:val="single" w:sz="4" w:space="0" w:color="auto"/>
            </w:tcBorders>
            <w:vAlign w:val="center"/>
          </w:tcPr>
          <w:p w14:paraId="081E5F23" w14:textId="77777777" w:rsidR="007C4869" w:rsidRPr="00DF64D6" w:rsidRDefault="007C4869">
            <w:pPr>
              <w:adjustRightInd w:val="0"/>
              <w:snapToGrid w:val="0"/>
              <w:jc w:val="left"/>
              <w:rPr>
                <w:rFonts w:eastAsiaTheme="minorEastAsia"/>
                <w:sz w:val="24"/>
              </w:rPr>
            </w:pPr>
          </w:p>
        </w:tc>
        <w:tc>
          <w:tcPr>
            <w:tcW w:w="920" w:type="pct"/>
            <w:tcBorders>
              <w:top w:val="single" w:sz="4" w:space="0" w:color="auto"/>
              <w:left w:val="single" w:sz="4" w:space="0" w:color="auto"/>
              <w:bottom w:val="single" w:sz="4" w:space="0" w:color="auto"/>
              <w:right w:val="single" w:sz="4" w:space="0" w:color="auto"/>
            </w:tcBorders>
            <w:vAlign w:val="center"/>
          </w:tcPr>
          <w:p w14:paraId="10348035" w14:textId="77777777" w:rsidR="007C4869" w:rsidRPr="00DF64D6" w:rsidRDefault="007C4869">
            <w:pPr>
              <w:adjustRightInd w:val="0"/>
              <w:snapToGrid w:val="0"/>
              <w:jc w:val="left"/>
              <w:rPr>
                <w:rFonts w:eastAsiaTheme="minorEastAsia"/>
                <w:sz w:val="24"/>
              </w:rPr>
            </w:pPr>
          </w:p>
        </w:tc>
      </w:tr>
    </w:tbl>
    <w:p w14:paraId="00878B47" w14:textId="77777777" w:rsidR="007C4869" w:rsidRPr="00DF64D6" w:rsidRDefault="007C4869">
      <w:pPr>
        <w:tabs>
          <w:tab w:val="left" w:pos="1800"/>
          <w:tab w:val="left" w:pos="5580"/>
        </w:tabs>
        <w:jc w:val="left"/>
        <w:rPr>
          <w:rFonts w:eastAsiaTheme="minorEastAsia"/>
          <w:sz w:val="24"/>
        </w:rPr>
      </w:pPr>
    </w:p>
    <w:p w14:paraId="6AF6DB5D" w14:textId="77777777" w:rsidR="007C4869" w:rsidRPr="00DF64D6" w:rsidRDefault="007C4869">
      <w:pPr>
        <w:tabs>
          <w:tab w:val="left" w:pos="1800"/>
          <w:tab w:val="left" w:pos="5580"/>
        </w:tabs>
        <w:jc w:val="left"/>
        <w:rPr>
          <w:rFonts w:eastAsiaTheme="minorEastAsia"/>
          <w:sz w:val="24"/>
        </w:rPr>
      </w:pPr>
    </w:p>
    <w:p w14:paraId="1B4A5DF3" w14:textId="77777777" w:rsidR="007C4869" w:rsidRPr="00DF64D6" w:rsidRDefault="00000000">
      <w:pPr>
        <w:tabs>
          <w:tab w:val="left" w:pos="1800"/>
          <w:tab w:val="left" w:pos="5580"/>
        </w:tabs>
        <w:jc w:val="left"/>
        <w:rPr>
          <w:rFonts w:eastAsiaTheme="minorEastAsia"/>
          <w:sz w:val="24"/>
        </w:rPr>
      </w:pPr>
      <w:r w:rsidRPr="00DF64D6">
        <w:rPr>
          <w:rFonts w:eastAsiaTheme="minorEastAsia"/>
          <w:sz w:val="24"/>
        </w:rPr>
        <w:t>注：</w:t>
      </w:r>
      <w:r w:rsidRPr="00DF64D6">
        <w:rPr>
          <w:rFonts w:eastAsiaTheme="minorEastAsia"/>
          <w:sz w:val="24"/>
        </w:rPr>
        <w:t>1.</w:t>
      </w:r>
      <w:r w:rsidRPr="00DF64D6">
        <w:rPr>
          <w:rFonts w:eastAsiaTheme="minorEastAsia"/>
          <w:sz w:val="24"/>
        </w:rPr>
        <w:t>本表应按包分别填写。</w:t>
      </w:r>
    </w:p>
    <w:p w14:paraId="0F02E628" w14:textId="77777777" w:rsidR="007C4869" w:rsidRPr="00DF64D6" w:rsidRDefault="00000000">
      <w:pPr>
        <w:tabs>
          <w:tab w:val="left" w:pos="1800"/>
          <w:tab w:val="left" w:pos="5580"/>
        </w:tabs>
        <w:ind w:firstLineChars="200" w:firstLine="480"/>
        <w:jc w:val="left"/>
        <w:rPr>
          <w:rFonts w:eastAsiaTheme="minorEastAsia"/>
          <w:sz w:val="24"/>
        </w:rPr>
      </w:pPr>
      <w:r w:rsidRPr="00DF64D6">
        <w:rPr>
          <w:sz w:val="24"/>
        </w:rPr>
        <w:t>2.</w:t>
      </w:r>
      <w:r w:rsidRPr="00DF64D6">
        <w:rPr>
          <w:sz w:val="24"/>
        </w:rPr>
        <w:t>上述各项的详细规格（如有），可另页描述。</w:t>
      </w:r>
    </w:p>
    <w:p w14:paraId="7D444CD1" w14:textId="77777777" w:rsidR="007C4869" w:rsidRPr="00DF64D6" w:rsidRDefault="007C4869">
      <w:pPr>
        <w:tabs>
          <w:tab w:val="left" w:pos="1800"/>
          <w:tab w:val="left" w:pos="5580"/>
        </w:tabs>
        <w:ind w:firstLineChars="200" w:firstLine="480"/>
        <w:jc w:val="left"/>
        <w:rPr>
          <w:rFonts w:eastAsiaTheme="minorEastAsia"/>
          <w:sz w:val="24"/>
        </w:rPr>
      </w:pPr>
    </w:p>
    <w:p w14:paraId="4043E849" w14:textId="77777777" w:rsidR="007C4869" w:rsidRPr="00DF64D6" w:rsidRDefault="00000000">
      <w:pPr>
        <w:autoSpaceDE w:val="0"/>
        <w:autoSpaceDN w:val="0"/>
        <w:adjustRightInd w:val="0"/>
        <w:snapToGrid w:val="0"/>
        <w:spacing w:before="25" w:after="25" w:line="360" w:lineRule="auto"/>
        <w:rPr>
          <w:rFonts w:eastAsiaTheme="minorEastAsia"/>
          <w:sz w:val="24"/>
          <w:lang w:val="zh-CN"/>
        </w:rPr>
      </w:pPr>
      <w:r w:rsidRPr="00DF64D6">
        <w:rPr>
          <w:rFonts w:eastAsiaTheme="minorEastAsia"/>
          <w:sz w:val="24"/>
          <w:lang w:val="zh-CN"/>
        </w:rPr>
        <w:t xml:space="preserve">                  </w:t>
      </w:r>
    </w:p>
    <w:p w14:paraId="083303D4" w14:textId="77777777" w:rsidR="007C4869" w:rsidRPr="00DF64D6" w:rsidRDefault="00000000">
      <w:pPr>
        <w:autoSpaceDE w:val="0"/>
        <w:autoSpaceDN w:val="0"/>
        <w:adjustRightInd w:val="0"/>
        <w:snapToGrid w:val="0"/>
        <w:spacing w:before="25" w:after="25" w:line="360" w:lineRule="auto"/>
        <w:rPr>
          <w:rFonts w:eastAsiaTheme="minorEastAsia"/>
          <w:sz w:val="24"/>
          <w:lang w:val="zh-CN"/>
        </w:rPr>
      </w:pPr>
      <w:r w:rsidRPr="00DF64D6">
        <w:rPr>
          <w:rFonts w:eastAsiaTheme="minorEastAsia"/>
          <w:sz w:val="24"/>
        </w:rPr>
        <w:t>供应商名称（加盖公章）</w:t>
      </w:r>
      <w:r w:rsidRPr="00DF64D6">
        <w:rPr>
          <w:rFonts w:eastAsiaTheme="minorEastAsia"/>
          <w:sz w:val="24"/>
          <w:lang w:val="zh-CN"/>
        </w:rPr>
        <w:t>：</w:t>
      </w:r>
      <w:r w:rsidRPr="00DF64D6">
        <w:rPr>
          <w:rFonts w:eastAsiaTheme="minorEastAsia"/>
          <w:sz w:val="24"/>
          <w:lang w:val="zh-CN"/>
        </w:rPr>
        <w:t xml:space="preserve">    ____________</w:t>
      </w:r>
    </w:p>
    <w:p w14:paraId="28267E2F" w14:textId="77777777" w:rsidR="007C4869" w:rsidRPr="00DF64D6" w:rsidRDefault="00000000">
      <w:pPr>
        <w:autoSpaceDE w:val="0"/>
        <w:autoSpaceDN w:val="0"/>
        <w:adjustRightInd w:val="0"/>
        <w:snapToGrid w:val="0"/>
        <w:spacing w:before="25" w:after="25" w:line="360" w:lineRule="auto"/>
        <w:rPr>
          <w:rFonts w:eastAsiaTheme="minorEastAsia"/>
          <w:sz w:val="24"/>
          <w:lang w:val="zh-CN"/>
        </w:rPr>
      </w:pPr>
      <w:r w:rsidRPr="00DF64D6">
        <w:rPr>
          <w:rFonts w:eastAsiaTheme="minorEastAsia"/>
          <w:sz w:val="24"/>
          <w:szCs w:val="20"/>
        </w:rPr>
        <w:t>日期：</w:t>
      </w:r>
      <w:r w:rsidRPr="00DF64D6">
        <w:rPr>
          <w:rFonts w:eastAsiaTheme="minorEastAsia"/>
          <w:sz w:val="24"/>
          <w:szCs w:val="20"/>
        </w:rPr>
        <w:t>_____</w:t>
      </w:r>
      <w:r w:rsidRPr="00DF64D6">
        <w:rPr>
          <w:rFonts w:eastAsiaTheme="minorEastAsia"/>
          <w:sz w:val="24"/>
          <w:szCs w:val="20"/>
        </w:rPr>
        <w:t>年</w:t>
      </w:r>
      <w:r w:rsidRPr="00DF64D6">
        <w:rPr>
          <w:rFonts w:eastAsiaTheme="minorEastAsia"/>
          <w:sz w:val="24"/>
          <w:szCs w:val="20"/>
        </w:rPr>
        <w:t>______</w:t>
      </w:r>
      <w:r w:rsidRPr="00DF64D6">
        <w:rPr>
          <w:rFonts w:eastAsiaTheme="minorEastAsia"/>
          <w:sz w:val="24"/>
          <w:szCs w:val="20"/>
        </w:rPr>
        <w:t>月</w:t>
      </w:r>
      <w:r w:rsidRPr="00DF64D6">
        <w:rPr>
          <w:rFonts w:eastAsiaTheme="minorEastAsia"/>
          <w:sz w:val="24"/>
          <w:szCs w:val="20"/>
        </w:rPr>
        <w:t>______</w:t>
      </w:r>
      <w:r w:rsidRPr="00DF64D6">
        <w:rPr>
          <w:rFonts w:eastAsiaTheme="minorEastAsia"/>
          <w:sz w:val="24"/>
          <w:szCs w:val="20"/>
        </w:rPr>
        <w:t>日</w:t>
      </w:r>
      <w:r w:rsidRPr="00DF64D6">
        <w:rPr>
          <w:rFonts w:eastAsiaTheme="minorEastAsia"/>
          <w:sz w:val="24"/>
          <w:szCs w:val="20"/>
        </w:rPr>
        <w:t xml:space="preserve">   </w:t>
      </w:r>
    </w:p>
    <w:p w14:paraId="67C3A451" w14:textId="77777777" w:rsidR="007C4869" w:rsidRPr="00DF64D6" w:rsidRDefault="007C4869">
      <w:pPr>
        <w:numPr>
          <w:ilvl w:val="0"/>
          <w:numId w:val="15"/>
        </w:numPr>
        <w:tabs>
          <w:tab w:val="left" w:pos="360"/>
        </w:tabs>
        <w:snapToGrid w:val="0"/>
        <w:spacing w:line="360" w:lineRule="auto"/>
        <w:outlineLvl w:val="1"/>
        <w:rPr>
          <w:rFonts w:eastAsiaTheme="minorEastAsia"/>
          <w:sz w:val="24"/>
          <w:szCs w:val="20"/>
        </w:rPr>
        <w:sectPr w:rsidR="007C4869" w:rsidRPr="00DF64D6">
          <w:pgSz w:w="11907" w:h="16840"/>
          <w:pgMar w:top="1418" w:right="1134" w:bottom="1418" w:left="1701" w:header="851" w:footer="851" w:gutter="0"/>
          <w:cols w:space="720"/>
          <w:docGrid w:linePitch="462"/>
        </w:sectPr>
      </w:pPr>
      <w:bookmarkStart w:id="720" w:name="_Toc305158830"/>
      <w:bookmarkStart w:id="721" w:name="_Toc265228400"/>
      <w:bookmarkStart w:id="722" w:name="_Toc195842927"/>
      <w:bookmarkStart w:id="723" w:name="_Toc150480798"/>
      <w:bookmarkStart w:id="724" w:name="_Toc305158904"/>
      <w:bookmarkStart w:id="725" w:name="_Toc226965835"/>
      <w:bookmarkStart w:id="726" w:name="_Toc226965752"/>
      <w:bookmarkStart w:id="727" w:name="_Toc142311062"/>
      <w:bookmarkStart w:id="728" w:name="_Toc226309806"/>
      <w:bookmarkStart w:id="729" w:name="_Toc127151562"/>
      <w:bookmarkStart w:id="730" w:name="_Toc226337258"/>
      <w:bookmarkStart w:id="731" w:name="_Toc150774765"/>
      <w:bookmarkStart w:id="732" w:name="_Toc264969252"/>
      <w:bookmarkStart w:id="733" w:name="_Toc265228399"/>
      <w:bookmarkStart w:id="734" w:name="_Toc226337257"/>
      <w:bookmarkStart w:id="735" w:name="_Toc150480797"/>
      <w:bookmarkStart w:id="736" w:name="_Toc142311061"/>
      <w:bookmarkStart w:id="737" w:name="_Toc226965834"/>
      <w:bookmarkStart w:id="738" w:name="_Toc127151561"/>
      <w:bookmarkStart w:id="739" w:name="_Toc226309805"/>
      <w:bookmarkStart w:id="740" w:name="_Toc226965751"/>
      <w:bookmarkStart w:id="741" w:name="_Toc195842926"/>
      <w:bookmarkStart w:id="742" w:name="_Toc150774764"/>
      <w:bookmarkStart w:id="743" w:name="_Toc305158903"/>
      <w:bookmarkStart w:id="744" w:name="_Toc264969251"/>
      <w:bookmarkStart w:id="745" w:name="_Toc305158829"/>
    </w:p>
    <w:p w14:paraId="5783B00F" w14:textId="77777777" w:rsidR="007C4869" w:rsidRPr="00DF64D6" w:rsidRDefault="00000000">
      <w:pPr>
        <w:numPr>
          <w:ilvl w:val="0"/>
          <w:numId w:val="15"/>
        </w:numPr>
        <w:tabs>
          <w:tab w:val="left" w:pos="360"/>
        </w:tabs>
        <w:snapToGrid w:val="0"/>
        <w:spacing w:line="360" w:lineRule="auto"/>
        <w:outlineLvl w:val="1"/>
        <w:rPr>
          <w:rFonts w:eastAsiaTheme="minorEastAsia"/>
          <w:sz w:val="24"/>
          <w:szCs w:val="20"/>
        </w:rPr>
      </w:pPr>
      <w:r w:rsidRPr="00DF64D6">
        <w:rPr>
          <w:rFonts w:eastAsiaTheme="minorEastAsia"/>
          <w:sz w:val="24"/>
          <w:szCs w:val="20"/>
        </w:rPr>
        <w:lastRenderedPageBreak/>
        <w:t>合同条款偏离表</w:t>
      </w:r>
      <w:bookmarkEnd w:id="720"/>
      <w:bookmarkEnd w:id="721"/>
      <w:bookmarkEnd w:id="722"/>
      <w:bookmarkEnd w:id="723"/>
      <w:bookmarkEnd w:id="724"/>
      <w:bookmarkEnd w:id="725"/>
      <w:bookmarkEnd w:id="726"/>
      <w:bookmarkEnd w:id="727"/>
      <w:bookmarkEnd w:id="728"/>
      <w:bookmarkEnd w:id="729"/>
      <w:bookmarkEnd w:id="730"/>
      <w:bookmarkEnd w:id="731"/>
      <w:bookmarkEnd w:id="732"/>
    </w:p>
    <w:p w14:paraId="72061A38" w14:textId="77777777" w:rsidR="007C4869" w:rsidRPr="00DF64D6" w:rsidRDefault="007C4869">
      <w:pPr>
        <w:spacing w:line="360" w:lineRule="auto"/>
        <w:rPr>
          <w:rFonts w:eastAsiaTheme="minorEastAsia"/>
          <w:sz w:val="24"/>
          <w:szCs w:val="20"/>
        </w:rPr>
      </w:pPr>
    </w:p>
    <w:p w14:paraId="6F28D053" w14:textId="77777777" w:rsidR="007C4869" w:rsidRPr="00DF64D6" w:rsidRDefault="00000000">
      <w:pPr>
        <w:tabs>
          <w:tab w:val="left" w:pos="2775"/>
          <w:tab w:val="center" w:pos="4153"/>
        </w:tabs>
        <w:autoSpaceDE w:val="0"/>
        <w:autoSpaceDN w:val="0"/>
        <w:adjustRightInd w:val="0"/>
        <w:spacing w:line="360" w:lineRule="auto"/>
        <w:jc w:val="left"/>
        <w:rPr>
          <w:rFonts w:eastAsiaTheme="minorEastAsia"/>
          <w:b/>
          <w:sz w:val="36"/>
          <w:szCs w:val="36"/>
        </w:rPr>
      </w:pPr>
      <w:r w:rsidRPr="00DF64D6">
        <w:rPr>
          <w:rFonts w:eastAsiaTheme="minorEastAsia"/>
          <w:sz w:val="36"/>
          <w:szCs w:val="36"/>
        </w:rPr>
        <w:tab/>
      </w:r>
      <w:r w:rsidRPr="00DF64D6">
        <w:rPr>
          <w:rFonts w:eastAsiaTheme="minorEastAsia"/>
          <w:b/>
          <w:sz w:val="36"/>
          <w:szCs w:val="36"/>
        </w:rPr>
        <w:tab/>
      </w:r>
      <w:r w:rsidRPr="00DF64D6">
        <w:rPr>
          <w:rFonts w:eastAsiaTheme="minorEastAsia"/>
          <w:b/>
          <w:sz w:val="36"/>
          <w:szCs w:val="36"/>
        </w:rPr>
        <w:t>合同条款偏离表</w:t>
      </w:r>
    </w:p>
    <w:p w14:paraId="0BCCF545" w14:textId="77777777" w:rsidR="007C4869" w:rsidRPr="00DF64D6" w:rsidRDefault="007C4869">
      <w:pPr>
        <w:spacing w:line="360" w:lineRule="auto"/>
        <w:rPr>
          <w:rFonts w:eastAsiaTheme="minorEastAsia"/>
          <w:sz w:val="24"/>
          <w:szCs w:val="20"/>
        </w:rPr>
      </w:pPr>
    </w:p>
    <w:p w14:paraId="50EA07F2" w14:textId="77777777" w:rsidR="007C4869" w:rsidRPr="00DF64D6" w:rsidRDefault="00000000">
      <w:pPr>
        <w:tabs>
          <w:tab w:val="left" w:pos="1800"/>
          <w:tab w:val="left" w:pos="5580"/>
        </w:tabs>
        <w:spacing w:line="360" w:lineRule="auto"/>
        <w:jc w:val="left"/>
        <w:rPr>
          <w:rFonts w:eastAsiaTheme="minorEastAsia"/>
          <w:sz w:val="24"/>
        </w:rPr>
      </w:pPr>
      <w:r w:rsidRPr="00DF64D6">
        <w:rPr>
          <w:rFonts w:eastAsiaTheme="minorEastAsia"/>
          <w:sz w:val="24"/>
        </w:rPr>
        <w:t>项目编号</w:t>
      </w:r>
      <w:r w:rsidRPr="00DF64D6">
        <w:rPr>
          <w:rFonts w:eastAsiaTheme="minorEastAsia"/>
          <w:sz w:val="24"/>
        </w:rPr>
        <w:t>/</w:t>
      </w:r>
      <w:r w:rsidRPr="00DF64D6">
        <w:rPr>
          <w:rFonts w:eastAsiaTheme="minorEastAsia"/>
          <w:sz w:val="24"/>
        </w:rPr>
        <w:t>包号：</w:t>
      </w:r>
      <w:r w:rsidRPr="00DF64D6">
        <w:rPr>
          <w:rFonts w:eastAsiaTheme="minorEastAsia"/>
          <w:sz w:val="24"/>
        </w:rPr>
        <w:t xml:space="preserve">_____________________     </w:t>
      </w:r>
      <w:r w:rsidRPr="00DF64D6">
        <w:rPr>
          <w:rFonts w:eastAsiaTheme="minorEastAsia"/>
          <w:sz w:val="24"/>
        </w:rPr>
        <w:t>项目名称：</w:t>
      </w:r>
      <w:r w:rsidRPr="00DF64D6">
        <w:rPr>
          <w:rFonts w:eastAsiaTheme="minorEastAsia"/>
          <w:sz w:val="24"/>
        </w:rPr>
        <w:t>________________________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9"/>
        <w:gridCol w:w="1513"/>
        <w:gridCol w:w="1740"/>
        <w:gridCol w:w="1740"/>
        <w:gridCol w:w="2140"/>
        <w:gridCol w:w="950"/>
      </w:tblGrid>
      <w:tr w:rsidR="007C4869" w:rsidRPr="00DF64D6" w14:paraId="2C429880" w14:textId="77777777">
        <w:trPr>
          <w:trHeight w:val="930"/>
          <w:jc w:val="center"/>
        </w:trPr>
        <w:tc>
          <w:tcPr>
            <w:tcW w:w="898" w:type="dxa"/>
            <w:vAlign w:val="center"/>
          </w:tcPr>
          <w:p w14:paraId="3D3FAB60" w14:textId="77777777" w:rsidR="007C4869" w:rsidRPr="00DF64D6" w:rsidRDefault="00000000">
            <w:pPr>
              <w:adjustRightInd w:val="0"/>
              <w:snapToGrid w:val="0"/>
              <w:jc w:val="center"/>
              <w:rPr>
                <w:rFonts w:eastAsiaTheme="minorEastAsia"/>
                <w:sz w:val="24"/>
              </w:rPr>
            </w:pPr>
            <w:r w:rsidRPr="00DF64D6">
              <w:rPr>
                <w:rFonts w:eastAsiaTheme="minorEastAsia"/>
                <w:sz w:val="24"/>
              </w:rPr>
              <w:t>序号</w:t>
            </w:r>
          </w:p>
        </w:tc>
        <w:tc>
          <w:tcPr>
            <w:tcW w:w="1391" w:type="dxa"/>
            <w:vAlign w:val="center"/>
          </w:tcPr>
          <w:p w14:paraId="4E9E6142" w14:textId="77777777" w:rsidR="007C4869" w:rsidRPr="00DF64D6" w:rsidRDefault="00000000">
            <w:pPr>
              <w:adjustRightInd w:val="0"/>
              <w:snapToGrid w:val="0"/>
              <w:jc w:val="center"/>
              <w:rPr>
                <w:rFonts w:eastAsiaTheme="minorEastAsia"/>
                <w:sz w:val="24"/>
              </w:rPr>
            </w:pPr>
            <w:r w:rsidRPr="00DF64D6">
              <w:rPr>
                <w:rFonts w:eastAsiaTheme="minorEastAsia"/>
                <w:sz w:val="24"/>
                <w:szCs w:val="21"/>
              </w:rPr>
              <w:t>单一来源采购文件</w:t>
            </w:r>
            <w:r w:rsidRPr="00DF64D6">
              <w:rPr>
                <w:rFonts w:eastAsiaTheme="minorEastAsia"/>
                <w:sz w:val="24"/>
              </w:rPr>
              <w:t>条目号（页码）</w:t>
            </w:r>
          </w:p>
        </w:tc>
        <w:tc>
          <w:tcPr>
            <w:tcW w:w="1810" w:type="dxa"/>
            <w:vAlign w:val="center"/>
          </w:tcPr>
          <w:p w14:paraId="2D060395" w14:textId="77777777" w:rsidR="007C4869" w:rsidRPr="00DF64D6" w:rsidRDefault="00000000">
            <w:pPr>
              <w:adjustRightInd w:val="0"/>
              <w:snapToGrid w:val="0"/>
              <w:jc w:val="center"/>
              <w:rPr>
                <w:rFonts w:eastAsiaTheme="minorEastAsia"/>
                <w:sz w:val="24"/>
              </w:rPr>
            </w:pPr>
            <w:r w:rsidRPr="00DF64D6">
              <w:rPr>
                <w:rFonts w:eastAsiaTheme="minorEastAsia"/>
                <w:sz w:val="24"/>
                <w:szCs w:val="21"/>
              </w:rPr>
              <w:t>单一来源采购文件</w:t>
            </w:r>
            <w:r w:rsidRPr="00DF64D6">
              <w:rPr>
                <w:rFonts w:eastAsiaTheme="minorEastAsia"/>
                <w:sz w:val="24"/>
              </w:rPr>
              <w:t>要求</w:t>
            </w:r>
          </w:p>
        </w:tc>
        <w:tc>
          <w:tcPr>
            <w:tcW w:w="1810" w:type="dxa"/>
            <w:vAlign w:val="center"/>
          </w:tcPr>
          <w:p w14:paraId="5AC44677" w14:textId="77777777" w:rsidR="007C4869" w:rsidRPr="00DF64D6" w:rsidRDefault="00000000">
            <w:pPr>
              <w:adjustRightInd w:val="0"/>
              <w:snapToGrid w:val="0"/>
              <w:jc w:val="center"/>
              <w:rPr>
                <w:rFonts w:eastAsiaTheme="minorEastAsia"/>
                <w:sz w:val="24"/>
              </w:rPr>
            </w:pPr>
            <w:r w:rsidRPr="00DF64D6">
              <w:rPr>
                <w:rFonts w:eastAsiaTheme="minorEastAsia"/>
                <w:sz w:val="24"/>
              </w:rPr>
              <w:t>响应内容</w:t>
            </w:r>
          </w:p>
        </w:tc>
        <w:tc>
          <w:tcPr>
            <w:tcW w:w="2291" w:type="dxa"/>
            <w:vAlign w:val="center"/>
          </w:tcPr>
          <w:p w14:paraId="36D02D2E" w14:textId="77777777" w:rsidR="007C4869" w:rsidRPr="00DF64D6" w:rsidRDefault="00000000">
            <w:pPr>
              <w:adjustRightInd w:val="0"/>
              <w:snapToGrid w:val="0"/>
              <w:jc w:val="center"/>
              <w:rPr>
                <w:rFonts w:eastAsiaTheme="minorEastAsia"/>
                <w:sz w:val="24"/>
              </w:rPr>
            </w:pPr>
            <w:r w:rsidRPr="00DF64D6">
              <w:rPr>
                <w:rFonts w:eastAsiaTheme="minorEastAsia"/>
                <w:sz w:val="24"/>
              </w:rPr>
              <w:t>偏离情况</w:t>
            </w:r>
          </w:p>
        </w:tc>
        <w:tc>
          <w:tcPr>
            <w:tcW w:w="862" w:type="dxa"/>
            <w:vAlign w:val="center"/>
          </w:tcPr>
          <w:p w14:paraId="6B621167" w14:textId="77777777" w:rsidR="007C4869" w:rsidRPr="00DF64D6" w:rsidRDefault="00000000">
            <w:pPr>
              <w:adjustRightInd w:val="0"/>
              <w:snapToGrid w:val="0"/>
              <w:jc w:val="center"/>
              <w:rPr>
                <w:rFonts w:eastAsiaTheme="minorEastAsia"/>
                <w:sz w:val="24"/>
              </w:rPr>
            </w:pPr>
            <w:r w:rsidRPr="00DF64D6">
              <w:rPr>
                <w:rFonts w:eastAsiaTheme="minorEastAsia"/>
                <w:sz w:val="24"/>
              </w:rPr>
              <w:t>说明</w:t>
            </w:r>
          </w:p>
        </w:tc>
      </w:tr>
      <w:tr w:rsidR="007C4869" w:rsidRPr="00DF64D6" w14:paraId="6E8BE036" w14:textId="77777777">
        <w:trPr>
          <w:trHeight w:val="930"/>
          <w:jc w:val="center"/>
        </w:trPr>
        <w:tc>
          <w:tcPr>
            <w:tcW w:w="0" w:type="auto"/>
            <w:gridSpan w:val="6"/>
            <w:vAlign w:val="center"/>
          </w:tcPr>
          <w:p w14:paraId="11E1388D" w14:textId="77777777" w:rsidR="007C4869" w:rsidRPr="00DF64D6" w:rsidRDefault="00000000">
            <w:pPr>
              <w:adjustRightInd w:val="0"/>
              <w:snapToGrid w:val="0"/>
              <w:jc w:val="left"/>
              <w:rPr>
                <w:rFonts w:eastAsiaTheme="minorEastAsia"/>
                <w:b/>
                <w:sz w:val="24"/>
              </w:rPr>
            </w:pPr>
            <w:r w:rsidRPr="00DF64D6">
              <w:rPr>
                <w:b/>
                <w:sz w:val="24"/>
              </w:rPr>
              <w:t>对本项目合同条款的偏离情况（</w:t>
            </w:r>
            <w:r w:rsidRPr="00DF64D6">
              <w:rPr>
                <w:rFonts w:hint="eastAsia"/>
                <w:b/>
                <w:sz w:val="24"/>
              </w:rPr>
              <w:t>应</w:t>
            </w:r>
            <w:r w:rsidRPr="00DF64D6">
              <w:rPr>
                <w:b/>
                <w:sz w:val="24"/>
              </w:rPr>
              <w:t>进行选择）：</w:t>
            </w:r>
          </w:p>
          <w:p w14:paraId="084328BB" w14:textId="77777777" w:rsidR="007C4869" w:rsidRPr="00DF64D6" w:rsidRDefault="00000000">
            <w:pPr>
              <w:adjustRightInd w:val="0"/>
              <w:snapToGrid w:val="0"/>
              <w:jc w:val="left"/>
              <w:rPr>
                <w:rFonts w:eastAsiaTheme="minorEastAsia"/>
                <w:b/>
                <w:sz w:val="24"/>
              </w:rPr>
            </w:pPr>
            <w:r w:rsidRPr="00DF64D6">
              <w:rPr>
                <w:rFonts w:eastAsiaTheme="minorEastAsia"/>
                <w:b/>
                <w:sz w:val="24"/>
              </w:rPr>
              <w:t>□</w:t>
            </w:r>
            <w:r w:rsidRPr="00DF64D6">
              <w:rPr>
                <w:rFonts w:eastAsiaTheme="minorEastAsia"/>
                <w:b/>
                <w:sz w:val="24"/>
              </w:rPr>
              <w:t>无偏离</w:t>
            </w:r>
            <w:r w:rsidRPr="00DF64D6">
              <w:rPr>
                <w:rFonts w:eastAsiaTheme="minorEastAsia"/>
                <w:sz w:val="24"/>
              </w:rPr>
              <w:t>（</w:t>
            </w:r>
            <w:r w:rsidRPr="00DF64D6">
              <w:rPr>
                <w:rFonts w:eastAsiaTheme="minorEastAsia"/>
                <w:sz w:val="24"/>
                <w:szCs w:val="21"/>
              </w:rPr>
              <w:t>如无偏离，仅选择无偏离即可</w:t>
            </w:r>
            <w:r w:rsidRPr="00DF64D6">
              <w:rPr>
                <w:rFonts w:hint="eastAsia"/>
                <w:sz w:val="24"/>
                <w:szCs w:val="21"/>
              </w:rPr>
              <w:t>；</w:t>
            </w:r>
            <w:r w:rsidRPr="00DF64D6">
              <w:rPr>
                <w:rFonts w:hint="eastAsia"/>
                <w:bCs/>
                <w:sz w:val="24"/>
              </w:rPr>
              <w:t>无偏离即为</w:t>
            </w:r>
            <w:r w:rsidRPr="00DF64D6">
              <w:rPr>
                <w:sz w:val="24"/>
              </w:rPr>
              <w:t>对合同条款中的所有要求</w:t>
            </w:r>
            <w:r w:rsidRPr="00DF64D6">
              <w:rPr>
                <w:rFonts w:hint="eastAsia"/>
                <w:sz w:val="24"/>
              </w:rPr>
              <w:t>，</w:t>
            </w:r>
            <w:r w:rsidRPr="00DF64D6">
              <w:rPr>
                <w:sz w:val="24"/>
              </w:rPr>
              <w:t>均视作供应商已对之理解和响应。</w:t>
            </w:r>
            <w:r w:rsidRPr="00DF64D6">
              <w:rPr>
                <w:rFonts w:eastAsiaTheme="minorEastAsia"/>
                <w:sz w:val="24"/>
              </w:rPr>
              <w:t>）</w:t>
            </w:r>
          </w:p>
          <w:p w14:paraId="137E478E" w14:textId="77777777" w:rsidR="007C4869" w:rsidRPr="00DF64D6" w:rsidRDefault="00000000">
            <w:pPr>
              <w:adjustRightInd w:val="0"/>
              <w:snapToGrid w:val="0"/>
              <w:jc w:val="left"/>
              <w:rPr>
                <w:rFonts w:eastAsiaTheme="minorEastAsia"/>
                <w:sz w:val="24"/>
              </w:rPr>
            </w:pPr>
            <w:r w:rsidRPr="00DF64D6">
              <w:rPr>
                <w:rFonts w:eastAsiaTheme="minorEastAsia"/>
                <w:b/>
                <w:sz w:val="24"/>
              </w:rPr>
              <w:t>□</w:t>
            </w:r>
            <w:r w:rsidRPr="00DF64D6">
              <w:rPr>
                <w:rFonts w:eastAsiaTheme="minorEastAsia"/>
                <w:b/>
                <w:sz w:val="24"/>
              </w:rPr>
              <w:t>有偏离</w:t>
            </w:r>
            <w:r w:rsidRPr="00DF64D6">
              <w:rPr>
                <w:rFonts w:eastAsiaTheme="minorEastAsia"/>
                <w:sz w:val="24"/>
              </w:rPr>
              <w:t>（</w:t>
            </w:r>
            <w:r w:rsidRPr="00DF64D6">
              <w:rPr>
                <w:rFonts w:eastAsiaTheme="minorEastAsia"/>
                <w:sz w:val="24"/>
                <w:szCs w:val="21"/>
              </w:rPr>
              <w:t>如有偏离，</w:t>
            </w:r>
            <w:r w:rsidRPr="00DF64D6">
              <w:rPr>
                <w:rFonts w:eastAsiaTheme="minorEastAsia"/>
                <w:sz w:val="24"/>
              </w:rPr>
              <w:t>则</w:t>
            </w:r>
            <w:r w:rsidRPr="00DF64D6">
              <w:rPr>
                <w:rFonts w:eastAsiaTheme="minorEastAsia" w:hint="eastAsia"/>
                <w:sz w:val="24"/>
              </w:rPr>
              <w:t>应</w:t>
            </w:r>
            <w:r w:rsidRPr="00DF64D6">
              <w:rPr>
                <w:rFonts w:eastAsiaTheme="minorEastAsia"/>
                <w:sz w:val="24"/>
              </w:rPr>
              <w:t>在本表中对负偏离项逐一列明</w:t>
            </w:r>
            <w:r w:rsidRPr="00DF64D6">
              <w:rPr>
                <w:sz w:val="24"/>
              </w:rPr>
              <w:t>；对合同条款中的所有要求，除本表列明的偏离外，均视作供应商已对之理解和响应。</w:t>
            </w:r>
            <w:r w:rsidRPr="00DF64D6">
              <w:rPr>
                <w:rFonts w:eastAsiaTheme="minorEastAsia"/>
                <w:sz w:val="24"/>
              </w:rPr>
              <w:t>）</w:t>
            </w:r>
          </w:p>
        </w:tc>
      </w:tr>
      <w:tr w:rsidR="007C4869" w:rsidRPr="00DF64D6" w14:paraId="424B5DCA" w14:textId="77777777">
        <w:trPr>
          <w:trHeight w:val="930"/>
          <w:jc w:val="center"/>
        </w:trPr>
        <w:tc>
          <w:tcPr>
            <w:tcW w:w="898" w:type="dxa"/>
            <w:vAlign w:val="center"/>
          </w:tcPr>
          <w:p w14:paraId="0725585A" w14:textId="77777777" w:rsidR="007C4869" w:rsidRPr="00DF64D6" w:rsidRDefault="007C4869">
            <w:pPr>
              <w:adjustRightInd w:val="0"/>
              <w:snapToGrid w:val="0"/>
              <w:jc w:val="center"/>
              <w:rPr>
                <w:rFonts w:eastAsiaTheme="minorEastAsia"/>
                <w:sz w:val="24"/>
              </w:rPr>
            </w:pPr>
          </w:p>
        </w:tc>
        <w:tc>
          <w:tcPr>
            <w:tcW w:w="1391" w:type="dxa"/>
            <w:vAlign w:val="center"/>
          </w:tcPr>
          <w:p w14:paraId="3EBB3B5A" w14:textId="77777777" w:rsidR="007C4869" w:rsidRPr="00DF64D6" w:rsidRDefault="007C4869">
            <w:pPr>
              <w:adjustRightInd w:val="0"/>
              <w:snapToGrid w:val="0"/>
              <w:jc w:val="center"/>
              <w:rPr>
                <w:rFonts w:eastAsiaTheme="minorEastAsia"/>
                <w:sz w:val="24"/>
              </w:rPr>
            </w:pPr>
          </w:p>
        </w:tc>
        <w:tc>
          <w:tcPr>
            <w:tcW w:w="1810" w:type="dxa"/>
            <w:vAlign w:val="center"/>
          </w:tcPr>
          <w:p w14:paraId="2FE0D08D" w14:textId="77777777" w:rsidR="007C4869" w:rsidRPr="00DF64D6" w:rsidRDefault="007C4869">
            <w:pPr>
              <w:adjustRightInd w:val="0"/>
              <w:snapToGrid w:val="0"/>
              <w:jc w:val="center"/>
              <w:rPr>
                <w:rFonts w:eastAsiaTheme="minorEastAsia"/>
                <w:sz w:val="24"/>
              </w:rPr>
            </w:pPr>
          </w:p>
        </w:tc>
        <w:tc>
          <w:tcPr>
            <w:tcW w:w="1810" w:type="dxa"/>
            <w:vAlign w:val="center"/>
          </w:tcPr>
          <w:p w14:paraId="5EAD776E" w14:textId="77777777" w:rsidR="007C4869" w:rsidRPr="00DF64D6" w:rsidRDefault="007C4869">
            <w:pPr>
              <w:adjustRightInd w:val="0"/>
              <w:snapToGrid w:val="0"/>
              <w:jc w:val="center"/>
              <w:rPr>
                <w:rFonts w:eastAsiaTheme="minorEastAsia"/>
                <w:sz w:val="24"/>
              </w:rPr>
            </w:pPr>
          </w:p>
        </w:tc>
        <w:tc>
          <w:tcPr>
            <w:tcW w:w="2291" w:type="dxa"/>
            <w:vAlign w:val="center"/>
          </w:tcPr>
          <w:p w14:paraId="3FCB985E" w14:textId="77777777" w:rsidR="007C4869" w:rsidRPr="00DF64D6" w:rsidRDefault="007C4869">
            <w:pPr>
              <w:adjustRightInd w:val="0"/>
              <w:snapToGrid w:val="0"/>
              <w:jc w:val="center"/>
              <w:rPr>
                <w:rFonts w:eastAsiaTheme="minorEastAsia"/>
                <w:sz w:val="24"/>
              </w:rPr>
            </w:pPr>
          </w:p>
        </w:tc>
        <w:tc>
          <w:tcPr>
            <w:tcW w:w="862" w:type="dxa"/>
            <w:vAlign w:val="center"/>
          </w:tcPr>
          <w:p w14:paraId="00A12D16" w14:textId="77777777" w:rsidR="007C4869" w:rsidRPr="00DF64D6" w:rsidRDefault="007C4869">
            <w:pPr>
              <w:adjustRightInd w:val="0"/>
              <w:snapToGrid w:val="0"/>
              <w:jc w:val="center"/>
              <w:rPr>
                <w:rFonts w:eastAsiaTheme="minorEastAsia"/>
                <w:sz w:val="24"/>
              </w:rPr>
            </w:pPr>
          </w:p>
        </w:tc>
      </w:tr>
      <w:tr w:rsidR="007C4869" w:rsidRPr="00DF64D6" w14:paraId="0328D35F" w14:textId="77777777">
        <w:trPr>
          <w:trHeight w:val="930"/>
          <w:jc w:val="center"/>
        </w:trPr>
        <w:tc>
          <w:tcPr>
            <w:tcW w:w="898" w:type="dxa"/>
            <w:vAlign w:val="center"/>
          </w:tcPr>
          <w:p w14:paraId="6059DC15" w14:textId="77777777" w:rsidR="007C4869" w:rsidRPr="00DF64D6" w:rsidRDefault="007C4869">
            <w:pPr>
              <w:adjustRightInd w:val="0"/>
              <w:snapToGrid w:val="0"/>
              <w:jc w:val="center"/>
              <w:rPr>
                <w:rFonts w:eastAsiaTheme="minorEastAsia"/>
                <w:sz w:val="24"/>
              </w:rPr>
            </w:pPr>
          </w:p>
        </w:tc>
        <w:tc>
          <w:tcPr>
            <w:tcW w:w="1391" w:type="dxa"/>
            <w:vAlign w:val="center"/>
          </w:tcPr>
          <w:p w14:paraId="725D04CA" w14:textId="77777777" w:rsidR="007C4869" w:rsidRPr="00DF64D6" w:rsidRDefault="007C4869">
            <w:pPr>
              <w:adjustRightInd w:val="0"/>
              <w:snapToGrid w:val="0"/>
              <w:jc w:val="center"/>
              <w:rPr>
                <w:rFonts w:eastAsiaTheme="minorEastAsia"/>
                <w:sz w:val="24"/>
              </w:rPr>
            </w:pPr>
          </w:p>
        </w:tc>
        <w:tc>
          <w:tcPr>
            <w:tcW w:w="1810" w:type="dxa"/>
            <w:vAlign w:val="center"/>
          </w:tcPr>
          <w:p w14:paraId="758DC08D" w14:textId="77777777" w:rsidR="007C4869" w:rsidRPr="00DF64D6" w:rsidRDefault="007C4869">
            <w:pPr>
              <w:adjustRightInd w:val="0"/>
              <w:snapToGrid w:val="0"/>
              <w:jc w:val="center"/>
              <w:rPr>
                <w:rFonts w:eastAsiaTheme="minorEastAsia"/>
                <w:sz w:val="24"/>
              </w:rPr>
            </w:pPr>
          </w:p>
        </w:tc>
        <w:tc>
          <w:tcPr>
            <w:tcW w:w="1810" w:type="dxa"/>
            <w:vAlign w:val="center"/>
          </w:tcPr>
          <w:p w14:paraId="5A20D523" w14:textId="77777777" w:rsidR="007C4869" w:rsidRPr="00DF64D6" w:rsidRDefault="007C4869">
            <w:pPr>
              <w:adjustRightInd w:val="0"/>
              <w:snapToGrid w:val="0"/>
              <w:jc w:val="center"/>
              <w:rPr>
                <w:rFonts w:eastAsiaTheme="minorEastAsia"/>
                <w:sz w:val="24"/>
              </w:rPr>
            </w:pPr>
          </w:p>
        </w:tc>
        <w:tc>
          <w:tcPr>
            <w:tcW w:w="2291" w:type="dxa"/>
            <w:vAlign w:val="center"/>
          </w:tcPr>
          <w:p w14:paraId="389D798E" w14:textId="77777777" w:rsidR="007C4869" w:rsidRPr="00DF64D6" w:rsidRDefault="007C4869">
            <w:pPr>
              <w:adjustRightInd w:val="0"/>
              <w:snapToGrid w:val="0"/>
              <w:jc w:val="center"/>
              <w:rPr>
                <w:rFonts w:eastAsiaTheme="minorEastAsia"/>
                <w:sz w:val="24"/>
              </w:rPr>
            </w:pPr>
          </w:p>
        </w:tc>
        <w:tc>
          <w:tcPr>
            <w:tcW w:w="862" w:type="dxa"/>
            <w:vAlign w:val="center"/>
          </w:tcPr>
          <w:p w14:paraId="0C4D0E43" w14:textId="77777777" w:rsidR="007C4869" w:rsidRPr="00DF64D6" w:rsidRDefault="007C4869">
            <w:pPr>
              <w:adjustRightInd w:val="0"/>
              <w:snapToGrid w:val="0"/>
              <w:jc w:val="center"/>
              <w:rPr>
                <w:rFonts w:eastAsiaTheme="minorEastAsia"/>
                <w:sz w:val="24"/>
              </w:rPr>
            </w:pPr>
          </w:p>
        </w:tc>
      </w:tr>
      <w:tr w:rsidR="007C4869" w:rsidRPr="00DF64D6" w14:paraId="4AF7957F" w14:textId="77777777">
        <w:trPr>
          <w:trHeight w:val="930"/>
          <w:jc w:val="center"/>
        </w:trPr>
        <w:tc>
          <w:tcPr>
            <w:tcW w:w="898" w:type="dxa"/>
            <w:vAlign w:val="center"/>
          </w:tcPr>
          <w:p w14:paraId="50418B5F" w14:textId="77777777" w:rsidR="007C4869" w:rsidRPr="00DF64D6" w:rsidRDefault="007C4869">
            <w:pPr>
              <w:adjustRightInd w:val="0"/>
              <w:snapToGrid w:val="0"/>
              <w:jc w:val="center"/>
              <w:rPr>
                <w:rFonts w:eastAsiaTheme="minorEastAsia"/>
                <w:sz w:val="24"/>
              </w:rPr>
            </w:pPr>
          </w:p>
        </w:tc>
        <w:tc>
          <w:tcPr>
            <w:tcW w:w="1391" w:type="dxa"/>
            <w:vAlign w:val="center"/>
          </w:tcPr>
          <w:p w14:paraId="7D8CADA0" w14:textId="77777777" w:rsidR="007C4869" w:rsidRPr="00DF64D6" w:rsidRDefault="007C4869">
            <w:pPr>
              <w:adjustRightInd w:val="0"/>
              <w:snapToGrid w:val="0"/>
              <w:jc w:val="center"/>
              <w:rPr>
                <w:rFonts w:eastAsiaTheme="minorEastAsia"/>
                <w:sz w:val="24"/>
              </w:rPr>
            </w:pPr>
          </w:p>
        </w:tc>
        <w:tc>
          <w:tcPr>
            <w:tcW w:w="1810" w:type="dxa"/>
            <w:vAlign w:val="center"/>
          </w:tcPr>
          <w:p w14:paraId="18EDDC79" w14:textId="77777777" w:rsidR="007C4869" w:rsidRPr="00DF64D6" w:rsidRDefault="007C4869">
            <w:pPr>
              <w:adjustRightInd w:val="0"/>
              <w:snapToGrid w:val="0"/>
              <w:jc w:val="center"/>
              <w:rPr>
                <w:rFonts w:eastAsiaTheme="minorEastAsia"/>
                <w:sz w:val="24"/>
              </w:rPr>
            </w:pPr>
          </w:p>
        </w:tc>
        <w:tc>
          <w:tcPr>
            <w:tcW w:w="1810" w:type="dxa"/>
            <w:vAlign w:val="center"/>
          </w:tcPr>
          <w:p w14:paraId="782FBF7B" w14:textId="77777777" w:rsidR="007C4869" w:rsidRPr="00DF64D6" w:rsidRDefault="007C4869">
            <w:pPr>
              <w:adjustRightInd w:val="0"/>
              <w:snapToGrid w:val="0"/>
              <w:jc w:val="center"/>
              <w:rPr>
                <w:rFonts w:eastAsiaTheme="minorEastAsia"/>
                <w:sz w:val="24"/>
              </w:rPr>
            </w:pPr>
          </w:p>
        </w:tc>
        <w:tc>
          <w:tcPr>
            <w:tcW w:w="2291" w:type="dxa"/>
            <w:vAlign w:val="center"/>
          </w:tcPr>
          <w:p w14:paraId="5AD1D45B" w14:textId="77777777" w:rsidR="007C4869" w:rsidRPr="00DF64D6" w:rsidRDefault="007C4869">
            <w:pPr>
              <w:adjustRightInd w:val="0"/>
              <w:snapToGrid w:val="0"/>
              <w:jc w:val="center"/>
              <w:rPr>
                <w:rFonts w:eastAsiaTheme="minorEastAsia"/>
                <w:sz w:val="24"/>
              </w:rPr>
            </w:pPr>
          </w:p>
        </w:tc>
        <w:tc>
          <w:tcPr>
            <w:tcW w:w="862" w:type="dxa"/>
            <w:vAlign w:val="center"/>
          </w:tcPr>
          <w:p w14:paraId="3ECC9EDF" w14:textId="77777777" w:rsidR="007C4869" w:rsidRPr="00DF64D6" w:rsidRDefault="007C4869">
            <w:pPr>
              <w:adjustRightInd w:val="0"/>
              <w:snapToGrid w:val="0"/>
              <w:jc w:val="center"/>
              <w:rPr>
                <w:rFonts w:eastAsiaTheme="minorEastAsia"/>
                <w:sz w:val="24"/>
              </w:rPr>
            </w:pPr>
          </w:p>
        </w:tc>
      </w:tr>
      <w:tr w:rsidR="007C4869" w:rsidRPr="00DF64D6" w14:paraId="72F7F0A3" w14:textId="77777777">
        <w:trPr>
          <w:trHeight w:val="930"/>
          <w:jc w:val="center"/>
        </w:trPr>
        <w:tc>
          <w:tcPr>
            <w:tcW w:w="898" w:type="dxa"/>
            <w:vAlign w:val="center"/>
          </w:tcPr>
          <w:p w14:paraId="172F03BA" w14:textId="77777777" w:rsidR="007C4869" w:rsidRPr="00DF64D6" w:rsidRDefault="007C4869">
            <w:pPr>
              <w:adjustRightInd w:val="0"/>
              <w:snapToGrid w:val="0"/>
              <w:jc w:val="center"/>
              <w:rPr>
                <w:rFonts w:eastAsiaTheme="minorEastAsia"/>
                <w:sz w:val="24"/>
              </w:rPr>
            </w:pPr>
          </w:p>
        </w:tc>
        <w:tc>
          <w:tcPr>
            <w:tcW w:w="1391" w:type="dxa"/>
            <w:vAlign w:val="center"/>
          </w:tcPr>
          <w:p w14:paraId="01AEC134" w14:textId="77777777" w:rsidR="007C4869" w:rsidRPr="00DF64D6" w:rsidRDefault="007C4869">
            <w:pPr>
              <w:adjustRightInd w:val="0"/>
              <w:snapToGrid w:val="0"/>
              <w:jc w:val="center"/>
              <w:rPr>
                <w:rFonts w:eastAsiaTheme="minorEastAsia"/>
                <w:sz w:val="24"/>
              </w:rPr>
            </w:pPr>
          </w:p>
        </w:tc>
        <w:tc>
          <w:tcPr>
            <w:tcW w:w="1810" w:type="dxa"/>
            <w:vAlign w:val="center"/>
          </w:tcPr>
          <w:p w14:paraId="28369812" w14:textId="77777777" w:rsidR="007C4869" w:rsidRPr="00DF64D6" w:rsidRDefault="007C4869">
            <w:pPr>
              <w:adjustRightInd w:val="0"/>
              <w:snapToGrid w:val="0"/>
              <w:jc w:val="center"/>
              <w:rPr>
                <w:rFonts w:eastAsiaTheme="minorEastAsia"/>
                <w:sz w:val="24"/>
              </w:rPr>
            </w:pPr>
          </w:p>
        </w:tc>
        <w:tc>
          <w:tcPr>
            <w:tcW w:w="1810" w:type="dxa"/>
            <w:vAlign w:val="center"/>
          </w:tcPr>
          <w:p w14:paraId="5174BC83" w14:textId="77777777" w:rsidR="007C4869" w:rsidRPr="00DF64D6" w:rsidRDefault="007C4869">
            <w:pPr>
              <w:adjustRightInd w:val="0"/>
              <w:snapToGrid w:val="0"/>
              <w:jc w:val="center"/>
              <w:rPr>
                <w:rFonts w:eastAsiaTheme="minorEastAsia"/>
                <w:sz w:val="24"/>
              </w:rPr>
            </w:pPr>
          </w:p>
        </w:tc>
        <w:tc>
          <w:tcPr>
            <w:tcW w:w="2291" w:type="dxa"/>
            <w:vAlign w:val="center"/>
          </w:tcPr>
          <w:p w14:paraId="0670D37F" w14:textId="77777777" w:rsidR="007C4869" w:rsidRPr="00DF64D6" w:rsidRDefault="007C4869">
            <w:pPr>
              <w:adjustRightInd w:val="0"/>
              <w:snapToGrid w:val="0"/>
              <w:jc w:val="center"/>
              <w:rPr>
                <w:rFonts w:eastAsiaTheme="minorEastAsia"/>
                <w:sz w:val="24"/>
              </w:rPr>
            </w:pPr>
          </w:p>
        </w:tc>
        <w:tc>
          <w:tcPr>
            <w:tcW w:w="862" w:type="dxa"/>
            <w:vAlign w:val="center"/>
          </w:tcPr>
          <w:p w14:paraId="316E63D0" w14:textId="77777777" w:rsidR="007C4869" w:rsidRPr="00DF64D6" w:rsidRDefault="007C4869">
            <w:pPr>
              <w:adjustRightInd w:val="0"/>
              <w:snapToGrid w:val="0"/>
              <w:jc w:val="center"/>
              <w:rPr>
                <w:rFonts w:eastAsiaTheme="minorEastAsia"/>
                <w:sz w:val="24"/>
              </w:rPr>
            </w:pPr>
          </w:p>
        </w:tc>
      </w:tr>
      <w:tr w:rsidR="007C4869" w:rsidRPr="00DF64D6" w14:paraId="4174E0D6" w14:textId="77777777">
        <w:trPr>
          <w:trHeight w:val="930"/>
          <w:jc w:val="center"/>
        </w:trPr>
        <w:tc>
          <w:tcPr>
            <w:tcW w:w="898" w:type="dxa"/>
            <w:vAlign w:val="center"/>
          </w:tcPr>
          <w:p w14:paraId="2CD78165" w14:textId="77777777" w:rsidR="007C4869" w:rsidRPr="00DF64D6" w:rsidRDefault="007C4869">
            <w:pPr>
              <w:adjustRightInd w:val="0"/>
              <w:snapToGrid w:val="0"/>
              <w:jc w:val="center"/>
              <w:rPr>
                <w:rFonts w:eastAsiaTheme="minorEastAsia"/>
                <w:sz w:val="24"/>
              </w:rPr>
            </w:pPr>
          </w:p>
        </w:tc>
        <w:tc>
          <w:tcPr>
            <w:tcW w:w="1391" w:type="dxa"/>
            <w:vAlign w:val="center"/>
          </w:tcPr>
          <w:p w14:paraId="628BD3FC" w14:textId="77777777" w:rsidR="007C4869" w:rsidRPr="00DF64D6" w:rsidRDefault="007C4869">
            <w:pPr>
              <w:adjustRightInd w:val="0"/>
              <w:snapToGrid w:val="0"/>
              <w:jc w:val="center"/>
              <w:rPr>
                <w:rFonts w:eastAsiaTheme="minorEastAsia"/>
                <w:sz w:val="24"/>
              </w:rPr>
            </w:pPr>
          </w:p>
        </w:tc>
        <w:tc>
          <w:tcPr>
            <w:tcW w:w="1810" w:type="dxa"/>
            <w:vAlign w:val="center"/>
          </w:tcPr>
          <w:p w14:paraId="295051A6" w14:textId="77777777" w:rsidR="007C4869" w:rsidRPr="00DF64D6" w:rsidRDefault="007C4869">
            <w:pPr>
              <w:adjustRightInd w:val="0"/>
              <w:snapToGrid w:val="0"/>
              <w:jc w:val="center"/>
              <w:rPr>
                <w:rFonts w:eastAsiaTheme="minorEastAsia"/>
                <w:sz w:val="24"/>
              </w:rPr>
            </w:pPr>
          </w:p>
        </w:tc>
        <w:tc>
          <w:tcPr>
            <w:tcW w:w="1810" w:type="dxa"/>
            <w:vAlign w:val="center"/>
          </w:tcPr>
          <w:p w14:paraId="095924C0" w14:textId="77777777" w:rsidR="007C4869" w:rsidRPr="00DF64D6" w:rsidRDefault="007C4869">
            <w:pPr>
              <w:adjustRightInd w:val="0"/>
              <w:snapToGrid w:val="0"/>
              <w:jc w:val="center"/>
              <w:rPr>
                <w:rFonts w:eastAsiaTheme="minorEastAsia"/>
                <w:sz w:val="24"/>
              </w:rPr>
            </w:pPr>
          </w:p>
        </w:tc>
        <w:tc>
          <w:tcPr>
            <w:tcW w:w="2291" w:type="dxa"/>
            <w:vAlign w:val="center"/>
          </w:tcPr>
          <w:p w14:paraId="3BE38C41" w14:textId="77777777" w:rsidR="007C4869" w:rsidRPr="00DF64D6" w:rsidRDefault="007C4869">
            <w:pPr>
              <w:adjustRightInd w:val="0"/>
              <w:snapToGrid w:val="0"/>
              <w:jc w:val="center"/>
              <w:rPr>
                <w:rFonts w:eastAsiaTheme="minorEastAsia"/>
                <w:sz w:val="24"/>
              </w:rPr>
            </w:pPr>
          </w:p>
        </w:tc>
        <w:tc>
          <w:tcPr>
            <w:tcW w:w="862" w:type="dxa"/>
            <w:vAlign w:val="center"/>
          </w:tcPr>
          <w:p w14:paraId="23885D6D" w14:textId="77777777" w:rsidR="007C4869" w:rsidRPr="00DF64D6" w:rsidRDefault="007C4869">
            <w:pPr>
              <w:adjustRightInd w:val="0"/>
              <w:snapToGrid w:val="0"/>
              <w:jc w:val="center"/>
              <w:rPr>
                <w:rFonts w:eastAsiaTheme="minorEastAsia"/>
                <w:sz w:val="24"/>
              </w:rPr>
            </w:pPr>
          </w:p>
        </w:tc>
      </w:tr>
    </w:tbl>
    <w:p w14:paraId="3BE23B19" w14:textId="77777777" w:rsidR="007C4869" w:rsidRPr="00DF64D6" w:rsidRDefault="007C4869">
      <w:pPr>
        <w:tabs>
          <w:tab w:val="left" w:pos="1800"/>
          <w:tab w:val="left" w:pos="5580"/>
        </w:tabs>
        <w:jc w:val="left"/>
        <w:rPr>
          <w:rFonts w:eastAsiaTheme="minorEastAsia"/>
          <w:sz w:val="24"/>
        </w:rPr>
      </w:pPr>
    </w:p>
    <w:p w14:paraId="71020140" w14:textId="77777777" w:rsidR="007C4869" w:rsidRPr="00DF64D6" w:rsidRDefault="00000000">
      <w:pPr>
        <w:tabs>
          <w:tab w:val="left" w:pos="1800"/>
          <w:tab w:val="left" w:pos="5580"/>
        </w:tabs>
        <w:jc w:val="left"/>
        <w:rPr>
          <w:sz w:val="24"/>
        </w:rPr>
      </w:pPr>
      <w:r w:rsidRPr="00DF64D6">
        <w:rPr>
          <w:sz w:val="24"/>
        </w:rPr>
        <w:t>注：</w:t>
      </w:r>
      <w:r w:rsidRPr="00DF64D6">
        <w:rPr>
          <w:sz w:val="24"/>
        </w:rPr>
        <w:t xml:space="preserve"> “</w:t>
      </w:r>
      <w:r w:rsidRPr="00DF64D6">
        <w:rPr>
          <w:sz w:val="24"/>
        </w:rPr>
        <w:t>偏离情况</w:t>
      </w:r>
      <w:r w:rsidRPr="00DF64D6">
        <w:rPr>
          <w:sz w:val="24"/>
        </w:rPr>
        <w:t>”</w:t>
      </w:r>
      <w:r w:rsidRPr="00DF64D6">
        <w:rPr>
          <w:sz w:val="24"/>
        </w:rPr>
        <w:t>列应据实填写</w:t>
      </w:r>
      <w:r w:rsidRPr="00DF64D6">
        <w:rPr>
          <w:sz w:val="24"/>
        </w:rPr>
        <w:t>“</w:t>
      </w:r>
      <w:r w:rsidRPr="00DF64D6">
        <w:rPr>
          <w:sz w:val="24"/>
        </w:rPr>
        <w:t>正偏离</w:t>
      </w:r>
      <w:r w:rsidRPr="00DF64D6">
        <w:rPr>
          <w:sz w:val="24"/>
        </w:rPr>
        <w:t>”</w:t>
      </w:r>
      <w:r w:rsidRPr="00DF64D6">
        <w:rPr>
          <w:sz w:val="24"/>
        </w:rPr>
        <w:t>或</w:t>
      </w:r>
      <w:r w:rsidRPr="00DF64D6">
        <w:rPr>
          <w:sz w:val="24"/>
        </w:rPr>
        <w:t>“</w:t>
      </w:r>
      <w:r w:rsidRPr="00DF64D6">
        <w:rPr>
          <w:sz w:val="24"/>
        </w:rPr>
        <w:t>负偏离</w:t>
      </w:r>
      <w:r w:rsidRPr="00DF64D6">
        <w:rPr>
          <w:sz w:val="24"/>
        </w:rPr>
        <w:t>”</w:t>
      </w:r>
      <w:r w:rsidRPr="00DF64D6">
        <w:rPr>
          <w:sz w:val="24"/>
        </w:rPr>
        <w:t>。</w:t>
      </w:r>
    </w:p>
    <w:p w14:paraId="74F6E5EA" w14:textId="77777777" w:rsidR="007C4869" w:rsidRPr="00DF64D6" w:rsidRDefault="00000000">
      <w:pPr>
        <w:autoSpaceDE w:val="0"/>
        <w:autoSpaceDN w:val="0"/>
        <w:adjustRightInd w:val="0"/>
        <w:snapToGrid w:val="0"/>
        <w:spacing w:before="25" w:after="25" w:line="360" w:lineRule="auto"/>
        <w:rPr>
          <w:rFonts w:eastAsiaTheme="minorEastAsia"/>
          <w:sz w:val="24"/>
          <w:lang w:val="zh-CN"/>
        </w:rPr>
      </w:pPr>
      <w:r w:rsidRPr="00DF64D6">
        <w:rPr>
          <w:rFonts w:eastAsiaTheme="minorEastAsia"/>
          <w:sz w:val="24"/>
          <w:lang w:val="zh-CN"/>
        </w:rPr>
        <w:t xml:space="preserve">                      </w:t>
      </w:r>
    </w:p>
    <w:p w14:paraId="3EDF30FA" w14:textId="77777777" w:rsidR="007C4869" w:rsidRPr="00DF64D6" w:rsidRDefault="00000000">
      <w:pPr>
        <w:autoSpaceDE w:val="0"/>
        <w:autoSpaceDN w:val="0"/>
        <w:adjustRightInd w:val="0"/>
        <w:snapToGrid w:val="0"/>
        <w:spacing w:before="25" w:after="25" w:line="360" w:lineRule="auto"/>
        <w:rPr>
          <w:rFonts w:eastAsiaTheme="minorEastAsia"/>
          <w:sz w:val="24"/>
          <w:lang w:val="zh-CN"/>
        </w:rPr>
      </w:pPr>
      <w:r w:rsidRPr="00DF64D6">
        <w:rPr>
          <w:rFonts w:eastAsiaTheme="minorEastAsia"/>
          <w:sz w:val="24"/>
        </w:rPr>
        <w:t>供应商名称（加盖公章）</w:t>
      </w:r>
      <w:r w:rsidRPr="00DF64D6">
        <w:rPr>
          <w:rFonts w:eastAsiaTheme="minorEastAsia"/>
          <w:sz w:val="24"/>
          <w:lang w:val="zh-CN"/>
        </w:rPr>
        <w:t>：</w:t>
      </w:r>
      <w:r w:rsidRPr="00DF64D6">
        <w:rPr>
          <w:rFonts w:eastAsiaTheme="minorEastAsia"/>
          <w:sz w:val="24"/>
          <w:lang w:val="zh-CN"/>
        </w:rPr>
        <w:t xml:space="preserve">    ____________</w:t>
      </w:r>
    </w:p>
    <w:p w14:paraId="1366C11D" w14:textId="77777777" w:rsidR="007C4869" w:rsidRPr="00DF64D6" w:rsidRDefault="00000000">
      <w:pPr>
        <w:autoSpaceDE w:val="0"/>
        <w:autoSpaceDN w:val="0"/>
        <w:adjustRightInd w:val="0"/>
        <w:snapToGrid w:val="0"/>
        <w:spacing w:before="25" w:after="25" w:line="360" w:lineRule="auto"/>
        <w:rPr>
          <w:rFonts w:eastAsiaTheme="minorEastAsia"/>
          <w:sz w:val="24"/>
          <w:lang w:val="zh-CN"/>
        </w:rPr>
      </w:pPr>
      <w:r w:rsidRPr="00DF64D6">
        <w:rPr>
          <w:rFonts w:eastAsiaTheme="minorEastAsia"/>
          <w:sz w:val="24"/>
          <w:szCs w:val="20"/>
        </w:rPr>
        <w:t>日期：</w:t>
      </w:r>
      <w:r w:rsidRPr="00DF64D6">
        <w:rPr>
          <w:rFonts w:eastAsiaTheme="minorEastAsia"/>
          <w:sz w:val="24"/>
          <w:szCs w:val="20"/>
        </w:rPr>
        <w:t>_____</w:t>
      </w:r>
      <w:r w:rsidRPr="00DF64D6">
        <w:rPr>
          <w:rFonts w:eastAsiaTheme="minorEastAsia"/>
          <w:sz w:val="24"/>
          <w:szCs w:val="20"/>
        </w:rPr>
        <w:t>年</w:t>
      </w:r>
      <w:r w:rsidRPr="00DF64D6">
        <w:rPr>
          <w:rFonts w:eastAsiaTheme="minorEastAsia"/>
          <w:sz w:val="24"/>
          <w:szCs w:val="20"/>
        </w:rPr>
        <w:t>______</w:t>
      </w:r>
      <w:r w:rsidRPr="00DF64D6">
        <w:rPr>
          <w:rFonts w:eastAsiaTheme="minorEastAsia"/>
          <w:sz w:val="24"/>
          <w:szCs w:val="20"/>
        </w:rPr>
        <w:t>月</w:t>
      </w:r>
      <w:r w:rsidRPr="00DF64D6">
        <w:rPr>
          <w:rFonts w:eastAsiaTheme="minorEastAsia"/>
          <w:sz w:val="24"/>
          <w:szCs w:val="20"/>
        </w:rPr>
        <w:t>______</w:t>
      </w:r>
      <w:r w:rsidRPr="00DF64D6">
        <w:rPr>
          <w:rFonts w:eastAsiaTheme="minorEastAsia"/>
          <w:sz w:val="24"/>
          <w:szCs w:val="20"/>
        </w:rPr>
        <w:t>日</w:t>
      </w:r>
      <w:r w:rsidRPr="00DF64D6">
        <w:rPr>
          <w:rFonts w:eastAsiaTheme="minorEastAsia"/>
          <w:sz w:val="24"/>
          <w:szCs w:val="20"/>
        </w:rPr>
        <w:t xml:space="preserve">   </w:t>
      </w:r>
    </w:p>
    <w:p w14:paraId="680B244A" w14:textId="77777777" w:rsidR="007C4869" w:rsidRPr="00DF64D6" w:rsidRDefault="00000000">
      <w:pPr>
        <w:numPr>
          <w:ilvl w:val="0"/>
          <w:numId w:val="15"/>
        </w:numPr>
        <w:tabs>
          <w:tab w:val="left" w:pos="360"/>
        </w:tabs>
        <w:snapToGrid w:val="0"/>
        <w:spacing w:line="360" w:lineRule="auto"/>
        <w:outlineLvl w:val="1"/>
        <w:rPr>
          <w:rFonts w:eastAsiaTheme="minorEastAsia"/>
          <w:sz w:val="24"/>
          <w:szCs w:val="20"/>
        </w:rPr>
      </w:pPr>
      <w:r w:rsidRPr="00DF64D6">
        <w:rPr>
          <w:rFonts w:eastAsiaTheme="minorEastAsia"/>
          <w:sz w:val="24"/>
          <w:szCs w:val="20"/>
        </w:rPr>
        <w:br w:type="page"/>
      </w:r>
      <w:bookmarkEnd w:id="733"/>
      <w:bookmarkEnd w:id="734"/>
      <w:bookmarkEnd w:id="735"/>
      <w:bookmarkEnd w:id="736"/>
      <w:bookmarkEnd w:id="737"/>
      <w:bookmarkEnd w:id="738"/>
      <w:bookmarkEnd w:id="739"/>
      <w:bookmarkEnd w:id="740"/>
      <w:bookmarkEnd w:id="741"/>
      <w:bookmarkEnd w:id="742"/>
      <w:bookmarkEnd w:id="743"/>
      <w:bookmarkEnd w:id="744"/>
      <w:bookmarkEnd w:id="745"/>
      <w:r w:rsidRPr="00DF64D6">
        <w:rPr>
          <w:rFonts w:eastAsiaTheme="minorEastAsia"/>
          <w:sz w:val="24"/>
          <w:szCs w:val="20"/>
        </w:rPr>
        <w:lastRenderedPageBreak/>
        <w:t>采购需求偏离表</w:t>
      </w:r>
    </w:p>
    <w:p w14:paraId="0E7C11EA" w14:textId="77777777" w:rsidR="007C4869" w:rsidRPr="00DF64D6" w:rsidRDefault="00000000">
      <w:pPr>
        <w:autoSpaceDE w:val="0"/>
        <w:autoSpaceDN w:val="0"/>
        <w:adjustRightInd w:val="0"/>
        <w:spacing w:line="360" w:lineRule="auto"/>
        <w:jc w:val="center"/>
        <w:rPr>
          <w:rFonts w:eastAsiaTheme="minorEastAsia"/>
          <w:b/>
          <w:sz w:val="36"/>
          <w:szCs w:val="36"/>
        </w:rPr>
      </w:pPr>
      <w:r w:rsidRPr="00DF64D6">
        <w:rPr>
          <w:rFonts w:eastAsiaTheme="minorEastAsia"/>
          <w:b/>
          <w:sz w:val="36"/>
          <w:szCs w:val="36"/>
        </w:rPr>
        <w:t>采购需求偏离表</w:t>
      </w:r>
    </w:p>
    <w:p w14:paraId="48C7E81E" w14:textId="77777777" w:rsidR="007C4869" w:rsidRPr="00DF64D6" w:rsidRDefault="00000000">
      <w:pPr>
        <w:tabs>
          <w:tab w:val="left" w:pos="1800"/>
          <w:tab w:val="left" w:pos="5580"/>
        </w:tabs>
        <w:spacing w:line="360" w:lineRule="auto"/>
        <w:ind w:firstLineChars="150" w:firstLine="360"/>
        <w:jc w:val="left"/>
        <w:rPr>
          <w:rFonts w:eastAsiaTheme="minorEastAsia"/>
          <w:sz w:val="24"/>
          <w:u w:val="single"/>
        </w:rPr>
      </w:pPr>
      <w:r w:rsidRPr="00DF64D6">
        <w:rPr>
          <w:rFonts w:eastAsiaTheme="minorEastAsia"/>
          <w:sz w:val="24"/>
        </w:rPr>
        <w:t>项目编号</w:t>
      </w:r>
      <w:r w:rsidRPr="00DF64D6">
        <w:rPr>
          <w:rFonts w:eastAsiaTheme="minorEastAsia"/>
          <w:sz w:val="24"/>
        </w:rPr>
        <w:t>/</w:t>
      </w:r>
      <w:r w:rsidRPr="00DF64D6">
        <w:rPr>
          <w:rFonts w:eastAsiaTheme="minorEastAsia"/>
          <w:sz w:val="24"/>
        </w:rPr>
        <w:t>包号：</w:t>
      </w:r>
      <w:r w:rsidRPr="00DF64D6">
        <w:rPr>
          <w:rFonts w:eastAsiaTheme="minorEastAsia"/>
          <w:sz w:val="24"/>
        </w:rPr>
        <w:t xml:space="preserve">_____________________     </w:t>
      </w:r>
      <w:r w:rsidRPr="00DF64D6">
        <w:rPr>
          <w:rFonts w:eastAsiaTheme="minorEastAsia"/>
          <w:sz w:val="24"/>
        </w:rPr>
        <w:t>项目名称：</w:t>
      </w:r>
      <w:r w:rsidRPr="00DF64D6">
        <w:rPr>
          <w:rFonts w:eastAsiaTheme="minorEastAsia"/>
          <w:sz w:val="24"/>
        </w:rPr>
        <w:t>______________________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700"/>
        <w:gridCol w:w="1810"/>
        <w:gridCol w:w="1875"/>
        <w:gridCol w:w="1009"/>
      </w:tblGrid>
      <w:tr w:rsidR="007C4869" w:rsidRPr="00DF64D6" w14:paraId="7934D130" w14:textId="77777777">
        <w:trPr>
          <w:trHeight w:val="1053"/>
          <w:jc w:val="center"/>
        </w:trPr>
        <w:tc>
          <w:tcPr>
            <w:tcW w:w="775" w:type="dxa"/>
            <w:vAlign w:val="center"/>
          </w:tcPr>
          <w:p w14:paraId="3820A3E3" w14:textId="77777777" w:rsidR="007C4869" w:rsidRPr="00DF64D6" w:rsidRDefault="00000000">
            <w:pPr>
              <w:adjustRightInd w:val="0"/>
              <w:snapToGrid w:val="0"/>
              <w:jc w:val="center"/>
              <w:rPr>
                <w:rFonts w:eastAsiaTheme="minorEastAsia"/>
                <w:sz w:val="24"/>
              </w:rPr>
            </w:pPr>
            <w:r w:rsidRPr="00DF64D6">
              <w:rPr>
                <w:rFonts w:eastAsiaTheme="minorEastAsia"/>
                <w:sz w:val="24"/>
              </w:rPr>
              <w:t>序号</w:t>
            </w:r>
          </w:p>
        </w:tc>
        <w:tc>
          <w:tcPr>
            <w:tcW w:w="1482" w:type="dxa"/>
            <w:vAlign w:val="center"/>
          </w:tcPr>
          <w:p w14:paraId="573BFEE6" w14:textId="77777777" w:rsidR="007C4869" w:rsidRPr="00DF64D6" w:rsidRDefault="00000000">
            <w:pPr>
              <w:adjustRightInd w:val="0"/>
              <w:snapToGrid w:val="0"/>
              <w:jc w:val="center"/>
              <w:rPr>
                <w:rFonts w:eastAsiaTheme="minorEastAsia"/>
                <w:sz w:val="24"/>
              </w:rPr>
            </w:pPr>
            <w:r w:rsidRPr="00DF64D6">
              <w:rPr>
                <w:rFonts w:eastAsiaTheme="minorEastAsia"/>
                <w:sz w:val="24"/>
              </w:rPr>
              <w:t>单一来源采购文件条目号</w:t>
            </w:r>
            <w:r w:rsidRPr="00DF64D6">
              <w:rPr>
                <w:rFonts w:eastAsiaTheme="minorEastAsia"/>
                <w:sz w:val="24"/>
              </w:rPr>
              <w:t>(</w:t>
            </w:r>
            <w:r w:rsidRPr="00DF64D6">
              <w:rPr>
                <w:rFonts w:eastAsiaTheme="minorEastAsia"/>
                <w:sz w:val="24"/>
              </w:rPr>
              <w:t>页码</w:t>
            </w:r>
            <w:r w:rsidRPr="00DF64D6">
              <w:rPr>
                <w:rFonts w:eastAsiaTheme="minorEastAsia"/>
                <w:sz w:val="24"/>
              </w:rPr>
              <w:t>)</w:t>
            </w:r>
          </w:p>
        </w:tc>
        <w:tc>
          <w:tcPr>
            <w:tcW w:w="2700" w:type="dxa"/>
            <w:vAlign w:val="center"/>
          </w:tcPr>
          <w:p w14:paraId="33AEA9AD" w14:textId="77777777" w:rsidR="007C4869" w:rsidRPr="00DF64D6" w:rsidRDefault="00000000">
            <w:pPr>
              <w:adjustRightInd w:val="0"/>
              <w:snapToGrid w:val="0"/>
              <w:jc w:val="center"/>
              <w:rPr>
                <w:rFonts w:eastAsiaTheme="minorEastAsia"/>
                <w:sz w:val="24"/>
              </w:rPr>
            </w:pPr>
            <w:r w:rsidRPr="00DF64D6">
              <w:rPr>
                <w:rFonts w:eastAsiaTheme="minorEastAsia"/>
                <w:sz w:val="24"/>
              </w:rPr>
              <w:t>单一来源采购文件要求</w:t>
            </w:r>
          </w:p>
        </w:tc>
        <w:tc>
          <w:tcPr>
            <w:tcW w:w="1810" w:type="dxa"/>
            <w:vAlign w:val="center"/>
          </w:tcPr>
          <w:p w14:paraId="4EB02FCF" w14:textId="77777777" w:rsidR="007C4869" w:rsidRPr="00DF64D6" w:rsidRDefault="00000000">
            <w:pPr>
              <w:adjustRightInd w:val="0"/>
              <w:snapToGrid w:val="0"/>
              <w:jc w:val="center"/>
              <w:rPr>
                <w:rFonts w:eastAsiaTheme="minorEastAsia"/>
                <w:sz w:val="24"/>
              </w:rPr>
            </w:pPr>
            <w:r w:rsidRPr="00DF64D6">
              <w:rPr>
                <w:rFonts w:eastAsiaTheme="minorEastAsia"/>
                <w:sz w:val="24"/>
              </w:rPr>
              <w:t>响应内容</w:t>
            </w:r>
          </w:p>
        </w:tc>
        <w:tc>
          <w:tcPr>
            <w:tcW w:w="1875" w:type="dxa"/>
            <w:vAlign w:val="center"/>
          </w:tcPr>
          <w:p w14:paraId="5826E97F" w14:textId="77777777" w:rsidR="007C4869" w:rsidRPr="00DF64D6" w:rsidRDefault="00000000">
            <w:pPr>
              <w:adjustRightInd w:val="0"/>
              <w:snapToGrid w:val="0"/>
              <w:jc w:val="center"/>
              <w:rPr>
                <w:rFonts w:eastAsiaTheme="minorEastAsia"/>
                <w:sz w:val="24"/>
              </w:rPr>
            </w:pPr>
            <w:r w:rsidRPr="00DF64D6">
              <w:rPr>
                <w:rFonts w:eastAsiaTheme="minorEastAsia"/>
                <w:sz w:val="24"/>
              </w:rPr>
              <w:t>偏离情况</w:t>
            </w:r>
          </w:p>
        </w:tc>
        <w:tc>
          <w:tcPr>
            <w:tcW w:w="1009" w:type="dxa"/>
            <w:vAlign w:val="center"/>
          </w:tcPr>
          <w:p w14:paraId="67D88A0C" w14:textId="77777777" w:rsidR="007C4869" w:rsidRPr="00DF64D6" w:rsidRDefault="00000000">
            <w:pPr>
              <w:adjustRightInd w:val="0"/>
              <w:snapToGrid w:val="0"/>
              <w:jc w:val="center"/>
              <w:rPr>
                <w:rFonts w:eastAsiaTheme="minorEastAsia"/>
                <w:sz w:val="24"/>
              </w:rPr>
            </w:pPr>
            <w:r w:rsidRPr="00DF64D6">
              <w:rPr>
                <w:rFonts w:eastAsiaTheme="minorEastAsia"/>
                <w:sz w:val="24"/>
              </w:rPr>
              <w:t>说明</w:t>
            </w:r>
          </w:p>
        </w:tc>
      </w:tr>
      <w:tr w:rsidR="007C4869" w:rsidRPr="00DF64D6" w14:paraId="2052C28C" w14:textId="77777777">
        <w:trPr>
          <w:trHeight w:val="930"/>
          <w:jc w:val="center"/>
        </w:trPr>
        <w:tc>
          <w:tcPr>
            <w:tcW w:w="775" w:type="dxa"/>
            <w:vAlign w:val="center"/>
          </w:tcPr>
          <w:p w14:paraId="7A4A0EAD" w14:textId="77777777" w:rsidR="007C4869" w:rsidRPr="00DF64D6" w:rsidRDefault="007C4869">
            <w:pPr>
              <w:adjustRightInd w:val="0"/>
              <w:snapToGrid w:val="0"/>
              <w:jc w:val="center"/>
              <w:rPr>
                <w:rFonts w:eastAsiaTheme="minorEastAsia"/>
                <w:sz w:val="24"/>
              </w:rPr>
            </w:pPr>
          </w:p>
        </w:tc>
        <w:tc>
          <w:tcPr>
            <w:tcW w:w="1482" w:type="dxa"/>
            <w:vAlign w:val="center"/>
          </w:tcPr>
          <w:p w14:paraId="062206F3" w14:textId="77777777" w:rsidR="007C4869" w:rsidRPr="00DF64D6" w:rsidRDefault="007C4869">
            <w:pPr>
              <w:adjustRightInd w:val="0"/>
              <w:snapToGrid w:val="0"/>
              <w:jc w:val="center"/>
              <w:rPr>
                <w:rFonts w:eastAsiaTheme="minorEastAsia"/>
                <w:sz w:val="24"/>
              </w:rPr>
            </w:pPr>
          </w:p>
        </w:tc>
        <w:tc>
          <w:tcPr>
            <w:tcW w:w="2700" w:type="dxa"/>
            <w:vAlign w:val="center"/>
          </w:tcPr>
          <w:p w14:paraId="627154BE" w14:textId="77777777" w:rsidR="007C4869" w:rsidRPr="00DF64D6" w:rsidRDefault="007C4869">
            <w:pPr>
              <w:adjustRightInd w:val="0"/>
              <w:snapToGrid w:val="0"/>
              <w:jc w:val="center"/>
              <w:rPr>
                <w:rFonts w:eastAsiaTheme="minorEastAsia"/>
                <w:sz w:val="24"/>
              </w:rPr>
            </w:pPr>
          </w:p>
        </w:tc>
        <w:tc>
          <w:tcPr>
            <w:tcW w:w="1810" w:type="dxa"/>
            <w:vAlign w:val="center"/>
          </w:tcPr>
          <w:p w14:paraId="30CCED44" w14:textId="77777777" w:rsidR="007C4869" w:rsidRPr="00DF64D6" w:rsidRDefault="007C4869">
            <w:pPr>
              <w:adjustRightInd w:val="0"/>
              <w:snapToGrid w:val="0"/>
              <w:jc w:val="center"/>
              <w:rPr>
                <w:rFonts w:eastAsiaTheme="minorEastAsia"/>
                <w:sz w:val="24"/>
              </w:rPr>
            </w:pPr>
          </w:p>
        </w:tc>
        <w:tc>
          <w:tcPr>
            <w:tcW w:w="1875" w:type="dxa"/>
            <w:vAlign w:val="center"/>
          </w:tcPr>
          <w:p w14:paraId="40B7274A" w14:textId="77777777" w:rsidR="007C4869" w:rsidRPr="00DF64D6" w:rsidRDefault="007C4869">
            <w:pPr>
              <w:adjustRightInd w:val="0"/>
              <w:snapToGrid w:val="0"/>
              <w:jc w:val="center"/>
              <w:rPr>
                <w:rFonts w:eastAsiaTheme="minorEastAsia"/>
                <w:sz w:val="24"/>
              </w:rPr>
            </w:pPr>
          </w:p>
        </w:tc>
        <w:tc>
          <w:tcPr>
            <w:tcW w:w="1009" w:type="dxa"/>
            <w:vAlign w:val="center"/>
          </w:tcPr>
          <w:p w14:paraId="4D6B16B3" w14:textId="77777777" w:rsidR="007C4869" w:rsidRPr="00DF64D6" w:rsidRDefault="007C4869">
            <w:pPr>
              <w:adjustRightInd w:val="0"/>
              <w:snapToGrid w:val="0"/>
              <w:jc w:val="center"/>
              <w:rPr>
                <w:rFonts w:eastAsiaTheme="minorEastAsia"/>
                <w:sz w:val="24"/>
              </w:rPr>
            </w:pPr>
          </w:p>
        </w:tc>
      </w:tr>
      <w:tr w:rsidR="007C4869" w:rsidRPr="00DF64D6" w14:paraId="27CC2752" w14:textId="77777777">
        <w:trPr>
          <w:trHeight w:val="930"/>
          <w:jc w:val="center"/>
        </w:trPr>
        <w:tc>
          <w:tcPr>
            <w:tcW w:w="775" w:type="dxa"/>
            <w:vAlign w:val="center"/>
          </w:tcPr>
          <w:p w14:paraId="21FE2F75" w14:textId="77777777" w:rsidR="007C4869" w:rsidRPr="00DF64D6" w:rsidRDefault="007C4869">
            <w:pPr>
              <w:adjustRightInd w:val="0"/>
              <w:snapToGrid w:val="0"/>
              <w:jc w:val="center"/>
              <w:rPr>
                <w:rFonts w:eastAsiaTheme="minorEastAsia"/>
                <w:sz w:val="24"/>
              </w:rPr>
            </w:pPr>
          </w:p>
        </w:tc>
        <w:tc>
          <w:tcPr>
            <w:tcW w:w="1482" w:type="dxa"/>
            <w:vAlign w:val="center"/>
          </w:tcPr>
          <w:p w14:paraId="2F6F50A1" w14:textId="77777777" w:rsidR="007C4869" w:rsidRPr="00DF64D6" w:rsidRDefault="007C4869">
            <w:pPr>
              <w:adjustRightInd w:val="0"/>
              <w:snapToGrid w:val="0"/>
              <w:jc w:val="center"/>
              <w:rPr>
                <w:rFonts w:eastAsiaTheme="minorEastAsia"/>
                <w:sz w:val="24"/>
              </w:rPr>
            </w:pPr>
          </w:p>
        </w:tc>
        <w:tc>
          <w:tcPr>
            <w:tcW w:w="2700" w:type="dxa"/>
            <w:vAlign w:val="center"/>
          </w:tcPr>
          <w:p w14:paraId="5C750202" w14:textId="77777777" w:rsidR="007C4869" w:rsidRPr="00DF64D6" w:rsidRDefault="007C4869">
            <w:pPr>
              <w:adjustRightInd w:val="0"/>
              <w:snapToGrid w:val="0"/>
              <w:jc w:val="center"/>
              <w:rPr>
                <w:rFonts w:eastAsiaTheme="minorEastAsia"/>
                <w:sz w:val="24"/>
              </w:rPr>
            </w:pPr>
          </w:p>
        </w:tc>
        <w:tc>
          <w:tcPr>
            <w:tcW w:w="1810" w:type="dxa"/>
            <w:vAlign w:val="center"/>
          </w:tcPr>
          <w:p w14:paraId="0FDAF88C" w14:textId="77777777" w:rsidR="007C4869" w:rsidRPr="00DF64D6" w:rsidRDefault="007C4869">
            <w:pPr>
              <w:adjustRightInd w:val="0"/>
              <w:snapToGrid w:val="0"/>
              <w:jc w:val="center"/>
              <w:rPr>
                <w:rFonts w:eastAsiaTheme="minorEastAsia"/>
                <w:sz w:val="24"/>
              </w:rPr>
            </w:pPr>
          </w:p>
        </w:tc>
        <w:tc>
          <w:tcPr>
            <w:tcW w:w="1875" w:type="dxa"/>
            <w:vAlign w:val="center"/>
          </w:tcPr>
          <w:p w14:paraId="5E7DC2F6" w14:textId="77777777" w:rsidR="007C4869" w:rsidRPr="00DF64D6" w:rsidRDefault="007C4869">
            <w:pPr>
              <w:adjustRightInd w:val="0"/>
              <w:snapToGrid w:val="0"/>
              <w:jc w:val="center"/>
              <w:rPr>
                <w:rFonts w:eastAsiaTheme="minorEastAsia"/>
                <w:sz w:val="24"/>
              </w:rPr>
            </w:pPr>
          </w:p>
        </w:tc>
        <w:tc>
          <w:tcPr>
            <w:tcW w:w="1009" w:type="dxa"/>
            <w:vAlign w:val="center"/>
          </w:tcPr>
          <w:p w14:paraId="19AD48BD" w14:textId="77777777" w:rsidR="007C4869" w:rsidRPr="00DF64D6" w:rsidRDefault="007C4869">
            <w:pPr>
              <w:adjustRightInd w:val="0"/>
              <w:snapToGrid w:val="0"/>
              <w:jc w:val="center"/>
              <w:rPr>
                <w:rFonts w:eastAsiaTheme="minorEastAsia"/>
                <w:sz w:val="24"/>
              </w:rPr>
            </w:pPr>
          </w:p>
        </w:tc>
      </w:tr>
      <w:tr w:rsidR="007C4869" w:rsidRPr="00DF64D6" w14:paraId="1DDA4B47" w14:textId="77777777">
        <w:trPr>
          <w:trHeight w:val="930"/>
          <w:jc w:val="center"/>
        </w:trPr>
        <w:tc>
          <w:tcPr>
            <w:tcW w:w="775" w:type="dxa"/>
            <w:vAlign w:val="center"/>
          </w:tcPr>
          <w:p w14:paraId="5E0D3227" w14:textId="77777777" w:rsidR="007C4869" w:rsidRPr="00DF64D6" w:rsidRDefault="007C4869">
            <w:pPr>
              <w:adjustRightInd w:val="0"/>
              <w:snapToGrid w:val="0"/>
              <w:jc w:val="center"/>
              <w:rPr>
                <w:rFonts w:eastAsiaTheme="minorEastAsia"/>
                <w:sz w:val="24"/>
              </w:rPr>
            </w:pPr>
          </w:p>
        </w:tc>
        <w:tc>
          <w:tcPr>
            <w:tcW w:w="1482" w:type="dxa"/>
            <w:vAlign w:val="center"/>
          </w:tcPr>
          <w:p w14:paraId="3B49F94E" w14:textId="77777777" w:rsidR="007C4869" w:rsidRPr="00DF64D6" w:rsidRDefault="007C4869">
            <w:pPr>
              <w:adjustRightInd w:val="0"/>
              <w:snapToGrid w:val="0"/>
              <w:jc w:val="center"/>
              <w:rPr>
                <w:rFonts w:eastAsiaTheme="minorEastAsia"/>
                <w:sz w:val="24"/>
              </w:rPr>
            </w:pPr>
          </w:p>
        </w:tc>
        <w:tc>
          <w:tcPr>
            <w:tcW w:w="2700" w:type="dxa"/>
            <w:vAlign w:val="center"/>
          </w:tcPr>
          <w:p w14:paraId="1FEDF7D6" w14:textId="77777777" w:rsidR="007C4869" w:rsidRPr="00DF64D6" w:rsidRDefault="007C4869">
            <w:pPr>
              <w:adjustRightInd w:val="0"/>
              <w:snapToGrid w:val="0"/>
              <w:jc w:val="center"/>
              <w:rPr>
                <w:rFonts w:eastAsiaTheme="minorEastAsia"/>
                <w:sz w:val="24"/>
              </w:rPr>
            </w:pPr>
          </w:p>
        </w:tc>
        <w:tc>
          <w:tcPr>
            <w:tcW w:w="1810" w:type="dxa"/>
            <w:vAlign w:val="center"/>
          </w:tcPr>
          <w:p w14:paraId="07497FB2" w14:textId="77777777" w:rsidR="007C4869" w:rsidRPr="00DF64D6" w:rsidRDefault="007C4869">
            <w:pPr>
              <w:adjustRightInd w:val="0"/>
              <w:snapToGrid w:val="0"/>
              <w:jc w:val="center"/>
              <w:rPr>
                <w:rFonts w:eastAsiaTheme="minorEastAsia"/>
                <w:sz w:val="24"/>
              </w:rPr>
            </w:pPr>
          </w:p>
        </w:tc>
        <w:tc>
          <w:tcPr>
            <w:tcW w:w="1875" w:type="dxa"/>
            <w:vAlign w:val="center"/>
          </w:tcPr>
          <w:p w14:paraId="29B496EC" w14:textId="77777777" w:rsidR="007C4869" w:rsidRPr="00DF64D6" w:rsidRDefault="007C4869">
            <w:pPr>
              <w:adjustRightInd w:val="0"/>
              <w:snapToGrid w:val="0"/>
              <w:jc w:val="center"/>
              <w:rPr>
                <w:rFonts w:eastAsiaTheme="minorEastAsia"/>
                <w:sz w:val="24"/>
              </w:rPr>
            </w:pPr>
          </w:p>
        </w:tc>
        <w:tc>
          <w:tcPr>
            <w:tcW w:w="1009" w:type="dxa"/>
            <w:vAlign w:val="center"/>
          </w:tcPr>
          <w:p w14:paraId="100EAB9C" w14:textId="77777777" w:rsidR="007C4869" w:rsidRPr="00DF64D6" w:rsidRDefault="007C4869">
            <w:pPr>
              <w:adjustRightInd w:val="0"/>
              <w:snapToGrid w:val="0"/>
              <w:jc w:val="center"/>
              <w:rPr>
                <w:rFonts w:eastAsiaTheme="minorEastAsia"/>
                <w:sz w:val="24"/>
              </w:rPr>
            </w:pPr>
          </w:p>
        </w:tc>
      </w:tr>
      <w:tr w:rsidR="007C4869" w:rsidRPr="00DF64D6" w14:paraId="2A35A50F" w14:textId="77777777">
        <w:trPr>
          <w:trHeight w:val="930"/>
          <w:jc w:val="center"/>
        </w:trPr>
        <w:tc>
          <w:tcPr>
            <w:tcW w:w="775" w:type="dxa"/>
            <w:vAlign w:val="center"/>
          </w:tcPr>
          <w:p w14:paraId="5A86A0D5" w14:textId="77777777" w:rsidR="007C4869" w:rsidRPr="00DF64D6" w:rsidRDefault="007C4869">
            <w:pPr>
              <w:adjustRightInd w:val="0"/>
              <w:snapToGrid w:val="0"/>
              <w:jc w:val="center"/>
              <w:rPr>
                <w:rFonts w:eastAsiaTheme="minorEastAsia"/>
                <w:sz w:val="24"/>
              </w:rPr>
            </w:pPr>
          </w:p>
        </w:tc>
        <w:tc>
          <w:tcPr>
            <w:tcW w:w="1482" w:type="dxa"/>
            <w:vAlign w:val="center"/>
          </w:tcPr>
          <w:p w14:paraId="79D4F480" w14:textId="77777777" w:rsidR="007C4869" w:rsidRPr="00DF64D6" w:rsidRDefault="007C4869">
            <w:pPr>
              <w:adjustRightInd w:val="0"/>
              <w:snapToGrid w:val="0"/>
              <w:jc w:val="center"/>
              <w:rPr>
                <w:rFonts w:eastAsiaTheme="minorEastAsia"/>
                <w:sz w:val="24"/>
              </w:rPr>
            </w:pPr>
          </w:p>
        </w:tc>
        <w:tc>
          <w:tcPr>
            <w:tcW w:w="2700" w:type="dxa"/>
            <w:vAlign w:val="center"/>
          </w:tcPr>
          <w:p w14:paraId="79B4CCA1" w14:textId="77777777" w:rsidR="007C4869" w:rsidRPr="00DF64D6" w:rsidRDefault="007C4869">
            <w:pPr>
              <w:adjustRightInd w:val="0"/>
              <w:snapToGrid w:val="0"/>
              <w:jc w:val="center"/>
              <w:rPr>
                <w:rFonts w:eastAsiaTheme="minorEastAsia"/>
                <w:sz w:val="24"/>
              </w:rPr>
            </w:pPr>
          </w:p>
        </w:tc>
        <w:tc>
          <w:tcPr>
            <w:tcW w:w="1810" w:type="dxa"/>
            <w:vAlign w:val="center"/>
          </w:tcPr>
          <w:p w14:paraId="281B3FB1" w14:textId="77777777" w:rsidR="007C4869" w:rsidRPr="00DF64D6" w:rsidRDefault="007C4869">
            <w:pPr>
              <w:adjustRightInd w:val="0"/>
              <w:snapToGrid w:val="0"/>
              <w:jc w:val="center"/>
              <w:rPr>
                <w:rFonts w:eastAsiaTheme="minorEastAsia"/>
                <w:sz w:val="24"/>
              </w:rPr>
            </w:pPr>
          </w:p>
        </w:tc>
        <w:tc>
          <w:tcPr>
            <w:tcW w:w="1875" w:type="dxa"/>
            <w:vAlign w:val="center"/>
          </w:tcPr>
          <w:p w14:paraId="38671EE0" w14:textId="77777777" w:rsidR="007C4869" w:rsidRPr="00DF64D6" w:rsidRDefault="007C4869">
            <w:pPr>
              <w:adjustRightInd w:val="0"/>
              <w:snapToGrid w:val="0"/>
              <w:jc w:val="center"/>
              <w:rPr>
                <w:rFonts w:eastAsiaTheme="minorEastAsia"/>
                <w:sz w:val="24"/>
              </w:rPr>
            </w:pPr>
          </w:p>
        </w:tc>
        <w:tc>
          <w:tcPr>
            <w:tcW w:w="1009" w:type="dxa"/>
            <w:vAlign w:val="center"/>
          </w:tcPr>
          <w:p w14:paraId="67184C57" w14:textId="77777777" w:rsidR="007C4869" w:rsidRPr="00DF64D6" w:rsidRDefault="007C4869">
            <w:pPr>
              <w:adjustRightInd w:val="0"/>
              <w:snapToGrid w:val="0"/>
              <w:jc w:val="center"/>
              <w:rPr>
                <w:rFonts w:eastAsiaTheme="minorEastAsia"/>
                <w:sz w:val="24"/>
              </w:rPr>
            </w:pPr>
          </w:p>
        </w:tc>
      </w:tr>
      <w:tr w:rsidR="007C4869" w:rsidRPr="00DF64D6" w14:paraId="7E64E727" w14:textId="77777777">
        <w:trPr>
          <w:trHeight w:val="930"/>
          <w:jc w:val="center"/>
        </w:trPr>
        <w:tc>
          <w:tcPr>
            <w:tcW w:w="775" w:type="dxa"/>
            <w:vAlign w:val="center"/>
          </w:tcPr>
          <w:p w14:paraId="670A092A" w14:textId="77777777" w:rsidR="007C4869" w:rsidRPr="00DF64D6" w:rsidRDefault="007C4869">
            <w:pPr>
              <w:adjustRightInd w:val="0"/>
              <w:snapToGrid w:val="0"/>
              <w:jc w:val="center"/>
              <w:rPr>
                <w:rFonts w:eastAsiaTheme="minorEastAsia"/>
                <w:sz w:val="24"/>
              </w:rPr>
            </w:pPr>
          </w:p>
        </w:tc>
        <w:tc>
          <w:tcPr>
            <w:tcW w:w="1482" w:type="dxa"/>
            <w:vAlign w:val="center"/>
          </w:tcPr>
          <w:p w14:paraId="070E6C80" w14:textId="77777777" w:rsidR="007C4869" w:rsidRPr="00DF64D6" w:rsidRDefault="007C4869">
            <w:pPr>
              <w:adjustRightInd w:val="0"/>
              <w:snapToGrid w:val="0"/>
              <w:jc w:val="center"/>
              <w:rPr>
                <w:rFonts w:eastAsiaTheme="minorEastAsia"/>
                <w:sz w:val="24"/>
              </w:rPr>
            </w:pPr>
          </w:p>
        </w:tc>
        <w:tc>
          <w:tcPr>
            <w:tcW w:w="2700" w:type="dxa"/>
            <w:vAlign w:val="center"/>
          </w:tcPr>
          <w:p w14:paraId="4F650E9D" w14:textId="77777777" w:rsidR="007C4869" w:rsidRPr="00DF64D6" w:rsidRDefault="007C4869">
            <w:pPr>
              <w:adjustRightInd w:val="0"/>
              <w:snapToGrid w:val="0"/>
              <w:jc w:val="center"/>
              <w:rPr>
                <w:rFonts w:eastAsiaTheme="minorEastAsia"/>
                <w:sz w:val="24"/>
              </w:rPr>
            </w:pPr>
          </w:p>
        </w:tc>
        <w:tc>
          <w:tcPr>
            <w:tcW w:w="1810" w:type="dxa"/>
            <w:vAlign w:val="center"/>
          </w:tcPr>
          <w:p w14:paraId="72EE8C00" w14:textId="77777777" w:rsidR="007C4869" w:rsidRPr="00DF64D6" w:rsidRDefault="007C4869">
            <w:pPr>
              <w:adjustRightInd w:val="0"/>
              <w:snapToGrid w:val="0"/>
              <w:jc w:val="center"/>
              <w:rPr>
                <w:rFonts w:eastAsiaTheme="minorEastAsia"/>
                <w:sz w:val="24"/>
              </w:rPr>
            </w:pPr>
          </w:p>
        </w:tc>
        <w:tc>
          <w:tcPr>
            <w:tcW w:w="1875" w:type="dxa"/>
            <w:vAlign w:val="center"/>
          </w:tcPr>
          <w:p w14:paraId="447DDC94" w14:textId="77777777" w:rsidR="007C4869" w:rsidRPr="00DF64D6" w:rsidRDefault="007C4869">
            <w:pPr>
              <w:adjustRightInd w:val="0"/>
              <w:snapToGrid w:val="0"/>
              <w:jc w:val="center"/>
              <w:rPr>
                <w:rFonts w:eastAsiaTheme="minorEastAsia"/>
                <w:sz w:val="24"/>
              </w:rPr>
            </w:pPr>
          </w:p>
        </w:tc>
        <w:tc>
          <w:tcPr>
            <w:tcW w:w="1009" w:type="dxa"/>
            <w:vAlign w:val="center"/>
          </w:tcPr>
          <w:p w14:paraId="2B83E7EB" w14:textId="77777777" w:rsidR="007C4869" w:rsidRPr="00DF64D6" w:rsidRDefault="007C4869">
            <w:pPr>
              <w:adjustRightInd w:val="0"/>
              <w:snapToGrid w:val="0"/>
              <w:jc w:val="center"/>
              <w:rPr>
                <w:rFonts w:eastAsiaTheme="minorEastAsia"/>
                <w:sz w:val="24"/>
              </w:rPr>
            </w:pPr>
          </w:p>
        </w:tc>
      </w:tr>
      <w:tr w:rsidR="007C4869" w:rsidRPr="00DF64D6" w14:paraId="6964F0DC" w14:textId="77777777">
        <w:trPr>
          <w:trHeight w:val="930"/>
          <w:jc w:val="center"/>
        </w:trPr>
        <w:tc>
          <w:tcPr>
            <w:tcW w:w="775" w:type="dxa"/>
            <w:vAlign w:val="center"/>
          </w:tcPr>
          <w:p w14:paraId="0004B9A2" w14:textId="77777777" w:rsidR="007C4869" w:rsidRPr="00DF64D6" w:rsidRDefault="007C4869">
            <w:pPr>
              <w:adjustRightInd w:val="0"/>
              <w:snapToGrid w:val="0"/>
              <w:jc w:val="center"/>
              <w:rPr>
                <w:rFonts w:eastAsiaTheme="minorEastAsia"/>
                <w:sz w:val="24"/>
              </w:rPr>
            </w:pPr>
          </w:p>
        </w:tc>
        <w:tc>
          <w:tcPr>
            <w:tcW w:w="1482" w:type="dxa"/>
            <w:vAlign w:val="center"/>
          </w:tcPr>
          <w:p w14:paraId="50523612" w14:textId="77777777" w:rsidR="007C4869" w:rsidRPr="00DF64D6" w:rsidRDefault="007C4869">
            <w:pPr>
              <w:adjustRightInd w:val="0"/>
              <w:snapToGrid w:val="0"/>
              <w:jc w:val="center"/>
              <w:rPr>
                <w:rFonts w:eastAsiaTheme="minorEastAsia"/>
                <w:sz w:val="24"/>
              </w:rPr>
            </w:pPr>
          </w:p>
        </w:tc>
        <w:tc>
          <w:tcPr>
            <w:tcW w:w="2700" w:type="dxa"/>
            <w:vAlign w:val="center"/>
          </w:tcPr>
          <w:p w14:paraId="7CF12F8C" w14:textId="77777777" w:rsidR="007C4869" w:rsidRPr="00DF64D6" w:rsidRDefault="007C4869">
            <w:pPr>
              <w:adjustRightInd w:val="0"/>
              <w:snapToGrid w:val="0"/>
              <w:jc w:val="center"/>
              <w:rPr>
                <w:rFonts w:eastAsiaTheme="minorEastAsia"/>
                <w:sz w:val="24"/>
              </w:rPr>
            </w:pPr>
          </w:p>
        </w:tc>
        <w:tc>
          <w:tcPr>
            <w:tcW w:w="1810" w:type="dxa"/>
            <w:vAlign w:val="center"/>
          </w:tcPr>
          <w:p w14:paraId="4BBA01D9" w14:textId="77777777" w:rsidR="007C4869" w:rsidRPr="00DF64D6" w:rsidRDefault="007C4869">
            <w:pPr>
              <w:adjustRightInd w:val="0"/>
              <w:snapToGrid w:val="0"/>
              <w:jc w:val="center"/>
              <w:rPr>
                <w:rFonts w:eastAsiaTheme="minorEastAsia"/>
                <w:sz w:val="24"/>
              </w:rPr>
            </w:pPr>
          </w:p>
        </w:tc>
        <w:tc>
          <w:tcPr>
            <w:tcW w:w="1875" w:type="dxa"/>
            <w:vAlign w:val="center"/>
          </w:tcPr>
          <w:p w14:paraId="39E5C291" w14:textId="77777777" w:rsidR="007C4869" w:rsidRPr="00DF64D6" w:rsidRDefault="007C4869">
            <w:pPr>
              <w:adjustRightInd w:val="0"/>
              <w:snapToGrid w:val="0"/>
              <w:jc w:val="center"/>
              <w:rPr>
                <w:rFonts w:eastAsiaTheme="minorEastAsia"/>
                <w:sz w:val="24"/>
              </w:rPr>
            </w:pPr>
          </w:p>
        </w:tc>
        <w:tc>
          <w:tcPr>
            <w:tcW w:w="1009" w:type="dxa"/>
            <w:vAlign w:val="center"/>
          </w:tcPr>
          <w:p w14:paraId="3E65FB42" w14:textId="77777777" w:rsidR="007C4869" w:rsidRPr="00DF64D6" w:rsidRDefault="007C4869">
            <w:pPr>
              <w:adjustRightInd w:val="0"/>
              <w:snapToGrid w:val="0"/>
              <w:jc w:val="center"/>
              <w:rPr>
                <w:rFonts w:eastAsiaTheme="minorEastAsia"/>
                <w:sz w:val="24"/>
              </w:rPr>
            </w:pPr>
          </w:p>
        </w:tc>
      </w:tr>
    </w:tbl>
    <w:p w14:paraId="6079189D" w14:textId="77777777" w:rsidR="007C4869" w:rsidRPr="00DF64D6" w:rsidRDefault="00000000">
      <w:pPr>
        <w:tabs>
          <w:tab w:val="left" w:pos="1800"/>
          <w:tab w:val="left" w:pos="5580"/>
        </w:tabs>
        <w:jc w:val="left"/>
        <w:rPr>
          <w:rFonts w:eastAsiaTheme="minorEastAsia"/>
          <w:sz w:val="24"/>
        </w:rPr>
      </w:pPr>
      <w:r w:rsidRPr="00DF64D6">
        <w:rPr>
          <w:rFonts w:eastAsiaTheme="minorEastAsia"/>
          <w:sz w:val="24"/>
        </w:rPr>
        <w:t>注：</w:t>
      </w:r>
    </w:p>
    <w:p w14:paraId="20B22012" w14:textId="77777777" w:rsidR="007C4869" w:rsidRPr="00DF64D6" w:rsidRDefault="00000000">
      <w:pPr>
        <w:tabs>
          <w:tab w:val="left" w:pos="1800"/>
          <w:tab w:val="left" w:pos="5580"/>
        </w:tabs>
        <w:jc w:val="left"/>
        <w:rPr>
          <w:rFonts w:eastAsiaTheme="minorEastAsia"/>
          <w:sz w:val="24"/>
        </w:rPr>
      </w:pPr>
      <w:r w:rsidRPr="00DF64D6">
        <w:rPr>
          <w:rFonts w:eastAsiaTheme="minorEastAsia"/>
          <w:sz w:val="24"/>
        </w:rPr>
        <w:t xml:space="preserve">1. </w:t>
      </w:r>
      <w:r w:rsidRPr="00DF64D6">
        <w:rPr>
          <w:rFonts w:eastAsiaTheme="minorEastAsia"/>
          <w:sz w:val="24"/>
        </w:rPr>
        <w:t>对单一来源采购文件中的所有商务、技术要求，除本表所列明的所有偏离外，均视作供应商已对之理解和响应。</w:t>
      </w:r>
    </w:p>
    <w:p w14:paraId="6C850EA1" w14:textId="77777777" w:rsidR="007C4869" w:rsidRPr="00DF64D6" w:rsidRDefault="00000000">
      <w:pPr>
        <w:tabs>
          <w:tab w:val="left" w:pos="1800"/>
          <w:tab w:val="left" w:pos="5580"/>
        </w:tabs>
        <w:jc w:val="left"/>
        <w:rPr>
          <w:sz w:val="24"/>
        </w:rPr>
      </w:pPr>
      <w:r w:rsidRPr="00DF64D6">
        <w:rPr>
          <w:sz w:val="24"/>
        </w:rPr>
        <w:t>2.“</w:t>
      </w:r>
      <w:r w:rsidRPr="00DF64D6">
        <w:rPr>
          <w:sz w:val="24"/>
        </w:rPr>
        <w:t>偏离情况</w:t>
      </w:r>
      <w:r w:rsidRPr="00DF64D6">
        <w:rPr>
          <w:sz w:val="24"/>
        </w:rPr>
        <w:t>”</w:t>
      </w:r>
      <w:r w:rsidRPr="00DF64D6">
        <w:rPr>
          <w:sz w:val="24"/>
        </w:rPr>
        <w:t>列应据实填写</w:t>
      </w:r>
      <w:r w:rsidRPr="00DF64D6">
        <w:rPr>
          <w:sz w:val="24"/>
        </w:rPr>
        <w:t>“</w:t>
      </w:r>
      <w:r w:rsidRPr="00DF64D6">
        <w:rPr>
          <w:sz w:val="24"/>
        </w:rPr>
        <w:t>无偏离</w:t>
      </w:r>
      <w:r w:rsidRPr="00DF64D6">
        <w:rPr>
          <w:sz w:val="24"/>
        </w:rPr>
        <w:t>”</w:t>
      </w:r>
      <w:r w:rsidRPr="00DF64D6">
        <w:rPr>
          <w:sz w:val="24"/>
        </w:rPr>
        <w:t>、</w:t>
      </w:r>
      <w:r w:rsidRPr="00DF64D6">
        <w:rPr>
          <w:sz w:val="24"/>
        </w:rPr>
        <w:t>“</w:t>
      </w:r>
      <w:r w:rsidRPr="00DF64D6">
        <w:rPr>
          <w:sz w:val="24"/>
        </w:rPr>
        <w:t>正偏离</w:t>
      </w:r>
      <w:r w:rsidRPr="00DF64D6">
        <w:rPr>
          <w:sz w:val="24"/>
        </w:rPr>
        <w:t>”</w:t>
      </w:r>
      <w:r w:rsidRPr="00DF64D6">
        <w:rPr>
          <w:sz w:val="24"/>
        </w:rPr>
        <w:t>或</w:t>
      </w:r>
      <w:r w:rsidRPr="00DF64D6">
        <w:rPr>
          <w:sz w:val="24"/>
        </w:rPr>
        <w:t>“</w:t>
      </w:r>
      <w:r w:rsidRPr="00DF64D6">
        <w:rPr>
          <w:sz w:val="24"/>
        </w:rPr>
        <w:t>负偏离</w:t>
      </w:r>
      <w:r w:rsidRPr="00DF64D6">
        <w:rPr>
          <w:sz w:val="24"/>
        </w:rPr>
        <w:t>”</w:t>
      </w:r>
      <w:r w:rsidRPr="00DF64D6">
        <w:rPr>
          <w:sz w:val="24"/>
        </w:rPr>
        <w:t>。</w:t>
      </w:r>
    </w:p>
    <w:p w14:paraId="478F2A41" w14:textId="77777777" w:rsidR="007C4869" w:rsidRPr="00DF64D6" w:rsidRDefault="007C4869">
      <w:pPr>
        <w:tabs>
          <w:tab w:val="left" w:pos="1800"/>
          <w:tab w:val="left" w:pos="5580"/>
        </w:tabs>
        <w:jc w:val="left"/>
        <w:rPr>
          <w:rFonts w:eastAsiaTheme="minorEastAsia"/>
          <w:sz w:val="24"/>
        </w:rPr>
      </w:pPr>
    </w:p>
    <w:p w14:paraId="5A54CB84" w14:textId="77777777" w:rsidR="007C4869" w:rsidRPr="00DF64D6" w:rsidRDefault="007C4869">
      <w:pPr>
        <w:rPr>
          <w:rFonts w:eastAsiaTheme="minorEastAsia"/>
          <w:sz w:val="24"/>
          <w:szCs w:val="20"/>
        </w:rPr>
      </w:pPr>
    </w:p>
    <w:p w14:paraId="021060DF" w14:textId="77777777" w:rsidR="007C4869" w:rsidRPr="00DF64D6" w:rsidRDefault="00000000">
      <w:pPr>
        <w:autoSpaceDE w:val="0"/>
        <w:autoSpaceDN w:val="0"/>
        <w:adjustRightInd w:val="0"/>
        <w:snapToGrid w:val="0"/>
        <w:spacing w:before="25" w:after="25" w:line="360" w:lineRule="auto"/>
        <w:rPr>
          <w:rFonts w:eastAsiaTheme="minorEastAsia"/>
          <w:sz w:val="24"/>
          <w:lang w:val="zh-CN"/>
        </w:rPr>
      </w:pPr>
      <w:r w:rsidRPr="00DF64D6">
        <w:rPr>
          <w:rFonts w:eastAsiaTheme="minorEastAsia"/>
          <w:sz w:val="24"/>
          <w:lang w:val="zh-CN"/>
        </w:rPr>
        <w:t xml:space="preserve">                  </w:t>
      </w:r>
    </w:p>
    <w:p w14:paraId="4960FD4A" w14:textId="77777777" w:rsidR="007C4869" w:rsidRPr="00DF64D6" w:rsidRDefault="00000000">
      <w:pPr>
        <w:autoSpaceDE w:val="0"/>
        <w:autoSpaceDN w:val="0"/>
        <w:adjustRightInd w:val="0"/>
        <w:snapToGrid w:val="0"/>
        <w:spacing w:before="25" w:after="25" w:line="360" w:lineRule="auto"/>
        <w:rPr>
          <w:rFonts w:eastAsiaTheme="minorEastAsia"/>
          <w:sz w:val="24"/>
          <w:lang w:val="zh-CN"/>
        </w:rPr>
      </w:pPr>
      <w:r w:rsidRPr="00DF64D6">
        <w:rPr>
          <w:rFonts w:eastAsiaTheme="minorEastAsia"/>
          <w:sz w:val="24"/>
        </w:rPr>
        <w:t>供应商名称（加盖公章）</w:t>
      </w:r>
      <w:r w:rsidRPr="00DF64D6">
        <w:rPr>
          <w:rFonts w:eastAsiaTheme="minorEastAsia"/>
          <w:sz w:val="24"/>
          <w:lang w:val="zh-CN"/>
        </w:rPr>
        <w:t>：</w:t>
      </w:r>
      <w:r w:rsidRPr="00DF64D6">
        <w:rPr>
          <w:rFonts w:eastAsiaTheme="minorEastAsia"/>
          <w:sz w:val="24"/>
          <w:lang w:val="zh-CN"/>
        </w:rPr>
        <w:t xml:space="preserve"> ____________</w:t>
      </w:r>
    </w:p>
    <w:p w14:paraId="28E1D528" w14:textId="77777777" w:rsidR="007C4869" w:rsidRPr="00DF64D6" w:rsidRDefault="00000000">
      <w:pPr>
        <w:autoSpaceDE w:val="0"/>
        <w:autoSpaceDN w:val="0"/>
        <w:adjustRightInd w:val="0"/>
        <w:snapToGrid w:val="0"/>
        <w:spacing w:before="25" w:after="25" w:line="360" w:lineRule="auto"/>
        <w:rPr>
          <w:rFonts w:eastAsiaTheme="minorEastAsia"/>
          <w:sz w:val="24"/>
        </w:rPr>
      </w:pPr>
      <w:r w:rsidRPr="00DF64D6">
        <w:rPr>
          <w:rFonts w:eastAsiaTheme="minorEastAsia"/>
          <w:sz w:val="24"/>
          <w:szCs w:val="20"/>
        </w:rPr>
        <w:t>日期：</w:t>
      </w:r>
      <w:r w:rsidRPr="00DF64D6">
        <w:rPr>
          <w:rFonts w:eastAsiaTheme="minorEastAsia"/>
          <w:sz w:val="24"/>
          <w:szCs w:val="20"/>
        </w:rPr>
        <w:t>_____</w:t>
      </w:r>
      <w:r w:rsidRPr="00DF64D6">
        <w:rPr>
          <w:rFonts w:eastAsiaTheme="minorEastAsia"/>
          <w:sz w:val="24"/>
          <w:szCs w:val="20"/>
        </w:rPr>
        <w:t>年</w:t>
      </w:r>
      <w:r w:rsidRPr="00DF64D6">
        <w:rPr>
          <w:rFonts w:eastAsiaTheme="minorEastAsia"/>
          <w:sz w:val="24"/>
          <w:szCs w:val="20"/>
        </w:rPr>
        <w:t>______</w:t>
      </w:r>
      <w:r w:rsidRPr="00DF64D6">
        <w:rPr>
          <w:rFonts w:eastAsiaTheme="minorEastAsia"/>
          <w:sz w:val="24"/>
          <w:szCs w:val="20"/>
        </w:rPr>
        <w:t>月</w:t>
      </w:r>
      <w:r w:rsidRPr="00DF64D6">
        <w:rPr>
          <w:rFonts w:eastAsiaTheme="minorEastAsia"/>
          <w:sz w:val="24"/>
          <w:szCs w:val="20"/>
        </w:rPr>
        <w:t>______</w:t>
      </w:r>
      <w:r w:rsidRPr="00DF64D6">
        <w:rPr>
          <w:rFonts w:eastAsiaTheme="minorEastAsia"/>
          <w:sz w:val="24"/>
          <w:szCs w:val="20"/>
        </w:rPr>
        <w:t>日</w:t>
      </w:r>
      <w:r w:rsidRPr="00DF64D6">
        <w:rPr>
          <w:rFonts w:eastAsiaTheme="minorEastAsia"/>
          <w:sz w:val="24"/>
          <w:szCs w:val="20"/>
        </w:rPr>
        <w:t xml:space="preserve">   </w:t>
      </w:r>
    </w:p>
    <w:p w14:paraId="7ABB1EC4" w14:textId="77777777" w:rsidR="007C4869" w:rsidRPr="00DF64D6" w:rsidRDefault="007C4869">
      <w:pPr>
        <w:autoSpaceDE w:val="0"/>
        <w:autoSpaceDN w:val="0"/>
        <w:adjustRightInd w:val="0"/>
        <w:snapToGrid w:val="0"/>
        <w:spacing w:before="25" w:after="25" w:line="360" w:lineRule="auto"/>
        <w:rPr>
          <w:rFonts w:eastAsiaTheme="minorEastAsia"/>
          <w:sz w:val="24"/>
          <w:szCs w:val="20"/>
        </w:rPr>
      </w:pPr>
    </w:p>
    <w:p w14:paraId="77985117" w14:textId="77777777" w:rsidR="007C4869" w:rsidRPr="00DF64D6" w:rsidRDefault="00000000">
      <w:pPr>
        <w:numPr>
          <w:ilvl w:val="0"/>
          <w:numId w:val="15"/>
        </w:numPr>
        <w:tabs>
          <w:tab w:val="left" w:pos="360"/>
        </w:tabs>
        <w:snapToGrid w:val="0"/>
        <w:spacing w:line="360" w:lineRule="auto"/>
        <w:outlineLvl w:val="1"/>
        <w:rPr>
          <w:rFonts w:eastAsiaTheme="minorEastAsia"/>
        </w:rPr>
      </w:pPr>
      <w:r w:rsidRPr="00DF64D6">
        <w:rPr>
          <w:rFonts w:eastAsiaTheme="minorEastAsia"/>
          <w:sz w:val="24"/>
          <w:szCs w:val="20"/>
        </w:rPr>
        <w:br w:type="page"/>
      </w:r>
      <w:r w:rsidRPr="00DF64D6">
        <w:rPr>
          <w:rFonts w:eastAsiaTheme="minorEastAsia"/>
          <w:sz w:val="24"/>
          <w:szCs w:val="20"/>
        </w:rPr>
        <w:lastRenderedPageBreak/>
        <w:t>采购标的成本说明</w:t>
      </w:r>
    </w:p>
    <w:p w14:paraId="296BE45B" w14:textId="77777777" w:rsidR="007C4869" w:rsidRPr="00DF64D6" w:rsidRDefault="00000000">
      <w:pPr>
        <w:rPr>
          <w:rFonts w:eastAsiaTheme="minorEastAsia"/>
        </w:rPr>
      </w:pPr>
      <w:r w:rsidRPr="00DF64D6">
        <w:rPr>
          <w:rFonts w:eastAsiaTheme="minorEastAsia"/>
          <w:sz w:val="24"/>
          <w:szCs w:val="20"/>
        </w:rPr>
        <w:t>格式自拟</w:t>
      </w:r>
    </w:p>
    <w:p w14:paraId="2B243A6C" w14:textId="77777777" w:rsidR="007C4869" w:rsidRPr="00DF64D6" w:rsidRDefault="00000000">
      <w:pPr>
        <w:widowControl/>
        <w:jc w:val="left"/>
        <w:rPr>
          <w:rFonts w:eastAsiaTheme="minorEastAsia"/>
          <w:sz w:val="24"/>
          <w:szCs w:val="20"/>
        </w:rPr>
      </w:pPr>
      <w:bookmarkStart w:id="746" w:name="_Toc87538864"/>
      <w:r w:rsidRPr="00DF64D6">
        <w:rPr>
          <w:rFonts w:eastAsiaTheme="minorEastAsia"/>
          <w:sz w:val="24"/>
          <w:szCs w:val="20"/>
        </w:rPr>
        <w:br w:type="page"/>
      </w:r>
    </w:p>
    <w:p w14:paraId="27E20007" w14:textId="77777777" w:rsidR="007C4869" w:rsidRPr="00DF64D6" w:rsidRDefault="00000000">
      <w:pPr>
        <w:numPr>
          <w:ilvl w:val="0"/>
          <w:numId w:val="15"/>
        </w:numPr>
        <w:tabs>
          <w:tab w:val="left" w:pos="360"/>
        </w:tabs>
        <w:snapToGrid w:val="0"/>
        <w:spacing w:line="360" w:lineRule="auto"/>
        <w:outlineLvl w:val="1"/>
        <w:rPr>
          <w:rFonts w:eastAsiaTheme="minorEastAsia"/>
        </w:rPr>
      </w:pPr>
      <w:r w:rsidRPr="00DF64D6">
        <w:rPr>
          <w:rFonts w:eastAsiaTheme="minorEastAsia"/>
          <w:sz w:val="24"/>
          <w:szCs w:val="20"/>
        </w:rPr>
        <w:lastRenderedPageBreak/>
        <w:t>同类项目合同价格</w:t>
      </w:r>
    </w:p>
    <w:p w14:paraId="2427C843" w14:textId="77777777" w:rsidR="007C4869" w:rsidRPr="00DF64D6" w:rsidRDefault="00000000">
      <w:pPr>
        <w:rPr>
          <w:rFonts w:eastAsiaTheme="minorEastAsia"/>
        </w:rPr>
      </w:pPr>
      <w:r w:rsidRPr="00DF64D6">
        <w:rPr>
          <w:rFonts w:eastAsiaTheme="minorEastAsia"/>
          <w:sz w:val="24"/>
          <w:szCs w:val="20"/>
        </w:rPr>
        <w:t>格式自拟</w:t>
      </w:r>
    </w:p>
    <w:p w14:paraId="253A8344" w14:textId="77777777" w:rsidR="007C4869" w:rsidRPr="00DF64D6" w:rsidRDefault="00000000">
      <w:pPr>
        <w:widowControl/>
        <w:jc w:val="left"/>
        <w:rPr>
          <w:rFonts w:eastAsiaTheme="minorEastAsia"/>
          <w:sz w:val="24"/>
          <w:szCs w:val="20"/>
        </w:rPr>
      </w:pPr>
      <w:r w:rsidRPr="00DF64D6">
        <w:rPr>
          <w:rFonts w:eastAsiaTheme="minorEastAsia"/>
          <w:sz w:val="24"/>
          <w:szCs w:val="20"/>
        </w:rPr>
        <w:br w:type="page"/>
      </w:r>
    </w:p>
    <w:p w14:paraId="50CA81C6" w14:textId="77777777" w:rsidR="007C4869" w:rsidRPr="00DF64D6" w:rsidRDefault="00000000">
      <w:pPr>
        <w:numPr>
          <w:ilvl w:val="0"/>
          <w:numId w:val="15"/>
        </w:numPr>
        <w:tabs>
          <w:tab w:val="left" w:pos="360"/>
        </w:tabs>
        <w:snapToGrid w:val="0"/>
        <w:spacing w:line="360" w:lineRule="auto"/>
        <w:outlineLvl w:val="1"/>
        <w:rPr>
          <w:rFonts w:eastAsiaTheme="minorEastAsia"/>
        </w:rPr>
      </w:pPr>
      <w:r w:rsidRPr="00DF64D6">
        <w:rPr>
          <w:rFonts w:eastAsiaTheme="minorEastAsia"/>
          <w:sz w:val="24"/>
          <w:szCs w:val="20"/>
        </w:rPr>
        <w:lastRenderedPageBreak/>
        <w:t>相关专利、专有技术等情况说明</w:t>
      </w:r>
      <w:bookmarkEnd w:id="746"/>
    </w:p>
    <w:p w14:paraId="03E15A02" w14:textId="77777777" w:rsidR="007C4869" w:rsidRPr="00DF64D6" w:rsidRDefault="00000000">
      <w:pPr>
        <w:rPr>
          <w:rFonts w:eastAsiaTheme="minorEastAsia"/>
        </w:rPr>
      </w:pPr>
      <w:r w:rsidRPr="00DF64D6">
        <w:rPr>
          <w:rFonts w:eastAsiaTheme="minorEastAsia"/>
          <w:sz w:val="24"/>
          <w:szCs w:val="20"/>
        </w:rPr>
        <w:t>格式自拟</w:t>
      </w:r>
    </w:p>
    <w:p w14:paraId="7746A05E" w14:textId="77777777" w:rsidR="007C4869" w:rsidRPr="00DF64D6" w:rsidRDefault="00000000">
      <w:pPr>
        <w:widowControl/>
        <w:jc w:val="left"/>
        <w:rPr>
          <w:rFonts w:eastAsiaTheme="minorEastAsia"/>
          <w:sz w:val="24"/>
          <w:szCs w:val="20"/>
        </w:rPr>
      </w:pPr>
      <w:r w:rsidRPr="00DF64D6">
        <w:rPr>
          <w:rFonts w:eastAsiaTheme="minorEastAsia"/>
          <w:sz w:val="24"/>
          <w:szCs w:val="20"/>
        </w:rPr>
        <w:br w:type="page"/>
      </w:r>
    </w:p>
    <w:p w14:paraId="6B832557" w14:textId="77777777" w:rsidR="007C4869" w:rsidRPr="00DF64D6" w:rsidRDefault="00000000">
      <w:pPr>
        <w:numPr>
          <w:ilvl w:val="0"/>
          <w:numId w:val="18"/>
        </w:numPr>
        <w:tabs>
          <w:tab w:val="left" w:pos="360"/>
        </w:tabs>
        <w:snapToGrid w:val="0"/>
        <w:spacing w:line="360" w:lineRule="auto"/>
        <w:outlineLvl w:val="1"/>
        <w:rPr>
          <w:sz w:val="24"/>
          <w:szCs w:val="20"/>
        </w:rPr>
      </w:pPr>
      <w:r w:rsidRPr="00DF64D6">
        <w:rPr>
          <w:rFonts w:hint="eastAsia"/>
          <w:sz w:val="24"/>
          <w:szCs w:val="20"/>
        </w:rPr>
        <w:lastRenderedPageBreak/>
        <w:t>本国产品标准证明文件</w:t>
      </w:r>
    </w:p>
    <w:p w14:paraId="213C69BA" w14:textId="77777777" w:rsidR="007C4869" w:rsidRPr="00DF64D6" w:rsidRDefault="00000000">
      <w:pPr>
        <w:pStyle w:val="afe"/>
        <w:shd w:val="clear" w:color="auto" w:fill="FFFFFF"/>
        <w:spacing w:before="30" w:beforeAutospacing="0" w:after="30" w:afterAutospacing="0"/>
        <w:jc w:val="center"/>
        <w:rPr>
          <w:rFonts w:hint="eastAsia"/>
          <w:sz w:val="36"/>
          <w:szCs w:val="36"/>
        </w:rPr>
      </w:pPr>
      <w:r w:rsidRPr="00DF64D6">
        <w:rPr>
          <w:rStyle w:val="aff4"/>
          <w:rFonts w:hint="eastAsia"/>
          <w:sz w:val="36"/>
          <w:szCs w:val="36"/>
          <w:shd w:val="clear" w:color="auto" w:fill="FFFFFF"/>
        </w:rPr>
        <w:t>关于符合本国产品标准的声明函</w:t>
      </w:r>
    </w:p>
    <w:p w14:paraId="25B0C66F" w14:textId="77777777" w:rsidR="007C4869" w:rsidRPr="00DF64D6" w:rsidRDefault="007C4869">
      <w:pPr>
        <w:pStyle w:val="afe"/>
        <w:shd w:val="clear" w:color="auto" w:fill="FFFFFF"/>
        <w:spacing w:before="30" w:beforeAutospacing="0" w:after="30" w:afterAutospacing="0"/>
        <w:ind w:firstLine="420"/>
        <w:rPr>
          <w:rFonts w:hint="eastAsia"/>
        </w:rPr>
      </w:pPr>
    </w:p>
    <w:p w14:paraId="09B95D34" w14:textId="77777777" w:rsidR="007C4869" w:rsidRPr="00DF64D6" w:rsidRDefault="00000000">
      <w:pPr>
        <w:pStyle w:val="afe"/>
        <w:shd w:val="clear" w:color="auto" w:fill="FFFFFF"/>
        <w:spacing w:before="0" w:beforeAutospacing="0" w:after="0" w:afterAutospacing="0" w:line="360" w:lineRule="auto"/>
        <w:ind w:firstLineChars="200" w:firstLine="480"/>
        <w:rPr>
          <w:rFonts w:hint="eastAsia"/>
        </w:rPr>
      </w:pPr>
      <w:r w:rsidRPr="00DF64D6">
        <w:rPr>
          <w:rFonts w:hint="eastAsia"/>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2739554E" w14:textId="77777777" w:rsidR="007C4869" w:rsidRPr="00DF64D6" w:rsidRDefault="00000000">
      <w:pPr>
        <w:pStyle w:val="afe"/>
        <w:shd w:val="clear" w:color="auto" w:fill="FFFFFF"/>
        <w:spacing w:before="0" w:beforeAutospacing="0" w:after="0" w:afterAutospacing="0" w:line="360" w:lineRule="auto"/>
        <w:ind w:firstLineChars="200" w:firstLine="480"/>
        <w:rPr>
          <w:rFonts w:hint="eastAsia"/>
        </w:rPr>
      </w:pPr>
      <w:r w:rsidRPr="00DF64D6">
        <w:rPr>
          <w:rFonts w:hint="eastAsia"/>
          <w:shd w:val="clear" w:color="auto" w:fill="FFFFFF"/>
        </w:rPr>
        <w:t>1.</w:t>
      </w:r>
      <w:r w:rsidRPr="00DF64D6">
        <w:rPr>
          <w:rStyle w:val="aff7"/>
          <w:rFonts w:hint="eastAsia"/>
          <w:color w:val="auto"/>
          <w:u w:val="single"/>
          <w:shd w:val="clear" w:color="auto" w:fill="FFFFFF"/>
        </w:rPr>
        <w:t>（产品名称1）</w:t>
      </w:r>
      <w:r w:rsidRPr="00DF64D6">
        <w:rPr>
          <w:rStyle w:val="aff7"/>
          <w:rFonts w:hint="eastAsia"/>
          <w:color w:val="auto"/>
          <w:shd w:val="clear" w:color="auto" w:fill="FFFFFF"/>
          <w:vertAlign w:val="superscript"/>
        </w:rPr>
        <w:t>1</w:t>
      </w:r>
      <w:r w:rsidRPr="00DF64D6">
        <w:rPr>
          <w:rFonts w:hint="eastAsia"/>
          <w:shd w:val="clear" w:color="auto" w:fill="FFFFFF"/>
        </w:rPr>
        <w:t>，生产厂为</w:t>
      </w:r>
      <w:r w:rsidRPr="00DF64D6">
        <w:rPr>
          <w:rStyle w:val="aff7"/>
          <w:rFonts w:hint="eastAsia"/>
          <w:color w:val="auto"/>
          <w:u w:val="single"/>
          <w:shd w:val="clear" w:color="auto" w:fill="FFFFFF"/>
        </w:rPr>
        <w:t>（厂名）</w:t>
      </w:r>
      <w:r w:rsidRPr="00DF64D6">
        <w:rPr>
          <w:rStyle w:val="aff7"/>
          <w:rFonts w:hint="eastAsia"/>
          <w:color w:val="auto"/>
          <w:shd w:val="clear" w:color="auto" w:fill="FFFFFF"/>
          <w:vertAlign w:val="superscript"/>
        </w:rPr>
        <w:t>2</w:t>
      </w:r>
      <w:r w:rsidRPr="00DF64D6">
        <w:rPr>
          <w:rFonts w:hint="eastAsia"/>
          <w:shd w:val="clear" w:color="auto" w:fill="FFFFFF"/>
        </w:rPr>
        <w:t>，厂址为</w:t>
      </w:r>
      <w:r w:rsidRPr="00DF64D6">
        <w:rPr>
          <w:rStyle w:val="aff7"/>
          <w:rFonts w:hint="eastAsia"/>
          <w:color w:val="auto"/>
          <w:u w:val="single"/>
          <w:shd w:val="clear" w:color="auto" w:fill="FFFFFF"/>
        </w:rPr>
        <w:t>（生产厂址）</w:t>
      </w:r>
      <w:r w:rsidRPr="00DF64D6">
        <w:rPr>
          <w:rFonts w:hint="eastAsia"/>
          <w:shd w:val="clear" w:color="auto" w:fill="FFFFFF"/>
        </w:rPr>
        <w:t>。</w:t>
      </w:r>
      <w:r w:rsidRPr="00DF64D6">
        <w:rPr>
          <w:rStyle w:val="aff7"/>
          <w:rFonts w:hint="eastAsia"/>
          <w:color w:val="auto"/>
          <w:u w:val="single"/>
          <w:shd w:val="clear" w:color="auto" w:fill="FFFFFF"/>
        </w:rPr>
        <w:t>（产品名称1）</w:t>
      </w:r>
      <w:r w:rsidRPr="00DF64D6">
        <w:rPr>
          <w:rFonts w:hint="eastAsia"/>
          <w:shd w:val="clear" w:color="auto" w:fill="FFFFFF"/>
        </w:rPr>
        <w:t>的中国境内生产的组件成本占比≥</w:t>
      </w:r>
      <w:r w:rsidRPr="00DF64D6">
        <w:rPr>
          <w:rStyle w:val="aff7"/>
          <w:rFonts w:hint="eastAsia"/>
          <w:color w:val="auto"/>
          <w:u w:val="single"/>
          <w:shd w:val="clear" w:color="auto" w:fill="FFFFFF"/>
        </w:rPr>
        <w:t>（规定比例）</w:t>
      </w:r>
      <w:r w:rsidRPr="00DF64D6">
        <w:rPr>
          <w:rStyle w:val="aff7"/>
          <w:rFonts w:hint="eastAsia"/>
          <w:color w:val="auto"/>
          <w:shd w:val="clear" w:color="auto" w:fill="FFFFFF"/>
          <w:vertAlign w:val="superscript"/>
        </w:rPr>
        <w:t>3</w:t>
      </w:r>
      <w:r w:rsidRPr="00DF64D6">
        <w:rPr>
          <w:rFonts w:hint="eastAsia"/>
          <w:shd w:val="clear" w:color="auto" w:fill="FFFFFF"/>
        </w:rPr>
        <w:t>。</w:t>
      </w:r>
      <w:r w:rsidRPr="00DF64D6">
        <w:rPr>
          <w:rStyle w:val="aff7"/>
          <w:rFonts w:hint="eastAsia"/>
          <w:color w:val="auto"/>
          <w:u w:val="single"/>
          <w:shd w:val="clear" w:color="auto" w:fill="FFFFFF"/>
        </w:rPr>
        <w:t>（产品名称1）</w:t>
      </w:r>
      <w:r w:rsidRPr="00DF64D6">
        <w:rPr>
          <w:rFonts w:hint="eastAsia"/>
          <w:shd w:val="clear" w:color="auto" w:fill="FFFFFF"/>
        </w:rPr>
        <w:t>的</w:t>
      </w:r>
      <w:r w:rsidRPr="00DF64D6">
        <w:rPr>
          <w:rStyle w:val="aff7"/>
          <w:rFonts w:hint="eastAsia"/>
          <w:color w:val="auto"/>
          <w:u w:val="single"/>
          <w:shd w:val="clear" w:color="auto" w:fill="FFFFFF"/>
        </w:rPr>
        <w:t>（关键组件）</w:t>
      </w:r>
      <w:r w:rsidRPr="00DF64D6">
        <w:rPr>
          <w:rStyle w:val="aff7"/>
          <w:rFonts w:hint="eastAsia"/>
          <w:color w:val="auto"/>
          <w:shd w:val="clear" w:color="auto" w:fill="FFFFFF"/>
          <w:vertAlign w:val="superscript"/>
        </w:rPr>
        <w:t>4</w:t>
      </w:r>
      <w:r w:rsidRPr="00DF64D6">
        <w:rPr>
          <w:rFonts w:hint="eastAsia"/>
          <w:shd w:val="clear" w:color="auto" w:fill="FFFFFF"/>
        </w:rPr>
        <w:t>在中国境内生产。</w:t>
      </w:r>
      <w:r w:rsidRPr="00DF64D6">
        <w:rPr>
          <w:rStyle w:val="aff7"/>
          <w:rFonts w:hint="eastAsia"/>
          <w:color w:val="auto"/>
          <w:u w:val="single"/>
          <w:shd w:val="clear" w:color="auto" w:fill="FFFFFF"/>
        </w:rPr>
        <w:t>（产品名称1）</w:t>
      </w:r>
      <w:r w:rsidRPr="00DF64D6">
        <w:rPr>
          <w:rFonts w:hint="eastAsia"/>
          <w:shd w:val="clear" w:color="auto" w:fill="FFFFFF"/>
        </w:rPr>
        <w:t>的</w:t>
      </w:r>
      <w:r w:rsidRPr="00DF64D6">
        <w:rPr>
          <w:rStyle w:val="aff7"/>
          <w:rFonts w:hint="eastAsia"/>
          <w:color w:val="auto"/>
          <w:u w:val="single"/>
          <w:shd w:val="clear" w:color="auto" w:fill="FFFFFF"/>
        </w:rPr>
        <w:t>（关键工序）</w:t>
      </w:r>
      <w:r w:rsidRPr="00DF64D6">
        <w:rPr>
          <w:rStyle w:val="aff7"/>
          <w:rFonts w:hint="eastAsia"/>
          <w:color w:val="auto"/>
          <w:shd w:val="clear" w:color="auto" w:fill="FFFFFF"/>
          <w:vertAlign w:val="superscript"/>
        </w:rPr>
        <w:t>5</w:t>
      </w:r>
      <w:r w:rsidRPr="00DF64D6">
        <w:rPr>
          <w:rFonts w:hint="eastAsia"/>
          <w:shd w:val="clear" w:color="auto" w:fill="FFFFFF"/>
        </w:rPr>
        <w:t>在中国境内完成。</w:t>
      </w:r>
    </w:p>
    <w:p w14:paraId="5D8A5AC4" w14:textId="77777777" w:rsidR="007C4869" w:rsidRPr="00DF64D6" w:rsidRDefault="00000000">
      <w:pPr>
        <w:pStyle w:val="afe"/>
        <w:shd w:val="clear" w:color="auto" w:fill="FFFFFF"/>
        <w:spacing w:before="0" w:beforeAutospacing="0" w:after="0" w:afterAutospacing="0" w:line="360" w:lineRule="auto"/>
        <w:ind w:firstLineChars="200" w:firstLine="480"/>
        <w:rPr>
          <w:rFonts w:hint="eastAsia"/>
        </w:rPr>
      </w:pPr>
      <w:r w:rsidRPr="00DF64D6">
        <w:rPr>
          <w:rFonts w:hint="eastAsia"/>
          <w:shd w:val="clear" w:color="auto" w:fill="FFFFFF"/>
        </w:rPr>
        <w:t>2.</w:t>
      </w:r>
      <w:r w:rsidRPr="00DF64D6">
        <w:rPr>
          <w:rStyle w:val="aff7"/>
          <w:rFonts w:hint="eastAsia"/>
          <w:color w:val="auto"/>
          <w:u w:val="single"/>
          <w:shd w:val="clear" w:color="auto" w:fill="FFFFFF"/>
        </w:rPr>
        <w:t>（产品名称2）</w:t>
      </w:r>
      <w:r w:rsidRPr="00DF64D6">
        <w:rPr>
          <w:rFonts w:hint="eastAsia"/>
          <w:shd w:val="clear" w:color="auto" w:fill="FFFFFF"/>
        </w:rPr>
        <w:t>，生产厂为</w:t>
      </w:r>
      <w:r w:rsidRPr="00DF64D6">
        <w:rPr>
          <w:rStyle w:val="aff7"/>
          <w:rFonts w:hint="eastAsia"/>
          <w:color w:val="auto"/>
          <w:u w:val="single"/>
          <w:shd w:val="clear" w:color="auto" w:fill="FFFFFF"/>
        </w:rPr>
        <w:t>（厂名）</w:t>
      </w:r>
      <w:r w:rsidRPr="00DF64D6">
        <w:rPr>
          <w:rFonts w:hint="eastAsia"/>
          <w:shd w:val="clear" w:color="auto" w:fill="FFFFFF"/>
        </w:rPr>
        <w:t>，厂址为</w:t>
      </w:r>
      <w:r w:rsidRPr="00DF64D6">
        <w:rPr>
          <w:rStyle w:val="aff7"/>
          <w:rFonts w:hint="eastAsia"/>
          <w:color w:val="auto"/>
          <w:u w:val="single"/>
          <w:shd w:val="clear" w:color="auto" w:fill="FFFFFF"/>
        </w:rPr>
        <w:t>（生产厂址）</w:t>
      </w:r>
      <w:r w:rsidRPr="00DF64D6">
        <w:rPr>
          <w:rFonts w:hint="eastAsia"/>
          <w:shd w:val="clear" w:color="auto" w:fill="FFFFFF"/>
        </w:rPr>
        <w:t>。</w:t>
      </w:r>
      <w:r w:rsidRPr="00DF64D6">
        <w:rPr>
          <w:rStyle w:val="aff7"/>
          <w:rFonts w:hint="eastAsia"/>
          <w:color w:val="auto"/>
          <w:u w:val="single"/>
          <w:shd w:val="clear" w:color="auto" w:fill="FFFFFF"/>
        </w:rPr>
        <w:t>（产品名称2）</w:t>
      </w:r>
      <w:r w:rsidRPr="00DF64D6">
        <w:rPr>
          <w:rFonts w:hint="eastAsia"/>
          <w:shd w:val="clear" w:color="auto" w:fill="FFFFFF"/>
        </w:rPr>
        <w:t>的中国境内生产的组件成本占比≥</w:t>
      </w:r>
      <w:r w:rsidRPr="00DF64D6">
        <w:rPr>
          <w:rStyle w:val="aff7"/>
          <w:rFonts w:hint="eastAsia"/>
          <w:color w:val="auto"/>
          <w:u w:val="single"/>
          <w:shd w:val="clear" w:color="auto" w:fill="FFFFFF"/>
        </w:rPr>
        <w:t>（规定比例）</w:t>
      </w:r>
      <w:r w:rsidRPr="00DF64D6">
        <w:rPr>
          <w:rFonts w:hint="eastAsia"/>
          <w:shd w:val="clear" w:color="auto" w:fill="FFFFFF"/>
        </w:rPr>
        <w:t>。</w:t>
      </w:r>
      <w:r w:rsidRPr="00DF64D6">
        <w:rPr>
          <w:rStyle w:val="aff7"/>
          <w:rFonts w:hint="eastAsia"/>
          <w:color w:val="auto"/>
          <w:u w:val="single"/>
          <w:shd w:val="clear" w:color="auto" w:fill="FFFFFF"/>
        </w:rPr>
        <w:t>（产品名称2）</w:t>
      </w:r>
      <w:r w:rsidRPr="00DF64D6">
        <w:rPr>
          <w:rFonts w:hint="eastAsia"/>
          <w:shd w:val="clear" w:color="auto" w:fill="FFFFFF"/>
        </w:rPr>
        <w:t>的</w:t>
      </w:r>
      <w:r w:rsidRPr="00DF64D6">
        <w:rPr>
          <w:rStyle w:val="aff7"/>
          <w:rFonts w:hint="eastAsia"/>
          <w:color w:val="auto"/>
          <w:u w:val="single"/>
          <w:shd w:val="clear" w:color="auto" w:fill="FFFFFF"/>
        </w:rPr>
        <w:t>（关键组件）</w:t>
      </w:r>
      <w:r w:rsidRPr="00DF64D6">
        <w:rPr>
          <w:rFonts w:hint="eastAsia"/>
          <w:shd w:val="clear" w:color="auto" w:fill="FFFFFF"/>
        </w:rPr>
        <w:t>在中国境内生产。</w:t>
      </w:r>
      <w:r w:rsidRPr="00DF64D6">
        <w:rPr>
          <w:rStyle w:val="aff7"/>
          <w:rFonts w:hint="eastAsia"/>
          <w:color w:val="auto"/>
          <w:u w:val="single"/>
          <w:shd w:val="clear" w:color="auto" w:fill="FFFFFF"/>
        </w:rPr>
        <w:t>（产品名称2）</w:t>
      </w:r>
      <w:r w:rsidRPr="00DF64D6">
        <w:rPr>
          <w:rFonts w:hint="eastAsia"/>
          <w:shd w:val="clear" w:color="auto" w:fill="FFFFFF"/>
        </w:rPr>
        <w:t>的</w:t>
      </w:r>
      <w:r w:rsidRPr="00DF64D6">
        <w:rPr>
          <w:rStyle w:val="aff7"/>
          <w:rFonts w:hint="eastAsia"/>
          <w:color w:val="auto"/>
          <w:u w:val="single"/>
          <w:shd w:val="clear" w:color="auto" w:fill="FFFFFF"/>
        </w:rPr>
        <w:t>（关键工序）</w:t>
      </w:r>
      <w:r w:rsidRPr="00DF64D6">
        <w:rPr>
          <w:rFonts w:hint="eastAsia"/>
          <w:shd w:val="clear" w:color="auto" w:fill="FFFFFF"/>
        </w:rPr>
        <w:t>在中国境内完成。</w:t>
      </w:r>
    </w:p>
    <w:p w14:paraId="1FC8EB58" w14:textId="77777777" w:rsidR="007C4869" w:rsidRPr="00DF64D6" w:rsidRDefault="00000000">
      <w:pPr>
        <w:pStyle w:val="afe"/>
        <w:shd w:val="clear" w:color="auto" w:fill="FFFFFF"/>
        <w:spacing w:before="0" w:beforeAutospacing="0" w:after="0" w:afterAutospacing="0" w:line="360" w:lineRule="auto"/>
        <w:ind w:firstLineChars="200" w:firstLine="480"/>
        <w:rPr>
          <w:rFonts w:hint="eastAsia"/>
        </w:rPr>
      </w:pPr>
      <w:r w:rsidRPr="00DF64D6">
        <w:rPr>
          <w:rFonts w:hint="eastAsia"/>
          <w:shd w:val="clear" w:color="auto" w:fill="FFFFFF"/>
        </w:rPr>
        <w:t>……</w:t>
      </w:r>
    </w:p>
    <w:p w14:paraId="79F95626" w14:textId="77777777" w:rsidR="007C4869" w:rsidRPr="00DF64D6" w:rsidRDefault="00000000">
      <w:pPr>
        <w:pStyle w:val="afe"/>
        <w:shd w:val="clear" w:color="auto" w:fill="FFFFFF"/>
        <w:spacing w:before="0" w:beforeAutospacing="0" w:after="0" w:afterAutospacing="0" w:line="360" w:lineRule="auto"/>
        <w:ind w:firstLineChars="200" w:firstLine="480"/>
        <w:rPr>
          <w:rFonts w:hint="eastAsia"/>
        </w:rPr>
      </w:pPr>
      <w:r w:rsidRPr="00DF64D6">
        <w:rPr>
          <w:rFonts w:hint="eastAsia"/>
          <w:shd w:val="clear" w:color="auto" w:fill="FFFFFF"/>
        </w:rPr>
        <w:t>本公司（单位）对上述声明内容的真实性负责。如有虚假，愿承担相应法律责任。</w:t>
      </w:r>
    </w:p>
    <w:p w14:paraId="6D6ADF12" w14:textId="77777777" w:rsidR="007C4869" w:rsidRPr="00DF64D6" w:rsidRDefault="007C4869">
      <w:pPr>
        <w:pStyle w:val="afe"/>
        <w:shd w:val="clear" w:color="auto" w:fill="FFFFFF"/>
        <w:spacing w:before="0" w:beforeAutospacing="0" w:after="0" w:afterAutospacing="0" w:line="360" w:lineRule="auto"/>
        <w:rPr>
          <w:rFonts w:hint="eastAsia"/>
        </w:rPr>
      </w:pPr>
    </w:p>
    <w:p w14:paraId="37FCABB4" w14:textId="77777777" w:rsidR="007C4869" w:rsidRPr="00DF64D6" w:rsidRDefault="007C4869">
      <w:pPr>
        <w:pStyle w:val="afe"/>
        <w:shd w:val="clear" w:color="auto" w:fill="FFFFFF"/>
        <w:spacing w:before="0" w:beforeAutospacing="0" w:after="0" w:afterAutospacing="0" w:line="360" w:lineRule="auto"/>
        <w:jc w:val="right"/>
        <w:rPr>
          <w:rFonts w:hint="eastAsia"/>
          <w:shd w:val="clear" w:color="auto" w:fill="FFFFFF"/>
        </w:rPr>
      </w:pPr>
    </w:p>
    <w:p w14:paraId="7353DD19" w14:textId="77777777" w:rsidR="007C4869" w:rsidRPr="00DF64D6" w:rsidRDefault="00000000">
      <w:pPr>
        <w:pStyle w:val="afe"/>
        <w:shd w:val="clear" w:color="auto" w:fill="FFFFFF"/>
        <w:spacing w:before="0" w:beforeAutospacing="0" w:after="0" w:afterAutospacing="0" w:line="360" w:lineRule="auto"/>
        <w:jc w:val="right"/>
        <w:rPr>
          <w:rFonts w:hint="eastAsia"/>
        </w:rPr>
      </w:pPr>
      <w:r w:rsidRPr="00DF64D6">
        <w:rPr>
          <w:rFonts w:hint="eastAsia"/>
          <w:shd w:val="clear" w:color="auto" w:fill="FFFFFF"/>
        </w:rPr>
        <w:t>公司（单位）名称（盖章）：　        </w:t>
      </w:r>
    </w:p>
    <w:p w14:paraId="7355F793" w14:textId="77777777" w:rsidR="007C4869" w:rsidRPr="00DF64D6" w:rsidRDefault="00000000">
      <w:pPr>
        <w:pStyle w:val="afe"/>
        <w:shd w:val="clear" w:color="auto" w:fill="FFFFFF"/>
        <w:spacing w:before="0" w:beforeAutospacing="0" w:after="0" w:afterAutospacing="0" w:line="360" w:lineRule="auto"/>
        <w:jc w:val="right"/>
        <w:rPr>
          <w:rFonts w:hint="eastAsia"/>
        </w:rPr>
      </w:pPr>
      <w:r w:rsidRPr="00DF64D6">
        <w:rPr>
          <w:rFonts w:hint="eastAsia"/>
          <w:shd w:val="clear" w:color="auto" w:fill="FFFFFF"/>
        </w:rPr>
        <w:t>日期：　     年　  月　  日         </w:t>
      </w:r>
    </w:p>
    <w:p w14:paraId="4407A708" w14:textId="77777777" w:rsidR="007C4869" w:rsidRPr="00DF64D6" w:rsidRDefault="007C4869">
      <w:pPr>
        <w:pStyle w:val="afe"/>
        <w:shd w:val="clear" w:color="auto" w:fill="FFFFFF"/>
        <w:spacing w:before="0" w:beforeAutospacing="0" w:after="0" w:afterAutospacing="0" w:line="360" w:lineRule="auto"/>
        <w:rPr>
          <w:rFonts w:hint="eastAsia"/>
          <w:shd w:val="clear" w:color="auto" w:fill="FFFFFF"/>
        </w:rPr>
      </w:pPr>
    </w:p>
    <w:p w14:paraId="749FB5A5" w14:textId="77777777" w:rsidR="007C4869" w:rsidRPr="00DF64D6" w:rsidRDefault="007C4869">
      <w:pPr>
        <w:pStyle w:val="afe"/>
        <w:shd w:val="clear" w:color="auto" w:fill="FFFFFF"/>
        <w:spacing w:before="0" w:beforeAutospacing="0" w:after="0" w:afterAutospacing="0" w:line="360" w:lineRule="auto"/>
        <w:rPr>
          <w:rFonts w:hint="eastAsia"/>
          <w:shd w:val="clear" w:color="auto" w:fill="FFFFFF"/>
        </w:rPr>
      </w:pPr>
    </w:p>
    <w:p w14:paraId="2E086FAE" w14:textId="77777777" w:rsidR="007C4869" w:rsidRPr="00DF64D6" w:rsidRDefault="00000000">
      <w:pPr>
        <w:spacing w:line="360" w:lineRule="auto"/>
        <w:ind w:leftChars="1" w:left="424" w:hangingChars="201" w:hanging="422"/>
        <w:rPr>
          <w:szCs w:val="21"/>
          <w:shd w:val="clear" w:color="auto" w:fill="FFFFFF"/>
        </w:rPr>
      </w:pPr>
      <w:r w:rsidRPr="00DF64D6">
        <w:rPr>
          <w:szCs w:val="21"/>
          <w:shd w:val="clear" w:color="auto" w:fill="FFFFFF"/>
        </w:rPr>
        <w:t>注：</w:t>
      </w:r>
      <w:r w:rsidRPr="00DF64D6">
        <w:rPr>
          <w:szCs w:val="21"/>
          <w:shd w:val="clear" w:color="auto" w:fill="FFFFFF"/>
        </w:rPr>
        <w:t>1.</w:t>
      </w:r>
      <w:r w:rsidRPr="00DF64D6">
        <w:rPr>
          <w:szCs w:val="21"/>
          <w:shd w:val="clear" w:color="auto" w:fill="FFFFFF"/>
        </w:rPr>
        <w:t>产品如有型号，请在</w:t>
      </w:r>
      <w:r w:rsidRPr="00DF64D6">
        <w:rPr>
          <w:szCs w:val="21"/>
          <w:shd w:val="clear" w:color="auto" w:fill="FFFFFF"/>
        </w:rPr>
        <w:t>“</w:t>
      </w:r>
      <w:r w:rsidRPr="00DF64D6">
        <w:rPr>
          <w:szCs w:val="21"/>
          <w:shd w:val="clear" w:color="auto" w:fill="FFFFFF"/>
        </w:rPr>
        <w:t>产品名称</w:t>
      </w:r>
      <w:r w:rsidRPr="00DF64D6">
        <w:rPr>
          <w:szCs w:val="21"/>
          <w:shd w:val="clear" w:color="auto" w:fill="FFFFFF"/>
        </w:rPr>
        <w:t>”</w:t>
      </w:r>
      <w:r w:rsidRPr="00DF64D6">
        <w:rPr>
          <w:szCs w:val="21"/>
          <w:shd w:val="clear" w:color="auto" w:fill="FFFFFF"/>
        </w:rPr>
        <w:t>栏一并填写。</w:t>
      </w:r>
    </w:p>
    <w:p w14:paraId="14B1400E" w14:textId="77777777" w:rsidR="007C4869" w:rsidRPr="00DF64D6" w:rsidRDefault="00000000">
      <w:pPr>
        <w:spacing w:line="360" w:lineRule="auto"/>
        <w:ind w:leftChars="200" w:left="420"/>
        <w:rPr>
          <w:szCs w:val="21"/>
          <w:shd w:val="clear" w:color="auto" w:fill="FFFFFF"/>
        </w:rPr>
      </w:pPr>
      <w:r w:rsidRPr="00DF64D6">
        <w:rPr>
          <w:szCs w:val="21"/>
          <w:shd w:val="clear" w:color="auto" w:fill="FFFFFF"/>
        </w:rPr>
        <w:t>2.</w:t>
      </w:r>
      <w:r w:rsidRPr="00DF64D6">
        <w:rPr>
          <w:szCs w:val="21"/>
          <w:shd w:val="clear" w:color="auto" w:fill="FFFFFF"/>
        </w:rPr>
        <w:t>生产厂名与厂址应与生产厂营业执照载明的相关信息保持一致。</w:t>
      </w:r>
    </w:p>
    <w:p w14:paraId="6EF30464" w14:textId="77777777" w:rsidR="007C4869" w:rsidRPr="00DF64D6" w:rsidRDefault="00000000">
      <w:pPr>
        <w:spacing w:line="360" w:lineRule="auto"/>
        <w:ind w:leftChars="200" w:left="420"/>
        <w:rPr>
          <w:szCs w:val="21"/>
          <w:shd w:val="clear" w:color="auto" w:fill="FFFFFF"/>
        </w:rPr>
      </w:pPr>
      <w:r w:rsidRPr="00DF64D6">
        <w:rPr>
          <w:szCs w:val="21"/>
          <w:shd w:val="clear" w:color="auto" w:fill="FFFFFF"/>
        </w:rPr>
        <w:t>3.</w:t>
      </w:r>
      <w:r w:rsidRPr="00DF64D6">
        <w:rPr>
          <w:szCs w:val="21"/>
          <w:shd w:val="clear" w:color="auto" w:fill="FFFFFF"/>
        </w:rPr>
        <w:t>该产品的中国境内生产的组件成本占比相关要求实施前，</w:t>
      </w:r>
      <w:r w:rsidRPr="00DF64D6">
        <w:rPr>
          <w:szCs w:val="21"/>
          <w:shd w:val="clear" w:color="auto" w:fill="FFFFFF"/>
        </w:rPr>
        <w:t>“</w:t>
      </w:r>
      <w:r w:rsidRPr="00DF64D6">
        <w:rPr>
          <w:szCs w:val="21"/>
          <w:shd w:val="clear" w:color="auto" w:fill="FFFFFF"/>
        </w:rPr>
        <w:t>规定比例</w:t>
      </w:r>
      <w:r w:rsidRPr="00DF64D6">
        <w:rPr>
          <w:szCs w:val="21"/>
          <w:shd w:val="clear" w:color="auto" w:fill="FFFFFF"/>
        </w:rPr>
        <w:t>”</w:t>
      </w:r>
      <w:r w:rsidRPr="00DF64D6">
        <w:rPr>
          <w:szCs w:val="21"/>
          <w:shd w:val="clear" w:color="auto" w:fill="FFFFFF"/>
        </w:rPr>
        <w:t>栏可不填。</w:t>
      </w:r>
    </w:p>
    <w:p w14:paraId="7BFC7014" w14:textId="77777777" w:rsidR="007C4869" w:rsidRPr="00DF64D6" w:rsidRDefault="00000000">
      <w:pPr>
        <w:spacing w:line="360" w:lineRule="auto"/>
        <w:ind w:leftChars="200" w:left="420"/>
        <w:rPr>
          <w:szCs w:val="21"/>
          <w:shd w:val="clear" w:color="auto" w:fill="FFFFFF"/>
        </w:rPr>
      </w:pPr>
      <w:r w:rsidRPr="00DF64D6">
        <w:rPr>
          <w:szCs w:val="21"/>
          <w:shd w:val="clear" w:color="auto" w:fill="FFFFFF"/>
        </w:rPr>
        <w:t>4.</w:t>
      </w:r>
      <w:r w:rsidRPr="00DF64D6">
        <w:rPr>
          <w:szCs w:val="21"/>
          <w:shd w:val="clear" w:color="auto" w:fill="FFFFFF"/>
        </w:rPr>
        <w:t>该产品的关键组件要求实施前，</w:t>
      </w:r>
      <w:r w:rsidRPr="00DF64D6">
        <w:rPr>
          <w:szCs w:val="21"/>
          <w:shd w:val="clear" w:color="auto" w:fill="FFFFFF"/>
        </w:rPr>
        <w:t>“</w:t>
      </w:r>
      <w:r w:rsidRPr="00DF64D6">
        <w:rPr>
          <w:szCs w:val="21"/>
          <w:shd w:val="clear" w:color="auto" w:fill="FFFFFF"/>
        </w:rPr>
        <w:t>关键组件</w:t>
      </w:r>
      <w:r w:rsidRPr="00DF64D6">
        <w:rPr>
          <w:szCs w:val="21"/>
          <w:shd w:val="clear" w:color="auto" w:fill="FFFFFF"/>
        </w:rPr>
        <w:t>”</w:t>
      </w:r>
      <w:r w:rsidRPr="00DF64D6">
        <w:rPr>
          <w:szCs w:val="21"/>
          <w:shd w:val="clear" w:color="auto" w:fill="FFFFFF"/>
        </w:rPr>
        <w:t>栏可不填。</w:t>
      </w:r>
    </w:p>
    <w:p w14:paraId="1E64A3EE" w14:textId="77777777" w:rsidR="007C4869" w:rsidRPr="00DF64D6" w:rsidRDefault="00000000">
      <w:pPr>
        <w:spacing w:line="360" w:lineRule="auto"/>
        <w:ind w:leftChars="200" w:left="420"/>
        <w:rPr>
          <w:szCs w:val="21"/>
          <w:shd w:val="clear" w:color="auto" w:fill="FFFFFF"/>
        </w:rPr>
      </w:pPr>
      <w:r w:rsidRPr="00DF64D6">
        <w:rPr>
          <w:szCs w:val="21"/>
          <w:shd w:val="clear" w:color="auto" w:fill="FFFFFF"/>
        </w:rPr>
        <w:t>5.</w:t>
      </w:r>
      <w:r w:rsidRPr="00DF64D6">
        <w:rPr>
          <w:szCs w:val="21"/>
          <w:shd w:val="clear" w:color="auto" w:fill="FFFFFF"/>
        </w:rPr>
        <w:t>该产品的关键工序要求实施前，</w:t>
      </w:r>
      <w:r w:rsidRPr="00DF64D6">
        <w:rPr>
          <w:szCs w:val="21"/>
          <w:shd w:val="clear" w:color="auto" w:fill="FFFFFF"/>
        </w:rPr>
        <w:t>“</w:t>
      </w:r>
      <w:r w:rsidRPr="00DF64D6">
        <w:rPr>
          <w:szCs w:val="21"/>
          <w:shd w:val="clear" w:color="auto" w:fill="FFFFFF"/>
        </w:rPr>
        <w:t>关键工序</w:t>
      </w:r>
      <w:r w:rsidRPr="00DF64D6">
        <w:rPr>
          <w:szCs w:val="21"/>
          <w:shd w:val="clear" w:color="auto" w:fill="FFFFFF"/>
        </w:rPr>
        <w:t>”</w:t>
      </w:r>
      <w:r w:rsidRPr="00DF64D6">
        <w:rPr>
          <w:szCs w:val="21"/>
          <w:shd w:val="clear" w:color="auto" w:fill="FFFFFF"/>
        </w:rPr>
        <w:t>栏可不填。</w:t>
      </w:r>
    </w:p>
    <w:p w14:paraId="15F1B442" w14:textId="77777777" w:rsidR="007C4869" w:rsidRPr="00DF64D6" w:rsidRDefault="007C4869">
      <w:pPr>
        <w:widowControl/>
        <w:jc w:val="left"/>
        <w:rPr>
          <w:szCs w:val="21"/>
          <w:shd w:val="clear" w:color="auto" w:fill="FFFFFF"/>
        </w:rPr>
      </w:pPr>
    </w:p>
    <w:p w14:paraId="749D16CC" w14:textId="77777777" w:rsidR="007C4869" w:rsidRPr="00DF64D6" w:rsidRDefault="00000000">
      <w:pPr>
        <w:widowControl/>
        <w:jc w:val="left"/>
        <w:rPr>
          <w:rFonts w:eastAsiaTheme="minorEastAsia"/>
          <w:sz w:val="24"/>
          <w:szCs w:val="20"/>
        </w:rPr>
      </w:pPr>
      <w:r w:rsidRPr="00DF64D6">
        <w:rPr>
          <w:rFonts w:eastAsiaTheme="minorEastAsia"/>
          <w:sz w:val="24"/>
          <w:szCs w:val="20"/>
        </w:rPr>
        <w:br w:type="page"/>
      </w:r>
    </w:p>
    <w:p w14:paraId="4980939C" w14:textId="77777777" w:rsidR="007C4869" w:rsidRPr="00DF64D6" w:rsidRDefault="00000000">
      <w:pPr>
        <w:numPr>
          <w:ilvl w:val="0"/>
          <w:numId w:val="19"/>
        </w:numPr>
        <w:tabs>
          <w:tab w:val="left" w:pos="360"/>
        </w:tabs>
        <w:snapToGrid w:val="0"/>
        <w:spacing w:line="360" w:lineRule="auto"/>
        <w:outlineLvl w:val="1"/>
        <w:rPr>
          <w:rFonts w:eastAsiaTheme="minorEastAsia"/>
          <w:b/>
          <w:sz w:val="36"/>
          <w:szCs w:val="36"/>
        </w:rPr>
      </w:pPr>
      <w:r w:rsidRPr="00DF64D6">
        <w:rPr>
          <w:rFonts w:eastAsiaTheme="minorEastAsia"/>
          <w:sz w:val="24"/>
          <w:szCs w:val="20"/>
        </w:rPr>
        <w:lastRenderedPageBreak/>
        <w:t>单一来源采购文件要求提供或供应商认为应附的其他材料</w:t>
      </w:r>
    </w:p>
    <w:p w14:paraId="64AB991E" w14:textId="77777777" w:rsidR="007C4869" w:rsidRPr="00DF64D6" w:rsidRDefault="007C4869">
      <w:pPr>
        <w:tabs>
          <w:tab w:val="left" w:pos="1800"/>
          <w:tab w:val="left" w:pos="5580"/>
        </w:tabs>
        <w:ind w:firstLineChars="200" w:firstLine="723"/>
        <w:jc w:val="left"/>
        <w:rPr>
          <w:rFonts w:eastAsiaTheme="minorEastAsia"/>
          <w:b/>
          <w:sz w:val="36"/>
          <w:szCs w:val="36"/>
        </w:rPr>
      </w:pPr>
    </w:p>
    <w:p w14:paraId="261DFEC0" w14:textId="77777777" w:rsidR="007C4869" w:rsidRPr="00DF64D6" w:rsidRDefault="00000000">
      <w:pPr>
        <w:widowControl/>
        <w:jc w:val="left"/>
        <w:rPr>
          <w:sz w:val="24"/>
          <w:szCs w:val="20"/>
        </w:rPr>
      </w:pPr>
      <w:bookmarkStart w:id="747" w:name="_Hlk167094858"/>
      <w:r w:rsidRPr="00DF64D6">
        <w:rPr>
          <w:rFonts w:hint="eastAsia"/>
          <w:sz w:val="24"/>
          <w:szCs w:val="20"/>
        </w:rPr>
        <w:t>1</w:t>
      </w:r>
      <w:r w:rsidRPr="00DF64D6">
        <w:rPr>
          <w:sz w:val="24"/>
          <w:szCs w:val="20"/>
        </w:rPr>
        <w:t>5-1</w:t>
      </w:r>
      <w:r w:rsidRPr="00DF64D6">
        <w:rPr>
          <w:rFonts w:hint="eastAsia"/>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7C4869" w:rsidRPr="00DF64D6" w14:paraId="782969C2" w14:textId="77777777">
        <w:trPr>
          <w:trHeight w:val="380"/>
        </w:trPr>
        <w:tc>
          <w:tcPr>
            <w:tcW w:w="1667" w:type="pct"/>
          </w:tcPr>
          <w:p w14:paraId="67C2BFF9" w14:textId="77777777" w:rsidR="007C4869" w:rsidRPr="00DF64D6" w:rsidRDefault="00000000">
            <w:pPr>
              <w:rPr>
                <w:sz w:val="24"/>
              </w:rPr>
            </w:pPr>
            <w:r w:rsidRPr="00DF64D6">
              <w:rPr>
                <w:rFonts w:hint="eastAsia"/>
                <w:sz w:val="24"/>
              </w:rPr>
              <w:t>供应商名称</w:t>
            </w:r>
          </w:p>
        </w:tc>
        <w:tc>
          <w:tcPr>
            <w:tcW w:w="1667" w:type="pct"/>
          </w:tcPr>
          <w:p w14:paraId="354BA473" w14:textId="77777777" w:rsidR="007C4869" w:rsidRPr="00DF64D6" w:rsidRDefault="00000000">
            <w:pPr>
              <w:rPr>
                <w:sz w:val="24"/>
              </w:rPr>
            </w:pPr>
            <w:r w:rsidRPr="00DF64D6">
              <w:rPr>
                <w:rFonts w:hint="eastAsia"/>
                <w:sz w:val="24"/>
              </w:rPr>
              <w:t>供应商所属性别</w:t>
            </w:r>
          </w:p>
        </w:tc>
        <w:tc>
          <w:tcPr>
            <w:tcW w:w="1667" w:type="pct"/>
          </w:tcPr>
          <w:p w14:paraId="31F0A652" w14:textId="77777777" w:rsidR="007C4869" w:rsidRPr="00DF64D6" w:rsidRDefault="00000000">
            <w:pPr>
              <w:rPr>
                <w:sz w:val="24"/>
              </w:rPr>
            </w:pPr>
            <w:r w:rsidRPr="00DF64D6">
              <w:rPr>
                <w:rFonts w:hint="eastAsia"/>
                <w:sz w:val="24"/>
              </w:rPr>
              <w:t>外商投资类型</w:t>
            </w:r>
          </w:p>
        </w:tc>
      </w:tr>
      <w:tr w:rsidR="007C4869" w:rsidRPr="00DF64D6" w14:paraId="39CFEE49" w14:textId="77777777">
        <w:trPr>
          <w:trHeight w:val="414"/>
        </w:trPr>
        <w:tc>
          <w:tcPr>
            <w:tcW w:w="1667" w:type="pct"/>
          </w:tcPr>
          <w:p w14:paraId="67CB2CBD" w14:textId="77777777" w:rsidR="007C4869" w:rsidRPr="00DF64D6" w:rsidRDefault="007C4869"/>
        </w:tc>
        <w:tc>
          <w:tcPr>
            <w:tcW w:w="1667" w:type="pct"/>
          </w:tcPr>
          <w:p w14:paraId="788032D6" w14:textId="77777777" w:rsidR="007C4869" w:rsidRPr="00DF64D6" w:rsidRDefault="007C4869"/>
        </w:tc>
        <w:tc>
          <w:tcPr>
            <w:tcW w:w="1667" w:type="pct"/>
          </w:tcPr>
          <w:p w14:paraId="692B3653" w14:textId="77777777" w:rsidR="007C4869" w:rsidRPr="00DF64D6" w:rsidRDefault="007C4869"/>
        </w:tc>
      </w:tr>
      <w:tr w:rsidR="007C4869" w:rsidRPr="00DF64D6" w14:paraId="74F17201" w14:textId="77777777">
        <w:trPr>
          <w:trHeight w:val="419"/>
        </w:trPr>
        <w:tc>
          <w:tcPr>
            <w:tcW w:w="1667" w:type="pct"/>
          </w:tcPr>
          <w:p w14:paraId="78F54214" w14:textId="77777777" w:rsidR="007C4869" w:rsidRPr="00DF64D6" w:rsidRDefault="007C4869"/>
        </w:tc>
        <w:tc>
          <w:tcPr>
            <w:tcW w:w="1667" w:type="pct"/>
          </w:tcPr>
          <w:p w14:paraId="73F4F81E" w14:textId="77777777" w:rsidR="007C4869" w:rsidRPr="00DF64D6" w:rsidRDefault="007C4869"/>
        </w:tc>
        <w:tc>
          <w:tcPr>
            <w:tcW w:w="1667" w:type="pct"/>
          </w:tcPr>
          <w:p w14:paraId="17DF84AC" w14:textId="77777777" w:rsidR="007C4869" w:rsidRPr="00DF64D6" w:rsidRDefault="007C4869"/>
        </w:tc>
      </w:tr>
      <w:tr w:rsidR="007C4869" w:rsidRPr="00DF64D6" w14:paraId="6C5D5C54" w14:textId="77777777">
        <w:trPr>
          <w:trHeight w:val="411"/>
        </w:trPr>
        <w:tc>
          <w:tcPr>
            <w:tcW w:w="1667" w:type="pct"/>
          </w:tcPr>
          <w:p w14:paraId="6DAF810E" w14:textId="77777777" w:rsidR="007C4869" w:rsidRPr="00DF64D6" w:rsidRDefault="007C4869"/>
        </w:tc>
        <w:tc>
          <w:tcPr>
            <w:tcW w:w="1667" w:type="pct"/>
          </w:tcPr>
          <w:p w14:paraId="00F6D71F" w14:textId="77777777" w:rsidR="007C4869" w:rsidRPr="00DF64D6" w:rsidRDefault="007C4869"/>
        </w:tc>
        <w:tc>
          <w:tcPr>
            <w:tcW w:w="1667" w:type="pct"/>
          </w:tcPr>
          <w:p w14:paraId="18A77C6F" w14:textId="77777777" w:rsidR="007C4869" w:rsidRPr="00DF64D6" w:rsidRDefault="007C4869"/>
        </w:tc>
      </w:tr>
      <w:tr w:rsidR="007C4869" w:rsidRPr="00DF64D6" w14:paraId="7ED8EE15" w14:textId="77777777">
        <w:trPr>
          <w:trHeight w:val="274"/>
        </w:trPr>
        <w:tc>
          <w:tcPr>
            <w:tcW w:w="1667" w:type="pct"/>
          </w:tcPr>
          <w:p w14:paraId="54ABFC16" w14:textId="77777777" w:rsidR="007C4869" w:rsidRPr="00DF64D6" w:rsidRDefault="007C4869"/>
        </w:tc>
        <w:tc>
          <w:tcPr>
            <w:tcW w:w="1667" w:type="pct"/>
          </w:tcPr>
          <w:p w14:paraId="64F2BA12" w14:textId="77777777" w:rsidR="007C4869" w:rsidRPr="00DF64D6" w:rsidRDefault="007C4869"/>
        </w:tc>
        <w:tc>
          <w:tcPr>
            <w:tcW w:w="1667" w:type="pct"/>
          </w:tcPr>
          <w:p w14:paraId="4ED93BD3" w14:textId="77777777" w:rsidR="007C4869" w:rsidRPr="00DF64D6" w:rsidRDefault="007C4869"/>
        </w:tc>
      </w:tr>
    </w:tbl>
    <w:p w14:paraId="63329310" w14:textId="77777777" w:rsidR="007C4869" w:rsidRPr="00DF64D6" w:rsidRDefault="00000000">
      <w:pPr>
        <w:tabs>
          <w:tab w:val="left" w:pos="1800"/>
          <w:tab w:val="left" w:pos="5580"/>
        </w:tabs>
        <w:jc w:val="left"/>
        <w:rPr>
          <w:sz w:val="24"/>
        </w:rPr>
      </w:pPr>
      <w:r w:rsidRPr="00DF64D6">
        <w:rPr>
          <w:rFonts w:hint="eastAsia"/>
          <w:sz w:val="24"/>
        </w:rPr>
        <w:t>注：</w:t>
      </w:r>
      <w:r w:rsidRPr="00DF64D6">
        <w:rPr>
          <w:rFonts w:hint="eastAsia"/>
          <w:sz w:val="24"/>
        </w:rPr>
        <w:t>1.</w:t>
      </w:r>
      <w:r w:rsidRPr="00DF64D6">
        <w:rPr>
          <w:rFonts w:hint="eastAsia"/>
          <w:sz w:val="24"/>
        </w:rPr>
        <w:t>供应商如为联合体，则应填写联合体各成员信息。</w:t>
      </w:r>
    </w:p>
    <w:p w14:paraId="2640BB55" w14:textId="77777777" w:rsidR="007C4869" w:rsidRPr="00DF64D6" w:rsidRDefault="00000000">
      <w:pPr>
        <w:tabs>
          <w:tab w:val="left" w:pos="1800"/>
          <w:tab w:val="left" w:pos="5580"/>
        </w:tabs>
        <w:ind w:firstLineChars="200" w:firstLine="480"/>
        <w:jc w:val="left"/>
        <w:rPr>
          <w:sz w:val="24"/>
        </w:rPr>
      </w:pPr>
      <w:r w:rsidRPr="00DF64D6">
        <w:rPr>
          <w:rFonts w:hint="eastAsia"/>
          <w:sz w:val="24"/>
        </w:rPr>
        <w:t>2.</w:t>
      </w:r>
      <w:r w:rsidRPr="00DF64D6">
        <w:rPr>
          <w:rFonts w:hint="eastAsia"/>
          <w:sz w:val="24"/>
        </w:rPr>
        <w:t>供应商所属性别请填写“男”或“女”，指拥有供应商</w:t>
      </w:r>
      <w:r w:rsidRPr="00DF64D6">
        <w:rPr>
          <w:rFonts w:hint="eastAsia"/>
          <w:sz w:val="24"/>
        </w:rPr>
        <w:t>5</w:t>
      </w:r>
      <w:r w:rsidRPr="00DF64D6">
        <w:rPr>
          <w:sz w:val="24"/>
        </w:rPr>
        <w:t>1%</w:t>
      </w:r>
      <w:r w:rsidRPr="00DF64D6">
        <w:rPr>
          <w:rFonts w:hint="eastAsia"/>
          <w:sz w:val="24"/>
        </w:rPr>
        <w:t>以上绝对所有权的性别；绝对所有权拥有者可以是一个人，也可以是多人合计计算。</w:t>
      </w:r>
    </w:p>
    <w:p w14:paraId="1C5F82A6" w14:textId="77777777" w:rsidR="007C4869" w:rsidRPr="00DF64D6" w:rsidRDefault="00000000">
      <w:pPr>
        <w:tabs>
          <w:tab w:val="left" w:pos="1800"/>
          <w:tab w:val="left" w:pos="5580"/>
        </w:tabs>
        <w:ind w:firstLineChars="200" w:firstLine="480"/>
        <w:jc w:val="left"/>
        <w:rPr>
          <w:sz w:val="24"/>
        </w:rPr>
      </w:pPr>
      <w:r w:rsidRPr="00DF64D6">
        <w:rPr>
          <w:rFonts w:hint="eastAsia"/>
          <w:sz w:val="24"/>
        </w:rPr>
        <w:t>3.</w:t>
      </w:r>
      <w:r w:rsidRPr="00DF64D6">
        <w:rPr>
          <w:rFonts w:hint="eastAsia"/>
          <w:sz w:val="24"/>
        </w:rPr>
        <w:t>外商投资类型请填写“外商单独投资”、“外商部分投资”或“内资”。</w:t>
      </w:r>
    </w:p>
    <w:bookmarkEnd w:id="747"/>
    <w:p w14:paraId="1723DAD2" w14:textId="77777777" w:rsidR="007C4869" w:rsidRPr="00DF64D6" w:rsidRDefault="007C4869">
      <w:pPr>
        <w:tabs>
          <w:tab w:val="left" w:pos="1800"/>
          <w:tab w:val="left" w:pos="5580"/>
        </w:tabs>
        <w:ind w:firstLineChars="200" w:firstLine="723"/>
        <w:jc w:val="left"/>
        <w:rPr>
          <w:rFonts w:eastAsiaTheme="minorEastAsia"/>
          <w:b/>
          <w:sz w:val="36"/>
          <w:szCs w:val="36"/>
        </w:rPr>
      </w:pPr>
    </w:p>
    <w:sectPr w:rsidR="007C4869" w:rsidRPr="00DF64D6">
      <w:pgSz w:w="11907" w:h="16840"/>
      <w:pgMar w:top="1418" w:right="1134" w:bottom="1418" w:left="1701" w:header="851" w:footer="851" w:gutter="0"/>
      <w:cols w:space="720"/>
      <w:docGrid w:linePitch="46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59" w:author="WPS_1727396213" w:date="2026-05-20T11:50:00Z" w:initials="">
    <w:p w14:paraId="558E6CD3" w14:textId="77777777" w:rsidR="007C4869" w:rsidRDefault="00892B4E">
      <w:pPr>
        <w:pStyle w:val="af"/>
      </w:pPr>
      <w:r>
        <w:rPr>
          <w:rStyle w:val="aff9"/>
        </w:rPr>
        <w:annotationRef/>
      </w:r>
      <w:r>
        <w:rPr>
          <w:rFonts w:hint="eastAsia"/>
        </w:rPr>
        <w:t>这部分是什么内容？</w:t>
      </w:r>
    </w:p>
  </w:comment>
  <w:comment w:id="160" w:author="WPS_1727396213" w:date="2026-05-20T11:51:00Z" w:initials="">
    <w:p w14:paraId="2FED3370" w14:textId="77777777" w:rsidR="007C4869" w:rsidRDefault="00892B4E">
      <w:pPr>
        <w:pStyle w:val="af"/>
      </w:pPr>
      <w:r>
        <w:rPr>
          <w:rStyle w:val="aff9"/>
        </w:rPr>
        <w:annotationRef/>
      </w:r>
      <w:r>
        <w:rPr>
          <w:rFonts w:hint="eastAsia"/>
        </w:rPr>
        <w:t>这部分是什么内容</w:t>
      </w:r>
    </w:p>
  </w:comment>
  <w:comment w:id="631" w:author="WPS_1727396213" w:date="2026-05-20T11:51:00Z" w:initials="">
    <w:p w14:paraId="07FFFBEA" w14:textId="77777777" w:rsidR="007C4869" w:rsidRDefault="00892B4E">
      <w:pPr>
        <w:pStyle w:val="af"/>
      </w:pPr>
      <w:r>
        <w:rPr>
          <w:rStyle w:val="aff9"/>
        </w:rPr>
        <w:annotationRef/>
      </w:r>
      <w:r>
        <w:rPr>
          <w:rFonts w:hint="eastAsia"/>
        </w:rPr>
        <w:t>这部分直接空白是否合适？</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58E6CD3" w15:done="0"/>
  <w15:commentEx w15:paraId="2FED3370" w15:done="0"/>
  <w15:commentEx w15:paraId="07FFFBE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58E6CD3" w16cid:durableId="558E6CD3"/>
  <w16cid:commentId w16cid:paraId="2FED3370" w16cid:durableId="2FED3370"/>
  <w16cid:commentId w16cid:paraId="07FFFBEA" w16cid:durableId="07FFFBE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BA47A" w14:textId="77777777" w:rsidR="009A6880" w:rsidRDefault="009A6880">
      <w:pPr>
        <w:spacing w:line="240" w:lineRule="auto"/>
      </w:pPr>
      <w:r>
        <w:separator/>
      </w:r>
    </w:p>
  </w:endnote>
  <w:endnote w:type="continuationSeparator" w:id="0">
    <w:p w14:paraId="71ED0D61" w14:textId="77777777" w:rsidR="009A6880" w:rsidRDefault="009A68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roman"/>
    <w:pitch w:val="default"/>
    <w:sig w:usb0="00000000" w:usb1="00000000" w:usb2="0000007F" w:usb3="00000000" w:csb0="203F01FF" w:csb1="D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Trebuchet MS"/>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仿宋">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806BE" w14:textId="77777777" w:rsidR="007C4869" w:rsidRDefault="00000000">
    <w:pPr>
      <w:pStyle w:val="afa"/>
      <w:framePr w:wrap="around" w:vAnchor="text" w:hAnchor="margin" w:xAlign="center" w:y="1"/>
      <w:rPr>
        <w:rStyle w:val="aff5"/>
      </w:rPr>
    </w:pPr>
    <w:r>
      <w:fldChar w:fldCharType="begin"/>
    </w:r>
    <w:r>
      <w:rPr>
        <w:rStyle w:val="aff5"/>
      </w:rPr>
      <w:instrText xml:space="preserve">PAGE  </w:instrText>
    </w:r>
    <w:r>
      <w:fldChar w:fldCharType="separate"/>
    </w:r>
    <w:r>
      <w:rPr>
        <w:rStyle w:val="aff5"/>
      </w:rPr>
      <w:t>2</w:t>
    </w:r>
    <w:r>
      <w:fldChar w:fldCharType="end"/>
    </w:r>
  </w:p>
  <w:p w14:paraId="2B879E16" w14:textId="77777777" w:rsidR="007C4869" w:rsidRDefault="007C4869">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E0296" w14:textId="77777777" w:rsidR="007C4869" w:rsidRDefault="007C4869">
    <w:pPr>
      <w:pStyle w:val="afa"/>
      <w:framePr w:wrap="around" w:vAnchor="text" w:hAnchor="margin" w:xAlign="right" w:y="1"/>
      <w:rPr>
        <w:rStyle w:val="aff5"/>
      </w:rPr>
    </w:pPr>
  </w:p>
  <w:p w14:paraId="6335EEC9" w14:textId="77777777" w:rsidR="007C4869" w:rsidRDefault="007C4869">
    <w:pPr>
      <w:pStyle w:val="afa"/>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6980173"/>
    </w:sdtPr>
    <w:sdtEndPr>
      <w:rPr>
        <w:rFonts w:ascii="Times New Roman"/>
      </w:rPr>
    </w:sdtEndPr>
    <w:sdtContent>
      <w:p w14:paraId="5D8FC2C0" w14:textId="77777777" w:rsidR="007C4869" w:rsidRDefault="00000000">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59</w:t>
        </w:r>
        <w:r>
          <w:rPr>
            <w:rFonts w:ascii="Times New Roman"/>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DD85F" w14:textId="77777777" w:rsidR="007C4869"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separate"/>
    </w:r>
    <w:r>
      <w:rPr>
        <w:rStyle w:val="aff5"/>
      </w:rPr>
      <w:t>8</w:t>
    </w:r>
    <w:r>
      <w:rPr>
        <w:rStyle w:val="aff5"/>
      </w:rPr>
      <w:fldChar w:fldCharType="end"/>
    </w:r>
  </w:p>
  <w:p w14:paraId="5D828DAD" w14:textId="77777777" w:rsidR="007C4869" w:rsidRDefault="007C4869">
    <w:pPr>
      <w:pStyle w:val="af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FC631" w14:textId="77777777" w:rsidR="007C4869" w:rsidRDefault="007C4869">
    <w:pPr>
      <w:pStyle w:val="af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92E55" w14:textId="77777777" w:rsidR="007C4869"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separate"/>
    </w:r>
    <w:r>
      <w:rPr>
        <w:rStyle w:val="aff5"/>
      </w:rPr>
      <w:t>34</w:t>
    </w:r>
    <w:r>
      <w:rPr>
        <w:rStyle w:val="aff5"/>
      </w:rPr>
      <w:fldChar w:fldCharType="end"/>
    </w:r>
  </w:p>
  <w:p w14:paraId="51A33317" w14:textId="77777777" w:rsidR="007C4869" w:rsidRDefault="007C4869">
    <w:pPr>
      <w:pStyle w:val="afa"/>
      <w:ind w:right="360"/>
    </w:pPr>
  </w:p>
  <w:p w14:paraId="7CEBECBE" w14:textId="77777777" w:rsidR="007C4869" w:rsidRDefault="007C4869"/>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7E561" w14:textId="77777777" w:rsidR="007C4869" w:rsidRDefault="007C4869">
    <w:pPr>
      <w:pStyle w:val="af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CDF93" w14:textId="77777777" w:rsidR="007C4869"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separate"/>
    </w:r>
    <w:r>
      <w:rPr>
        <w:rStyle w:val="aff5"/>
      </w:rPr>
      <w:t>42</w:t>
    </w:r>
    <w:r>
      <w:rPr>
        <w:rStyle w:val="aff5"/>
      </w:rPr>
      <w:fldChar w:fldCharType="end"/>
    </w:r>
  </w:p>
  <w:p w14:paraId="5BB9FE3D" w14:textId="77777777" w:rsidR="007C4869" w:rsidRDefault="007C4869">
    <w:pPr>
      <w:pStyle w:val="afa"/>
      <w:ind w:right="360"/>
    </w:pPr>
  </w:p>
  <w:p w14:paraId="095B6353" w14:textId="77777777" w:rsidR="007C4869" w:rsidRDefault="007C4869"/>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7D58C" w14:textId="77777777" w:rsidR="007C4869" w:rsidRDefault="007C4869">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78B79" w14:textId="77777777" w:rsidR="009A6880" w:rsidRDefault="009A6880">
      <w:pPr>
        <w:spacing w:line="240" w:lineRule="auto"/>
      </w:pPr>
      <w:r>
        <w:separator/>
      </w:r>
    </w:p>
  </w:footnote>
  <w:footnote w:type="continuationSeparator" w:id="0">
    <w:p w14:paraId="226B3553" w14:textId="77777777" w:rsidR="009A6880" w:rsidRDefault="009A68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96AA5" w14:textId="77777777" w:rsidR="007C4869" w:rsidRDefault="00000000">
    <w:pPr>
      <w:pStyle w:val="afc"/>
      <w:jc w:val="right"/>
    </w:pPr>
    <w:r>
      <w:rPr>
        <w:rFonts w:hint="eastAsia"/>
      </w:rPr>
      <w:t>北京市政府采购项目单一来源采购文件示范文本</w:t>
    </w:r>
    <w:r>
      <w:rPr>
        <w:rFonts w:hint="eastAsi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76E2B" w14:textId="77777777" w:rsidR="007C4869" w:rsidRDefault="007C4869">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250D6" w14:textId="77777777" w:rsidR="007C4869" w:rsidRDefault="00000000">
    <w:pPr>
      <w:pStyle w:val="afc"/>
      <w:jc w:val="right"/>
    </w:pPr>
    <w:r>
      <w:rPr>
        <w:rFonts w:hint="eastAsia"/>
      </w:rPr>
      <w:t>北京市政府采购项目单一来源采购文件示范文本</w:t>
    </w:r>
    <w:r>
      <w:rPr>
        <w:rFonts w:hint="eastAsia"/>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68E97" w14:textId="77777777" w:rsidR="007C4869" w:rsidRDefault="007C4869">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58974" w14:textId="77777777" w:rsidR="007C4869" w:rsidRDefault="007C4869">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3C38D" w14:textId="77777777" w:rsidR="007C4869" w:rsidRDefault="007C4869">
    <w:pPr>
      <w:pStyle w:val="afc"/>
    </w:pPr>
  </w:p>
  <w:p w14:paraId="2AC1D6EF" w14:textId="77777777" w:rsidR="007C4869" w:rsidRDefault="007C4869"/>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AF65E" w14:textId="77777777" w:rsidR="007C4869" w:rsidRDefault="007C4869">
    <w:pPr>
      <w:pStyle w:val="afc"/>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0AB89" w14:textId="77777777" w:rsidR="007C4869" w:rsidRDefault="007C4869">
    <w:pPr>
      <w:pStyle w:val="afc"/>
    </w:pPr>
  </w:p>
  <w:p w14:paraId="4FD18075" w14:textId="77777777" w:rsidR="007C4869" w:rsidRDefault="007C4869"/>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C2A7C" w14:textId="77777777" w:rsidR="007C4869" w:rsidRDefault="007C4869">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lvl w:ilvl="0">
      <w:start w:val="1"/>
      <w:numFmt w:val="japaneseCounting"/>
      <w:lvlText w:val="第%1章"/>
      <w:lvlJc w:val="left"/>
      <w:pPr>
        <w:tabs>
          <w:tab w:val="left" w:pos="5225"/>
        </w:tabs>
        <w:ind w:left="5225" w:hanging="1140"/>
      </w:pPr>
      <w:rPr>
        <w:rFonts w:hint="eastAsia"/>
      </w:rPr>
    </w:lvl>
    <w:lvl w:ilvl="1">
      <w:start w:val="1"/>
      <w:numFmt w:val="lowerLetter"/>
      <w:lvlText w:val="%2)"/>
      <w:lvlJc w:val="left"/>
      <w:pPr>
        <w:tabs>
          <w:tab w:val="left" w:pos="4925"/>
        </w:tabs>
        <w:ind w:left="4925" w:hanging="420"/>
      </w:pPr>
    </w:lvl>
    <w:lvl w:ilvl="2">
      <w:start w:val="1"/>
      <w:numFmt w:val="lowerRoman"/>
      <w:lvlText w:val="%3."/>
      <w:lvlJc w:val="right"/>
      <w:pPr>
        <w:tabs>
          <w:tab w:val="left" w:pos="5345"/>
        </w:tabs>
        <w:ind w:left="5345" w:hanging="420"/>
      </w:pPr>
    </w:lvl>
    <w:lvl w:ilvl="3">
      <w:start w:val="1"/>
      <w:numFmt w:val="decimal"/>
      <w:lvlText w:val="%4."/>
      <w:lvlJc w:val="left"/>
      <w:pPr>
        <w:tabs>
          <w:tab w:val="left" w:pos="5765"/>
        </w:tabs>
        <w:ind w:left="5765" w:hanging="420"/>
      </w:pPr>
    </w:lvl>
    <w:lvl w:ilvl="4">
      <w:start w:val="1"/>
      <w:numFmt w:val="lowerLetter"/>
      <w:lvlText w:val="%5)"/>
      <w:lvlJc w:val="left"/>
      <w:pPr>
        <w:tabs>
          <w:tab w:val="left" w:pos="6185"/>
        </w:tabs>
        <w:ind w:left="6185" w:hanging="420"/>
      </w:pPr>
    </w:lvl>
    <w:lvl w:ilvl="5">
      <w:start w:val="1"/>
      <w:numFmt w:val="lowerRoman"/>
      <w:lvlText w:val="%6."/>
      <w:lvlJc w:val="right"/>
      <w:pPr>
        <w:tabs>
          <w:tab w:val="left" w:pos="6605"/>
        </w:tabs>
        <w:ind w:left="6605" w:hanging="420"/>
      </w:pPr>
    </w:lvl>
    <w:lvl w:ilvl="6">
      <w:start w:val="1"/>
      <w:numFmt w:val="decimal"/>
      <w:lvlText w:val="%7."/>
      <w:lvlJc w:val="left"/>
      <w:pPr>
        <w:tabs>
          <w:tab w:val="left" w:pos="7025"/>
        </w:tabs>
        <w:ind w:left="7025" w:hanging="420"/>
      </w:pPr>
    </w:lvl>
    <w:lvl w:ilvl="7">
      <w:start w:val="1"/>
      <w:numFmt w:val="lowerLetter"/>
      <w:lvlText w:val="%8)"/>
      <w:lvlJc w:val="left"/>
      <w:pPr>
        <w:tabs>
          <w:tab w:val="left" w:pos="7445"/>
        </w:tabs>
        <w:ind w:left="7445" w:hanging="420"/>
      </w:pPr>
    </w:lvl>
    <w:lvl w:ilvl="8">
      <w:start w:val="1"/>
      <w:numFmt w:val="lowerRoman"/>
      <w:lvlText w:val="%9."/>
      <w:lvlJc w:val="right"/>
      <w:pPr>
        <w:tabs>
          <w:tab w:val="left" w:pos="7865"/>
        </w:tabs>
        <w:ind w:left="7865"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447"/>
        </w:tabs>
        <w:ind w:left="1326" w:hanging="900"/>
      </w:pPr>
      <w:rPr>
        <w:rFonts w:hint="eastAsia"/>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11F75E13"/>
    <w:multiLevelType w:val="multilevel"/>
    <w:tmpl w:val="11F75E13"/>
    <w:lvl w:ilvl="0">
      <w:start w:val="1"/>
      <w:numFmt w:val="decimal"/>
      <w:lvlText w:val="%1"/>
      <w:lvlJc w:val="left"/>
      <w:pPr>
        <w:tabs>
          <w:tab w:val="left" w:pos="900"/>
        </w:tabs>
        <w:ind w:left="900" w:hanging="900"/>
      </w:pPr>
      <w:rPr>
        <w:rFonts w:hint="eastAsia"/>
        <w:b w:val="0"/>
        <w:sz w:val="24"/>
      </w:rPr>
    </w:lvl>
    <w:lvl w:ilvl="1">
      <w:start w:val="1"/>
      <w:numFmt w:val="decimal"/>
      <w:lvlText w:val="1.%2"/>
      <w:lvlJc w:val="left"/>
      <w:pPr>
        <w:tabs>
          <w:tab w:val="left" w:pos="1447"/>
        </w:tabs>
        <w:ind w:left="1326" w:hanging="900"/>
      </w:pPr>
      <w:rPr>
        <w:rFonts w:hint="eastAsia"/>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3.3.1.%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A351863"/>
    <w:multiLevelType w:val="multilevel"/>
    <w:tmpl w:val="1A351863"/>
    <w:lvl w:ilvl="0">
      <w:start w:val="2"/>
      <w:numFmt w:val="decimal"/>
      <w:lvlText w:val="%1"/>
      <w:lvlJc w:val="left"/>
      <w:pPr>
        <w:tabs>
          <w:tab w:val="left" w:pos="900"/>
        </w:tabs>
        <w:ind w:left="900" w:hanging="900"/>
      </w:pPr>
      <w:rPr>
        <w:rFonts w:hint="eastAsia"/>
      </w:rPr>
    </w:lvl>
    <w:lvl w:ilvl="1">
      <w:start w:val="1"/>
      <w:numFmt w:val="decimal"/>
      <w:lvlText w:val="%1.%2"/>
      <w:lvlJc w:val="left"/>
      <w:pPr>
        <w:tabs>
          <w:tab w:val="left" w:pos="5133"/>
        </w:tabs>
        <w:ind w:left="5012" w:hanging="900"/>
      </w:pPr>
      <w:rPr>
        <w:rFonts w:ascii="Times New Roman" w:hAnsi="Times New Roman" w:cs="Times New Roman" w:hint="default"/>
        <w:b w:val="0"/>
        <w:bCs/>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2CE93396"/>
    <w:multiLevelType w:val="multilevel"/>
    <w:tmpl w:val="2CE93396"/>
    <w:lvl w:ilvl="0">
      <w:start w:val="14"/>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30141A05"/>
    <w:multiLevelType w:val="multilevel"/>
    <w:tmpl w:val="30141A05"/>
    <w:lvl w:ilvl="0">
      <w:start w:val="15"/>
      <w:numFmt w:val="decimal"/>
      <w:lvlText w:val="%1"/>
      <w:lvlJc w:val="left"/>
      <w:pPr>
        <w:tabs>
          <w:tab w:val="left" w:pos="900"/>
        </w:tabs>
        <w:ind w:left="900" w:hanging="900"/>
      </w:pPr>
      <w:rPr>
        <w:rFonts w:hint="eastAsia"/>
        <w:b w:val="0"/>
        <w:sz w:val="24"/>
      </w:rPr>
    </w:lvl>
    <w:lvl w:ilvl="1">
      <w:start w:val="1"/>
      <w:numFmt w:val="decimal"/>
      <w:lvlText w:val="1.%2"/>
      <w:lvlJc w:val="left"/>
      <w:pPr>
        <w:tabs>
          <w:tab w:val="left" w:pos="1447"/>
        </w:tabs>
        <w:ind w:left="1326" w:hanging="900"/>
      </w:pPr>
      <w:rPr>
        <w:rFonts w:hint="eastAsia"/>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6" w15:restartNumberingAfterBreak="0">
    <w:nsid w:val="472357A6"/>
    <w:multiLevelType w:val="multilevel"/>
    <w:tmpl w:val="472357A6"/>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8" w15:restartNumberingAfterBreak="0">
    <w:nsid w:val="70350302"/>
    <w:multiLevelType w:val="multilevel"/>
    <w:tmpl w:val="70350302"/>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3.3.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683477406">
    <w:abstractNumId w:val="4"/>
  </w:num>
  <w:num w:numId="2" w16cid:durableId="60174144">
    <w:abstractNumId w:val="7"/>
  </w:num>
  <w:num w:numId="3" w16cid:durableId="1023897387">
    <w:abstractNumId w:val="1"/>
  </w:num>
  <w:num w:numId="4" w16cid:durableId="1138913903">
    <w:abstractNumId w:val="5"/>
  </w:num>
  <w:num w:numId="5" w16cid:durableId="1913849803">
    <w:abstractNumId w:val="3"/>
  </w:num>
  <w:num w:numId="6" w16cid:durableId="1853882612">
    <w:abstractNumId w:val="2"/>
  </w:num>
  <w:num w:numId="7" w16cid:durableId="681317643">
    <w:abstractNumId w:val="8"/>
  </w:num>
  <w:num w:numId="8" w16cid:durableId="552084746">
    <w:abstractNumId w:val="6"/>
  </w:num>
  <w:num w:numId="9" w16cid:durableId="1870560793">
    <w:abstractNumId w:val="11"/>
  </w:num>
  <w:num w:numId="10" w16cid:durableId="819805558">
    <w:abstractNumId w:val="18"/>
  </w:num>
  <w:num w:numId="11" w16cid:durableId="825516449">
    <w:abstractNumId w:val="0"/>
  </w:num>
  <w:num w:numId="12" w16cid:durableId="1391225167">
    <w:abstractNumId w:val="9"/>
  </w:num>
  <w:num w:numId="13" w16cid:durableId="956331880">
    <w:abstractNumId w:val="12"/>
  </w:num>
  <w:num w:numId="14" w16cid:durableId="1860970873">
    <w:abstractNumId w:val="16"/>
  </w:num>
  <w:num w:numId="15" w16cid:durableId="237525498">
    <w:abstractNumId w:val="10"/>
  </w:num>
  <w:num w:numId="16" w16cid:durableId="1017462811">
    <w:abstractNumId w:val="15"/>
  </w:num>
  <w:num w:numId="17" w16cid:durableId="774059333">
    <w:abstractNumId w:val="17"/>
  </w:num>
  <w:num w:numId="18" w16cid:durableId="364328853">
    <w:abstractNumId w:val="13"/>
  </w:num>
  <w:num w:numId="19" w16cid:durableId="384455684">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PS_1727396213">
    <w15:presenceInfo w15:providerId="None" w15:userId="WPS_17273962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44F"/>
    <w:rsid w:val="00001711"/>
    <w:rsid w:val="00001895"/>
    <w:rsid w:val="00001948"/>
    <w:rsid w:val="00001F9C"/>
    <w:rsid w:val="000020BD"/>
    <w:rsid w:val="0000218D"/>
    <w:rsid w:val="0000240B"/>
    <w:rsid w:val="000025F6"/>
    <w:rsid w:val="000026F7"/>
    <w:rsid w:val="0000279B"/>
    <w:rsid w:val="000027EB"/>
    <w:rsid w:val="00002944"/>
    <w:rsid w:val="00002F3D"/>
    <w:rsid w:val="00002FE1"/>
    <w:rsid w:val="00003279"/>
    <w:rsid w:val="00003711"/>
    <w:rsid w:val="00003804"/>
    <w:rsid w:val="000039FD"/>
    <w:rsid w:val="00003A41"/>
    <w:rsid w:val="00003E5F"/>
    <w:rsid w:val="00003EA2"/>
    <w:rsid w:val="00004254"/>
    <w:rsid w:val="0000429B"/>
    <w:rsid w:val="000044A2"/>
    <w:rsid w:val="000046C6"/>
    <w:rsid w:val="0000474F"/>
    <w:rsid w:val="00004A22"/>
    <w:rsid w:val="00004BA5"/>
    <w:rsid w:val="00004C44"/>
    <w:rsid w:val="00004D13"/>
    <w:rsid w:val="00004E0C"/>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10010"/>
    <w:rsid w:val="000100A2"/>
    <w:rsid w:val="000100B6"/>
    <w:rsid w:val="000104BA"/>
    <w:rsid w:val="000106FC"/>
    <w:rsid w:val="00010763"/>
    <w:rsid w:val="00010E8F"/>
    <w:rsid w:val="00010F0C"/>
    <w:rsid w:val="0001121F"/>
    <w:rsid w:val="0001127B"/>
    <w:rsid w:val="000112A5"/>
    <w:rsid w:val="00011793"/>
    <w:rsid w:val="000118AD"/>
    <w:rsid w:val="00011AFF"/>
    <w:rsid w:val="00011B5E"/>
    <w:rsid w:val="00011BD5"/>
    <w:rsid w:val="00011DA9"/>
    <w:rsid w:val="0001235C"/>
    <w:rsid w:val="00012486"/>
    <w:rsid w:val="000124BE"/>
    <w:rsid w:val="000125B2"/>
    <w:rsid w:val="000125FF"/>
    <w:rsid w:val="00012A66"/>
    <w:rsid w:val="00012BE6"/>
    <w:rsid w:val="00012C45"/>
    <w:rsid w:val="00012EBE"/>
    <w:rsid w:val="000131D3"/>
    <w:rsid w:val="000131E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5A"/>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02F"/>
    <w:rsid w:val="0002210E"/>
    <w:rsid w:val="0002210F"/>
    <w:rsid w:val="0002216A"/>
    <w:rsid w:val="0002217C"/>
    <w:rsid w:val="000222D0"/>
    <w:rsid w:val="00022354"/>
    <w:rsid w:val="000223C3"/>
    <w:rsid w:val="00022526"/>
    <w:rsid w:val="00022562"/>
    <w:rsid w:val="00022619"/>
    <w:rsid w:val="000227F5"/>
    <w:rsid w:val="00022BE1"/>
    <w:rsid w:val="00022D53"/>
    <w:rsid w:val="00022F7D"/>
    <w:rsid w:val="0002328F"/>
    <w:rsid w:val="00023458"/>
    <w:rsid w:val="000234AD"/>
    <w:rsid w:val="00023CAF"/>
    <w:rsid w:val="00023D59"/>
    <w:rsid w:val="000241D9"/>
    <w:rsid w:val="00024343"/>
    <w:rsid w:val="00024427"/>
    <w:rsid w:val="00024446"/>
    <w:rsid w:val="0002451B"/>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29"/>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1"/>
    <w:rsid w:val="00041129"/>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CAD"/>
    <w:rsid w:val="00042FD2"/>
    <w:rsid w:val="0004311D"/>
    <w:rsid w:val="000431B4"/>
    <w:rsid w:val="000432E6"/>
    <w:rsid w:val="0004336D"/>
    <w:rsid w:val="00043A61"/>
    <w:rsid w:val="00043B1C"/>
    <w:rsid w:val="00043C68"/>
    <w:rsid w:val="00043CD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5E68"/>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0FE6"/>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3A7"/>
    <w:rsid w:val="00064564"/>
    <w:rsid w:val="000645FE"/>
    <w:rsid w:val="000649EC"/>
    <w:rsid w:val="00064E78"/>
    <w:rsid w:val="00065020"/>
    <w:rsid w:val="00065240"/>
    <w:rsid w:val="00065259"/>
    <w:rsid w:val="0006577E"/>
    <w:rsid w:val="000659A7"/>
    <w:rsid w:val="00065B6B"/>
    <w:rsid w:val="00065C44"/>
    <w:rsid w:val="00065FDC"/>
    <w:rsid w:val="00066242"/>
    <w:rsid w:val="000665A0"/>
    <w:rsid w:val="000666C4"/>
    <w:rsid w:val="000668C9"/>
    <w:rsid w:val="000668D7"/>
    <w:rsid w:val="00066C16"/>
    <w:rsid w:val="00066E01"/>
    <w:rsid w:val="00066F7A"/>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65C"/>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B03"/>
    <w:rsid w:val="00080C51"/>
    <w:rsid w:val="000811BE"/>
    <w:rsid w:val="00081713"/>
    <w:rsid w:val="00081766"/>
    <w:rsid w:val="000817A1"/>
    <w:rsid w:val="00081948"/>
    <w:rsid w:val="00082322"/>
    <w:rsid w:val="0008234E"/>
    <w:rsid w:val="00082377"/>
    <w:rsid w:val="00082994"/>
    <w:rsid w:val="000832F9"/>
    <w:rsid w:val="00083393"/>
    <w:rsid w:val="00083626"/>
    <w:rsid w:val="000836B3"/>
    <w:rsid w:val="00083A02"/>
    <w:rsid w:val="00083A20"/>
    <w:rsid w:val="00083ABF"/>
    <w:rsid w:val="00083AF4"/>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76D"/>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3"/>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2F"/>
    <w:rsid w:val="00093F6E"/>
    <w:rsid w:val="0009419F"/>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E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8FB"/>
    <w:rsid w:val="000A0C74"/>
    <w:rsid w:val="000A0CC1"/>
    <w:rsid w:val="000A0CE8"/>
    <w:rsid w:val="000A0D6C"/>
    <w:rsid w:val="000A0D7F"/>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185"/>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8FA"/>
    <w:rsid w:val="000A6A43"/>
    <w:rsid w:val="000A6D69"/>
    <w:rsid w:val="000A6F72"/>
    <w:rsid w:val="000A6F99"/>
    <w:rsid w:val="000A6FE6"/>
    <w:rsid w:val="000A721F"/>
    <w:rsid w:val="000A759B"/>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16"/>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72A"/>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4B"/>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7F8"/>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A1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6DB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E6"/>
    <w:rsid w:val="000E1859"/>
    <w:rsid w:val="000E1C30"/>
    <w:rsid w:val="000E1CCF"/>
    <w:rsid w:val="000E208B"/>
    <w:rsid w:val="000E2595"/>
    <w:rsid w:val="000E2961"/>
    <w:rsid w:val="000E2A71"/>
    <w:rsid w:val="000E2C27"/>
    <w:rsid w:val="000E2D24"/>
    <w:rsid w:val="000E2F58"/>
    <w:rsid w:val="000E2F7A"/>
    <w:rsid w:val="000E321B"/>
    <w:rsid w:val="000E3359"/>
    <w:rsid w:val="000E342E"/>
    <w:rsid w:val="000E371C"/>
    <w:rsid w:val="000E37B4"/>
    <w:rsid w:val="000E3C86"/>
    <w:rsid w:val="000E3D59"/>
    <w:rsid w:val="000E3DAC"/>
    <w:rsid w:val="000E401D"/>
    <w:rsid w:val="000E4215"/>
    <w:rsid w:val="000E439E"/>
    <w:rsid w:val="000E4476"/>
    <w:rsid w:val="000E4502"/>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349"/>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D28"/>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77"/>
    <w:rsid w:val="000F64E1"/>
    <w:rsid w:val="000F66A1"/>
    <w:rsid w:val="000F67F0"/>
    <w:rsid w:val="000F6CE4"/>
    <w:rsid w:val="000F72E1"/>
    <w:rsid w:val="000F736E"/>
    <w:rsid w:val="000F738E"/>
    <w:rsid w:val="000F74AB"/>
    <w:rsid w:val="000F74B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18"/>
    <w:rsid w:val="00101254"/>
    <w:rsid w:val="0010166A"/>
    <w:rsid w:val="00101C2D"/>
    <w:rsid w:val="00101CD7"/>
    <w:rsid w:val="00101E70"/>
    <w:rsid w:val="0010209B"/>
    <w:rsid w:val="00102313"/>
    <w:rsid w:val="0010234F"/>
    <w:rsid w:val="00102653"/>
    <w:rsid w:val="00102833"/>
    <w:rsid w:val="00102BA9"/>
    <w:rsid w:val="00102F8E"/>
    <w:rsid w:val="0010328B"/>
    <w:rsid w:val="001033C4"/>
    <w:rsid w:val="0010366C"/>
    <w:rsid w:val="001036EB"/>
    <w:rsid w:val="00103727"/>
    <w:rsid w:val="0010372B"/>
    <w:rsid w:val="00103916"/>
    <w:rsid w:val="00103A23"/>
    <w:rsid w:val="00103AFD"/>
    <w:rsid w:val="00103C17"/>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6284"/>
    <w:rsid w:val="0010635B"/>
    <w:rsid w:val="00106636"/>
    <w:rsid w:val="00106641"/>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D04"/>
    <w:rsid w:val="00110F91"/>
    <w:rsid w:val="0011139D"/>
    <w:rsid w:val="0011160F"/>
    <w:rsid w:val="001118A5"/>
    <w:rsid w:val="0011196C"/>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2E"/>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4FED"/>
    <w:rsid w:val="001151F2"/>
    <w:rsid w:val="001156AE"/>
    <w:rsid w:val="00115763"/>
    <w:rsid w:val="00115942"/>
    <w:rsid w:val="00115943"/>
    <w:rsid w:val="00115979"/>
    <w:rsid w:val="00115A3B"/>
    <w:rsid w:val="00115A7A"/>
    <w:rsid w:val="00115BEF"/>
    <w:rsid w:val="00115CAE"/>
    <w:rsid w:val="001160B0"/>
    <w:rsid w:val="001160FB"/>
    <w:rsid w:val="0011665B"/>
    <w:rsid w:val="001167AC"/>
    <w:rsid w:val="00116AB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0FDA"/>
    <w:rsid w:val="0012135A"/>
    <w:rsid w:val="00121418"/>
    <w:rsid w:val="0012165E"/>
    <w:rsid w:val="001216C8"/>
    <w:rsid w:val="001218AD"/>
    <w:rsid w:val="00121CCD"/>
    <w:rsid w:val="00121D83"/>
    <w:rsid w:val="001226E3"/>
    <w:rsid w:val="00122782"/>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6C9"/>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3C"/>
    <w:rsid w:val="0013565E"/>
    <w:rsid w:val="00135760"/>
    <w:rsid w:val="001359D7"/>
    <w:rsid w:val="00135DD4"/>
    <w:rsid w:val="00135E07"/>
    <w:rsid w:val="00135E44"/>
    <w:rsid w:val="0013606C"/>
    <w:rsid w:val="001361CD"/>
    <w:rsid w:val="001361D6"/>
    <w:rsid w:val="0013624E"/>
    <w:rsid w:val="001363BC"/>
    <w:rsid w:val="0013654A"/>
    <w:rsid w:val="00136F29"/>
    <w:rsid w:val="001371D4"/>
    <w:rsid w:val="001371DC"/>
    <w:rsid w:val="001379B7"/>
    <w:rsid w:val="00137A98"/>
    <w:rsid w:val="00137DD9"/>
    <w:rsid w:val="00137F03"/>
    <w:rsid w:val="00137FEC"/>
    <w:rsid w:val="001400A0"/>
    <w:rsid w:val="001404E9"/>
    <w:rsid w:val="00140656"/>
    <w:rsid w:val="00140C98"/>
    <w:rsid w:val="00140CC4"/>
    <w:rsid w:val="00140E02"/>
    <w:rsid w:val="00141657"/>
    <w:rsid w:val="001416C8"/>
    <w:rsid w:val="00141C91"/>
    <w:rsid w:val="00141DF4"/>
    <w:rsid w:val="00142005"/>
    <w:rsid w:val="00142347"/>
    <w:rsid w:val="0014257F"/>
    <w:rsid w:val="001426BC"/>
    <w:rsid w:val="00142714"/>
    <w:rsid w:val="00142776"/>
    <w:rsid w:val="00142876"/>
    <w:rsid w:val="00142EA5"/>
    <w:rsid w:val="00142F2B"/>
    <w:rsid w:val="00143045"/>
    <w:rsid w:val="001436C2"/>
    <w:rsid w:val="001436DC"/>
    <w:rsid w:val="00143844"/>
    <w:rsid w:val="00143A90"/>
    <w:rsid w:val="00143C16"/>
    <w:rsid w:val="00143E6D"/>
    <w:rsid w:val="00144073"/>
    <w:rsid w:val="00144744"/>
    <w:rsid w:val="00144904"/>
    <w:rsid w:val="00144B8F"/>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A9"/>
    <w:rsid w:val="00152FE4"/>
    <w:rsid w:val="0015310F"/>
    <w:rsid w:val="001532A4"/>
    <w:rsid w:val="001537A4"/>
    <w:rsid w:val="001537D0"/>
    <w:rsid w:val="00153B7D"/>
    <w:rsid w:val="00153BC8"/>
    <w:rsid w:val="00153F15"/>
    <w:rsid w:val="0015420E"/>
    <w:rsid w:val="00154401"/>
    <w:rsid w:val="001545AD"/>
    <w:rsid w:val="00154682"/>
    <w:rsid w:val="001547F6"/>
    <w:rsid w:val="00154862"/>
    <w:rsid w:val="00154E2A"/>
    <w:rsid w:val="00154E60"/>
    <w:rsid w:val="00155202"/>
    <w:rsid w:val="0015538F"/>
    <w:rsid w:val="00155434"/>
    <w:rsid w:val="00155A58"/>
    <w:rsid w:val="00155F96"/>
    <w:rsid w:val="001564FC"/>
    <w:rsid w:val="00156D28"/>
    <w:rsid w:val="00156D64"/>
    <w:rsid w:val="00156EF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CA4"/>
    <w:rsid w:val="00164F9C"/>
    <w:rsid w:val="001655BB"/>
    <w:rsid w:val="001657CC"/>
    <w:rsid w:val="00165B61"/>
    <w:rsid w:val="00165D9F"/>
    <w:rsid w:val="001664DB"/>
    <w:rsid w:val="0016655E"/>
    <w:rsid w:val="00166A93"/>
    <w:rsid w:val="00166C93"/>
    <w:rsid w:val="00166E60"/>
    <w:rsid w:val="00166F3F"/>
    <w:rsid w:val="001670EA"/>
    <w:rsid w:val="0016784B"/>
    <w:rsid w:val="00167AB6"/>
    <w:rsid w:val="00167EBA"/>
    <w:rsid w:val="00167FB2"/>
    <w:rsid w:val="00167FD9"/>
    <w:rsid w:val="001700A5"/>
    <w:rsid w:val="00170160"/>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82E"/>
    <w:rsid w:val="00174952"/>
    <w:rsid w:val="001749EC"/>
    <w:rsid w:val="00174B65"/>
    <w:rsid w:val="00174B82"/>
    <w:rsid w:val="00174D35"/>
    <w:rsid w:val="00175099"/>
    <w:rsid w:val="0017511B"/>
    <w:rsid w:val="00175843"/>
    <w:rsid w:val="001759C5"/>
    <w:rsid w:val="00175AFE"/>
    <w:rsid w:val="00175BBF"/>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520"/>
    <w:rsid w:val="001776C7"/>
    <w:rsid w:val="00177707"/>
    <w:rsid w:val="0017787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3F8"/>
    <w:rsid w:val="00181581"/>
    <w:rsid w:val="00181840"/>
    <w:rsid w:val="00181919"/>
    <w:rsid w:val="00181A20"/>
    <w:rsid w:val="00181C43"/>
    <w:rsid w:val="00181C75"/>
    <w:rsid w:val="00181D48"/>
    <w:rsid w:val="00181D80"/>
    <w:rsid w:val="00182279"/>
    <w:rsid w:val="00182348"/>
    <w:rsid w:val="00182464"/>
    <w:rsid w:val="001824BE"/>
    <w:rsid w:val="001826C3"/>
    <w:rsid w:val="001829EB"/>
    <w:rsid w:val="00182C70"/>
    <w:rsid w:val="00182DD1"/>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6AF"/>
    <w:rsid w:val="00186763"/>
    <w:rsid w:val="0018676E"/>
    <w:rsid w:val="0018693D"/>
    <w:rsid w:val="00186AEB"/>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3D0"/>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8DE"/>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0E4"/>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6F8"/>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B3A"/>
    <w:rsid w:val="001B1C0B"/>
    <w:rsid w:val="001B1D06"/>
    <w:rsid w:val="001B2015"/>
    <w:rsid w:val="001B2049"/>
    <w:rsid w:val="001B2067"/>
    <w:rsid w:val="001B2322"/>
    <w:rsid w:val="001B28F9"/>
    <w:rsid w:val="001B2A06"/>
    <w:rsid w:val="001B2C3C"/>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B8F"/>
    <w:rsid w:val="001B7D86"/>
    <w:rsid w:val="001B7DF0"/>
    <w:rsid w:val="001B7E75"/>
    <w:rsid w:val="001B7E7E"/>
    <w:rsid w:val="001C00DF"/>
    <w:rsid w:val="001C010E"/>
    <w:rsid w:val="001C0191"/>
    <w:rsid w:val="001C029F"/>
    <w:rsid w:val="001C0634"/>
    <w:rsid w:val="001C0850"/>
    <w:rsid w:val="001C0906"/>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299"/>
    <w:rsid w:val="001C4429"/>
    <w:rsid w:val="001C47A0"/>
    <w:rsid w:val="001C47E6"/>
    <w:rsid w:val="001C48D1"/>
    <w:rsid w:val="001C4F2E"/>
    <w:rsid w:val="001C4F89"/>
    <w:rsid w:val="001C504A"/>
    <w:rsid w:val="001C50AB"/>
    <w:rsid w:val="001C52A2"/>
    <w:rsid w:val="001C52D4"/>
    <w:rsid w:val="001C536A"/>
    <w:rsid w:val="001C5478"/>
    <w:rsid w:val="001C54F9"/>
    <w:rsid w:val="001C56EF"/>
    <w:rsid w:val="001C57B0"/>
    <w:rsid w:val="001C5849"/>
    <w:rsid w:val="001C5BED"/>
    <w:rsid w:val="001C5D25"/>
    <w:rsid w:val="001C5FC2"/>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B16"/>
    <w:rsid w:val="001C7C91"/>
    <w:rsid w:val="001C7E5E"/>
    <w:rsid w:val="001C7F13"/>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573"/>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59"/>
    <w:rsid w:val="001D606E"/>
    <w:rsid w:val="001D614E"/>
    <w:rsid w:val="001D6399"/>
    <w:rsid w:val="001D66FE"/>
    <w:rsid w:val="001D6988"/>
    <w:rsid w:val="001D7003"/>
    <w:rsid w:val="001D709A"/>
    <w:rsid w:val="001D73D2"/>
    <w:rsid w:val="001D7969"/>
    <w:rsid w:val="001D7B11"/>
    <w:rsid w:val="001D7B71"/>
    <w:rsid w:val="001D7C04"/>
    <w:rsid w:val="001D7D1B"/>
    <w:rsid w:val="001D7E48"/>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C7E"/>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80B"/>
    <w:rsid w:val="001E6978"/>
    <w:rsid w:val="001E698B"/>
    <w:rsid w:val="001E6A37"/>
    <w:rsid w:val="001E6A83"/>
    <w:rsid w:val="001E6B6F"/>
    <w:rsid w:val="001E6D16"/>
    <w:rsid w:val="001E6E79"/>
    <w:rsid w:val="001E6F26"/>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2D4"/>
    <w:rsid w:val="001F137C"/>
    <w:rsid w:val="001F17AB"/>
    <w:rsid w:val="001F1B18"/>
    <w:rsid w:val="001F1D26"/>
    <w:rsid w:val="001F1E70"/>
    <w:rsid w:val="001F2402"/>
    <w:rsid w:val="001F28AA"/>
    <w:rsid w:val="001F2AB7"/>
    <w:rsid w:val="001F3246"/>
    <w:rsid w:val="001F3530"/>
    <w:rsid w:val="001F3673"/>
    <w:rsid w:val="001F36AF"/>
    <w:rsid w:val="001F385D"/>
    <w:rsid w:val="001F3C6A"/>
    <w:rsid w:val="001F3C79"/>
    <w:rsid w:val="001F3D72"/>
    <w:rsid w:val="001F3FA4"/>
    <w:rsid w:val="001F3FAF"/>
    <w:rsid w:val="001F4141"/>
    <w:rsid w:val="001F437A"/>
    <w:rsid w:val="001F4382"/>
    <w:rsid w:val="001F443D"/>
    <w:rsid w:val="001F446B"/>
    <w:rsid w:val="001F448E"/>
    <w:rsid w:val="001F4559"/>
    <w:rsid w:val="001F507B"/>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C76"/>
    <w:rsid w:val="001F7D75"/>
    <w:rsid w:val="001F7E2B"/>
    <w:rsid w:val="0020047F"/>
    <w:rsid w:val="0020059F"/>
    <w:rsid w:val="002005BB"/>
    <w:rsid w:val="00200806"/>
    <w:rsid w:val="00200896"/>
    <w:rsid w:val="002008C8"/>
    <w:rsid w:val="002009CE"/>
    <w:rsid w:val="00200FFD"/>
    <w:rsid w:val="00201195"/>
    <w:rsid w:val="002013FB"/>
    <w:rsid w:val="0020150D"/>
    <w:rsid w:val="00201870"/>
    <w:rsid w:val="002019EA"/>
    <w:rsid w:val="002021B4"/>
    <w:rsid w:val="00202316"/>
    <w:rsid w:val="002023D4"/>
    <w:rsid w:val="00202B06"/>
    <w:rsid w:val="00202B44"/>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03"/>
    <w:rsid w:val="00207E99"/>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5F5"/>
    <w:rsid w:val="00212B72"/>
    <w:rsid w:val="00212BA8"/>
    <w:rsid w:val="00212CA0"/>
    <w:rsid w:val="002130DE"/>
    <w:rsid w:val="002131C5"/>
    <w:rsid w:val="002139C6"/>
    <w:rsid w:val="00213B0D"/>
    <w:rsid w:val="00213B31"/>
    <w:rsid w:val="00213EC0"/>
    <w:rsid w:val="00213EE5"/>
    <w:rsid w:val="00214137"/>
    <w:rsid w:val="002141E2"/>
    <w:rsid w:val="00214368"/>
    <w:rsid w:val="00214B2B"/>
    <w:rsid w:val="00214B4D"/>
    <w:rsid w:val="00214C17"/>
    <w:rsid w:val="00214F86"/>
    <w:rsid w:val="00214FA6"/>
    <w:rsid w:val="0021509C"/>
    <w:rsid w:val="002152AD"/>
    <w:rsid w:val="00215476"/>
    <w:rsid w:val="0021554A"/>
    <w:rsid w:val="0021618E"/>
    <w:rsid w:val="002161B4"/>
    <w:rsid w:val="00216642"/>
    <w:rsid w:val="0021667C"/>
    <w:rsid w:val="002166AF"/>
    <w:rsid w:val="002167D9"/>
    <w:rsid w:val="00216A22"/>
    <w:rsid w:val="00216EEC"/>
    <w:rsid w:val="00217445"/>
    <w:rsid w:val="0021798F"/>
    <w:rsid w:val="00217C37"/>
    <w:rsid w:val="00217CB8"/>
    <w:rsid w:val="00217E13"/>
    <w:rsid w:val="00217E62"/>
    <w:rsid w:val="00217EA8"/>
    <w:rsid w:val="0022004D"/>
    <w:rsid w:val="002202FE"/>
    <w:rsid w:val="00220349"/>
    <w:rsid w:val="00220562"/>
    <w:rsid w:val="0022057E"/>
    <w:rsid w:val="0022063E"/>
    <w:rsid w:val="00220796"/>
    <w:rsid w:val="002207A1"/>
    <w:rsid w:val="0022084E"/>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F38"/>
    <w:rsid w:val="00226FD1"/>
    <w:rsid w:val="0022737E"/>
    <w:rsid w:val="00227679"/>
    <w:rsid w:val="00227B21"/>
    <w:rsid w:val="002304EB"/>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9C"/>
    <w:rsid w:val="00236C96"/>
    <w:rsid w:val="00237125"/>
    <w:rsid w:val="002371F0"/>
    <w:rsid w:val="00237712"/>
    <w:rsid w:val="00237B33"/>
    <w:rsid w:val="00237C8B"/>
    <w:rsid w:val="00237DF5"/>
    <w:rsid w:val="00237E9C"/>
    <w:rsid w:val="00240071"/>
    <w:rsid w:val="00240169"/>
    <w:rsid w:val="00240561"/>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0D8"/>
    <w:rsid w:val="0024445A"/>
    <w:rsid w:val="0024469F"/>
    <w:rsid w:val="00244762"/>
    <w:rsid w:val="00244840"/>
    <w:rsid w:val="00244CC6"/>
    <w:rsid w:val="00244D86"/>
    <w:rsid w:val="00244E3D"/>
    <w:rsid w:val="00245223"/>
    <w:rsid w:val="0024539F"/>
    <w:rsid w:val="002454AE"/>
    <w:rsid w:val="00245564"/>
    <w:rsid w:val="002455C7"/>
    <w:rsid w:val="00245972"/>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3A3"/>
    <w:rsid w:val="00257615"/>
    <w:rsid w:val="0025784D"/>
    <w:rsid w:val="0025796D"/>
    <w:rsid w:val="00257BBD"/>
    <w:rsid w:val="00257EAF"/>
    <w:rsid w:val="00257EC6"/>
    <w:rsid w:val="00257ED6"/>
    <w:rsid w:val="00260201"/>
    <w:rsid w:val="0026037B"/>
    <w:rsid w:val="002604FD"/>
    <w:rsid w:val="002605E4"/>
    <w:rsid w:val="00260C7F"/>
    <w:rsid w:val="00260CD6"/>
    <w:rsid w:val="0026110D"/>
    <w:rsid w:val="002615F1"/>
    <w:rsid w:val="00261B80"/>
    <w:rsid w:val="00261DE7"/>
    <w:rsid w:val="0026204E"/>
    <w:rsid w:val="002622C9"/>
    <w:rsid w:val="002622ED"/>
    <w:rsid w:val="00262352"/>
    <w:rsid w:val="002623EE"/>
    <w:rsid w:val="00262400"/>
    <w:rsid w:val="002626EA"/>
    <w:rsid w:val="002628C6"/>
    <w:rsid w:val="0026296A"/>
    <w:rsid w:val="00262A15"/>
    <w:rsid w:val="00262CA4"/>
    <w:rsid w:val="00262D30"/>
    <w:rsid w:val="00263043"/>
    <w:rsid w:val="00263075"/>
    <w:rsid w:val="0026319E"/>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244"/>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4E"/>
    <w:rsid w:val="00272769"/>
    <w:rsid w:val="00272E7F"/>
    <w:rsid w:val="00273108"/>
    <w:rsid w:val="002731C8"/>
    <w:rsid w:val="0027386E"/>
    <w:rsid w:val="002739ED"/>
    <w:rsid w:val="00273A94"/>
    <w:rsid w:val="00273E7D"/>
    <w:rsid w:val="00274011"/>
    <w:rsid w:val="00274416"/>
    <w:rsid w:val="00274533"/>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1E"/>
    <w:rsid w:val="00276761"/>
    <w:rsid w:val="002769DC"/>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D75"/>
    <w:rsid w:val="00283E2E"/>
    <w:rsid w:val="00283ED2"/>
    <w:rsid w:val="00283FC0"/>
    <w:rsid w:val="002846A1"/>
    <w:rsid w:val="00284859"/>
    <w:rsid w:val="00284905"/>
    <w:rsid w:val="00284C10"/>
    <w:rsid w:val="00284F69"/>
    <w:rsid w:val="00285306"/>
    <w:rsid w:val="00285314"/>
    <w:rsid w:val="00285430"/>
    <w:rsid w:val="002856BE"/>
    <w:rsid w:val="00285712"/>
    <w:rsid w:val="0028577F"/>
    <w:rsid w:val="0028584C"/>
    <w:rsid w:val="0028596A"/>
    <w:rsid w:val="00285A13"/>
    <w:rsid w:val="00285C35"/>
    <w:rsid w:val="002860FB"/>
    <w:rsid w:val="002864B2"/>
    <w:rsid w:val="0028658C"/>
    <w:rsid w:val="002865ED"/>
    <w:rsid w:val="00286725"/>
    <w:rsid w:val="0028686B"/>
    <w:rsid w:val="00286FFB"/>
    <w:rsid w:val="00287093"/>
    <w:rsid w:val="002870D0"/>
    <w:rsid w:val="002870F7"/>
    <w:rsid w:val="00287166"/>
    <w:rsid w:val="002871FD"/>
    <w:rsid w:val="0028741D"/>
    <w:rsid w:val="0028742E"/>
    <w:rsid w:val="002874E4"/>
    <w:rsid w:val="002875F8"/>
    <w:rsid w:val="002876CA"/>
    <w:rsid w:val="00287906"/>
    <w:rsid w:val="00287930"/>
    <w:rsid w:val="002879D2"/>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B6"/>
    <w:rsid w:val="002918EC"/>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D61"/>
    <w:rsid w:val="00293F96"/>
    <w:rsid w:val="0029467E"/>
    <w:rsid w:val="00294B02"/>
    <w:rsid w:val="00294EEB"/>
    <w:rsid w:val="0029533F"/>
    <w:rsid w:val="0029551E"/>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2BA"/>
    <w:rsid w:val="002A5749"/>
    <w:rsid w:val="002A58D6"/>
    <w:rsid w:val="002A5B18"/>
    <w:rsid w:val="002A5D23"/>
    <w:rsid w:val="002A5D36"/>
    <w:rsid w:val="002A5ECF"/>
    <w:rsid w:val="002A60AE"/>
    <w:rsid w:val="002A6390"/>
    <w:rsid w:val="002A6B4C"/>
    <w:rsid w:val="002A6C81"/>
    <w:rsid w:val="002A6CB1"/>
    <w:rsid w:val="002A6CBC"/>
    <w:rsid w:val="002A6CFE"/>
    <w:rsid w:val="002A71C9"/>
    <w:rsid w:val="002A7544"/>
    <w:rsid w:val="002A77D7"/>
    <w:rsid w:val="002A7A0F"/>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974"/>
    <w:rsid w:val="002B1EAA"/>
    <w:rsid w:val="002B1EF8"/>
    <w:rsid w:val="002B20CC"/>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A0A"/>
    <w:rsid w:val="002B3A4E"/>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A71"/>
    <w:rsid w:val="002C0C93"/>
    <w:rsid w:val="002C0D61"/>
    <w:rsid w:val="002C0DA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07"/>
    <w:rsid w:val="002C34FA"/>
    <w:rsid w:val="002C354D"/>
    <w:rsid w:val="002C36A2"/>
    <w:rsid w:val="002C38AA"/>
    <w:rsid w:val="002C3A0B"/>
    <w:rsid w:val="002C3B26"/>
    <w:rsid w:val="002C3BAE"/>
    <w:rsid w:val="002C3CFE"/>
    <w:rsid w:val="002C407B"/>
    <w:rsid w:val="002C4310"/>
    <w:rsid w:val="002C43B0"/>
    <w:rsid w:val="002C4920"/>
    <w:rsid w:val="002C4B7F"/>
    <w:rsid w:val="002C4ECA"/>
    <w:rsid w:val="002C50AE"/>
    <w:rsid w:val="002C5179"/>
    <w:rsid w:val="002C5272"/>
    <w:rsid w:val="002C52BB"/>
    <w:rsid w:val="002C5322"/>
    <w:rsid w:val="002C53C5"/>
    <w:rsid w:val="002C5696"/>
    <w:rsid w:val="002C56DB"/>
    <w:rsid w:val="002C580F"/>
    <w:rsid w:val="002C5832"/>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516"/>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2C6"/>
    <w:rsid w:val="002E4723"/>
    <w:rsid w:val="002E4E06"/>
    <w:rsid w:val="002E51A3"/>
    <w:rsid w:val="002E54A1"/>
    <w:rsid w:val="002E5586"/>
    <w:rsid w:val="002E5875"/>
    <w:rsid w:val="002E58BE"/>
    <w:rsid w:val="002E59B7"/>
    <w:rsid w:val="002E6163"/>
    <w:rsid w:val="002E622F"/>
    <w:rsid w:val="002E62DD"/>
    <w:rsid w:val="002E6383"/>
    <w:rsid w:val="002E6675"/>
    <w:rsid w:val="002E6E1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01F"/>
    <w:rsid w:val="002F41C0"/>
    <w:rsid w:val="002F4344"/>
    <w:rsid w:val="002F4435"/>
    <w:rsid w:val="002F44BD"/>
    <w:rsid w:val="002F44E6"/>
    <w:rsid w:val="002F453E"/>
    <w:rsid w:val="002F4A13"/>
    <w:rsid w:val="002F4E0A"/>
    <w:rsid w:val="002F53B9"/>
    <w:rsid w:val="002F562B"/>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0E66"/>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60C"/>
    <w:rsid w:val="00302672"/>
    <w:rsid w:val="00302707"/>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3E7D"/>
    <w:rsid w:val="00304335"/>
    <w:rsid w:val="0030441F"/>
    <w:rsid w:val="00304454"/>
    <w:rsid w:val="00304758"/>
    <w:rsid w:val="0030476F"/>
    <w:rsid w:val="003047BF"/>
    <w:rsid w:val="0030490D"/>
    <w:rsid w:val="00304A48"/>
    <w:rsid w:val="00304AFE"/>
    <w:rsid w:val="00304B8A"/>
    <w:rsid w:val="00304F46"/>
    <w:rsid w:val="003052AB"/>
    <w:rsid w:val="003055EB"/>
    <w:rsid w:val="00305C6A"/>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143"/>
    <w:rsid w:val="003113D7"/>
    <w:rsid w:val="003114A8"/>
    <w:rsid w:val="0031161C"/>
    <w:rsid w:val="0031186E"/>
    <w:rsid w:val="00311A74"/>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2A2"/>
    <w:rsid w:val="0031639C"/>
    <w:rsid w:val="00316530"/>
    <w:rsid w:val="00316650"/>
    <w:rsid w:val="003167D3"/>
    <w:rsid w:val="00316A43"/>
    <w:rsid w:val="00316A48"/>
    <w:rsid w:val="00316AE9"/>
    <w:rsid w:val="00316B62"/>
    <w:rsid w:val="00316CC7"/>
    <w:rsid w:val="00316F85"/>
    <w:rsid w:val="00317248"/>
    <w:rsid w:val="00317263"/>
    <w:rsid w:val="00317339"/>
    <w:rsid w:val="00317343"/>
    <w:rsid w:val="0031737A"/>
    <w:rsid w:val="00320187"/>
    <w:rsid w:val="00320305"/>
    <w:rsid w:val="003203EF"/>
    <w:rsid w:val="00320658"/>
    <w:rsid w:val="003207F3"/>
    <w:rsid w:val="00320E72"/>
    <w:rsid w:val="00321207"/>
    <w:rsid w:val="003213AC"/>
    <w:rsid w:val="003217D2"/>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A1"/>
    <w:rsid w:val="003249B8"/>
    <w:rsid w:val="00324CE3"/>
    <w:rsid w:val="00325398"/>
    <w:rsid w:val="00325455"/>
    <w:rsid w:val="00325751"/>
    <w:rsid w:val="00325A09"/>
    <w:rsid w:val="00325CBA"/>
    <w:rsid w:val="00325E88"/>
    <w:rsid w:val="00325FA6"/>
    <w:rsid w:val="0032601E"/>
    <w:rsid w:val="00326139"/>
    <w:rsid w:val="003264D5"/>
    <w:rsid w:val="003265F3"/>
    <w:rsid w:val="0032669D"/>
    <w:rsid w:val="00326A80"/>
    <w:rsid w:val="00326B2E"/>
    <w:rsid w:val="00326FF0"/>
    <w:rsid w:val="00327291"/>
    <w:rsid w:val="003275A2"/>
    <w:rsid w:val="003275CB"/>
    <w:rsid w:val="003278B6"/>
    <w:rsid w:val="00327C96"/>
    <w:rsid w:val="00327F45"/>
    <w:rsid w:val="00327FE1"/>
    <w:rsid w:val="0033007A"/>
    <w:rsid w:val="0033016A"/>
    <w:rsid w:val="003301B9"/>
    <w:rsid w:val="003301C3"/>
    <w:rsid w:val="003303E8"/>
    <w:rsid w:val="00330B18"/>
    <w:rsid w:val="00330D71"/>
    <w:rsid w:val="003315DC"/>
    <w:rsid w:val="00331758"/>
    <w:rsid w:val="00331C19"/>
    <w:rsid w:val="00331D23"/>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A42"/>
    <w:rsid w:val="00337B5A"/>
    <w:rsid w:val="00337C7B"/>
    <w:rsid w:val="00337D1D"/>
    <w:rsid w:val="00337FC4"/>
    <w:rsid w:val="00340245"/>
    <w:rsid w:val="0034060B"/>
    <w:rsid w:val="0034065D"/>
    <w:rsid w:val="003407D2"/>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F1C"/>
    <w:rsid w:val="00344001"/>
    <w:rsid w:val="0034434C"/>
    <w:rsid w:val="0034434F"/>
    <w:rsid w:val="003445C2"/>
    <w:rsid w:val="003445D6"/>
    <w:rsid w:val="00344893"/>
    <w:rsid w:val="00344CA2"/>
    <w:rsid w:val="00344E50"/>
    <w:rsid w:val="00345469"/>
    <w:rsid w:val="00345723"/>
    <w:rsid w:val="0034581F"/>
    <w:rsid w:val="00345A10"/>
    <w:rsid w:val="00345F57"/>
    <w:rsid w:val="003460FF"/>
    <w:rsid w:val="00346218"/>
    <w:rsid w:val="003464F6"/>
    <w:rsid w:val="00346850"/>
    <w:rsid w:val="003469F1"/>
    <w:rsid w:val="00346B32"/>
    <w:rsid w:val="00346C45"/>
    <w:rsid w:val="00346CDC"/>
    <w:rsid w:val="00346D1A"/>
    <w:rsid w:val="00346FDB"/>
    <w:rsid w:val="00347095"/>
    <w:rsid w:val="003475F9"/>
    <w:rsid w:val="0034761D"/>
    <w:rsid w:val="00347954"/>
    <w:rsid w:val="00347AA6"/>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ACA"/>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39D"/>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EA8"/>
    <w:rsid w:val="003648E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CD"/>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B2"/>
    <w:rsid w:val="00376BFD"/>
    <w:rsid w:val="00376C7C"/>
    <w:rsid w:val="00376DE3"/>
    <w:rsid w:val="00376E80"/>
    <w:rsid w:val="00376FB2"/>
    <w:rsid w:val="00377AA4"/>
    <w:rsid w:val="00377AC7"/>
    <w:rsid w:val="00377DE5"/>
    <w:rsid w:val="00377E36"/>
    <w:rsid w:val="00377F4C"/>
    <w:rsid w:val="00377F7E"/>
    <w:rsid w:val="00380483"/>
    <w:rsid w:val="0038048D"/>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E3"/>
    <w:rsid w:val="00391B27"/>
    <w:rsid w:val="00391CA6"/>
    <w:rsid w:val="0039213A"/>
    <w:rsid w:val="003921D2"/>
    <w:rsid w:val="0039230A"/>
    <w:rsid w:val="00392327"/>
    <w:rsid w:val="00392353"/>
    <w:rsid w:val="0039239D"/>
    <w:rsid w:val="003924B2"/>
    <w:rsid w:val="003926DC"/>
    <w:rsid w:val="00392A03"/>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61C"/>
    <w:rsid w:val="00394702"/>
    <w:rsid w:val="0039477B"/>
    <w:rsid w:val="00394823"/>
    <w:rsid w:val="003948A5"/>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69"/>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185"/>
    <w:rsid w:val="003A3234"/>
    <w:rsid w:val="003A3562"/>
    <w:rsid w:val="003A359E"/>
    <w:rsid w:val="003A368D"/>
    <w:rsid w:val="003A3799"/>
    <w:rsid w:val="003A38FB"/>
    <w:rsid w:val="003A3CC8"/>
    <w:rsid w:val="003A3DA1"/>
    <w:rsid w:val="003A3E85"/>
    <w:rsid w:val="003A40D2"/>
    <w:rsid w:val="003A431B"/>
    <w:rsid w:val="003A4534"/>
    <w:rsid w:val="003A455D"/>
    <w:rsid w:val="003A4BB9"/>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64"/>
    <w:rsid w:val="003B27CC"/>
    <w:rsid w:val="003B2CF2"/>
    <w:rsid w:val="003B2F25"/>
    <w:rsid w:val="003B3002"/>
    <w:rsid w:val="003B30AB"/>
    <w:rsid w:val="003B3E4A"/>
    <w:rsid w:val="003B4082"/>
    <w:rsid w:val="003B4783"/>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57A"/>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24"/>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3E6C"/>
    <w:rsid w:val="003D40F5"/>
    <w:rsid w:val="003D414E"/>
    <w:rsid w:val="003D423A"/>
    <w:rsid w:val="003D42C0"/>
    <w:rsid w:val="003D43D3"/>
    <w:rsid w:val="003D4653"/>
    <w:rsid w:val="003D488D"/>
    <w:rsid w:val="003D4906"/>
    <w:rsid w:val="003D4A70"/>
    <w:rsid w:val="003D4A82"/>
    <w:rsid w:val="003D4B0B"/>
    <w:rsid w:val="003D4BAB"/>
    <w:rsid w:val="003D4E5F"/>
    <w:rsid w:val="003D51B9"/>
    <w:rsid w:val="003D51E5"/>
    <w:rsid w:val="003D52F9"/>
    <w:rsid w:val="003D56E6"/>
    <w:rsid w:val="003D575F"/>
    <w:rsid w:val="003D5875"/>
    <w:rsid w:val="003D58D6"/>
    <w:rsid w:val="003D59FB"/>
    <w:rsid w:val="003D5AE6"/>
    <w:rsid w:val="003D5DEC"/>
    <w:rsid w:val="003D5FE3"/>
    <w:rsid w:val="003D6498"/>
    <w:rsid w:val="003D6899"/>
    <w:rsid w:val="003D6B84"/>
    <w:rsid w:val="003D6B8C"/>
    <w:rsid w:val="003D6C7D"/>
    <w:rsid w:val="003D6D4E"/>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DC8"/>
    <w:rsid w:val="003E21A8"/>
    <w:rsid w:val="003E22EF"/>
    <w:rsid w:val="003E281C"/>
    <w:rsid w:val="003E292E"/>
    <w:rsid w:val="003E2A2E"/>
    <w:rsid w:val="003E2B3B"/>
    <w:rsid w:val="003E2B91"/>
    <w:rsid w:val="003E2D06"/>
    <w:rsid w:val="003E2E15"/>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78B"/>
    <w:rsid w:val="003E792A"/>
    <w:rsid w:val="003E7BD4"/>
    <w:rsid w:val="003F0228"/>
    <w:rsid w:val="003F022F"/>
    <w:rsid w:val="003F0461"/>
    <w:rsid w:val="003F0781"/>
    <w:rsid w:val="003F07E2"/>
    <w:rsid w:val="003F0A92"/>
    <w:rsid w:val="003F0C88"/>
    <w:rsid w:val="003F0D04"/>
    <w:rsid w:val="003F122D"/>
    <w:rsid w:val="003F14D8"/>
    <w:rsid w:val="003F158D"/>
    <w:rsid w:val="003F1718"/>
    <w:rsid w:val="003F1F9E"/>
    <w:rsid w:val="003F2191"/>
    <w:rsid w:val="003F21E4"/>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9F0"/>
    <w:rsid w:val="003F6A80"/>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4C5"/>
    <w:rsid w:val="0040567F"/>
    <w:rsid w:val="004056C1"/>
    <w:rsid w:val="00405789"/>
    <w:rsid w:val="00405940"/>
    <w:rsid w:val="00405BB1"/>
    <w:rsid w:val="00405C17"/>
    <w:rsid w:val="00405C81"/>
    <w:rsid w:val="00405CFC"/>
    <w:rsid w:val="0040655A"/>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07BF7"/>
    <w:rsid w:val="00407CC3"/>
    <w:rsid w:val="004100CC"/>
    <w:rsid w:val="004100F9"/>
    <w:rsid w:val="00410544"/>
    <w:rsid w:val="0041090A"/>
    <w:rsid w:val="00410B05"/>
    <w:rsid w:val="00410C20"/>
    <w:rsid w:val="00410E28"/>
    <w:rsid w:val="004111AB"/>
    <w:rsid w:val="004112C2"/>
    <w:rsid w:val="0041152A"/>
    <w:rsid w:val="00411544"/>
    <w:rsid w:val="004117C1"/>
    <w:rsid w:val="00411897"/>
    <w:rsid w:val="004118CE"/>
    <w:rsid w:val="004119FE"/>
    <w:rsid w:val="00411A15"/>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43A"/>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BC1"/>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EBF"/>
    <w:rsid w:val="00420F35"/>
    <w:rsid w:val="00420FE6"/>
    <w:rsid w:val="0042128D"/>
    <w:rsid w:val="00421484"/>
    <w:rsid w:val="004214DB"/>
    <w:rsid w:val="004215B8"/>
    <w:rsid w:val="00421BFB"/>
    <w:rsid w:val="00421D59"/>
    <w:rsid w:val="00421EB3"/>
    <w:rsid w:val="00422424"/>
    <w:rsid w:val="004226BD"/>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54"/>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394"/>
    <w:rsid w:val="004304C5"/>
    <w:rsid w:val="004305CC"/>
    <w:rsid w:val="004306C8"/>
    <w:rsid w:val="004306F8"/>
    <w:rsid w:val="00430815"/>
    <w:rsid w:val="0043092B"/>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92"/>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1EC"/>
    <w:rsid w:val="004344B7"/>
    <w:rsid w:val="00434840"/>
    <w:rsid w:val="004348A3"/>
    <w:rsid w:val="0043498E"/>
    <w:rsid w:val="004349BF"/>
    <w:rsid w:val="00434D74"/>
    <w:rsid w:val="0043505E"/>
    <w:rsid w:val="00435337"/>
    <w:rsid w:val="00435385"/>
    <w:rsid w:val="004353C7"/>
    <w:rsid w:val="00435536"/>
    <w:rsid w:val="0043555B"/>
    <w:rsid w:val="00435F99"/>
    <w:rsid w:val="00436013"/>
    <w:rsid w:val="00436316"/>
    <w:rsid w:val="004364B0"/>
    <w:rsid w:val="0043666B"/>
    <w:rsid w:val="004369BA"/>
    <w:rsid w:val="00436B53"/>
    <w:rsid w:val="00436BFB"/>
    <w:rsid w:val="00436FFD"/>
    <w:rsid w:val="00437070"/>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1F52"/>
    <w:rsid w:val="00442243"/>
    <w:rsid w:val="004423DE"/>
    <w:rsid w:val="004423F4"/>
    <w:rsid w:val="0044240E"/>
    <w:rsid w:val="00442543"/>
    <w:rsid w:val="00442A84"/>
    <w:rsid w:val="00442BC6"/>
    <w:rsid w:val="004430BB"/>
    <w:rsid w:val="004431A7"/>
    <w:rsid w:val="00443636"/>
    <w:rsid w:val="0044365F"/>
    <w:rsid w:val="0044383B"/>
    <w:rsid w:val="00443B3F"/>
    <w:rsid w:val="00443B9B"/>
    <w:rsid w:val="00443BD1"/>
    <w:rsid w:val="00444289"/>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7AE"/>
    <w:rsid w:val="00446AB1"/>
    <w:rsid w:val="00446B58"/>
    <w:rsid w:val="00446C69"/>
    <w:rsid w:val="00446E59"/>
    <w:rsid w:val="004473B1"/>
    <w:rsid w:val="00447D56"/>
    <w:rsid w:val="00447E53"/>
    <w:rsid w:val="00447EB6"/>
    <w:rsid w:val="00447F16"/>
    <w:rsid w:val="004504F0"/>
    <w:rsid w:val="004504FE"/>
    <w:rsid w:val="0045093C"/>
    <w:rsid w:val="00450D50"/>
    <w:rsid w:val="00451076"/>
    <w:rsid w:val="004510BF"/>
    <w:rsid w:val="004511CD"/>
    <w:rsid w:val="0045139D"/>
    <w:rsid w:val="004513B1"/>
    <w:rsid w:val="004514CB"/>
    <w:rsid w:val="00451A83"/>
    <w:rsid w:val="00451DAF"/>
    <w:rsid w:val="004521BD"/>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DD3"/>
    <w:rsid w:val="00455E18"/>
    <w:rsid w:val="00455F7A"/>
    <w:rsid w:val="00455FBB"/>
    <w:rsid w:val="004560F5"/>
    <w:rsid w:val="004564C9"/>
    <w:rsid w:val="00456556"/>
    <w:rsid w:val="00456752"/>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260"/>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96"/>
    <w:rsid w:val="004641E8"/>
    <w:rsid w:val="0046420E"/>
    <w:rsid w:val="00464535"/>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D9B"/>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A78"/>
    <w:rsid w:val="00473B52"/>
    <w:rsid w:val="00473BCA"/>
    <w:rsid w:val="00473E75"/>
    <w:rsid w:val="00473F03"/>
    <w:rsid w:val="00473F20"/>
    <w:rsid w:val="00473F99"/>
    <w:rsid w:val="00474059"/>
    <w:rsid w:val="00474153"/>
    <w:rsid w:val="004741B0"/>
    <w:rsid w:val="004741ED"/>
    <w:rsid w:val="00474489"/>
    <w:rsid w:val="00474494"/>
    <w:rsid w:val="004747C0"/>
    <w:rsid w:val="00474901"/>
    <w:rsid w:val="00474D4D"/>
    <w:rsid w:val="00474DB4"/>
    <w:rsid w:val="00474F7A"/>
    <w:rsid w:val="00475106"/>
    <w:rsid w:val="004755A4"/>
    <w:rsid w:val="004755B2"/>
    <w:rsid w:val="00475607"/>
    <w:rsid w:val="004759A0"/>
    <w:rsid w:val="004759D6"/>
    <w:rsid w:val="00475DDF"/>
    <w:rsid w:val="00475EF9"/>
    <w:rsid w:val="004760A4"/>
    <w:rsid w:val="00476129"/>
    <w:rsid w:val="0047647F"/>
    <w:rsid w:val="00476816"/>
    <w:rsid w:val="00476822"/>
    <w:rsid w:val="004768A1"/>
    <w:rsid w:val="004768DD"/>
    <w:rsid w:val="004769D3"/>
    <w:rsid w:val="00476D57"/>
    <w:rsid w:val="004771C9"/>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5DA"/>
    <w:rsid w:val="00484762"/>
    <w:rsid w:val="0048479B"/>
    <w:rsid w:val="00484B12"/>
    <w:rsid w:val="00484B23"/>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25A"/>
    <w:rsid w:val="004A4329"/>
    <w:rsid w:val="004A4342"/>
    <w:rsid w:val="004A43A8"/>
    <w:rsid w:val="004A44F5"/>
    <w:rsid w:val="004A458C"/>
    <w:rsid w:val="004A4670"/>
    <w:rsid w:val="004A4848"/>
    <w:rsid w:val="004A48BB"/>
    <w:rsid w:val="004A4CB1"/>
    <w:rsid w:val="004A4F52"/>
    <w:rsid w:val="004A4F88"/>
    <w:rsid w:val="004A507C"/>
    <w:rsid w:val="004A5161"/>
    <w:rsid w:val="004A56B5"/>
    <w:rsid w:val="004A5F43"/>
    <w:rsid w:val="004A5F7D"/>
    <w:rsid w:val="004A6064"/>
    <w:rsid w:val="004A60FC"/>
    <w:rsid w:val="004A622D"/>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5FD"/>
    <w:rsid w:val="004B07E2"/>
    <w:rsid w:val="004B0983"/>
    <w:rsid w:val="004B0A52"/>
    <w:rsid w:val="004B0BD6"/>
    <w:rsid w:val="004B1124"/>
    <w:rsid w:val="004B1186"/>
    <w:rsid w:val="004B14FA"/>
    <w:rsid w:val="004B1565"/>
    <w:rsid w:val="004B1D68"/>
    <w:rsid w:val="004B1FD7"/>
    <w:rsid w:val="004B2764"/>
    <w:rsid w:val="004B2C16"/>
    <w:rsid w:val="004B2C7A"/>
    <w:rsid w:val="004B2E12"/>
    <w:rsid w:val="004B2EF7"/>
    <w:rsid w:val="004B2FC6"/>
    <w:rsid w:val="004B31A0"/>
    <w:rsid w:val="004B350E"/>
    <w:rsid w:val="004B3630"/>
    <w:rsid w:val="004B39DB"/>
    <w:rsid w:val="004B3B99"/>
    <w:rsid w:val="004B3D57"/>
    <w:rsid w:val="004B4245"/>
    <w:rsid w:val="004B42B4"/>
    <w:rsid w:val="004B460C"/>
    <w:rsid w:val="004B48BB"/>
    <w:rsid w:val="004B49DE"/>
    <w:rsid w:val="004B4A87"/>
    <w:rsid w:val="004B4B4C"/>
    <w:rsid w:val="004B4BCE"/>
    <w:rsid w:val="004B4CB5"/>
    <w:rsid w:val="004B4D8B"/>
    <w:rsid w:val="004B4EC4"/>
    <w:rsid w:val="004B5240"/>
    <w:rsid w:val="004B5274"/>
    <w:rsid w:val="004B5524"/>
    <w:rsid w:val="004B5553"/>
    <w:rsid w:val="004B5658"/>
    <w:rsid w:val="004B5761"/>
    <w:rsid w:val="004B578D"/>
    <w:rsid w:val="004B59A8"/>
    <w:rsid w:val="004B5AA5"/>
    <w:rsid w:val="004B5B6A"/>
    <w:rsid w:val="004B5C1D"/>
    <w:rsid w:val="004B5E15"/>
    <w:rsid w:val="004B5E50"/>
    <w:rsid w:val="004B6079"/>
    <w:rsid w:val="004B6107"/>
    <w:rsid w:val="004B6150"/>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CBF"/>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1D6"/>
    <w:rsid w:val="004C228C"/>
    <w:rsid w:val="004C22D4"/>
    <w:rsid w:val="004C22FC"/>
    <w:rsid w:val="004C2840"/>
    <w:rsid w:val="004C288A"/>
    <w:rsid w:val="004C2F53"/>
    <w:rsid w:val="004C2F6C"/>
    <w:rsid w:val="004C306D"/>
    <w:rsid w:val="004C325D"/>
    <w:rsid w:val="004C3317"/>
    <w:rsid w:val="004C36AD"/>
    <w:rsid w:val="004C36B4"/>
    <w:rsid w:val="004C3976"/>
    <w:rsid w:val="004C39EC"/>
    <w:rsid w:val="004C3D8B"/>
    <w:rsid w:val="004C3DB9"/>
    <w:rsid w:val="004C3DCE"/>
    <w:rsid w:val="004C3F4B"/>
    <w:rsid w:val="004C4082"/>
    <w:rsid w:val="004C40CF"/>
    <w:rsid w:val="004C43B8"/>
    <w:rsid w:val="004C486E"/>
    <w:rsid w:val="004C4A2C"/>
    <w:rsid w:val="004C4A30"/>
    <w:rsid w:val="004C4AE7"/>
    <w:rsid w:val="004C4BCC"/>
    <w:rsid w:val="004C4CF9"/>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03"/>
    <w:rsid w:val="004D1B15"/>
    <w:rsid w:val="004D1E13"/>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14"/>
    <w:rsid w:val="004D3D3C"/>
    <w:rsid w:val="004D3DF9"/>
    <w:rsid w:val="004D4132"/>
    <w:rsid w:val="004D45AA"/>
    <w:rsid w:val="004D46C5"/>
    <w:rsid w:val="004D49B1"/>
    <w:rsid w:val="004D4C89"/>
    <w:rsid w:val="004D4F45"/>
    <w:rsid w:val="004D5082"/>
    <w:rsid w:val="004D526C"/>
    <w:rsid w:val="004D52F3"/>
    <w:rsid w:val="004D541E"/>
    <w:rsid w:val="004D543A"/>
    <w:rsid w:val="004D5590"/>
    <w:rsid w:val="004D55D0"/>
    <w:rsid w:val="004D57ED"/>
    <w:rsid w:val="004D598D"/>
    <w:rsid w:val="004D5BE8"/>
    <w:rsid w:val="004D5E46"/>
    <w:rsid w:val="004D64B2"/>
    <w:rsid w:val="004D66D9"/>
    <w:rsid w:val="004D6765"/>
    <w:rsid w:val="004D6B60"/>
    <w:rsid w:val="004D6FC1"/>
    <w:rsid w:val="004D7442"/>
    <w:rsid w:val="004D7568"/>
    <w:rsid w:val="004D78AA"/>
    <w:rsid w:val="004D79C6"/>
    <w:rsid w:val="004D7EDE"/>
    <w:rsid w:val="004D7FA6"/>
    <w:rsid w:val="004E00B0"/>
    <w:rsid w:val="004E0375"/>
    <w:rsid w:val="004E053E"/>
    <w:rsid w:val="004E081B"/>
    <w:rsid w:val="004E0915"/>
    <w:rsid w:val="004E0A30"/>
    <w:rsid w:val="004E0A50"/>
    <w:rsid w:val="004E0C5E"/>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40E"/>
    <w:rsid w:val="004E35AA"/>
    <w:rsid w:val="004E37D4"/>
    <w:rsid w:val="004E382C"/>
    <w:rsid w:val="004E39D3"/>
    <w:rsid w:val="004E3CDE"/>
    <w:rsid w:val="004E3FC3"/>
    <w:rsid w:val="004E3FF2"/>
    <w:rsid w:val="004E42A6"/>
    <w:rsid w:val="004E44D0"/>
    <w:rsid w:val="004E4895"/>
    <w:rsid w:val="004E4952"/>
    <w:rsid w:val="004E4AAB"/>
    <w:rsid w:val="004E4D48"/>
    <w:rsid w:val="004E4F1C"/>
    <w:rsid w:val="004E5271"/>
    <w:rsid w:val="004E5312"/>
    <w:rsid w:val="004E567F"/>
    <w:rsid w:val="004E572A"/>
    <w:rsid w:val="004E5870"/>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F0319"/>
    <w:rsid w:val="004F0731"/>
    <w:rsid w:val="004F0747"/>
    <w:rsid w:val="004F0ACD"/>
    <w:rsid w:val="004F0C5B"/>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B64"/>
    <w:rsid w:val="004F4FDD"/>
    <w:rsid w:val="004F50AD"/>
    <w:rsid w:val="004F5140"/>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50023C"/>
    <w:rsid w:val="00500984"/>
    <w:rsid w:val="00500A03"/>
    <w:rsid w:val="00500AC9"/>
    <w:rsid w:val="00500DA9"/>
    <w:rsid w:val="00500FA8"/>
    <w:rsid w:val="005013E9"/>
    <w:rsid w:val="00501649"/>
    <w:rsid w:val="00501682"/>
    <w:rsid w:val="005016C9"/>
    <w:rsid w:val="005017FC"/>
    <w:rsid w:val="00501942"/>
    <w:rsid w:val="00501BD4"/>
    <w:rsid w:val="00501E75"/>
    <w:rsid w:val="005024F5"/>
    <w:rsid w:val="0050252F"/>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9D"/>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3D6"/>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137"/>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3B9"/>
    <w:rsid w:val="005215D4"/>
    <w:rsid w:val="00521663"/>
    <w:rsid w:val="005217E8"/>
    <w:rsid w:val="00521851"/>
    <w:rsid w:val="0052192E"/>
    <w:rsid w:val="005224FF"/>
    <w:rsid w:val="005226C2"/>
    <w:rsid w:val="0052276E"/>
    <w:rsid w:val="005227C6"/>
    <w:rsid w:val="00522A2D"/>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5C5"/>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3C7"/>
    <w:rsid w:val="005325EE"/>
    <w:rsid w:val="00532654"/>
    <w:rsid w:val="005326F2"/>
    <w:rsid w:val="005327D2"/>
    <w:rsid w:val="005327E8"/>
    <w:rsid w:val="005328F9"/>
    <w:rsid w:val="00532BE3"/>
    <w:rsid w:val="00532E4F"/>
    <w:rsid w:val="00532E86"/>
    <w:rsid w:val="00533568"/>
    <w:rsid w:val="005335C9"/>
    <w:rsid w:val="00533762"/>
    <w:rsid w:val="005338EA"/>
    <w:rsid w:val="00533912"/>
    <w:rsid w:val="00533C0A"/>
    <w:rsid w:val="00533C2D"/>
    <w:rsid w:val="00533EDA"/>
    <w:rsid w:val="00533F25"/>
    <w:rsid w:val="00533FD9"/>
    <w:rsid w:val="005341C6"/>
    <w:rsid w:val="00534376"/>
    <w:rsid w:val="0053484F"/>
    <w:rsid w:val="00534959"/>
    <w:rsid w:val="00534AD0"/>
    <w:rsid w:val="00534BBD"/>
    <w:rsid w:val="00534CDA"/>
    <w:rsid w:val="00534E54"/>
    <w:rsid w:val="00534FA7"/>
    <w:rsid w:val="0053535F"/>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05"/>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963"/>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7F"/>
    <w:rsid w:val="005473EF"/>
    <w:rsid w:val="00547524"/>
    <w:rsid w:val="005476CA"/>
    <w:rsid w:val="005478D7"/>
    <w:rsid w:val="00547F9C"/>
    <w:rsid w:val="005501FB"/>
    <w:rsid w:val="005503D2"/>
    <w:rsid w:val="005505D4"/>
    <w:rsid w:val="005506ED"/>
    <w:rsid w:val="00550771"/>
    <w:rsid w:val="005507E7"/>
    <w:rsid w:val="0055095F"/>
    <w:rsid w:val="005509B9"/>
    <w:rsid w:val="00550A08"/>
    <w:rsid w:val="00550CCA"/>
    <w:rsid w:val="00550D2B"/>
    <w:rsid w:val="00550D55"/>
    <w:rsid w:val="00550DE2"/>
    <w:rsid w:val="00551159"/>
    <w:rsid w:val="005513E9"/>
    <w:rsid w:val="005518BE"/>
    <w:rsid w:val="00551941"/>
    <w:rsid w:val="00551A02"/>
    <w:rsid w:val="00551AC0"/>
    <w:rsid w:val="00551B4D"/>
    <w:rsid w:val="00551C85"/>
    <w:rsid w:val="00551F80"/>
    <w:rsid w:val="00551FF2"/>
    <w:rsid w:val="005520ED"/>
    <w:rsid w:val="005522D2"/>
    <w:rsid w:val="005525B7"/>
    <w:rsid w:val="005526FA"/>
    <w:rsid w:val="00552768"/>
    <w:rsid w:val="005527B2"/>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A42"/>
    <w:rsid w:val="00554FE7"/>
    <w:rsid w:val="0055508D"/>
    <w:rsid w:val="005550F2"/>
    <w:rsid w:val="00555341"/>
    <w:rsid w:val="00555A56"/>
    <w:rsid w:val="00555BC1"/>
    <w:rsid w:val="00555BE8"/>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57F5F"/>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BCE"/>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A8"/>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02"/>
    <w:rsid w:val="00565AB3"/>
    <w:rsid w:val="00566005"/>
    <w:rsid w:val="0056601C"/>
    <w:rsid w:val="00566244"/>
    <w:rsid w:val="00566418"/>
    <w:rsid w:val="00566532"/>
    <w:rsid w:val="0056663D"/>
    <w:rsid w:val="005668B5"/>
    <w:rsid w:val="00566ADD"/>
    <w:rsid w:val="00566BA6"/>
    <w:rsid w:val="00566D9F"/>
    <w:rsid w:val="00566EFD"/>
    <w:rsid w:val="00566FBD"/>
    <w:rsid w:val="00567211"/>
    <w:rsid w:val="005672DB"/>
    <w:rsid w:val="00567674"/>
    <w:rsid w:val="00567C2A"/>
    <w:rsid w:val="00567C4F"/>
    <w:rsid w:val="00567DAA"/>
    <w:rsid w:val="00567E9C"/>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289"/>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8CB"/>
    <w:rsid w:val="00593C7C"/>
    <w:rsid w:val="00593D33"/>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3C2"/>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DB9"/>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791"/>
    <w:rsid w:val="005A7D06"/>
    <w:rsid w:val="005A7E7E"/>
    <w:rsid w:val="005A7F16"/>
    <w:rsid w:val="005B0002"/>
    <w:rsid w:val="005B007D"/>
    <w:rsid w:val="005B02E6"/>
    <w:rsid w:val="005B032A"/>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06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6B3"/>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6B4"/>
    <w:rsid w:val="005C76C6"/>
    <w:rsid w:val="005C7811"/>
    <w:rsid w:val="005C7C45"/>
    <w:rsid w:val="005C7F60"/>
    <w:rsid w:val="005D0079"/>
    <w:rsid w:val="005D02EF"/>
    <w:rsid w:val="005D032D"/>
    <w:rsid w:val="005D0456"/>
    <w:rsid w:val="005D04B0"/>
    <w:rsid w:val="005D0859"/>
    <w:rsid w:val="005D088A"/>
    <w:rsid w:val="005D10FC"/>
    <w:rsid w:val="005D15F9"/>
    <w:rsid w:val="005D161F"/>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668"/>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620"/>
    <w:rsid w:val="005E291A"/>
    <w:rsid w:val="005E2B37"/>
    <w:rsid w:val="005E33C3"/>
    <w:rsid w:val="005E3679"/>
    <w:rsid w:val="005E3A8C"/>
    <w:rsid w:val="005E3DB2"/>
    <w:rsid w:val="005E4759"/>
    <w:rsid w:val="005E47C2"/>
    <w:rsid w:val="005E4A56"/>
    <w:rsid w:val="005E4BD8"/>
    <w:rsid w:val="005E4F07"/>
    <w:rsid w:val="005E4FE1"/>
    <w:rsid w:val="005E5327"/>
    <w:rsid w:val="005E5605"/>
    <w:rsid w:val="005E5AC7"/>
    <w:rsid w:val="005E5B6D"/>
    <w:rsid w:val="005E5D33"/>
    <w:rsid w:val="005E6164"/>
    <w:rsid w:val="005E6402"/>
    <w:rsid w:val="005E6430"/>
    <w:rsid w:val="005E6457"/>
    <w:rsid w:val="005E64C2"/>
    <w:rsid w:val="005E657D"/>
    <w:rsid w:val="005E6E35"/>
    <w:rsid w:val="005E6EB7"/>
    <w:rsid w:val="005E72AA"/>
    <w:rsid w:val="005E73CA"/>
    <w:rsid w:val="005E74F8"/>
    <w:rsid w:val="005E76B5"/>
    <w:rsid w:val="005E7814"/>
    <w:rsid w:val="005E792F"/>
    <w:rsid w:val="005E7E29"/>
    <w:rsid w:val="005F035F"/>
    <w:rsid w:val="005F0396"/>
    <w:rsid w:val="005F03BF"/>
    <w:rsid w:val="005F048D"/>
    <w:rsid w:val="005F049F"/>
    <w:rsid w:val="005F0553"/>
    <w:rsid w:val="005F0580"/>
    <w:rsid w:val="005F0801"/>
    <w:rsid w:val="005F0F57"/>
    <w:rsid w:val="005F0FC1"/>
    <w:rsid w:val="005F0FD2"/>
    <w:rsid w:val="005F173C"/>
    <w:rsid w:val="005F18D0"/>
    <w:rsid w:val="005F1AED"/>
    <w:rsid w:val="005F215B"/>
    <w:rsid w:val="005F22AF"/>
    <w:rsid w:val="005F25BE"/>
    <w:rsid w:val="005F2711"/>
    <w:rsid w:val="005F2739"/>
    <w:rsid w:val="005F27CD"/>
    <w:rsid w:val="005F2AB4"/>
    <w:rsid w:val="005F2BAE"/>
    <w:rsid w:val="005F2C1C"/>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9DA"/>
    <w:rsid w:val="005F4AD8"/>
    <w:rsid w:val="005F4EB4"/>
    <w:rsid w:val="005F4EF9"/>
    <w:rsid w:val="005F4F45"/>
    <w:rsid w:val="005F4F5C"/>
    <w:rsid w:val="005F4FE9"/>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9F3"/>
    <w:rsid w:val="005F7CBF"/>
    <w:rsid w:val="005F7E87"/>
    <w:rsid w:val="005F7E9E"/>
    <w:rsid w:val="005F7ED5"/>
    <w:rsid w:val="00600076"/>
    <w:rsid w:val="00600132"/>
    <w:rsid w:val="006002C0"/>
    <w:rsid w:val="00600305"/>
    <w:rsid w:val="00600574"/>
    <w:rsid w:val="00600AC3"/>
    <w:rsid w:val="00600B86"/>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399"/>
    <w:rsid w:val="00602768"/>
    <w:rsid w:val="00602B23"/>
    <w:rsid w:val="00602C9A"/>
    <w:rsid w:val="00602E2A"/>
    <w:rsid w:val="00602EDC"/>
    <w:rsid w:val="00602F1C"/>
    <w:rsid w:val="0060305E"/>
    <w:rsid w:val="00603072"/>
    <w:rsid w:val="00603113"/>
    <w:rsid w:val="006032B0"/>
    <w:rsid w:val="00603493"/>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568"/>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E9D"/>
    <w:rsid w:val="00615FA2"/>
    <w:rsid w:val="00616057"/>
    <w:rsid w:val="0061636D"/>
    <w:rsid w:val="006168DF"/>
    <w:rsid w:val="0061698F"/>
    <w:rsid w:val="00616A4C"/>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6F1"/>
    <w:rsid w:val="00623A26"/>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513"/>
    <w:rsid w:val="00626622"/>
    <w:rsid w:val="00626664"/>
    <w:rsid w:val="00626959"/>
    <w:rsid w:val="006269EF"/>
    <w:rsid w:val="006269F6"/>
    <w:rsid w:val="006269F7"/>
    <w:rsid w:val="0062711B"/>
    <w:rsid w:val="006274B7"/>
    <w:rsid w:val="0062759C"/>
    <w:rsid w:val="00627D8F"/>
    <w:rsid w:val="00627E31"/>
    <w:rsid w:val="00627E72"/>
    <w:rsid w:val="00627EA6"/>
    <w:rsid w:val="00627FA7"/>
    <w:rsid w:val="00630146"/>
    <w:rsid w:val="0063019B"/>
    <w:rsid w:val="00630254"/>
    <w:rsid w:val="00630272"/>
    <w:rsid w:val="006302E5"/>
    <w:rsid w:val="00630341"/>
    <w:rsid w:val="006307CB"/>
    <w:rsid w:val="00630865"/>
    <w:rsid w:val="006309C3"/>
    <w:rsid w:val="00630B04"/>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930"/>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AA"/>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AA8"/>
    <w:rsid w:val="00644CBB"/>
    <w:rsid w:val="00644D6E"/>
    <w:rsid w:val="00644EBD"/>
    <w:rsid w:val="00645218"/>
    <w:rsid w:val="0064573F"/>
    <w:rsid w:val="0064596C"/>
    <w:rsid w:val="00645AE4"/>
    <w:rsid w:val="006463DB"/>
    <w:rsid w:val="006464DA"/>
    <w:rsid w:val="006465F8"/>
    <w:rsid w:val="0064695D"/>
    <w:rsid w:val="0064699C"/>
    <w:rsid w:val="00646A70"/>
    <w:rsid w:val="00646DFA"/>
    <w:rsid w:val="00646E0D"/>
    <w:rsid w:val="00646F0D"/>
    <w:rsid w:val="00646F40"/>
    <w:rsid w:val="0064725E"/>
    <w:rsid w:val="0064736E"/>
    <w:rsid w:val="00647402"/>
    <w:rsid w:val="00647B99"/>
    <w:rsid w:val="00647D06"/>
    <w:rsid w:val="00647E7B"/>
    <w:rsid w:val="00647ED1"/>
    <w:rsid w:val="00650002"/>
    <w:rsid w:val="00650145"/>
    <w:rsid w:val="006502FC"/>
    <w:rsid w:val="00650441"/>
    <w:rsid w:val="00650683"/>
    <w:rsid w:val="00650A9A"/>
    <w:rsid w:val="00650D13"/>
    <w:rsid w:val="00650D42"/>
    <w:rsid w:val="00650F31"/>
    <w:rsid w:val="00651076"/>
    <w:rsid w:val="00651223"/>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64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30"/>
    <w:rsid w:val="00667475"/>
    <w:rsid w:val="006676E0"/>
    <w:rsid w:val="00667730"/>
    <w:rsid w:val="00667846"/>
    <w:rsid w:val="006679B8"/>
    <w:rsid w:val="006679EB"/>
    <w:rsid w:val="00667AC1"/>
    <w:rsid w:val="00667BC5"/>
    <w:rsid w:val="00667C2B"/>
    <w:rsid w:val="00667D0D"/>
    <w:rsid w:val="0067003B"/>
    <w:rsid w:val="00670073"/>
    <w:rsid w:val="00670088"/>
    <w:rsid w:val="00670209"/>
    <w:rsid w:val="006702F1"/>
    <w:rsid w:val="00670413"/>
    <w:rsid w:val="00670456"/>
    <w:rsid w:val="00670815"/>
    <w:rsid w:val="0067085A"/>
    <w:rsid w:val="0067085F"/>
    <w:rsid w:val="006708B6"/>
    <w:rsid w:val="00670C2C"/>
    <w:rsid w:val="00670DCD"/>
    <w:rsid w:val="00670E7B"/>
    <w:rsid w:val="00671152"/>
    <w:rsid w:val="00671194"/>
    <w:rsid w:val="00671220"/>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B79"/>
    <w:rsid w:val="006761C4"/>
    <w:rsid w:val="006762A2"/>
    <w:rsid w:val="006762B9"/>
    <w:rsid w:val="006762FC"/>
    <w:rsid w:val="006763C0"/>
    <w:rsid w:val="006765BC"/>
    <w:rsid w:val="006768CA"/>
    <w:rsid w:val="006768CC"/>
    <w:rsid w:val="0067693D"/>
    <w:rsid w:val="006769FE"/>
    <w:rsid w:val="00676A75"/>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74E"/>
    <w:rsid w:val="0068688C"/>
    <w:rsid w:val="00686A1D"/>
    <w:rsid w:val="00686B66"/>
    <w:rsid w:val="00686DAF"/>
    <w:rsid w:val="00686E91"/>
    <w:rsid w:val="00687145"/>
    <w:rsid w:val="006873E0"/>
    <w:rsid w:val="006875FB"/>
    <w:rsid w:val="0068768A"/>
    <w:rsid w:val="00687AFD"/>
    <w:rsid w:val="00687C7A"/>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0CE"/>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B17"/>
    <w:rsid w:val="00694D58"/>
    <w:rsid w:val="00694D81"/>
    <w:rsid w:val="00694E13"/>
    <w:rsid w:val="00694F94"/>
    <w:rsid w:val="0069513D"/>
    <w:rsid w:val="006953D2"/>
    <w:rsid w:val="0069563A"/>
    <w:rsid w:val="006956D1"/>
    <w:rsid w:val="0069579C"/>
    <w:rsid w:val="006957BC"/>
    <w:rsid w:val="006957D8"/>
    <w:rsid w:val="00695910"/>
    <w:rsid w:val="00695947"/>
    <w:rsid w:val="006959CA"/>
    <w:rsid w:val="00695ACD"/>
    <w:rsid w:val="00695B6F"/>
    <w:rsid w:val="00695BA3"/>
    <w:rsid w:val="00695C6A"/>
    <w:rsid w:val="00696822"/>
    <w:rsid w:val="00696C09"/>
    <w:rsid w:val="00696C0D"/>
    <w:rsid w:val="00696CF7"/>
    <w:rsid w:val="00696E9A"/>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945"/>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5FE0"/>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1D"/>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56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74B"/>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9A"/>
    <w:rsid w:val="006C512C"/>
    <w:rsid w:val="006C52A4"/>
    <w:rsid w:val="006C55E2"/>
    <w:rsid w:val="006C5614"/>
    <w:rsid w:val="006C57DE"/>
    <w:rsid w:val="006C5833"/>
    <w:rsid w:val="006C58ED"/>
    <w:rsid w:val="006C5E1A"/>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1DC"/>
    <w:rsid w:val="006D0352"/>
    <w:rsid w:val="006D0844"/>
    <w:rsid w:val="006D0A56"/>
    <w:rsid w:val="006D0C43"/>
    <w:rsid w:val="006D0E75"/>
    <w:rsid w:val="006D0F2A"/>
    <w:rsid w:val="006D1130"/>
    <w:rsid w:val="006D15BE"/>
    <w:rsid w:val="006D1725"/>
    <w:rsid w:val="006D191A"/>
    <w:rsid w:val="006D1935"/>
    <w:rsid w:val="006D19C7"/>
    <w:rsid w:val="006D19FF"/>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56"/>
    <w:rsid w:val="006D4DD2"/>
    <w:rsid w:val="006D4E72"/>
    <w:rsid w:val="006D4E86"/>
    <w:rsid w:val="006D5150"/>
    <w:rsid w:val="006D5889"/>
    <w:rsid w:val="006D5DE2"/>
    <w:rsid w:val="006D5EB1"/>
    <w:rsid w:val="006D60F1"/>
    <w:rsid w:val="006D6246"/>
    <w:rsid w:val="006D6267"/>
    <w:rsid w:val="006D62A6"/>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3BD"/>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5F7B"/>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02"/>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2B1"/>
    <w:rsid w:val="0070538F"/>
    <w:rsid w:val="00705549"/>
    <w:rsid w:val="007059BB"/>
    <w:rsid w:val="00705A2C"/>
    <w:rsid w:val="00705AC9"/>
    <w:rsid w:val="00705B8F"/>
    <w:rsid w:val="00705C10"/>
    <w:rsid w:val="00705C65"/>
    <w:rsid w:val="00705E8D"/>
    <w:rsid w:val="00705F1B"/>
    <w:rsid w:val="00706050"/>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95F"/>
    <w:rsid w:val="00711DE3"/>
    <w:rsid w:val="007123E6"/>
    <w:rsid w:val="00712646"/>
    <w:rsid w:val="00712958"/>
    <w:rsid w:val="00712D21"/>
    <w:rsid w:val="00712ECA"/>
    <w:rsid w:val="00712EDE"/>
    <w:rsid w:val="0071356C"/>
    <w:rsid w:val="00713704"/>
    <w:rsid w:val="00713707"/>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4FE3"/>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5B6"/>
    <w:rsid w:val="00722838"/>
    <w:rsid w:val="0072286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54D"/>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3000A"/>
    <w:rsid w:val="007300F6"/>
    <w:rsid w:val="0073016A"/>
    <w:rsid w:val="007301A7"/>
    <w:rsid w:val="00730A14"/>
    <w:rsid w:val="00730B6F"/>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121"/>
    <w:rsid w:val="0073414A"/>
    <w:rsid w:val="007343BA"/>
    <w:rsid w:val="0073465A"/>
    <w:rsid w:val="00734B38"/>
    <w:rsid w:val="00734B51"/>
    <w:rsid w:val="00734CDA"/>
    <w:rsid w:val="00735030"/>
    <w:rsid w:val="00735455"/>
    <w:rsid w:val="0073548F"/>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88B"/>
    <w:rsid w:val="00740A2B"/>
    <w:rsid w:val="00740A8B"/>
    <w:rsid w:val="00740F28"/>
    <w:rsid w:val="00741013"/>
    <w:rsid w:val="007419EE"/>
    <w:rsid w:val="00741A5E"/>
    <w:rsid w:val="00741CCC"/>
    <w:rsid w:val="00742141"/>
    <w:rsid w:val="0074221D"/>
    <w:rsid w:val="0074224C"/>
    <w:rsid w:val="00742252"/>
    <w:rsid w:val="00742358"/>
    <w:rsid w:val="0074263F"/>
    <w:rsid w:val="00742696"/>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72"/>
    <w:rsid w:val="00745083"/>
    <w:rsid w:val="007451F9"/>
    <w:rsid w:val="007452F0"/>
    <w:rsid w:val="00745567"/>
    <w:rsid w:val="00745AA2"/>
    <w:rsid w:val="00745BE5"/>
    <w:rsid w:val="00745D3B"/>
    <w:rsid w:val="00745DE8"/>
    <w:rsid w:val="00745FF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3FA"/>
    <w:rsid w:val="00747411"/>
    <w:rsid w:val="00747455"/>
    <w:rsid w:val="007479EB"/>
    <w:rsid w:val="00747F2A"/>
    <w:rsid w:val="00750376"/>
    <w:rsid w:val="00750408"/>
    <w:rsid w:val="00750915"/>
    <w:rsid w:val="00750B42"/>
    <w:rsid w:val="00750DB3"/>
    <w:rsid w:val="00750E4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54C"/>
    <w:rsid w:val="007566F3"/>
    <w:rsid w:val="00756744"/>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346"/>
    <w:rsid w:val="0076249C"/>
    <w:rsid w:val="00762547"/>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3E54"/>
    <w:rsid w:val="00763F53"/>
    <w:rsid w:val="00764095"/>
    <w:rsid w:val="00764200"/>
    <w:rsid w:val="00764235"/>
    <w:rsid w:val="00764241"/>
    <w:rsid w:val="007643DD"/>
    <w:rsid w:val="007648C5"/>
    <w:rsid w:val="00764BAB"/>
    <w:rsid w:val="00764BF4"/>
    <w:rsid w:val="00764CD3"/>
    <w:rsid w:val="00764D59"/>
    <w:rsid w:val="00764DA1"/>
    <w:rsid w:val="00764E09"/>
    <w:rsid w:val="007651ED"/>
    <w:rsid w:val="007651FA"/>
    <w:rsid w:val="0076543B"/>
    <w:rsid w:val="00765567"/>
    <w:rsid w:val="00765A17"/>
    <w:rsid w:val="00765AF3"/>
    <w:rsid w:val="00765C2F"/>
    <w:rsid w:val="00765C6A"/>
    <w:rsid w:val="00765E51"/>
    <w:rsid w:val="007660A3"/>
    <w:rsid w:val="00766142"/>
    <w:rsid w:val="007661D1"/>
    <w:rsid w:val="00766288"/>
    <w:rsid w:val="007662BE"/>
    <w:rsid w:val="00766480"/>
    <w:rsid w:val="007664C0"/>
    <w:rsid w:val="007664E5"/>
    <w:rsid w:val="00766703"/>
    <w:rsid w:val="00766AD4"/>
    <w:rsid w:val="00766F8B"/>
    <w:rsid w:val="00767563"/>
    <w:rsid w:val="007677FF"/>
    <w:rsid w:val="00767818"/>
    <w:rsid w:val="00767B17"/>
    <w:rsid w:val="00767C00"/>
    <w:rsid w:val="00767C58"/>
    <w:rsid w:val="00767CCF"/>
    <w:rsid w:val="00767E93"/>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6B1"/>
    <w:rsid w:val="0077684E"/>
    <w:rsid w:val="00776A7F"/>
    <w:rsid w:val="00776F56"/>
    <w:rsid w:val="0077709D"/>
    <w:rsid w:val="00777153"/>
    <w:rsid w:val="00777313"/>
    <w:rsid w:val="007774D2"/>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AA"/>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78F"/>
    <w:rsid w:val="00783ACD"/>
    <w:rsid w:val="00783BC4"/>
    <w:rsid w:val="00783BD9"/>
    <w:rsid w:val="00783D62"/>
    <w:rsid w:val="00783E57"/>
    <w:rsid w:val="00783F10"/>
    <w:rsid w:val="00784065"/>
    <w:rsid w:val="00784123"/>
    <w:rsid w:val="00784241"/>
    <w:rsid w:val="00784282"/>
    <w:rsid w:val="00784308"/>
    <w:rsid w:val="00784408"/>
    <w:rsid w:val="00784541"/>
    <w:rsid w:val="00784907"/>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5A8"/>
    <w:rsid w:val="00791637"/>
    <w:rsid w:val="00791B18"/>
    <w:rsid w:val="00791C41"/>
    <w:rsid w:val="00791CCB"/>
    <w:rsid w:val="00791D9E"/>
    <w:rsid w:val="00791E00"/>
    <w:rsid w:val="0079278D"/>
    <w:rsid w:val="007930F2"/>
    <w:rsid w:val="00793436"/>
    <w:rsid w:val="00793493"/>
    <w:rsid w:val="0079367E"/>
    <w:rsid w:val="0079376A"/>
    <w:rsid w:val="007939D8"/>
    <w:rsid w:val="00793AC8"/>
    <w:rsid w:val="00793CAB"/>
    <w:rsid w:val="00793CD1"/>
    <w:rsid w:val="00793CE3"/>
    <w:rsid w:val="00794010"/>
    <w:rsid w:val="00794785"/>
    <w:rsid w:val="007948BF"/>
    <w:rsid w:val="00794928"/>
    <w:rsid w:val="00794A1C"/>
    <w:rsid w:val="00794AB9"/>
    <w:rsid w:val="00794B55"/>
    <w:rsid w:val="00794CC0"/>
    <w:rsid w:val="00794E05"/>
    <w:rsid w:val="00794EBC"/>
    <w:rsid w:val="00795104"/>
    <w:rsid w:val="007955F7"/>
    <w:rsid w:val="0079571B"/>
    <w:rsid w:val="007957DE"/>
    <w:rsid w:val="007958CE"/>
    <w:rsid w:val="00795905"/>
    <w:rsid w:val="007959D6"/>
    <w:rsid w:val="00795EE5"/>
    <w:rsid w:val="00795F87"/>
    <w:rsid w:val="007961C2"/>
    <w:rsid w:val="007961C9"/>
    <w:rsid w:val="00796337"/>
    <w:rsid w:val="007964B2"/>
    <w:rsid w:val="007964DB"/>
    <w:rsid w:val="007967B9"/>
    <w:rsid w:val="007967D0"/>
    <w:rsid w:val="00796858"/>
    <w:rsid w:val="00796AB3"/>
    <w:rsid w:val="00796B09"/>
    <w:rsid w:val="00796BEB"/>
    <w:rsid w:val="00796E3D"/>
    <w:rsid w:val="00796EA8"/>
    <w:rsid w:val="0079766C"/>
    <w:rsid w:val="007976C5"/>
    <w:rsid w:val="00797773"/>
    <w:rsid w:val="00797C4B"/>
    <w:rsid w:val="00797DF7"/>
    <w:rsid w:val="007A019B"/>
    <w:rsid w:val="007A0367"/>
    <w:rsid w:val="007A04BC"/>
    <w:rsid w:val="007A0599"/>
    <w:rsid w:val="007A082D"/>
    <w:rsid w:val="007A08DE"/>
    <w:rsid w:val="007A0D87"/>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25"/>
    <w:rsid w:val="007B3654"/>
    <w:rsid w:val="007B38A0"/>
    <w:rsid w:val="007B39B8"/>
    <w:rsid w:val="007B3A95"/>
    <w:rsid w:val="007B3DCF"/>
    <w:rsid w:val="007B3E21"/>
    <w:rsid w:val="007B3E31"/>
    <w:rsid w:val="007B40B6"/>
    <w:rsid w:val="007B4898"/>
    <w:rsid w:val="007B4C20"/>
    <w:rsid w:val="007B4D58"/>
    <w:rsid w:val="007B500A"/>
    <w:rsid w:val="007B5149"/>
    <w:rsid w:val="007B523E"/>
    <w:rsid w:val="007B53B6"/>
    <w:rsid w:val="007B580B"/>
    <w:rsid w:val="007B590C"/>
    <w:rsid w:val="007B598C"/>
    <w:rsid w:val="007B5DBD"/>
    <w:rsid w:val="007B5DC4"/>
    <w:rsid w:val="007B623F"/>
    <w:rsid w:val="007B6302"/>
    <w:rsid w:val="007B6428"/>
    <w:rsid w:val="007B6549"/>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351"/>
    <w:rsid w:val="007C1443"/>
    <w:rsid w:val="007C156D"/>
    <w:rsid w:val="007C1981"/>
    <w:rsid w:val="007C1ADC"/>
    <w:rsid w:val="007C1F94"/>
    <w:rsid w:val="007C1FEA"/>
    <w:rsid w:val="007C212C"/>
    <w:rsid w:val="007C235B"/>
    <w:rsid w:val="007C2467"/>
    <w:rsid w:val="007C2A17"/>
    <w:rsid w:val="007C2DC6"/>
    <w:rsid w:val="007C2E5B"/>
    <w:rsid w:val="007C3636"/>
    <w:rsid w:val="007C3C52"/>
    <w:rsid w:val="007C3C9E"/>
    <w:rsid w:val="007C3CF7"/>
    <w:rsid w:val="007C3E4E"/>
    <w:rsid w:val="007C3E51"/>
    <w:rsid w:val="007C3F32"/>
    <w:rsid w:val="007C3FBD"/>
    <w:rsid w:val="007C3FD3"/>
    <w:rsid w:val="007C4052"/>
    <w:rsid w:val="007C40FE"/>
    <w:rsid w:val="007C41F3"/>
    <w:rsid w:val="007C4266"/>
    <w:rsid w:val="007C4628"/>
    <w:rsid w:val="007C4864"/>
    <w:rsid w:val="007C4869"/>
    <w:rsid w:val="007C49D2"/>
    <w:rsid w:val="007C4A98"/>
    <w:rsid w:val="007C4DFD"/>
    <w:rsid w:val="007C50A8"/>
    <w:rsid w:val="007C51A4"/>
    <w:rsid w:val="007C5514"/>
    <w:rsid w:val="007C55C2"/>
    <w:rsid w:val="007C59E7"/>
    <w:rsid w:val="007C5B04"/>
    <w:rsid w:val="007C5DE1"/>
    <w:rsid w:val="007C5F5F"/>
    <w:rsid w:val="007C6407"/>
    <w:rsid w:val="007C6835"/>
    <w:rsid w:val="007C688F"/>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2E"/>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3A3"/>
    <w:rsid w:val="007E1435"/>
    <w:rsid w:val="007E14CF"/>
    <w:rsid w:val="007E1531"/>
    <w:rsid w:val="007E15CA"/>
    <w:rsid w:val="007E167C"/>
    <w:rsid w:val="007E16CF"/>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CA6"/>
    <w:rsid w:val="007E6D4F"/>
    <w:rsid w:val="007E6DCC"/>
    <w:rsid w:val="007E6DD5"/>
    <w:rsid w:val="007E6F84"/>
    <w:rsid w:val="007E72DD"/>
    <w:rsid w:val="007E747A"/>
    <w:rsid w:val="007E7AD7"/>
    <w:rsid w:val="007E7DF4"/>
    <w:rsid w:val="007E7ED3"/>
    <w:rsid w:val="007E7EE2"/>
    <w:rsid w:val="007F02BA"/>
    <w:rsid w:val="007F070D"/>
    <w:rsid w:val="007F075E"/>
    <w:rsid w:val="007F07AE"/>
    <w:rsid w:val="007F07F5"/>
    <w:rsid w:val="007F08B3"/>
    <w:rsid w:val="007F09FA"/>
    <w:rsid w:val="007F0C35"/>
    <w:rsid w:val="007F0C6A"/>
    <w:rsid w:val="007F0FD6"/>
    <w:rsid w:val="007F109E"/>
    <w:rsid w:val="007F1320"/>
    <w:rsid w:val="007F146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2A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923"/>
    <w:rsid w:val="00800A8E"/>
    <w:rsid w:val="00800D8E"/>
    <w:rsid w:val="00800DEE"/>
    <w:rsid w:val="00800E4F"/>
    <w:rsid w:val="0080104C"/>
    <w:rsid w:val="00801630"/>
    <w:rsid w:val="00801A51"/>
    <w:rsid w:val="00802339"/>
    <w:rsid w:val="008026A4"/>
    <w:rsid w:val="00802830"/>
    <w:rsid w:val="008029A1"/>
    <w:rsid w:val="00802B8B"/>
    <w:rsid w:val="0080312F"/>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177"/>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7EC"/>
    <w:rsid w:val="00813BE7"/>
    <w:rsid w:val="00813C24"/>
    <w:rsid w:val="00813F08"/>
    <w:rsid w:val="0081414E"/>
    <w:rsid w:val="008142FD"/>
    <w:rsid w:val="0081462B"/>
    <w:rsid w:val="0081463A"/>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3C7"/>
    <w:rsid w:val="0081746B"/>
    <w:rsid w:val="00817D68"/>
    <w:rsid w:val="00817EEC"/>
    <w:rsid w:val="00820288"/>
    <w:rsid w:val="008202E4"/>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2D"/>
    <w:rsid w:val="00824C43"/>
    <w:rsid w:val="00824CC9"/>
    <w:rsid w:val="00824E16"/>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C02"/>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AAC"/>
    <w:rsid w:val="00841B0F"/>
    <w:rsid w:val="00841B5F"/>
    <w:rsid w:val="00841B7A"/>
    <w:rsid w:val="00841DC3"/>
    <w:rsid w:val="00841F2E"/>
    <w:rsid w:val="00842042"/>
    <w:rsid w:val="0084226B"/>
    <w:rsid w:val="00842291"/>
    <w:rsid w:val="008424D2"/>
    <w:rsid w:val="0084260F"/>
    <w:rsid w:val="00842611"/>
    <w:rsid w:val="0084294F"/>
    <w:rsid w:val="00842988"/>
    <w:rsid w:val="00842EB4"/>
    <w:rsid w:val="00843072"/>
    <w:rsid w:val="00843248"/>
    <w:rsid w:val="008433FD"/>
    <w:rsid w:val="008434E0"/>
    <w:rsid w:val="00843564"/>
    <w:rsid w:val="008436DB"/>
    <w:rsid w:val="00843938"/>
    <w:rsid w:val="00843FB9"/>
    <w:rsid w:val="0084415C"/>
    <w:rsid w:val="00844428"/>
    <w:rsid w:val="0084476C"/>
    <w:rsid w:val="00844A39"/>
    <w:rsid w:val="0084509D"/>
    <w:rsid w:val="0084534E"/>
    <w:rsid w:val="00845604"/>
    <w:rsid w:val="00845C18"/>
    <w:rsid w:val="00845D51"/>
    <w:rsid w:val="00845D5A"/>
    <w:rsid w:val="008462D7"/>
    <w:rsid w:val="0084658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0F"/>
    <w:rsid w:val="00856753"/>
    <w:rsid w:val="008568E5"/>
    <w:rsid w:val="00856A89"/>
    <w:rsid w:val="0085742E"/>
    <w:rsid w:val="00857749"/>
    <w:rsid w:val="00857889"/>
    <w:rsid w:val="00857890"/>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816"/>
    <w:rsid w:val="00863BBD"/>
    <w:rsid w:val="00863C9D"/>
    <w:rsid w:val="008645B9"/>
    <w:rsid w:val="00864762"/>
    <w:rsid w:val="008647B1"/>
    <w:rsid w:val="00864A4B"/>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97A"/>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CD4"/>
    <w:rsid w:val="00872CD5"/>
    <w:rsid w:val="00872F5A"/>
    <w:rsid w:val="00872FD8"/>
    <w:rsid w:val="0087306A"/>
    <w:rsid w:val="0087363C"/>
    <w:rsid w:val="0087393E"/>
    <w:rsid w:val="00873A81"/>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5F7"/>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3E9"/>
    <w:rsid w:val="008804DA"/>
    <w:rsid w:val="00880527"/>
    <w:rsid w:val="008806CA"/>
    <w:rsid w:val="008807C5"/>
    <w:rsid w:val="00880D8B"/>
    <w:rsid w:val="00880E20"/>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FAB"/>
    <w:rsid w:val="0089125B"/>
    <w:rsid w:val="008912F8"/>
    <w:rsid w:val="0089130C"/>
    <w:rsid w:val="00891CB4"/>
    <w:rsid w:val="008923EF"/>
    <w:rsid w:val="00892554"/>
    <w:rsid w:val="008927ED"/>
    <w:rsid w:val="0089297A"/>
    <w:rsid w:val="00892982"/>
    <w:rsid w:val="00892A3A"/>
    <w:rsid w:val="00892A8C"/>
    <w:rsid w:val="00892B4E"/>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349"/>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3C9"/>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CE"/>
    <w:rsid w:val="008A6703"/>
    <w:rsid w:val="008A678E"/>
    <w:rsid w:val="008A6B15"/>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3F08"/>
    <w:rsid w:val="008B400F"/>
    <w:rsid w:val="008B4139"/>
    <w:rsid w:val="008B41F0"/>
    <w:rsid w:val="008B42B2"/>
    <w:rsid w:val="008B44EB"/>
    <w:rsid w:val="008B4566"/>
    <w:rsid w:val="008B482A"/>
    <w:rsid w:val="008B49B0"/>
    <w:rsid w:val="008B4A8E"/>
    <w:rsid w:val="008B4C73"/>
    <w:rsid w:val="008B4DD3"/>
    <w:rsid w:val="008B4E26"/>
    <w:rsid w:val="008B4E67"/>
    <w:rsid w:val="008B5270"/>
    <w:rsid w:val="008B5785"/>
    <w:rsid w:val="008B59C0"/>
    <w:rsid w:val="008B5AB2"/>
    <w:rsid w:val="008B5FFB"/>
    <w:rsid w:val="008B630F"/>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5BF"/>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7DF"/>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7C2"/>
    <w:rsid w:val="008C6918"/>
    <w:rsid w:val="008C6947"/>
    <w:rsid w:val="008C6953"/>
    <w:rsid w:val="008C6F02"/>
    <w:rsid w:val="008C7170"/>
    <w:rsid w:val="008C7190"/>
    <w:rsid w:val="008C7259"/>
    <w:rsid w:val="008C72F9"/>
    <w:rsid w:val="008C76FD"/>
    <w:rsid w:val="008C7767"/>
    <w:rsid w:val="008C7B20"/>
    <w:rsid w:val="008C7C1A"/>
    <w:rsid w:val="008C7D23"/>
    <w:rsid w:val="008D00D3"/>
    <w:rsid w:val="008D026A"/>
    <w:rsid w:val="008D069C"/>
    <w:rsid w:val="008D07E6"/>
    <w:rsid w:val="008D0C7A"/>
    <w:rsid w:val="008D0DEB"/>
    <w:rsid w:val="008D0F99"/>
    <w:rsid w:val="008D1122"/>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D28"/>
    <w:rsid w:val="008E014E"/>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71F"/>
    <w:rsid w:val="008E5841"/>
    <w:rsid w:val="008E5ACF"/>
    <w:rsid w:val="008E5C0B"/>
    <w:rsid w:val="008E5EE3"/>
    <w:rsid w:val="008E5EFF"/>
    <w:rsid w:val="008E63F7"/>
    <w:rsid w:val="008E6638"/>
    <w:rsid w:val="008E6698"/>
    <w:rsid w:val="008E66F0"/>
    <w:rsid w:val="008E69A1"/>
    <w:rsid w:val="008E6A88"/>
    <w:rsid w:val="008E6ACE"/>
    <w:rsid w:val="008E6AF8"/>
    <w:rsid w:val="008E6C4F"/>
    <w:rsid w:val="008E6DA9"/>
    <w:rsid w:val="008E6F24"/>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D4C"/>
    <w:rsid w:val="008F2F30"/>
    <w:rsid w:val="008F334F"/>
    <w:rsid w:val="008F3A24"/>
    <w:rsid w:val="008F3CB2"/>
    <w:rsid w:val="008F3DCB"/>
    <w:rsid w:val="008F40F9"/>
    <w:rsid w:val="008F41D4"/>
    <w:rsid w:val="008F475C"/>
    <w:rsid w:val="008F47BE"/>
    <w:rsid w:val="008F48B3"/>
    <w:rsid w:val="008F5119"/>
    <w:rsid w:val="008F550E"/>
    <w:rsid w:val="008F5678"/>
    <w:rsid w:val="008F5825"/>
    <w:rsid w:val="008F5AD7"/>
    <w:rsid w:val="008F5B65"/>
    <w:rsid w:val="008F5CF6"/>
    <w:rsid w:val="008F5D9F"/>
    <w:rsid w:val="008F5EF5"/>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30"/>
    <w:rsid w:val="009010CB"/>
    <w:rsid w:val="00901182"/>
    <w:rsid w:val="00901228"/>
    <w:rsid w:val="00901374"/>
    <w:rsid w:val="009015BB"/>
    <w:rsid w:val="00901672"/>
    <w:rsid w:val="009016B6"/>
    <w:rsid w:val="0090176E"/>
    <w:rsid w:val="009017F2"/>
    <w:rsid w:val="0090185D"/>
    <w:rsid w:val="0090195E"/>
    <w:rsid w:val="00901D37"/>
    <w:rsid w:val="0090202F"/>
    <w:rsid w:val="0090232B"/>
    <w:rsid w:val="0090278F"/>
    <w:rsid w:val="00902A3A"/>
    <w:rsid w:val="00902C42"/>
    <w:rsid w:val="00902CDE"/>
    <w:rsid w:val="00902DF7"/>
    <w:rsid w:val="00902E0D"/>
    <w:rsid w:val="00902FD3"/>
    <w:rsid w:val="00903008"/>
    <w:rsid w:val="0090318B"/>
    <w:rsid w:val="0090319F"/>
    <w:rsid w:val="009031A3"/>
    <w:rsid w:val="009034BD"/>
    <w:rsid w:val="009035C5"/>
    <w:rsid w:val="009036E9"/>
    <w:rsid w:val="00903877"/>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8EE"/>
    <w:rsid w:val="00905A08"/>
    <w:rsid w:val="00905BC2"/>
    <w:rsid w:val="00905C79"/>
    <w:rsid w:val="00905E5C"/>
    <w:rsid w:val="00905FC6"/>
    <w:rsid w:val="009066EE"/>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2EE"/>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A4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842"/>
    <w:rsid w:val="009238E8"/>
    <w:rsid w:val="009239EC"/>
    <w:rsid w:val="00923C11"/>
    <w:rsid w:val="00923CEE"/>
    <w:rsid w:val="00923DA7"/>
    <w:rsid w:val="0092428C"/>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F9E"/>
    <w:rsid w:val="0092726F"/>
    <w:rsid w:val="00927294"/>
    <w:rsid w:val="009273E6"/>
    <w:rsid w:val="009276BC"/>
    <w:rsid w:val="009278D9"/>
    <w:rsid w:val="009279D0"/>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77D"/>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1F20"/>
    <w:rsid w:val="00942284"/>
    <w:rsid w:val="009425D3"/>
    <w:rsid w:val="009426FB"/>
    <w:rsid w:val="009427D6"/>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5F0"/>
    <w:rsid w:val="0095068D"/>
    <w:rsid w:val="00950706"/>
    <w:rsid w:val="009508D2"/>
    <w:rsid w:val="00950AAC"/>
    <w:rsid w:val="00950AB4"/>
    <w:rsid w:val="00951531"/>
    <w:rsid w:val="009516ED"/>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502C"/>
    <w:rsid w:val="00955C13"/>
    <w:rsid w:val="00955DA2"/>
    <w:rsid w:val="00956060"/>
    <w:rsid w:val="009561D9"/>
    <w:rsid w:val="0095632F"/>
    <w:rsid w:val="0095634D"/>
    <w:rsid w:val="00956636"/>
    <w:rsid w:val="00956DAB"/>
    <w:rsid w:val="009570A0"/>
    <w:rsid w:val="009576B3"/>
    <w:rsid w:val="00957747"/>
    <w:rsid w:val="009578F0"/>
    <w:rsid w:val="00957AE1"/>
    <w:rsid w:val="00957C00"/>
    <w:rsid w:val="00957C4E"/>
    <w:rsid w:val="00957CB5"/>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1F1"/>
    <w:rsid w:val="009623CA"/>
    <w:rsid w:val="00962995"/>
    <w:rsid w:val="0096299A"/>
    <w:rsid w:val="00962B1A"/>
    <w:rsid w:val="00962B51"/>
    <w:rsid w:val="00962D70"/>
    <w:rsid w:val="00962DCE"/>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648"/>
    <w:rsid w:val="0097285B"/>
    <w:rsid w:val="00972A7C"/>
    <w:rsid w:val="00972AB4"/>
    <w:rsid w:val="00972D36"/>
    <w:rsid w:val="009730AE"/>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8E4"/>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20D0"/>
    <w:rsid w:val="0098229E"/>
    <w:rsid w:val="00982649"/>
    <w:rsid w:val="009828C1"/>
    <w:rsid w:val="00982A55"/>
    <w:rsid w:val="00982AB7"/>
    <w:rsid w:val="00982C2F"/>
    <w:rsid w:val="00982E88"/>
    <w:rsid w:val="009836AB"/>
    <w:rsid w:val="009836F3"/>
    <w:rsid w:val="009839ED"/>
    <w:rsid w:val="00983DF4"/>
    <w:rsid w:val="009840B2"/>
    <w:rsid w:val="009841EB"/>
    <w:rsid w:val="0098446D"/>
    <w:rsid w:val="00984B72"/>
    <w:rsid w:val="00984D3F"/>
    <w:rsid w:val="00984D78"/>
    <w:rsid w:val="00984DB4"/>
    <w:rsid w:val="0098566D"/>
    <w:rsid w:val="00985747"/>
    <w:rsid w:val="00985935"/>
    <w:rsid w:val="009859F8"/>
    <w:rsid w:val="00985CDA"/>
    <w:rsid w:val="00986336"/>
    <w:rsid w:val="009864E8"/>
    <w:rsid w:val="00986631"/>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6D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01F"/>
    <w:rsid w:val="0099337F"/>
    <w:rsid w:val="00993488"/>
    <w:rsid w:val="0099356F"/>
    <w:rsid w:val="00993723"/>
    <w:rsid w:val="0099377A"/>
    <w:rsid w:val="009937E3"/>
    <w:rsid w:val="009938EE"/>
    <w:rsid w:val="009939FD"/>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6A91"/>
    <w:rsid w:val="0099735C"/>
    <w:rsid w:val="00997395"/>
    <w:rsid w:val="00997495"/>
    <w:rsid w:val="0099762E"/>
    <w:rsid w:val="0099780B"/>
    <w:rsid w:val="0099785E"/>
    <w:rsid w:val="009979E1"/>
    <w:rsid w:val="00997E5D"/>
    <w:rsid w:val="009A01EE"/>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86E"/>
    <w:rsid w:val="009A3F6E"/>
    <w:rsid w:val="009A4086"/>
    <w:rsid w:val="009A496E"/>
    <w:rsid w:val="009A4BFB"/>
    <w:rsid w:val="009A4C5A"/>
    <w:rsid w:val="009A4D1D"/>
    <w:rsid w:val="009A5244"/>
    <w:rsid w:val="009A534F"/>
    <w:rsid w:val="009A5429"/>
    <w:rsid w:val="009A5677"/>
    <w:rsid w:val="009A585D"/>
    <w:rsid w:val="009A59E9"/>
    <w:rsid w:val="009A5D2A"/>
    <w:rsid w:val="009A5E2B"/>
    <w:rsid w:val="009A62D2"/>
    <w:rsid w:val="009A6737"/>
    <w:rsid w:val="009A6880"/>
    <w:rsid w:val="009A6B12"/>
    <w:rsid w:val="009A6BE6"/>
    <w:rsid w:val="009A6E3E"/>
    <w:rsid w:val="009A715B"/>
    <w:rsid w:val="009A71CD"/>
    <w:rsid w:val="009A720E"/>
    <w:rsid w:val="009A72D1"/>
    <w:rsid w:val="009A73D5"/>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CE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6F"/>
    <w:rsid w:val="009C61AE"/>
    <w:rsid w:val="009C62AC"/>
    <w:rsid w:val="009C62D6"/>
    <w:rsid w:val="009C63AB"/>
    <w:rsid w:val="009C66AE"/>
    <w:rsid w:val="009C671A"/>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898"/>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533"/>
    <w:rsid w:val="009E398D"/>
    <w:rsid w:val="009E39AA"/>
    <w:rsid w:val="009E4A6A"/>
    <w:rsid w:val="009E505E"/>
    <w:rsid w:val="009E51F0"/>
    <w:rsid w:val="009E53B0"/>
    <w:rsid w:val="009E53B8"/>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7A72"/>
    <w:rsid w:val="009E7C8A"/>
    <w:rsid w:val="009E7EC0"/>
    <w:rsid w:val="009F0011"/>
    <w:rsid w:val="009F062E"/>
    <w:rsid w:val="009F066D"/>
    <w:rsid w:val="009F06A9"/>
    <w:rsid w:val="009F0ACA"/>
    <w:rsid w:val="009F0D6F"/>
    <w:rsid w:val="009F0FFD"/>
    <w:rsid w:val="009F1428"/>
    <w:rsid w:val="009F152C"/>
    <w:rsid w:val="009F178C"/>
    <w:rsid w:val="009F1AAB"/>
    <w:rsid w:val="009F1B6E"/>
    <w:rsid w:val="009F1E22"/>
    <w:rsid w:val="009F2076"/>
    <w:rsid w:val="009F2295"/>
    <w:rsid w:val="009F22F9"/>
    <w:rsid w:val="009F2467"/>
    <w:rsid w:val="009F297A"/>
    <w:rsid w:val="009F2B85"/>
    <w:rsid w:val="009F2D58"/>
    <w:rsid w:val="009F2E82"/>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9AD"/>
    <w:rsid w:val="009F60B3"/>
    <w:rsid w:val="009F6157"/>
    <w:rsid w:val="009F62E7"/>
    <w:rsid w:val="009F6825"/>
    <w:rsid w:val="009F6847"/>
    <w:rsid w:val="009F6B7C"/>
    <w:rsid w:val="009F6DF8"/>
    <w:rsid w:val="009F6E76"/>
    <w:rsid w:val="009F7088"/>
    <w:rsid w:val="009F727D"/>
    <w:rsid w:val="009F736A"/>
    <w:rsid w:val="009F7866"/>
    <w:rsid w:val="009F7902"/>
    <w:rsid w:val="00A00029"/>
    <w:rsid w:val="00A000E8"/>
    <w:rsid w:val="00A003E0"/>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4CF5"/>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07B22"/>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5E2"/>
    <w:rsid w:val="00A12641"/>
    <w:rsid w:val="00A126A9"/>
    <w:rsid w:val="00A1279B"/>
    <w:rsid w:val="00A12815"/>
    <w:rsid w:val="00A128F8"/>
    <w:rsid w:val="00A12AB9"/>
    <w:rsid w:val="00A12F49"/>
    <w:rsid w:val="00A12FA4"/>
    <w:rsid w:val="00A131A5"/>
    <w:rsid w:val="00A132A9"/>
    <w:rsid w:val="00A132EA"/>
    <w:rsid w:val="00A132F6"/>
    <w:rsid w:val="00A1361A"/>
    <w:rsid w:val="00A13CC8"/>
    <w:rsid w:val="00A13CDF"/>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EAA"/>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6B"/>
    <w:rsid w:val="00A21376"/>
    <w:rsid w:val="00A2150A"/>
    <w:rsid w:val="00A2180C"/>
    <w:rsid w:val="00A21940"/>
    <w:rsid w:val="00A219A3"/>
    <w:rsid w:val="00A21E42"/>
    <w:rsid w:val="00A21E7F"/>
    <w:rsid w:val="00A2236B"/>
    <w:rsid w:val="00A22866"/>
    <w:rsid w:val="00A22DDE"/>
    <w:rsid w:val="00A23076"/>
    <w:rsid w:val="00A2385A"/>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D05"/>
    <w:rsid w:val="00A270AB"/>
    <w:rsid w:val="00A27203"/>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347"/>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42"/>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B9"/>
    <w:rsid w:val="00A43AF2"/>
    <w:rsid w:val="00A43C50"/>
    <w:rsid w:val="00A43C6F"/>
    <w:rsid w:val="00A43D46"/>
    <w:rsid w:val="00A43ED8"/>
    <w:rsid w:val="00A443B8"/>
    <w:rsid w:val="00A44732"/>
    <w:rsid w:val="00A44789"/>
    <w:rsid w:val="00A44897"/>
    <w:rsid w:val="00A449CD"/>
    <w:rsid w:val="00A44B68"/>
    <w:rsid w:val="00A44F07"/>
    <w:rsid w:val="00A452EA"/>
    <w:rsid w:val="00A453E8"/>
    <w:rsid w:val="00A45516"/>
    <w:rsid w:val="00A45549"/>
    <w:rsid w:val="00A45848"/>
    <w:rsid w:val="00A45B3C"/>
    <w:rsid w:val="00A45C14"/>
    <w:rsid w:val="00A45CA8"/>
    <w:rsid w:val="00A45CE0"/>
    <w:rsid w:val="00A46144"/>
    <w:rsid w:val="00A4616A"/>
    <w:rsid w:val="00A4619F"/>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0C"/>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2F8"/>
    <w:rsid w:val="00A72306"/>
    <w:rsid w:val="00A725D9"/>
    <w:rsid w:val="00A72707"/>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5B2"/>
    <w:rsid w:val="00A83679"/>
    <w:rsid w:val="00A83CF5"/>
    <w:rsid w:val="00A83EC4"/>
    <w:rsid w:val="00A83F0F"/>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97"/>
    <w:rsid w:val="00A860B6"/>
    <w:rsid w:val="00A86101"/>
    <w:rsid w:val="00A8630B"/>
    <w:rsid w:val="00A865D1"/>
    <w:rsid w:val="00A866B8"/>
    <w:rsid w:val="00A8680E"/>
    <w:rsid w:val="00A8683D"/>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2"/>
    <w:rsid w:val="00A940DF"/>
    <w:rsid w:val="00A9421F"/>
    <w:rsid w:val="00A94354"/>
    <w:rsid w:val="00A94721"/>
    <w:rsid w:val="00A94843"/>
    <w:rsid w:val="00A94BD7"/>
    <w:rsid w:val="00A94DED"/>
    <w:rsid w:val="00A94EA5"/>
    <w:rsid w:val="00A94F39"/>
    <w:rsid w:val="00A950FC"/>
    <w:rsid w:val="00A95198"/>
    <w:rsid w:val="00A95962"/>
    <w:rsid w:val="00A95C7A"/>
    <w:rsid w:val="00A95CA5"/>
    <w:rsid w:val="00A95E7D"/>
    <w:rsid w:val="00A961B5"/>
    <w:rsid w:val="00A963FE"/>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40"/>
    <w:rsid w:val="00A97FF2"/>
    <w:rsid w:val="00AA003E"/>
    <w:rsid w:val="00AA007C"/>
    <w:rsid w:val="00AA00EC"/>
    <w:rsid w:val="00AA0746"/>
    <w:rsid w:val="00AA089A"/>
    <w:rsid w:val="00AA09A4"/>
    <w:rsid w:val="00AA0A27"/>
    <w:rsid w:val="00AA0AA9"/>
    <w:rsid w:val="00AA0B1F"/>
    <w:rsid w:val="00AA125A"/>
    <w:rsid w:val="00AA1285"/>
    <w:rsid w:val="00AA1692"/>
    <w:rsid w:val="00AA1718"/>
    <w:rsid w:val="00AA17CC"/>
    <w:rsid w:val="00AA1937"/>
    <w:rsid w:val="00AA1A34"/>
    <w:rsid w:val="00AA1AE8"/>
    <w:rsid w:val="00AA21E8"/>
    <w:rsid w:val="00AA2597"/>
    <w:rsid w:val="00AA25A4"/>
    <w:rsid w:val="00AA2836"/>
    <w:rsid w:val="00AA2A28"/>
    <w:rsid w:val="00AA2BE3"/>
    <w:rsid w:val="00AA30A4"/>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99F"/>
    <w:rsid w:val="00AA5B08"/>
    <w:rsid w:val="00AA5C8A"/>
    <w:rsid w:val="00AA5CD0"/>
    <w:rsid w:val="00AA6193"/>
    <w:rsid w:val="00AA6619"/>
    <w:rsid w:val="00AA6802"/>
    <w:rsid w:val="00AA6883"/>
    <w:rsid w:val="00AA6A4A"/>
    <w:rsid w:val="00AA6BDE"/>
    <w:rsid w:val="00AA6F9F"/>
    <w:rsid w:val="00AA7001"/>
    <w:rsid w:val="00AA7011"/>
    <w:rsid w:val="00AA72DA"/>
    <w:rsid w:val="00AA7456"/>
    <w:rsid w:val="00AA7944"/>
    <w:rsid w:val="00AA7B1B"/>
    <w:rsid w:val="00AA7BC6"/>
    <w:rsid w:val="00AB01F4"/>
    <w:rsid w:val="00AB02E6"/>
    <w:rsid w:val="00AB05B1"/>
    <w:rsid w:val="00AB0645"/>
    <w:rsid w:val="00AB0869"/>
    <w:rsid w:val="00AB0990"/>
    <w:rsid w:val="00AB0A9D"/>
    <w:rsid w:val="00AB0B8A"/>
    <w:rsid w:val="00AB1678"/>
    <w:rsid w:val="00AB16B1"/>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C03"/>
    <w:rsid w:val="00AB3D53"/>
    <w:rsid w:val="00AB3E6E"/>
    <w:rsid w:val="00AB3F4D"/>
    <w:rsid w:val="00AB4283"/>
    <w:rsid w:val="00AB462E"/>
    <w:rsid w:val="00AB4A81"/>
    <w:rsid w:val="00AB4B02"/>
    <w:rsid w:val="00AB4DB8"/>
    <w:rsid w:val="00AB4E1A"/>
    <w:rsid w:val="00AB4F5F"/>
    <w:rsid w:val="00AB514D"/>
    <w:rsid w:val="00AB5462"/>
    <w:rsid w:val="00AB5793"/>
    <w:rsid w:val="00AB595D"/>
    <w:rsid w:val="00AB5A1A"/>
    <w:rsid w:val="00AB5ADA"/>
    <w:rsid w:val="00AB5ADC"/>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391"/>
    <w:rsid w:val="00AC0448"/>
    <w:rsid w:val="00AC0457"/>
    <w:rsid w:val="00AC0486"/>
    <w:rsid w:val="00AC052C"/>
    <w:rsid w:val="00AC072A"/>
    <w:rsid w:val="00AC0851"/>
    <w:rsid w:val="00AC09EC"/>
    <w:rsid w:val="00AC0AA6"/>
    <w:rsid w:val="00AC0C6C"/>
    <w:rsid w:val="00AC0D49"/>
    <w:rsid w:val="00AC0EF1"/>
    <w:rsid w:val="00AC10E8"/>
    <w:rsid w:val="00AC1124"/>
    <w:rsid w:val="00AC1244"/>
    <w:rsid w:val="00AC12AF"/>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89"/>
    <w:rsid w:val="00AC2F2D"/>
    <w:rsid w:val="00AC313A"/>
    <w:rsid w:val="00AC31D1"/>
    <w:rsid w:val="00AC33F1"/>
    <w:rsid w:val="00AC3717"/>
    <w:rsid w:val="00AC373D"/>
    <w:rsid w:val="00AC39D0"/>
    <w:rsid w:val="00AC3A68"/>
    <w:rsid w:val="00AC3FBF"/>
    <w:rsid w:val="00AC4C08"/>
    <w:rsid w:val="00AC511C"/>
    <w:rsid w:val="00AC5357"/>
    <w:rsid w:val="00AC566A"/>
    <w:rsid w:val="00AC5DDE"/>
    <w:rsid w:val="00AC5F08"/>
    <w:rsid w:val="00AC6106"/>
    <w:rsid w:val="00AC614A"/>
    <w:rsid w:val="00AC62F8"/>
    <w:rsid w:val="00AC64A3"/>
    <w:rsid w:val="00AC670D"/>
    <w:rsid w:val="00AC6845"/>
    <w:rsid w:val="00AC6A5A"/>
    <w:rsid w:val="00AC6A9B"/>
    <w:rsid w:val="00AC6CA4"/>
    <w:rsid w:val="00AC6F2E"/>
    <w:rsid w:val="00AC736F"/>
    <w:rsid w:val="00AC756F"/>
    <w:rsid w:val="00AC7D08"/>
    <w:rsid w:val="00AC7DAA"/>
    <w:rsid w:val="00AD0099"/>
    <w:rsid w:val="00AD0132"/>
    <w:rsid w:val="00AD0135"/>
    <w:rsid w:val="00AD06E3"/>
    <w:rsid w:val="00AD0AF2"/>
    <w:rsid w:val="00AD0D6E"/>
    <w:rsid w:val="00AD1124"/>
    <w:rsid w:val="00AD1174"/>
    <w:rsid w:val="00AD1703"/>
    <w:rsid w:val="00AD176A"/>
    <w:rsid w:val="00AD1808"/>
    <w:rsid w:val="00AD19BD"/>
    <w:rsid w:val="00AD1AFF"/>
    <w:rsid w:val="00AD209C"/>
    <w:rsid w:val="00AD235D"/>
    <w:rsid w:val="00AD2668"/>
    <w:rsid w:val="00AD293E"/>
    <w:rsid w:val="00AD2B38"/>
    <w:rsid w:val="00AD2D43"/>
    <w:rsid w:val="00AD2E7B"/>
    <w:rsid w:val="00AD34AA"/>
    <w:rsid w:val="00AD351F"/>
    <w:rsid w:val="00AD36DC"/>
    <w:rsid w:val="00AD39D7"/>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CF4"/>
    <w:rsid w:val="00AD600F"/>
    <w:rsid w:val="00AD63B1"/>
    <w:rsid w:val="00AD65A4"/>
    <w:rsid w:val="00AD678D"/>
    <w:rsid w:val="00AD67CF"/>
    <w:rsid w:val="00AD6B52"/>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5E7"/>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939"/>
    <w:rsid w:val="00AF0B8F"/>
    <w:rsid w:val="00AF0C0E"/>
    <w:rsid w:val="00AF0F53"/>
    <w:rsid w:val="00AF15AF"/>
    <w:rsid w:val="00AF1672"/>
    <w:rsid w:val="00AF1CF7"/>
    <w:rsid w:val="00AF1EB2"/>
    <w:rsid w:val="00AF2164"/>
    <w:rsid w:val="00AF2325"/>
    <w:rsid w:val="00AF23C9"/>
    <w:rsid w:val="00AF23D2"/>
    <w:rsid w:val="00AF2572"/>
    <w:rsid w:val="00AF276D"/>
    <w:rsid w:val="00AF284F"/>
    <w:rsid w:val="00AF2F95"/>
    <w:rsid w:val="00AF32EB"/>
    <w:rsid w:val="00AF333E"/>
    <w:rsid w:val="00AF37FA"/>
    <w:rsid w:val="00AF38BE"/>
    <w:rsid w:val="00AF3928"/>
    <w:rsid w:val="00AF3B06"/>
    <w:rsid w:val="00AF3D18"/>
    <w:rsid w:val="00AF40A0"/>
    <w:rsid w:val="00AF4113"/>
    <w:rsid w:val="00AF44F8"/>
    <w:rsid w:val="00AF4514"/>
    <w:rsid w:val="00AF46C4"/>
    <w:rsid w:val="00AF46C7"/>
    <w:rsid w:val="00AF4717"/>
    <w:rsid w:val="00AF471F"/>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664"/>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D28"/>
    <w:rsid w:val="00B06D9A"/>
    <w:rsid w:val="00B06DB4"/>
    <w:rsid w:val="00B06EB7"/>
    <w:rsid w:val="00B070B0"/>
    <w:rsid w:val="00B070CE"/>
    <w:rsid w:val="00B073F0"/>
    <w:rsid w:val="00B076DC"/>
    <w:rsid w:val="00B07756"/>
    <w:rsid w:val="00B07799"/>
    <w:rsid w:val="00B07D77"/>
    <w:rsid w:val="00B1041B"/>
    <w:rsid w:val="00B10616"/>
    <w:rsid w:val="00B110A1"/>
    <w:rsid w:val="00B111CE"/>
    <w:rsid w:val="00B11204"/>
    <w:rsid w:val="00B112A0"/>
    <w:rsid w:val="00B11476"/>
    <w:rsid w:val="00B114BC"/>
    <w:rsid w:val="00B1153A"/>
    <w:rsid w:val="00B1169E"/>
    <w:rsid w:val="00B11753"/>
    <w:rsid w:val="00B119E6"/>
    <w:rsid w:val="00B11A60"/>
    <w:rsid w:val="00B11A88"/>
    <w:rsid w:val="00B11CB2"/>
    <w:rsid w:val="00B11DB8"/>
    <w:rsid w:val="00B1246F"/>
    <w:rsid w:val="00B12729"/>
    <w:rsid w:val="00B12B30"/>
    <w:rsid w:val="00B13222"/>
    <w:rsid w:val="00B1388B"/>
    <w:rsid w:val="00B138BE"/>
    <w:rsid w:val="00B13AB7"/>
    <w:rsid w:val="00B13BCC"/>
    <w:rsid w:val="00B13D36"/>
    <w:rsid w:val="00B13DDF"/>
    <w:rsid w:val="00B14018"/>
    <w:rsid w:val="00B1410B"/>
    <w:rsid w:val="00B143D6"/>
    <w:rsid w:val="00B14457"/>
    <w:rsid w:val="00B14CC8"/>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D24"/>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17F07"/>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C0A"/>
    <w:rsid w:val="00B24C8B"/>
    <w:rsid w:val="00B24E0C"/>
    <w:rsid w:val="00B24EB8"/>
    <w:rsid w:val="00B24EE1"/>
    <w:rsid w:val="00B25276"/>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9A8"/>
    <w:rsid w:val="00B27C91"/>
    <w:rsid w:val="00B27E12"/>
    <w:rsid w:val="00B30180"/>
    <w:rsid w:val="00B30308"/>
    <w:rsid w:val="00B30636"/>
    <w:rsid w:val="00B30817"/>
    <w:rsid w:val="00B3086D"/>
    <w:rsid w:val="00B30920"/>
    <w:rsid w:val="00B30A5C"/>
    <w:rsid w:val="00B30AFC"/>
    <w:rsid w:val="00B30C8B"/>
    <w:rsid w:val="00B30CFB"/>
    <w:rsid w:val="00B30E52"/>
    <w:rsid w:val="00B31025"/>
    <w:rsid w:val="00B31204"/>
    <w:rsid w:val="00B314AB"/>
    <w:rsid w:val="00B31566"/>
    <w:rsid w:val="00B31581"/>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733A"/>
    <w:rsid w:val="00B373A4"/>
    <w:rsid w:val="00B373B1"/>
    <w:rsid w:val="00B3763C"/>
    <w:rsid w:val="00B37640"/>
    <w:rsid w:val="00B37769"/>
    <w:rsid w:val="00B378BB"/>
    <w:rsid w:val="00B37A70"/>
    <w:rsid w:val="00B37C5E"/>
    <w:rsid w:val="00B4009E"/>
    <w:rsid w:val="00B4013A"/>
    <w:rsid w:val="00B403E5"/>
    <w:rsid w:val="00B407C0"/>
    <w:rsid w:val="00B4099A"/>
    <w:rsid w:val="00B409D6"/>
    <w:rsid w:val="00B40A31"/>
    <w:rsid w:val="00B40A47"/>
    <w:rsid w:val="00B40A7F"/>
    <w:rsid w:val="00B40BAA"/>
    <w:rsid w:val="00B40F4F"/>
    <w:rsid w:val="00B41088"/>
    <w:rsid w:val="00B412AB"/>
    <w:rsid w:val="00B4146F"/>
    <w:rsid w:val="00B416B0"/>
    <w:rsid w:val="00B41960"/>
    <w:rsid w:val="00B4198D"/>
    <w:rsid w:val="00B41992"/>
    <w:rsid w:val="00B41A01"/>
    <w:rsid w:val="00B41A10"/>
    <w:rsid w:val="00B41B42"/>
    <w:rsid w:val="00B41BB4"/>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F5"/>
    <w:rsid w:val="00B53A2C"/>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2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B1C"/>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99"/>
    <w:rsid w:val="00B738DB"/>
    <w:rsid w:val="00B73B96"/>
    <w:rsid w:val="00B73D9B"/>
    <w:rsid w:val="00B742AD"/>
    <w:rsid w:val="00B74331"/>
    <w:rsid w:val="00B7438F"/>
    <w:rsid w:val="00B744F2"/>
    <w:rsid w:val="00B74605"/>
    <w:rsid w:val="00B746F9"/>
    <w:rsid w:val="00B74776"/>
    <w:rsid w:val="00B7488D"/>
    <w:rsid w:val="00B74A78"/>
    <w:rsid w:val="00B74CF9"/>
    <w:rsid w:val="00B74F28"/>
    <w:rsid w:val="00B751F2"/>
    <w:rsid w:val="00B75329"/>
    <w:rsid w:val="00B7537D"/>
    <w:rsid w:val="00B75580"/>
    <w:rsid w:val="00B75AFF"/>
    <w:rsid w:val="00B7646E"/>
    <w:rsid w:val="00B765E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F9"/>
    <w:rsid w:val="00B819DA"/>
    <w:rsid w:val="00B81AED"/>
    <w:rsid w:val="00B81F79"/>
    <w:rsid w:val="00B8224B"/>
    <w:rsid w:val="00B8252D"/>
    <w:rsid w:val="00B8275D"/>
    <w:rsid w:val="00B8278C"/>
    <w:rsid w:val="00B827B3"/>
    <w:rsid w:val="00B827BF"/>
    <w:rsid w:val="00B82949"/>
    <w:rsid w:val="00B8298E"/>
    <w:rsid w:val="00B82A2D"/>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CBA"/>
    <w:rsid w:val="00B84D77"/>
    <w:rsid w:val="00B85140"/>
    <w:rsid w:val="00B851D1"/>
    <w:rsid w:val="00B85228"/>
    <w:rsid w:val="00B85ABC"/>
    <w:rsid w:val="00B85E49"/>
    <w:rsid w:val="00B8616B"/>
    <w:rsid w:val="00B86311"/>
    <w:rsid w:val="00B863F0"/>
    <w:rsid w:val="00B864C4"/>
    <w:rsid w:val="00B8659E"/>
    <w:rsid w:val="00B865D1"/>
    <w:rsid w:val="00B866B2"/>
    <w:rsid w:val="00B866CA"/>
    <w:rsid w:val="00B86739"/>
    <w:rsid w:val="00B869D6"/>
    <w:rsid w:val="00B86AA1"/>
    <w:rsid w:val="00B86EC0"/>
    <w:rsid w:val="00B86F6F"/>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606"/>
    <w:rsid w:val="00B95AB0"/>
    <w:rsid w:val="00B95C70"/>
    <w:rsid w:val="00B95DBF"/>
    <w:rsid w:val="00B95E24"/>
    <w:rsid w:val="00B96224"/>
    <w:rsid w:val="00B9626C"/>
    <w:rsid w:val="00B962F3"/>
    <w:rsid w:val="00B96418"/>
    <w:rsid w:val="00B9649D"/>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3C7"/>
    <w:rsid w:val="00BA04CC"/>
    <w:rsid w:val="00BA0564"/>
    <w:rsid w:val="00BA070E"/>
    <w:rsid w:val="00BA083E"/>
    <w:rsid w:val="00BA08F2"/>
    <w:rsid w:val="00BA0A5E"/>
    <w:rsid w:val="00BA0BB1"/>
    <w:rsid w:val="00BA0D70"/>
    <w:rsid w:val="00BA1112"/>
    <w:rsid w:val="00BA121C"/>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5F3"/>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6FCF"/>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2D9A"/>
    <w:rsid w:val="00BC3245"/>
    <w:rsid w:val="00BC35F0"/>
    <w:rsid w:val="00BC367B"/>
    <w:rsid w:val="00BC3A29"/>
    <w:rsid w:val="00BC3A4D"/>
    <w:rsid w:val="00BC3A90"/>
    <w:rsid w:val="00BC3B85"/>
    <w:rsid w:val="00BC3B88"/>
    <w:rsid w:val="00BC3E8D"/>
    <w:rsid w:val="00BC3F24"/>
    <w:rsid w:val="00BC41B4"/>
    <w:rsid w:val="00BC452B"/>
    <w:rsid w:val="00BC46A6"/>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703D"/>
    <w:rsid w:val="00BC716B"/>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76"/>
    <w:rsid w:val="00BD08EC"/>
    <w:rsid w:val="00BD0992"/>
    <w:rsid w:val="00BD0A98"/>
    <w:rsid w:val="00BD0ADB"/>
    <w:rsid w:val="00BD0B34"/>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760"/>
    <w:rsid w:val="00BD5C3F"/>
    <w:rsid w:val="00BD5CEA"/>
    <w:rsid w:val="00BD5E45"/>
    <w:rsid w:val="00BD626D"/>
    <w:rsid w:val="00BD64AF"/>
    <w:rsid w:val="00BD6552"/>
    <w:rsid w:val="00BD65DA"/>
    <w:rsid w:val="00BD66D6"/>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3FEE"/>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A3"/>
    <w:rsid w:val="00BF05DE"/>
    <w:rsid w:val="00BF0784"/>
    <w:rsid w:val="00BF07CD"/>
    <w:rsid w:val="00BF0A9D"/>
    <w:rsid w:val="00BF0BAA"/>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94E"/>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316"/>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0FF"/>
    <w:rsid w:val="00C043A9"/>
    <w:rsid w:val="00C04506"/>
    <w:rsid w:val="00C0450D"/>
    <w:rsid w:val="00C0457A"/>
    <w:rsid w:val="00C04615"/>
    <w:rsid w:val="00C0469C"/>
    <w:rsid w:val="00C04834"/>
    <w:rsid w:val="00C049E2"/>
    <w:rsid w:val="00C04B79"/>
    <w:rsid w:val="00C04C54"/>
    <w:rsid w:val="00C04C83"/>
    <w:rsid w:val="00C04CF5"/>
    <w:rsid w:val="00C04CFA"/>
    <w:rsid w:val="00C04E20"/>
    <w:rsid w:val="00C04E95"/>
    <w:rsid w:val="00C04EBE"/>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55E"/>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778"/>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524"/>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D75"/>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0C"/>
    <w:rsid w:val="00C240AF"/>
    <w:rsid w:val="00C245B1"/>
    <w:rsid w:val="00C24672"/>
    <w:rsid w:val="00C246EA"/>
    <w:rsid w:val="00C247C0"/>
    <w:rsid w:val="00C248A8"/>
    <w:rsid w:val="00C250CC"/>
    <w:rsid w:val="00C25329"/>
    <w:rsid w:val="00C253D2"/>
    <w:rsid w:val="00C25A2D"/>
    <w:rsid w:val="00C25EFB"/>
    <w:rsid w:val="00C26018"/>
    <w:rsid w:val="00C267F3"/>
    <w:rsid w:val="00C2684E"/>
    <w:rsid w:val="00C26B1C"/>
    <w:rsid w:val="00C26BBA"/>
    <w:rsid w:val="00C26D6D"/>
    <w:rsid w:val="00C26E34"/>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3DF5"/>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E4"/>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ADF"/>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9B1"/>
    <w:rsid w:val="00C53BD5"/>
    <w:rsid w:val="00C53D90"/>
    <w:rsid w:val="00C53DD8"/>
    <w:rsid w:val="00C53ECF"/>
    <w:rsid w:val="00C544E0"/>
    <w:rsid w:val="00C546BE"/>
    <w:rsid w:val="00C54A10"/>
    <w:rsid w:val="00C54A77"/>
    <w:rsid w:val="00C54BA8"/>
    <w:rsid w:val="00C54D16"/>
    <w:rsid w:val="00C54F91"/>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632"/>
    <w:rsid w:val="00C576D9"/>
    <w:rsid w:val="00C5776B"/>
    <w:rsid w:val="00C57BE1"/>
    <w:rsid w:val="00C57F1F"/>
    <w:rsid w:val="00C60013"/>
    <w:rsid w:val="00C60015"/>
    <w:rsid w:val="00C60042"/>
    <w:rsid w:val="00C6091C"/>
    <w:rsid w:val="00C60E2E"/>
    <w:rsid w:val="00C610D2"/>
    <w:rsid w:val="00C61270"/>
    <w:rsid w:val="00C61323"/>
    <w:rsid w:val="00C6144E"/>
    <w:rsid w:val="00C618C7"/>
    <w:rsid w:val="00C61CEA"/>
    <w:rsid w:val="00C61F29"/>
    <w:rsid w:val="00C61FD1"/>
    <w:rsid w:val="00C62015"/>
    <w:rsid w:val="00C626AD"/>
    <w:rsid w:val="00C62710"/>
    <w:rsid w:val="00C62C0D"/>
    <w:rsid w:val="00C62C6C"/>
    <w:rsid w:val="00C63336"/>
    <w:rsid w:val="00C63347"/>
    <w:rsid w:val="00C63370"/>
    <w:rsid w:val="00C636BA"/>
    <w:rsid w:val="00C638E0"/>
    <w:rsid w:val="00C63D71"/>
    <w:rsid w:val="00C63DEE"/>
    <w:rsid w:val="00C63EE7"/>
    <w:rsid w:val="00C63F9C"/>
    <w:rsid w:val="00C64232"/>
    <w:rsid w:val="00C6452E"/>
    <w:rsid w:val="00C64994"/>
    <w:rsid w:val="00C64B2D"/>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5E"/>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814"/>
    <w:rsid w:val="00C85816"/>
    <w:rsid w:val="00C85A0A"/>
    <w:rsid w:val="00C85D43"/>
    <w:rsid w:val="00C85FD2"/>
    <w:rsid w:val="00C85FD9"/>
    <w:rsid w:val="00C8609E"/>
    <w:rsid w:val="00C860A9"/>
    <w:rsid w:val="00C86277"/>
    <w:rsid w:val="00C862C8"/>
    <w:rsid w:val="00C8665D"/>
    <w:rsid w:val="00C8675E"/>
    <w:rsid w:val="00C86873"/>
    <w:rsid w:val="00C86A9F"/>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7EB"/>
    <w:rsid w:val="00C939B2"/>
    <w:rsid w:val="00C93E06"/>
    <w:rsid w:val="00C93EC4"/>
    <w:rsid w:val="00C93F31"/>
    <w:rsid w:val="00C943BE"/>
    <w:rsid w:val="00C946A2"/>
    <w:rsid w:val="00C947DE"/>
    <w:rsid w:val="00C948A8"/>
    <w:rsid w:val="00C94C5C"/>
    <w:rsid w:val="00C94C94"/>
    <w:rsid w:val="00C94EC8"/>
    <w:rsid w:val="00C94F2B"/>
    <w:rsid w:val="00C95115"/>
    <w:rsid w:val="00C955D6"/>
    <w:rsid w:val="00C9563E"/>
    <w:rsid w:val="00C95736"/>
    <w:rsid w:val="00C95A4F"/>
    <w:rsid w:val="00C95CAF"/>
    <w:rsid w:val="00C95DEE"/>
    <w:rsid w:val="00C95FD6"/>
    <w:rsid w:val="00C960C8"/>
    <w:rsid w:val="00C962B9"/>
    <w:rsid w:val="00C96474"/>
    <w:rsid w:val="00C9680C"/>
    <w:rsid w:val="00C96948"/>
    <w:rsid w:val="00C96B52"/>
    <w:rsid w:val="00C96BD7"/>
    <w:rsid w:val="00C96C20"/>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0C"/>
    <w:rsid w:val="00CA16B4"/>
    <w:rsid w:val="00CA17E9"/>
    <w:rsid w:val="00CA1851"/>
    <w:rsid w:val="00CA18FF"/>
    <w:rsid w:val="00CA1FE9"/>
    <w:rsid w:val="00CA22DA"/>
    <w:rsid w:val="00CA267F"/>
    <w:rsid w:val="00CA270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6F57"/>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48D"/>
    <w:rsid w:val="00CB551A"/>
    <w:rsid w:val="00CB5528"/>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3DE"/>
    <w:rsid w:val="00CC145C"/>
    <w:rsid w:val="00CC15FC"/>
    <w:rsid w:val="00CC176E"/>
    <w:rsid w:val="00CC18DD"/>
    <w:rsid w:val="00CC1DBF"/>
    <w:rsid w:val="00CC1DCC"/>
    <w:rsid w:val="00CC1E69"/>
    <w:rsid w:val="00CC1EC6"/>
    <w:rsid w:val="00CC1EF8"/>
    <w:rsid w:val="00CC212F"/>
    <w:rsid w:val="00CC238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D6F"/>
    <w:rsid w:val="00CC7E8B"/>
    <w:rsid w:val="00CD001A"/>
    <w:rsid w:val="00CD009E"/>
    <w:rsid w:val="00CD00A8"/>
    <w:rsid w:val="00CD02DC"/>
    <w:rsid w:val="00CD0351"/>
    <w:rsid w:val="00CD0989"/>
    <w:rsid w:val="00CD0F55"/>
    <w:rsid w:val="00CD1082"/>
    <w:rsid w:val="00CD10A8"/>
    <w:rsid w:val="00CD11C7"/>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C8C"/>
    <w:rsid w:val="00CD4E0A"/>
    <w:rsid w:val="00CD4F56"/>
    <w:rsid w:val="00CD4F66"/>
    <w:rsid w:val="00CD52BE"/>
    <w:rsid w:val="00CD52E7"/>
    <w:rsid w:val="00CD5520"/>
    <w:rsid w:val="00CD5713"/>
    <w:rsid w:val="00CD5908"/>
    <w:rsid w:val="00CD5B99"/>
    <w:rsid w:val="00CD5C88"/>
    <w:rsid w:val="00CD5F2E"/>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645"/>
    <w:rsid w:val="00CE1767"/>
    <w:rsid w:val="00CE1B9A"/>
    <w:rsid w:val="00CE1D2D"/>
    <w:rsid w:val="00CE1F90"/>
    <w:rsid w:val="00CE2209"/>
    <w:rsid w:val="00CE222E"/>
    <w:rsid w:val="00CE2560"/>
    <w:rsid w:val="00CE26B4"/>
    <w:rsid w:val="00CE278A"/>
    <w:rsid w:val="00CE2C72"/>
    <w:rsid w:val="00CE2EA7"/>
    <w:rsid w:val="00CE2EB5"/>
    <w:rsid w:val="00CE339D"/>
    <w:rsid w:val="00CE347A"/>
    <w:rsid w:val="00CE34D3"/>
    <w:rsid w:val="00CE352F"/>
    <w:rsid w:val="00CE36FE"/>
    <w:rsid w:val="00CE37A0"/>
    <w:rsid w:val="00CE38FD"/>
    <w:rsid w:val="00CE3BA8"/>
    <w:rsid w:val="00CE3BE5"/>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96"/>
    <w:rsid w:val="00CE73F2"/>
    <w:rsid w:val="00CE75A1"/>
    <w:rsid w:val="00CE75F1"/>
    <w:rsid w:val="00CE7770"/>
    <w:rsid w:val="00CE7776"/>
    <w:rsid w:val="00CE7853"/>
    <w:rsid w:val="00CE7A7D"/>
    <w:rsid w:val="00CE7B20"/>
    <w:rsid w:val="00CE7B98"/>
    <w:rsid w:val="00CF020F"/>
    <w:rsid w:val="00CF0422"/>
    <w:rsid w:val="00CF088D"/>
    <w:rsid w:val="00CF130A"/>
    <w:rsid w:val="00CF13AF"/>
    <w:rsid w:val="00CF1441"/>
    <w:rsid w:val="00CF1B11"/>
    <w:rsid w:val="00CF1BDA"/>
    <w:rsid w:val="00CF1D86"/>
    <w:rsid w:val="00CF2564"/>
    <w:rsid w:val="00CF2AE6"/>
    <w:rsid w:val="00CF304C"/>
    <w:rsid w:val="00CF3520"/>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7F7"/>
    <w:rsid w:val="00CF59FB"/>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648"/>
    <w:rsid w:val="00D04958"/>
    <w:rsid w:val="00D04C5A"/>
    <w:rsid w:val="00D04D28"/>
    <w:rsid w:val="00D04E55"/>
    <w:rsid w:val="00D04EA9"/>
    <w:rsid w:val="00D050DA"/>
    <w:rsid w:val="00D054F5"/>
    <w:rsid w:val="00D05C42"/>
    <w:rsid w:val="00D05C71"/>
    <w:rsid w:val="00D05CC7"/>
    <w:rsid w:val="00D05FFF"/>
    <w:rsid w:val="00D06236"/>
    <w:rsid w:val="00D0652C"/>
    <w:rsid w:val="00D06679"/>
    <w:rsid w:val="00D06785"/>
    <w:rsid w:val="00D06A3B"/>
    <w:rsid w:val="00D06C03"/>
    <w:rsid w:val="00D06ED5"/>
    <w:rsid w:val="00D06EED"/>
    <w:rsid w:val="00D0734A"/>
    <w:rsid w:val="00D0734B"/>
    <w:rsid w:val="00D073A2"/>
    <w:rsid w:val="00D07E54"/>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6E2"/>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212"/>
    <w:rsid w:val="00D14453"/>
    <w:rsid w:val="00D14564"/>
    <w:rsid w:val="00D14879"/>
    <w:rsid w:val="00D14B41"/>
    <w:rsid w:val="00D14B54"/>
    <w:rsid w:val="00D14CF3"/>
    <w:rsid w:val="00D14E2E"/>
    <w:rsid w:val="00D1520A"/>
    <w:rsid w:val="00D1542D"/>
    <w:rsid w:val="00D15649"/>
    <w:rsid w:val="00D1577A"/>
    <w:rsid w:val="00D15BE4"/>
    <w:rsid w:val="00D15CC2"/>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57"/>
    <w:rsid w:val="00D326E7"/>
    <w:rsid w:val="00D328D7"/>
    <w:rsid w:val="00D3316C"/>
    <w:rsid w:val="00D332B5"/>
    <w:rsid w:val="00D33541"/>
    <w:rsid w:val="00D33841"/>
    <w:rsid w:val="00D339C0"/>
    <w:rsid w:val="00D33A04"/>
    <w:rsid w:val="00D33C96"/>
    <w:rsid w:val="00D341CB"/>
    <w:rsid w:val="00D342A1"/>
    <w:rsid w:val="00D3431B"/>
    <w:rsid w:val="00D34F66"/>
    <w:rsid w:val="00D35165"/>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2BB"/>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298"/>
    <w:rsid w:val="00D464F3"/>
    <w:rsid w:val="00D4661C"/>
    <w:rsid w:val="00D466C6"/>
    <w:rsid w:val="00D46875"/>
    <w:rsid w:val="00D46AF0"/>
    <w:rsid w:val="00D46C89"/>
    <w:rsid w:val="00D47101"/>
    <w:rsid w:val="00D47755"/>
    <w:rsid w:val="00D4791C"/>
    <w:rsid w:val="00D479F7"/>
    <w:rsid w:val="00D47AE3"/>
    <w:rsid w:val="00D47B6E"/>
    <w:rsid w:val="00D47D59"/>
    <w:rsid w:val="00D47DCD"/>
    <w:rsid w:val="00D47F5F"/>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03F"/>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7E1"/>
    <w:rsid w:val="00D6381C"/>
    <w:rsid w:val="00D63902"/>
    <w:rsid w:val="00D63925"/>
    <w:rsid w:val="00D63C09"/>
    <w:rsid w:val="00D63C7D"/>
    <w:rsid w:val="00D63DB7"/>
    <w:rsid w:val="00D63E54"/>
    <w:rsid w:val="00D6403E"/>
    <w:rsid w:val="00D64142"/>
    <w:rsid w:val="00D645BD"/>
    <w:rsid w:val="00D645EC"/>
    <w:rsid w:val="00D646A9"/>
    <w:rsid w:val="00D646F4"/>
    <w:rsid w:val="00D647B8"/>
    <w:rsid w:val="00D648B8"/>
    <w:rsid w:val="00D64CA9"/>
    <w:rsid w:val="00D6530A"/>
    <w:rsid w:val="00D653FD"/>
    <w:rsid w:val="00D654C2"/>
    <w:rsid w:val="00D65554"/>
    <w:rsid w:val="00D655FD"/>
    <w:rsid w:val="00D6564E"/>
    <w:rsid w:val="00D657AA"/>
    <w:rsid w:val="00D65A30"/>
    <w:rsid w:val="00D65AC0"/>
    <w:rsid w:val="00D65BFD"/>
    <w:rsid w:val="00D65C5D"/>
    <w:rsid w:val="00D65DBB"/>
    <w:rsid w:val="00D65E0A"/>
    <w:rsid w:val="00D65F79"/>
    <w:rsid w:val="00D66259"/>
    <w:rsid w:val="00D662F5"/>
    <w:rsid w:val="00D66477"/>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3B"/>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AE6"/>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4B"/>
    <w:rsid w:val="00D80B51"/>
    <w:rsid w:val="00D80C62"/>
    <w:rsid w:val="00D80C86"/>
    <w:rsid w:val="00D80D5E"/>
    <w:rsid w:val="00D80E22"/>
    <w:rsid w:val="00D81231"/>
    <w:rsid w:val="00D8183C"/>
    <w:rsid w:val="00D818A4"/>
    <w:rsid w:val="00D8205E"/>
    <w:rsid w:val="00D8242C"/>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AD8"/>
    <w:rsid w:val="00D86D62"/>
    <w:rsid w:val="00D86EC6"/>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077"/>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785"/>
    <w:rsid w:val="00D948A7"/>
    <w:rsid w:val="00D94B94"/>
    <w:rsid w:val="00D94CB7"/>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30"/>
    <w:rsid w:val="00D97766"/>
    <w:rsid w:val="00D97C0A"/>
    <w:rsid w:val="00D97DAA"/>
    <w:rsid w:val="00D97EB4"/>
    <w:rsid w:val="00DA0078"/>
    <w:rsid w:val="00DA018D"/>
    <w:rsid w:val="00DA0259"/>
    <w:rsid w:val="00DA0DB5"/>
    <w:rsid w:val="00DA10E1"/>
    <w:rsid w:val="00DA12B1"/>
    <w:rsid w:val="00DA1766"/>
    <w:rsid w:val="00DA19C9"/>
    <w:rsid w:val="00DA19D4"/>
    <w:rsid w:val="00DA1A57"/>
    <w:rsid w:val="00DA1DB2"/>
    <w:rsid w:val="00DA1F46"/>
    <w:rsid w:val="00DA1FDE"/>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93"/>
    <w:rsid w:val="00DA55FB"/>
    <w:rsid w:val="00DA58FB"/>
    <w:rsid w:val="00DA59BE"/>
    <w:rsid w:val="00DA5A6E"/>
    <w:rsid w:val="00DA5D0E"/>
    <w:rsid w:val="00DA5D33"/>
    <w:rsid w:val="00DA5E8D"/>
    <w:rsid w:val="00DA6059"/>
    <w:rsid w:val="00DA651E"/>
    <w:rsid w:val="00DA67BB"/>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8F1"/>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37"/>
    <w:rsid w:val="00DB50FA"/>
    <w:rsid w:val="00DB5136"/>
    <w:rsid w:val="00DB5261"/>
    <w:rsid w:val="00DB539D"/>
    <w:rsid w:val="00DB53DA"/>
    <w:rsid w:val="00DB5467"/>
    <w:rsid w:val="00DB54B6"/>
    <w:rsid w:val="00DB5501"/>
    <w:rsid w:val="00DB55C5"/>
    <w:rsid w:val="00DB59E2"/>
    <w:rsid w:val="00DB612C"/>
    <w:rsid w:val="00DB618A"/>
    <w:rsid w:val="00DB6477"/>
    <w:rsid w:val="00DB660D"/>
    <w:rsid w:val="00DB66F8"/>
    <w:rsid w:val="00DB675B"/>
    <w:rsid w:val="00DB6885"/>
    <w:rsid w:val="00DB68D4"/>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3CF"/>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6E7"/>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4D"/>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6F6"/>
    <w:rsid w:val="00DE38E4"/>
    <w:rsid w:val="00DE3A0B"/>
    <w:rsid w:val="00DE3F06"/>
    <w:rsid w:val="00DE4720"/>
    <w:rsid w:val="00DE48A4"/>
    <w:rsid w:val="00DE4B9F"/>
    <w:rsid w:val="00DE4C0C"/>
    <w:rsid w:val="00DE4EA3"/>
    <w:rsid w:val="00DE502D"/>
    <w:rsid w:val="00DE5114"/>
    <w:rsid w:val="00DE5388"/>
    <w:rsid w:val="00DE55FC"/>
    <w:rsid w:val="00DE57C4"/>
    <w:rsid w:val="00DE5B92"/>
    <w:rsid w:val="00DE6014"/>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81"/>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AC6"/>
    <w:rsid w:val="00DF4B52"/>
    <w:rsid w:val="00DF4E1B"/>
    <w:rsid w:val="00DF5018"/>
    <w:rsid w:val="00DF52B2"/>
    <w:rsid w:val="00DF53D0"/>
    <w:rsid w:val="00DF5519"/>
    <w:rsid w:val="00DF554B"/>
    <w:rsid w:val="00DF58A8"/>
    <w:rsid w:val="00DF5BD7"/>
    <w:rsid w:val="00DF64CA"/>
    <w:rsid w:val="00DF64D6"/>
    <w:rsid w:val="00DF659E"/>
    <w:rsid w:val="00DF6C9D"/>
    <w:rsid w:val="00DF6E5D"/>
    <w:rsid w:val="00DF7017"/>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66A"/>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3A"/>
    <w:rsid w:val="00E31665"/>
    <w:rsid w:val="00E31831"/>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B4"/>
    <w:rsid w:val="00E35C74"/>
    <w:rsid w:val="00E35D78"/>
    <w:rsid w:val="00E36081"/>
    <w:rsid w:val="00E36137"/>
    <w:rsid w:val="00E3630E"/>
    <w:rsid w:val="00E363D7"/>
    <w:rsid w:val="00E36682"/>
    <w:rsid w:val="00E36870"/>
    <w:rsid w:val="00E36894"/>
    <w:rsid w:val="00E37049"/>
    <w:rsid w:val="00E372AC"/>
    <w:rsid w:val="00E372B6"/>
    <w:rsid w:val="00E3754A"/>
    <w:rsid w:val="00E3754C"/>
    <w:rsid w:val="00E37B1A"/>
    <w:rsid w:val="00E37B6D"/>
    <w:rsid w:val="00E37D0A"/>
    <w:rsid w:val="00E37FD7"/>
    <w:rsid w:val="00E4006C"/>
    <w:rsid w:val="00E400DC"/>
    <w:rsid w:val="00E4011E"/>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73"/>
    <w:rsid w:val="00E448D9"/>
    <w:rsid w:val="00E44986"/>
    <w:rsid w:val="00E449A7"/>
    <w:rsid w:val="00E44A19"/>
    <w:rsid w:val="00E44BB5"/>
    <w:rsid w:val="00E44E46"/>
    <w:rsid w:val="00E44ED0"/>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C30"/>
    <w:rsid w:val="00E50D06"/>
    <w:rsid w:val="00E50EBF"/>
    <w:rsid w:val="00E51329"/>
    <w:rsid w:val="00E513C9"/>
    <w:rsid w:val="00E515B5"/>
    <w:rsid w:val="00E51875"/>
    <w:rsid w:val="00E519CC"/>
    <w:rsid w:val="00E51BA9"/>
    <w:rsid w:val="00E52195"/>
    <w:rsid w:val="00E522A2"/>
    <w:rsid w:val="00E5233A"/>
    <w:rsid w:val="00E523AF"/>
    <w:rsid w:val="00E52688"/>
    <w:rsid w:val="00E526B9"/>
    <w:rsid w:val="00E5274D"/>
    <w:rsid w:val="00E527C8"/>
    <w:rsid w:val="00E5285C"/>
    <w:rsid w:val="00E52A96"/>
    <w:rsid w:val="00E52A9C"/>
    <w:rsid w:val="00E52B79"/>
    <w:rsid w:val="00E52B8B"/>
    <w:rsid w:val="00E52CAC"/>
    <w:rsid w:val="00E52F5A"/>
    <w:rsid w:val="00E53067"/>
    <w:rsid w:val="00E5332F"/>
    <w:rsid w:val="00E533A1"/>
    <w:rsid w:val="00E5341E"/>
    <w:rsid w:val="00E53524"/>
    <w:rsid w:val="00E5358C"/>
    <w:rsid w:val="00E53624"/>
    <w:rsid w:val="00E536AF"/>
    <w:rsid w:val="00E538FA"/>
    <w:rsid w:val="00E53BA5"/>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38"/>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9F8"/>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BAA"/>
    <w:rsid w:val="00E74DB2"/>
    <w:rsid w:val="00E74DCD"/>
    <w:rsid w:val="00E74F4C"/>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AF5"/>
    <w:rsid w:val="00E77D78"/>
    <w:rsid w:val="00E803F4"/>
    <w:rsid w:val="00E80409"/>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B61"/>
    <w:rsid w:val="00E82CEB"/>
    <w:rsid w:val="00E82D51"/>
    <w:rsid w:val="00E82DDF"/>
    <w:rsid w:val="00E83116"/>
    <w:rsid w:val="00E832B5"/>
    <w:rsid w:val="00E83482"/>
    <w:rsid w:val="00E834A2"/>
    <w:rsid w:val="00E83672"/>
    <w:rsid w:val="00E836B5"/>
    <w:rsid w:val="00E8388A"/>
    <w:rsid w:val="00E838DC"/>
    <w:rsid w:val="00E83C0D"/>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8A0"/>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0DD"/>
    <w:rsid w:val="00E92133"/>
    <w:rsid w:val="00E92168"/>
    <w:rsid w:val="00E922A6"/>
    <w:rsid w:val="00E924DA"/>
    <w:rsid w:val="00E92550"/>
    <w:rsid w:val="00E92597"/>
    <w:rsid w:val="00E928FA"/>
    <w:rsid w:val="00E92922"/>
    <w:rsid w:val="00E92CA1"/>
    <w:rsid w:val="00E92CBE"/>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AB"/>
    <w:rsid w:val="00E96FCA"/>
    <w:rsid w:val="00E9700B"/>
    <w:rsid w:val="00E970F0"/>
    <w:rsid w:val="00E972FC"/>
    <w:rsid w:val="00E97449"/>
    <w:rsid w:val="00E97831"/>
    <w:rsid w:val="00E978A4"/>
    <w:rsid w:val="00E97D2A"/>
    <w:rsid w:val="00E97D7E"/>
    <w:rsid w:val="00E97E3E"/>
    <w:rsid w:val="00E97F57"/>
    <w:rsid w:val="00EA0023"/>
    <w:rsid w:val="00EA0150"/>
    <w:rsid w:val="00EA033D"/>
    <w:rsid w:val="00EA0370"/>
    <w:rsid w:val="00EA04A3"/>
    <w:rsid w:val="00EA05C8"/>
    <w:rsid w:val="00EA0BCD"/>
    <w:rsid w:val="00EA0CC9"/>
    <w:rsid w:val="00EA0CDF"/>
    <w:rsid w:val="00EA0E29"/>
    <w:rsid w:val="00EA0E9D"/>
    <w:rsid w:val="00EA10A1"/>
    <w:rsid w:val="00EA14F4"/>
    <w:rsid w:val="00EA17C0"/>
    <w:rsid w:val="00EA1A59"/>
    <w:rsid w:val="00EA1CF1"/>
    <w:rsid w:val="00EA1D0F"/>
    <w:rsid w:val="00EA1DB6"/>
    <w:rsid w:val="00EA1FC5"/>
    <w:rsid w:val="00EA219F"/>
    <w:rsid w:val="00EA23E6"/>
    <w:rsid w:val="00EA25D3"/>
    <w:rsid w:val="00EA2618"/>
    <w:rsid w:val="00EA2665"/>
    <w:rsid w:val="00EA2A3E"/>
    <w:rsid w:val="00EA2B7F"/>
    <w:rsid w:val="00EA2E31"/>
    <w:rsid w:val="00EA2F8C"/>
    <w:rsid w:val="00EA3110"/>
    <w:rsid w:val="00EA32C4"/>
    <w:rsid w:val="00EA342F"/>
    <w:rsid w:val="00EA3602"/>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6D4A"/>
    <w:rsid w:val="00EA736E"/>
    <w:rsid w:val="00EA7934"/>
    <w:rsid w:val="00EA7F07"/>
    <w:rsid w:val="00EA7FC3"/>
    <w:rsid w:val="00EB0134"/>
    <w:rsid w:val="00EB0190"/>
    <w:rsid w:val="00EB02A1"/>
    <w:rsid w:val="00EB0500"/>
    <w:rsid w:val="00EB07BC"/>
    <w:rsid w:val="00EB0A07"/>
    <w:rsid w:val="00EB0BD6"/>
    <w:rsid w:val="00EB0DFC"/>
    <w:rsid w:val="00EB13BB"/>
    <w:rsid w:val="00EB161C"/>
    <w:rsid w:val="00EB1636"/>
    <w:rsid w:val="00EB204E"/>
    <w:rsid w:val="00EB21F8"/>
    <w:rsid w:val="00EB2425"/>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1E"/>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0CAF"/>
    <w:rsid w:val="00EC1046"/>
    <w:rsid w:val="00EC10C6"/>
    <w:rsid w:val="00EC10E0"/>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558"/>
    <w:rsid w:val="00EC3844"/>
    <w:rsid w:val="00EC38AF"/>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911"/>
    <w:rsid w:val="00EC7AC9"/>
    <w:rsid w:val="00EC7B42"/>
    <w:rsid w:val="00EC7C29"/>
    <w:rsid w:val="00EC7D83"/>
    <w:rsid w:val="00EC7DBC"/>
    <w:rsid w:val="00EC7ECF"/>
    <w:rsid w:val="00ED009A"/>
    <w:rsid w:val="00ED00D7"/>
    <w:rsid w:val="00ED0189"/>
    <w:rsid w:val="00ED01C6"/>
    <w:rsid w:val="00ED0202"/>
    <w:rsid w:val="00ED027E"/>
    <w:rsid w:val="00ED041A"/>
    <w:rsid w:val="00ED04F6"/>
    <w:rsid w:val="00ED05A7"/>
    <w:rsid w:val="00ED0B8A"/>
    <w:rsid w:val="00ED0D0D"/>
    <w:rsid w:val="00ED0DB7"/>
    <w:rsid w:val="00ED0E59"/>
    <w:rsid w:val="00ED0F72"/>
    <w:rsid w:val="00ED1050"/>
    <w:rsid w:val="00ED10F0"/>
    <w:rsid w:val="00ED11FD"/>
    <w:rsid w:val="00ED12FF"/>
    <w:rsid w:val="00ED1544"/>
    <w:rsid w:val="00ED15F6"/>
    <w:rsid w:val="00ED1687"/>
    <w:rsid w:val="00ED16CF"/>
    <w:rsid w:val="00ED187E"/>
    <w:rsid w:val="00ED2146"/>
    <w:rsid w:val="00ED21DF"/>
    <w:rsid w:val="00ED2759"/>
    <w:rsid w:val="00ED281D"/>
    <w:rsid w:val="00ED2DCB"/>
    <w:rsid w:val="00ED3131"/>
    <w:rsid w:val="00ED34D6"/>
    <w:rsid w:val="00ED3555"/>
    <w:rsid w:val="00ED3580"/>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CD5"/>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A0E"/>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6104"/>
    <w:rsid w:val="00EE63B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752"/>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78"/>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65"/>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853"/>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277"/>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F8"/>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7D1"/>
    <w:rsid w:val="00F25F5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95"/>
    <w:rsid w:val="00F30BC5"/>
    <w:rsid w:val="00F30BEF"/>
    <w:rsid w:val="00F310B4"/>
    <w:rsid w:val="00F31185"/>
    <w:rsid w:val="00F3124C"/>
    <w:rsid w:val="00F31511"/>
    <w:rsid w:val="00F317F5"/>
    <w:rsid w:val="00F31B00"/>
    <w:rsid w:val="00F31B12"/>
    <w:rsid w:val="00F31BA5"/>
    <w:rsid w:val="00F31CE6"/>
    <w:rsid w:val="00F31EE4"/>
    <w:rsid w:val="00F31F60"/>
    <w:rsid w:val="00F32644"/>
    <w:rsid w:val="00F32981"/>
    <w:rsid w:val="00F32A9F"/>
    <w:rsid w:val="00F32D78"/>
    <w:rsid w:val="00F3319B"/>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58"/>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82D"/>
    <w:rsid w:val="00F4089C"/>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761"/>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B64"/>
    <w:rsid w:val="00F54D92"/>
    <w:rsid w:val="00F54DA5"/>
    <w:rsid w:val="00F54FD4"/>
    <w:rsid w:val="00F550ED"/>
    <w:rsid w:val="00F55639"/>
    <w:rsid w:val="00F5586B"/>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1F9"/>
    <w:rsid w:val="00F572F8"/>
    <w:rsid w:val="00F57348"/>
    <w:rsid w:val="00F57583"/>
    <w:rsid w:val="00F57654"/>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3DC1"/>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256"/>
    <w:rsid w:val="00F674DB"/>
    <w:rsid w:val="00F67590"/>
    <w:rsid w:val="00F6772B"/>
    <w:rsid w:val="00F67A31"/>
    <w:rsid w:val="00F67C46"/>
    <w:rsid w:val="00F67D86"/>
    <w:rsid w:val="00F67E1F"/>
    <w:rsid w:val="00F67EDB"/>
    <w:rsid w:val="00F702E8"/>
    <w:rsid w:val="00F7063C"/>
    <w:rsid w:val="00F7090E"/>
    <w:rsid w:val="00F70D58"/>
    <w:rsid w:val="00F70EF1"/>
    <w:rsid w:val="00F70FAD"/>
    <w:rsid w:val="00F71198"/>
    <w:rsid w:val="00F711AF"/>
    <w:rsid w:val="00F7120C"/>
    <w:rsid w:val="00F712EE"/>
    <w:rsid w:val="00F71383"/>
    <w:rsid w:val="00F716BF"/>
    <w:rsid w:val="00F7170C"/>
    <w:rsid w:val="00F71753"/>
    <w:rsid w:val="00F71D9B"/>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64F"/>
    <w:rsid w:val="00F7473A"/>
    <w:rsid w:val="00F747BE"/>
    <w:rsid w:val="00F749BA"/>
    <w:rsid w:val="00F74EFA"/>
    <w:rsid w:val="00F74FD2"/>
    <w:rsid w:val="00F751B9"/>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07F"/>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B"/>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0F"/>
    <w:rsid w:val="00F85F1E"/>
    <w:rsid w:val="00F85FED"/>
    <w:rsid w:val="00F860AE"/>
    <w:rsid w:val="00F861F4"/>
    <w:rsid w:val="00F862B1"/>
    <w:rsid w:val="00F8636E"/>
    <w:rsid w:val="00F86837"/>
    <w:rsid w:val="00F86852"/>
    <w:rsid w:val="00F86973"/>
    <w:rsid w:val="00F86A60"/>
    <w:rsid w:val="00F86AD2"/>
    <w:rsid w:val="00F86C85"/>
    <w:rsid w:val="00F87590"/>
    <w:rsid w:val="00F875DF"/>
    <w:rsid w:val="00F875E0"/>
    <w:rsid w:val="00F87722"/>
    <w:rsid w:val="00F878B7"/>
    <w:rsid w:val="00F878BA"/>
    <w:rsid w:val="00F87B05"/>
    <w:rsid w:val="00F87ED9"/>
    <w:rsid w:val="00F9094D"/>
    <w:rsid w:val="00F90952"/>
    <w:rsid w:val="00F90B92"/>
    <w:rsid w:val="00F912FD"/>
    <w:rsid w:val="00F91315"/>
    <w:rsid w:val="00F914FA"/>
    <w:rsid w:val="00F9159D"/>
    <w:rsid w:val="00F917D3"/>
    <w:rsid w:val="00F918F5"/>
    <w:rsid w:val="00F91A25"/>
    <w:rsid w:val="00F91F72"/>
    <w:rsid w:val="00F923AD"/>
    <w:rsid w:val="00F92A28"/>
    <w:rsid w:val="00F92B4C"/>
    <w:rsid w:val="00F92E24"/>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14A"/>
    <w:rsid w:val="00F9644F"/>
    <w:rsid w:val="00F96A5B"/>
    <w:rsid w:val="00F96B70"/>
    <w:rsid w:val="00F96E12"/>
    <w:rsid w:val="00F96E9E"/>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D34"/>
    <w:rsid w:val="00FB1E07"/>
    <w:rsid w:val="00FB21AF"/>
    <w:rsid w:val="00FB2262"/>
    <w:rsid w:val="00FB2290"/>
    <w:rsid w:val="00FB231B"/>
    <w:rsid w:val="00FB23DB"/>
    <w:rsid w:val="00FB2410"/>
    <w:rsid w:val="00FB24A7"/>
    <w:rsid w:val="00FB24FE"/>
    <w:rsid w:val="00FB2665"/>
    <w:rsid w:val="00FB29E0"/>
    <w:rsid w:val="00FB2DA9"/>
    <w:rsid w:val="00FB2F46"/>
    <w:rsid w:val="00FB330B"/>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46F"/>
    <w:rsid w:val="00FB65ED"/>
    <w:rsid w:val="00FB6830"/>
    <w:rsid w:val="00FB68A5"/>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206"/>
    <w:rsid w:val="00FC051D"/>
    <w:rsid w:val="00FC05D7"/>
    <w:rsid w:val="00FC0B40"/>
    <w:rsid w:val="00FC0C08"/>
    <w:rsid w:val="00FC0D68"/>
    <w:rsid w:val="00FC12B0"/>
    <w:rsid w:val="00FC16BF"/>
    <w:rsid w:val="00FC1858"/>
    <w:rsid w:val="00FC1900"/>
    <w:rsid w:val="00FC191D"/>
    <w:rsid w:val="00FC1937"/>
    <w:rsid w:val="00FC1A78"/>
    <w:rsid w:val="00FC1CC8"/>
    <w:rsid w:val="00FC1F5E"/>
    <w:rsid w:val="00FC1F95"/>
    <w:rsid w:val="00FC20E9"/>
    <w:rsid w:val="00FC2435"/>
    <w:rsid w:val="00FC24A6"/>
    <w:rsid w:val="00FC2701"/>
    <w:rsid w:val="00FC27EC"/>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589"/>
    <w:rsid w:val="00FD294E"/>
    <w:rsid w:val="00FD2FA9"/>
    <w:rsid w:val="00FD31AA"/>
    <w:rsid w:val="00FD3958"/>
    <w:rsid w:val="00FD39F1"/>
    <w:rsid w:val="00FD3ECE"/>
    <w:rsid w:val="00FD435A"/>
    <w:rsid w:val="00FD45B8"/>
    <w:rsid w:val="00FD4643"/>
    <w:rsid w:val="00FD47B7"/>
    <w:rsid w:val="00FD4A25"/>
    <w:rsid w:val="00FD4E0F"/>
    <w:rsid w:val="00FD4FA0"/>
    <w:rsid w:val="00FD4FDD"/>
    <w:rsid w:val="00FD5006"/>
    <w:rsid w:val="00FD51EA"/>
    <w:rsid w:val="00FD56D4"/>
    <w:rsid w:val="00FD5982"/>
    <w:rsid w:val="00FD59F8"/>
    <w:rsid w:val="00FD5B63"/>
    <w:rsid w:val="00FD5B91"/>
    <w:rsid w:val="00FD5BD3"/>
    <w:rsid w:val="00FD5D9B"/>
    <w:rsid w:val="00FD61CC"/>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A60"/>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16B"/>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3E5"/>
    <w:rsid w:val="00FF5450"/>
    <w:rsid w:val="00FF5C14"/>
    <w:rsid w:val="00FF5FA3"/>
    <w:rsid w:val="00FF5FF1"/>
    <w:rsid w:val="00FF6005"/>
    <w:rsid w:val="00FF613D"/>
    <w:rsid w:val="00FF6189"/>
    <w:rsid w:val="00FF677B"/>
    <w:rsid w:val="00FF6916"/>
    <w:rsid w:val="00FF6982"/>
    <w:rsid w:val="00FF6A2B"/>
    <w:rsid w:val="00FF6C1C"/>
    <w:rsid w:val="00FF6C35"/>
    <w:rsid w:val="00FF6D01"/>
    <w:rsid w:val="00FF6D42"/>
    <w:rsid w:val="00FF7060"/>
    <w:rsid w:val="00FF74C6"/>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C4339CE"/>
    <w:rsid w:val="5EB5A539"/>
    <w:rsid w:val="5F073306"/>
    <w:rsid w:val="5F5F73B9"/>
    <w:rsid w:val="5F614FF4"/>
    <w:rsid w:val="64FB8456"/>
    <w:rsid w:val="6838144E"/>
    <w:rsid w:val="68AA7398"/>
    <w:rsid w:val="742C597A"/>
    <w:rsid w:val="77FF2912"/>
    <w:rsid w:val="BFCB780B"/>
    <w:rsid w:val="F7ED6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AE5875"/>
  <w15:docId w15:val="{6C869DC5-B67D-46B6-BBF4-00EA14A43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uiPriority w:val="99"/>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1e">
    <w:name w:val="未处理的提及1"/>
    <w:basedOn w:val="a8"/>
    <w:uiPriority w:val="99"/>
    <w:semiHidden/>
    <w:unhideWhenUsed/>
    <w:qFormat/>
    <w:rPr>
      <w:color w:val="605E5C"/>
      <w:shd w:val="clear" w:color="auto" w:fill="E1DFDD"/>
    </w:rPr>
  </w:style>
  <w:style w:type="paragraph" w:customStyle="1" w:styleId="2e">
    <w:name w:val="修订2"/>
    <w:hidden/>
    <w:uiPriority w:val="99"/>
    <w:unhideWhenUsed/>
    <w:qFormat/>
    <w:rPr>
      <w:kern w:val="2"/>
      <w:sz w:val="21"/>
      <w:szCs w:val="24"/>
    </w:rPr>
  </w:style>
  <w:style w:type="paragraph" w:customStyle="1" w:styleId="36">
    <w:name w:val="修订3"/>
    <w:hidden/>
    <w:uiPriority w:val="99"/>
    <w:unhideWhenUsed/>
    <w:qFormat/>
    <w:pPr>
      <w:spacing w:after="0" w:line="240" w:lineRule="auto"/>
    </w:pPr>
    <w:rPr>
      <w:kern w:val="2"/>
      <w:sz w:val="21"/>
      <w:szCs w:val="24"/>
    </w:rPr>
  </w:style>
  <w:style w:type="paragraph" w:styleId="affff3">
    <w:name w:val="Revision"/>
    <w:hidden/>
    <w:uiPriority w:val="99"/>
    <w:unhideWhenUsed/>
    <w:rsid w:val="00892B4E"/>
    <w:pPr>
      <w:spacing w:after="0" w:line="240" w:lineRule="auto"/>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5" Type="http://schemas.openxmlformats.org/officeDocument/2006/relationships/header" Target="header8.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oter" Target="footer5.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7.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eader" Target="header7.xml"/><Relationship Id="rId28"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5.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footer" Target="footer6.xml"/><Relationship Id="rId27" Type="http://schemas.openxmlformats.org/officeDocument/2006/relationships/header" Target="header9.xml"/><Relationship Id="rId30" Type="http://schemas.microsoft.com/office/2011/relationships/people" Target="peop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78</Pages>
  <Words>17002</Words>
  <Characters>18363</Characters>
  <Application>Microsoft Office Word</Application>
  <DocSecurity>0</DocSecurity>
  <Lines>1147</Lines>
  <Paragraphs>1105</Paragraphs>
  <ScaleCrop>false</ScaleCrop>
  <Company>China</Company>
  <LinksUpToDate>false</LinksUpToDate>
  <CharactersWithSpaces>34260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佳 王</cp:lastModifiedBy>
  <cp:revision>95</cp:revision>
  <cp:lastPrinted>2020-04-03T03:13:00Z</cp:lastPrinted>
  <dcterms:created xsi:type="dcterms:W3CDTF">2024-06-06T14:42:00Z</dcterms:created>
  <dcterms:modified xsi:type="dcterms:W3CDTF">2026-06-12T01:26:00Z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B196972313054D4789BB25DBD05B5736</vt:lpwstr>
  </property>
  <property fmtid="{D5CDD505-2E9C-101B-9397-08002B2CF9AE}" pid="4" name="KSOTemplateDocerSaveRecord">
    <vt:lpwstr>eyJoZGlkIjoiNzkyOTY2OGY5MGM4MzFiNzcwZmViNWIyYWI0N2E5ZTUiLCJ1c2VySWQiOiIxNjM5NjAzMjQyIn0=</vt:lpwstr>
  </property>
</Properties>
</file>