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0843D88" w14:textId="77777777" w:rsidR="00C8769B" w:rsidRDefault="00C8769B">
      <w:pPr>
        <w:spacing w:line="360" w:lineRule="auto"/>
        <w:ind w:firstLineChars="50" w:firstLine="300"/>
        <w:rPr>
          <w:sz w:val="60"/>
          <w:szCs w:val="60"/>
        </w:rPr>
      </w:pPr>
    </w:p>
    <w:p w14:paraId="0C394AD9" w14:textId="77777777" w:rsidR="00C8769B" w:rsidRDefault="00C8769B">
      <w:pPr>
        <w:spacing w:line="360" w:lineRule="auto"/>
        <w:ind w:firstLineChars="50" w:firstLine="300"/>
        <w:rPr>
          <w:sz w:val="60"/>
          <w:szCs w:val="60"/>
        </w:rPr>
      </w:pPr>
    </w:p>
    <w:p w14:paraId="0CF92267" w14:textId="77777777" w:rsidR="00C8769B" w:rsidRDefault="00AC6DCF">
      <w:pPr>
        <w:jc w:val="center"/>
        <w:rPr>
          <w:b/>
          <w:bCs/>
          <w:sz w:val="60"/>
          <w:szCs w:val="60"/>
        </w:rPr>
      </w:pPr>
      <w:r>
        <w:rPr>
          <w:b/>
          <w:bCs/>
          <w:sz w:val="60"/>
          <w:szCs w:val="60"/>
        </w:rPr>
        <w:t>北京市政府采购项目</w:t>
      </w:r>
    </w:p>
    <w:p w14:paraId="4CA98C67" w14:textId="77777777" w:rsidR="00C8769B" w:rsidRDefault="00AC6DCF">
      <w:pPr>
        <w:jc w:val="center"/>
        <w:rPr>
          <w:b/>
          <w:bCs/>
          <w:sz w:val="60"/>
          <w:szCs w:val="60"/>
        </w:rPr>
      </w:pPr>
      <w:r>
        <w:rPr>
          <w:b/>
          <w:bCs/>
          <w:sz w:val="60"/>
          <w:szCs w:val="60"/>
        </w:rPr>
        <w:t>公开招标文件示范文本</w:t>
      </w:r>
    </w:p>
    <w:p w14:paraId="1F7C3418" w14:textId="77777777" w:rsidR="00C8769B" w:rsidRDefault="00C8769B">
      <w:pPr>
        <w:spacing w:line="360" w:lineRule="auto"/>
        <w:jc w:val="center"/>
        <w:rPr>
          <w:sz w:val="60"/>
          <w:szCs w:val="60"/>
        </w:rPr>
      </w:pPr>
    </w:p>
    <w:p w14:paraId="7AE74D0A"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16836E0C"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4B218E1D"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6155BA83" w14:textId="77777777" w:rsidR="00C8769B" w:rsidRDefault="00C8769B">
      <w:pPr>
        <w:tabs>
          <w:tab w:val="left" w:pos="3240"/>
          <w:tab w:val="left" w:pos="3420"/>
        </w:tabs>
        <w:spacing w:line="360" w:lineRule="auto"/>
        <w:ind w:leftChars="444" w:left="2833" w:hangingChars="528" w:hanging="1901"/>
        <w:jc w:val="left"/>
        <w:rPr>
          <w:bCs/>
          <w:sz w:val="36"/>
          <w:szCs w:val="36"/>
        </w:rPr>
      </w:pPr>
    </w:p>
    <w:p w14:paraId="30E11479" w14:textId="7A3FFAD7" w:rsidR="00C8769B" w:rsidRDefault="00AC6DCF" w:rsidP="00525D4C">
      <w:pPr>
        <w:tabs>
          <w:tab w:val="left" w:pos="3240"/>
          <w:tab w:val="left" w:pos="3420"/>
        </w:tabs>
        <w:spacing w:line="360" w:lineRule="auto"/>
        <w:ind w:leftChars="135" w:left="2126" w:hangingChars="512" w:hanging="1843"/>
        <w:jc w:val="left"/>
        <w:rPr>
          <w:bCs/>
          <w:sz w:val="36"/>
          <w:szCs w:val="36"/>
        </w:rPr>
      </w:pPr>
      <w:r>
        <w:rPr>
          <w:rFonts w:hint="eastAsia"/>
          <w:bCs/>
          <w:sz w:val="36"/>
          <w:szCs w:val="36"/>
        </w:rPr>
        <w:t>项目名称：</w:t>
      </w:r>
      <w:r w:rsidR="00525D4C" w:rsidRPr="00525D4C">
        <w:rPr>
          <w:rFonts w:hint="eastAsia"/>
          <w:bCs/>
          <w:sz w:val="36"/>
          <w:szCs w:val="36"/>
          <w:u w:val="single"/>
        </w:rPr>
        <w:t>2026</w:t>
      </w:r>
      <w:r w:rsidR="00525D4C" w:rsidRPr="00525D4C">
        <w:rPr>
          <w:rFonts w:hint="eastAsia"/>
          <w:bCs/>
          <w:sz w:val="36"/>
          <w:szCs w:val="36"/>
          <w:u w:val="single"/>
        </w:rPr>
        <w:t>年黄村镇</w:t>
      </w:r>
      <w:proofErr w:type="gramStart"/>
      <w:r w:rsidR="00525D4C" w:rsidRPr="00525D4C">
        <w:rPr>
          <w:rFonts w:hint="eastAsia"/>
          <w:bCs/>
          <w:sz w:val="36"/>
          <w:szCs w:val="36"/>
          <w:u w:val="single"/>
        </w:rPr>
        <w:t>镇</w:t>
      </w:r>
      <w:proofErr w:type="gramEnd"/>
      <w:r w:rsidR="00525D4C" w:rsidRPr="00525D4C">
        <w:rPr>
          <w:rFonts w:hint="eastAsia"/>
          <w:bCs/>
          <w:sz w:val="36"/>
          <w:szCs w:val="36"/>
          <w:u w:val="single"/>
        </w:rPr>
        <w:t>政府机关食堂、第二办公区食堂、狼</w:t>
      </w:r>
      <w:proofErr w:type="gramStart"/>
      <w:r w:rsidR="00525D4C" w:rsidRPr="00525D4C">
        <w:rPr>
          <w:rFonts w:hint="eastAsia"/>
          <w:bCs/>
          <w:sz w:val="36"/>
          <w:szCs w:val="36"/>
          <w:u w:val="single"/>
        </w:rPr>
        <w:t>垡</w:t>
      </w:r>
      <w:proofErr w:type="gramEnd"/>
      <w:r w:rsidR="00525D4C" w:rsidRPr="00525D4C">
        <w:rPr>
          <w:rFonts w:hint="eastAsia"/>
          <w:bCs/>
          <w:sz w:val="36"/>
          <w:szCs w:val="36"/>
          <w:u w:val="single"/>
        </w:rPr>
        <w:t>执法中心食堂、孙村执法中心食堂、芦城办公区食堂服务项目</w:t>
      </w:r>
    </w:p>
    <w:p w14:paraId="45DB3A7A" w14:textId="39F0FDB0" w:rsidR="00C8769B" w:rsidRDefault="00AC6DCF">
      <w:pPr>
        <w:tabs>
          <w:tab w:val="left" w:pos="3240"/>
          <w:tab w:val="left" w:pos="3420"/>
        </w:tabs>
        <w:spacing w:line="360" w:lineRule="auto"/>
        <w:ind w:leftChars="135" w:left="2126" w:hangingChars="512" w:hanging="1843"/>
        <w:jc w:val="left"/>
        <w:rPr>
          <w:bCs/>
          <w:sz w:val="36"/>
          <w:szCs w:val="36"/>
        </w:rPr>
      </w:pPr>
      <w:r>
        <w:rPr>
          <w:rFonts w:hint="eastAsia"/>
          <w:bCs/>
          <w:sz w:val="36"/>
          <w:szCs w:val="36"/>
        </w:rPr>
        <w:t>分包名称：</w:t>
      </w:r>
      <w:r w:rsidR="001B6D21" w:rsidRPr="001B6D21">
        <w:rPr>
          <w:rFonts w:hint="eastAsia"/>
          <w:bCs/>
          <w:sz w:val="36"/>
          <w:szCs w:val="36"/>
          <w:u w:val="single"/>
        </w:rPr>
        <w:t>狼</w:t>
      </w:r>
      <w:proofErr w:type="gramStart"/>
      <w:r w:rsidR="001B6D21" w:rsidRPr="001B6D21">
        <w:rPr>
          <w:rFonts w:hint="eastAsia"/>
          <w:bCs/>
          <w:sz w:val="36"/>
          <w:szCs w:val="36"/>
          <w:u w:val="single"/>
        </w:rPr>
        <w:t>垡</w:t>
      </w:r>
      <w:proofErr w:type="gramEnd"/>
      <w:r w:rsidR="001B6D21" w:rsidRPr="001B6D21">
        <w:rPr>
          <w:rFonts w:hint="eastAsia"/>
          <w:bCs/>
          <w:sz w:val="36"/>
          <w:szCs w:val="36"/>
          <w:u w:val="single"/>
        </w:rPr>
        <w:t>执法中心食堂</w:t>
      </w:r>
    </w:p>
    <w:p w14:paraId="065F2FF8" w14:textId="73A9E2F3" w:rsidR="00C8769B" w:rsidRDefault="00AC6DCF">
      <w:pPr>
        <w:tabs>
          <w:tab w:val="left" w:pos="3240"/>
          <w:tab w:val="left" w:pos="3420"/>
        </w:tabs>
        <w:spacing w:line="360" w:lineRule="auto"/>
        <w:ind w:leftChars="136" w:left="2835" w:hangingChars="708" w:hanging="2549"/>
        <w:jc w:val="left"/>
        <w:rPr>
          <w:bCs/>
          <w:sz w:val="36"/>
          <w:szCs w:val="36"/>
        </w:rPr>
      </w:pPr>
      <w:r>
        <w:rPr>
          <w:rFonts w:hint="eastAsia"/>
          <w:bCs/>
          <w:sz w:val="36"/>
          <w:szCs w:val="36"/>
        </w:rPr>
        <w:t>项目编号</w:t>
      </w:r>
      <w:r>
        <w:rPr>
          <w:bCs/>
          <w:sz w:val="36"/>
          <w:szCs w:val="36"/>
        </w:rPr>
        <w:t>-</w:t>
      </w:r>
      <w:r>
        <w:rPr>
          <w:rFonts w:hint="eastAsia"/>
          <w:bCs/>
          <w:sz w:val="36"/>
          <w:szCs w:val="36"/>
        </w:rPr>
        <w:t>包号：</w:t>
      </w:r>
      <w:r w:rsidR="00525D4C" w:rsidRPr="00525D4C">
        <w:rPr>
          <w:bCs/>
          <w:sz w:val="36"/>
          <w:szCs w:val="36"/>
          <w:u w:val="single"/>
        </w:rPr>
        <w:t>11011526210200031688-XM001-</w:t>
      </w:r>
      <w:r w:rsidR="001B6D21">
        <w:rPr>
          <w:rFonts w:hint="eastAsia"/>
          <w:bCs/>
          <w:sz w:val="36"/>
          <w:szCs w:val="36"/>
          <w:u w:val="single"/>
        </w:rPr>
        <w:t>3</w:t>
      </w:r>
    </w:p>
    <w:p w14:paraId="0CBFE1D0" w14:textId="77777777" w:rsidR="00C8769B" w:rsidRDefault="00AC6DCF">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w:t>
      </w:r>
      <w:r>
        <w:rPr>
          <w:rFonts w:hint="eastAsia"/>
          <w:bCs/>
          <w:sz w:val="36"/>
          <w:szCs w:val="36"/>
        </w:rPr>
        <w:t xml:space="preserve"> </w:t>
      </w:r>
      <w:r>
        <w:rPr>
          <w:rFonts w:hint="eastAsia"/>
          <w:bCs/>
          <w:sz w:val="36"/>
          <w:szCs w:val="36"/>
        </w:rPr>
        <w:t>购</w:t>
      </w:r>
      <w:r>
        <w:rPr>
          <w:rFonts w:hint="eastAsia"/>
          <w:bCs/>
          <w:sz w:val="36"/>
          <w:szCs w:val="36"/>
        </w:rPr>
        <w:t xml:space="preserve"> </w:t>
      </w:r>
      <w:r>
        <w:rPr>
          <w:rFonts w:hint="eastAsia"/>
          <w:bCs/>
          <w:sz w:val="36"/>
          <w:szCs w:val="36"/>
        </w:rPr>
        <w:t>人：</w:t>
      </w:r>
      <w:r>
        <w:rPr>
          <w:rFonts w:hint="eastAsia"/>
          <w:bCs/>
          <w:sz w:val="36"/>
          <w:szCs w:val="36"/>
          <w:u w:val="single"/>
        </w:rPr>
        <w:t>北京市</w:t>
      </w:r>
      <w:proofErr w:type="gramStart"/>
      <w:r>
        <w:rPr>
          <w:rFonts w:hint="eastAsia"/>
          <w:bCs/>
          <w:sz w:val="36"/>
          <w:szCs w:val="36"/>
          <w:u w:val="single"/>
        </w:rPr>
        <w:t>大兴区</w:t>
      </w:r>
      <w:proofErr w:type="gramEnd"/>
      <w:r>
        <w:rPr>
          <w:rFonts w:hint="eastAsia"/>
          <w:bCs/>
          <w:sz w:val="36"/>
          <w:szCs w:val="36"/>
          <w:u w:val="single"/>
        </w:rPr>
        <w:t>黄村镇人民政府</w:t>
      </w:r>
    </w:p>
    <w:p w14:paraId="38469C30" w14:textId="77777777" w:rsidR="00C8769B" w:rsidRDefault="00AC6DCF">
      <w:pPr>
        <w:tabs>
          <w:tab w:val="left" w:pos="3240"/>
          <w:tab w:val="left" w:pos="3420"/>
        </w:tabs>
        <w:spacing w:line="360" w:lineRule="auto"/>
        <w:ind w:leftChars="136" w:left="2835" w:hangingChars="708" w:hanging="2549"/>
        <w:jc w:val="left"/>
        <w:rPr>
          <w:bCs/>
          <w:sz w:val="36"/>
          <w:szCs w:val="36"/>
        </w:rPr>
      </w:pPr>
      <w:r>
        <w:rPr>
          <w:rFonts w:hint="eastAsia"/>
          <w:bCs/>
          <w:sz w:val="36"/>
          <w:szCs w:val="36"/>
        </w:rPr>
        <w:t>采购代理机构：</w:t>
      </w:r>
      <w:r>
        <w:rPr>
          <w:rFonts w:hint="eastAsia"/>
          <w:bCs/>
          <w:sz w:val="36"/>
          <w:szCs w:val="36"/>
          <w:u w:val="single"/>
        </w:rPr>
        <w:t>北京玉</w:t>
      </w:r>
      <w:proofErr w:type="gramStart"/>
      <w:r>
        <w:rPr>
          <w:rFonts w:hint="eastAsia"/>
          <w:bCs/>
          <w:sz w:val="36"/>
          <w:szCs w:val="36"/>
          <w:u w:val="single"/>
        </w:rPr>
        <w:t>伟恒驰咨询</w:t>
      </w:r>
      <w:proofErr w:type="gramEnd"/>
      <w:r>
        <w:rPr>
          <w:rFonts w:hint="eastAsia"/>
          <w:bCs/>
          <w:sz w:val="36"/>
          <w:szCs w:val="36"/>
          <w:u w:val="single"/>
        </w:rPr>
        <w:t>服务有限公司</w:t>
      </w:r>
      <w:r>
        <w:rPr>
          <w:rFonts w:hint="eastAsia"/>
          <w:bCs/>
          <w:sz w:val="36"/>
          <w:szCs w:val="36"/>
        </w:rPr>
        <w:t xml:space="preserve"> </w:t>
      </w:r>
      <w:r>
        <w:rPr>
          <w:bCs/>
          <w:sz w:val="36"/>
          <w:szCs w:val="36"/>
        </w:rPr>
        <w:t xml:space="preserve"> </w:t>
      </w:r>
    </w:p>
    <w:p w14:paraId="07E2BD0D" w14:textId="77777777" w:rsidR="00C8769B" w:rsidRDefault="00AC6DCF">
      <w:pPr>
        <w:widowControl/>
        <w:jc w:val="left"/>
        <w:rPr>
          <w:b/>
          <w:bCs/>
          <w:sz w:val="44"/>
        </w:rPr>
      </w:pPr>
      <w:r>
        <w:rPr>
          <w:b/>
          <w:bCs/>
          <w:sz w:val="44"/>
        </w:rPr>
        <w:br w:type="page"/>
      </w:r>
    </w:p>
    <w:p w14:paraId="207B4682" w14:textId="77777777" w:rsidR="00C8769B" w:rsidRDefault="00AC6DCF">
      <w:pPr>
        <w:spacing w:line="360" w:lineRule="auto"/>
        <w:jc w:val="center"/>
        <w:rPr>
          <w:b/>
          <w:sz w:val="36"/>
          <w:szCs w:val="36"/>
        </w:rPr>
      </w:pPr>
      <w:bookmarkStart w:id="0" w:name="_Toc99301417"/>
      <w:bookmarkStart w:id="1" w:name="_Toc74227630"/>
      <w:r>
        <w:rPr>
          <w:b/>
          <w:sz w:val="36"/>
          <w:szCs w:val="36"/>
        </w:rPr>
        <w:lastRenderedPageBreak/>
        <w:t>使用说明</w:t>
      </w:r>
      <w:bookmarkEnd w:id="0"/>
      <w:bookmarkEnd w:id="1"/>
    </w:p>
    <w:p w14:paraId="344CB834"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促进政府采购活动的公开、公平和公正进行，进一步优化我市政府采购营商环境，提高招标文件编制质量和采购工作效率，根据政府采购有关法律法规及政策要求，会同有关单位研究制定了《北京市政府采购项目公开招标文件示范文本》（以下简称《示范文本》），并在我市政府采购项目中推广使用。</w:t>
      </w:r>
    </w:p>
    <w:p w14:paraId="7E436799"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现根据使用情况及政府采购有关新政策要求，就《示范文本》进行更新。</w:t>
      </w:r>
      <w:r>
        <w:rPr>
          <w:rFonts w:asciiTheme="minorEastAsia" w:eastAsiaTheme="minorEastAsia" w:hAnsiTheme="minorEastAsia" w:hint="eastAsia"/>
        </w:rPr>
        <w:t>为提升政府采购透明度和效率，采用公开招标方式的项目应使用全流程电子化采购方式，采用其它方式的项目鼓励使用全流程电子化采购方式。</w:t>
      </w:r>
    </w:p>
    <w:p w14:paraId="7AEA4812"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一、适用范围</w:t>
      </w:r>
    </w:p>
    <w:p w14:paraId="08DBE589"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《示范文本》适用于我市采用公开招标方式采购的政府采购货物和服务项目。</w:t>
      </w:r>
    </w:p>
    <w:p w14:paraId="77016A25"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二、填写规则</w:t>
      </w:r>
    </w:p>
    <w:p w14:paraId="0C52022F"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条款中以空格和下划横线“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”形式标记的部分，为采购人或采购代理机构需要填写的内容。采购人或采购代理机构应根据采购项目具体特点和实际需要进行具体化填写，确实没有需要填写的，在空格或下划横线“</w:t>
      </w:r>
      <w:r>
        <w:rPr>
          <w:rFonts w:asciiTheme="minorEastAsia" w:eastAsiaTheme="minorEastAsia" w:hAnsiTheme="minorEastAsia" w:cs="Times New Roman"/>
          <w:bCs/>
        </w:rPr>
        <w:t>__</w:t>
      </w:r>
      <w:r>
        <w:rPr>
          <w:rFonts w:asciiTheme="minorEastAsia" w:eastAsiaTheme="minorEastAsia" w:hAnsiTheme="minorEastAsia" w:cs="Times New Roman"/>
          <w:color w:val="auto"/>
        </w:rPr>
        <w:t>”中用“ / ”标记。</w:t>
      </w:r>
    </w:p>
    <w:p w14:paraId="412A788D"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条款中以“□”形式标记的内容，为采购人或采购代理机构需要确定的选项。编制招标文件时，适用于本项目的选项标记为“■”，不适用于本项目的选项标记为“□”。</w:t>
      </w:r>
    </w:p>
    <w:p w14:paraId="155F8AE6"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三、提示条款</w:t>
      </w:r>
    </w:p>
    <w:p w14:paraId="0D604C96" w14:textId="77777777" w:rsidR="00C8769B" w:rsidRDefault="00AC6DCF">
      <w:pPr>
        <w:pStyle w:val="Default"/>
        <w:spacing w:line="360" w:lineRule="auto"/>
        <w:ind w:firstLineChars="200" w:firstLine="480"/>
        <w:rPr>
          <w:rFonts w:asciiTheme="minorEastAsia" w:eastAsiaTheme="minorEastAsia" w:hAnsiTheme="minorEastAsia" w:cs="Times New Roman"/>
          <w:b/>
        </w:rPr>
      </w:pPr>
      <w:r>
        <w:rPr>
          <w:rFonts w:asciiTheme="minorEastAsia" w:eastAsiaTheme="minorEastAsia" w:hAnsiTheme="minorEastAsia" w:cs="Times New Roman"/>
          <w:color w:val="auto"/>
        </w:rPr>
        <w:t>《示范文本》中 “</w:t>
      </w:r>
      <w:r>
        <w:rPr>
          <w:rFonts w:asciiTheme="minorEastAsia" w:eastAsiaTheme="minorEastAsia" w:hAnsiTheme="minorEastAsia" w:cs="Times New Roman"/>
          <w:i/>
          <w:color w:val="auto"/>
        </w:rPr>
        <w:t>（）</w:t>
      </w:r>
      <w:r>
        <w:rPr>
          <w:rFonts w:asciiTheme="minorEastAsia" w:eastAsiaTheme="minorEastAsia" w:hAnsiTheme="minorEastAsia" w:cs="Times New Roman"/>
          <w:color w:val="auto"/>
        </w:rPr>
        <w:t>”形式标记的红色斜体内容，属于提示编制招标文件的注意事项，招标文件发出前，有关提示内容应予以删除。</w:t>
      </w:r>
    </w:p>
    <w:p w14:paraId="4266BE5B"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四、资料表的运用</w:t>
      </w:r>
    </w:p>
    <w:p w14:paraId="7AA174CF"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了便于供应商高效阅览、避免遗漏重点内容，《示范文本》对第二章“投标人须知”设置了资料表形式。“投标人须知资料表”用于进一步明确“投标人须知”正文中的未尽事宜，采购人或采购代理机构在编制招标文件时，应根据采购项目实际需要，对于需要修改和补充的内容在资料表中选择和补充列明。“投标人须知资料表”与“投标人须知”正文内容不一致的，以“投标人须知资料表”为准。</w:t>
      </w:r>
    </w:p>
    <w:p w14:paraId="1F0B1B8B"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为避免招标文件编制过程中出现的相同内容在文件中前后不一致等错误，招标文件尽量做到相同内容只出现一次，其他章节涉及有关内容的，以标明条款号引用的方式体现。</w:t>
      </w:r>
    </w:p>
    <w:p w14:paraId="082C5E2B"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lastRenderedPageBreak/>
        <w:t>五、采购需求与合同文本</w:t>
      </w:r>
    </w:p>
    <w:p w14:paraId="292553B7"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《示范文本》在第五章“采购需求”部分列出了需求大纲供采购人或采购代理机构参考。</w:t>
      </w:r>
    </w:p>
    <w:p w14:paraId="180960E2"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3AD689EE"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六、投标文件格式的统一与简化</w:t>
      </w:r>
    </w:p>
    <w:p w14:paraId="53764268"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为便于供应</w:t>
      </w:r>
      <w:proofErr w:type="gramStart"/>
      <w:r>
        <w:rPr>
          <w:rFonts w:asciiTheme="minorEastAsia" w:eastAsiaTheme="minorEastAsia" w:hAnsiTheme="minorEastAsia" w:cs="Times New Roman"/>
          <w:color w:val="auto"/>
        </w:rPr>
        <w:t>商制作</w:t>
      </w:r>
      <w:proofErr w:type="gramEnd"/>
      <w:r>
        <w:rPr>
          <w:rFonts w:asciiTheme="minorEastAsia" w:eastAsiaTheme="minorEastAsia" w:hAnsiTheme="minorEastAsia" w:cs="Times New Roman"/>
          <w:color w:val="auto"/>
        </w:rPr>
        <w:t>投标文件，便于评标委员会评审时统一标准，《示范文本》对适宜的内容提供了统一的投标文件参考格式，尽可能对格式中需要填列的内容进行了简化，尽可能减少了格式中需要签字、盖章的要求。</w:t>
      </w:r>
    </w:p>
    <w:p w14:paraId="7ADE6C8A"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b/>
          <w:color w:val="auto"/>
        </w:rPr>
        <w:t>七、实施及修改</w:t>
      </w:r>
    </w:p>
    <w:p w14:paraId="41F6E564"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37CAFF86"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color w:val="auto"/>
        </w:rPr>
        <w:t>采购人或采购代理机构可根据法律法规、政府采购政策文件等更新情况或项目具体特点，对示范文本适当进行更新或调整。</w:t>
      </w:r>
    </w:p>
    <w:p w14:paraId="01B99B7D" w14:textId="77777777" w:rsidR="00C8769B" w:rsidRDefault="00AC6DCF">
      <w:pPr>
        <w:pStyle w:val="Default"/>
        <w:spacing w:line="360" w:lineRule="auto"/>
        <w:ind w:firstLineChars="200" w:firstLine="482"/>
        <w:rPr>
          <w:rFonts w:asciiTheme="minorEastAsia" w:eastAsiaTheme="minorEastAsia" w:hAnsiTheme="minorEastAsia" w:cs="Times New Roman"/>
          <w:b/>
          <w:color w:val="auto"/>
        </w:rPr>
      </w:pPr>
      <w:r>
        <w:rPr>
          <w:rFonts w:asciiTheme="minorEastAsia" w:eastAsiaTheme="minorEastAsia" w:hAnsiTheme="minorEastAsia" w:cs="Times New Roman" w:hint="eastAsia"/>
          <w:b/>
          <w:color w:val="auto"/>
        </w:rPr>
        <w:t>八、版本使用</w:t>
      </w:r>
    </w:p>
    <w:p w14:paraId="488EBBCA" w14:textId="77777777" w:rsidR="00C8769B" w:rsidRDefault="00AC6DCF">
      <w:pPr>
        <w:pStyle w:val="Default"/>
        <w:spacing w:line="360" w:lineRule="auto"/>
        <w:ind w:firstLineChars="200" w:firstLine="480"/>
        <w:rPr>
          <w:rFonts w:asciiTheme="minorEastAsia" w:eastAsiaTheme="minorEastAsia" w:hAnsiTheme="minorEastAsia" w:cs="Times New Roman"/>
          <w:color w:val="auto"/>
        </w:rPr>
      </w:pPr>
      <w:r>
        <w:rPr>
          <w:rFonts w:asciiTheme="minorEastAsia" w:eastAsiaTheme="minorEastAsia" w:hAnsiTheme="minorEastAsia" w:cs="Times New Roman" w:hint="eastAsia"/>
          <w:color w:val="auto"/>
        </w:rPr>
        <w:t>本项目使用北京市政府采购项目公开招标文件示范文本（202</w:t>
      </w:r>
      <w:r>
        <w:rPr>
          <w:rFonts w:asciiTheme="minorEastAsia" w:eastAsiaTheme="minorEastAsia" w:hAnsiTheme="minorEastAsia" w:cs="Times New Roman"/>
          <w:color w:val="auto"/>
        </w:rPr>
        <w:t>6</w:t>
      </w:r>
      <w:r>
        <w:rPr>
          <w:rFonts w:asciiTheme="minorEastAsia" w:eastAsiaTheme="minorEastAsia" w:hAnsiTheme="minorEastAsia" w:cs="Times New Roman" w:hint="eastAsia"/>
          <w:color w:val="auto"/>
        </w:rPr>
        <w:t>年版）</w:t>
      </w:r>
    </w:p>
    <w:p w14:paraId="26C702C3" w14:textId="77777777" w:rsidR="00C8769B" w:rsidRDefault="00C8769B">
      <w:pPr>
        <w:spacing w:line="500" w:lineRule="exact"/>
        <w:rPr>
          <w:i/>
        </w:rPr>
      </w:pPr>
    </w:p>
    <w:p w14:paraId="3BC1BD2B" w14:textId="77777777" w:rsidR="00C8769B" w:rsidRDefault="00C8769B">
      <w:pPr>
        <w:spacing w:line="360" w:lineRule="auto"/>
        <w:jc w:val="center"/>
        <w:rPr>
          <w:b/>
          <w:sz w:val="44"/>
          <w:szCs w:val="44"/>
        </w:rPr>
      </w:pPr>
    </w:p>
    <w:p w14:paraId="1282FBA8" w14:textId="77777777" w:rsidR="00C8769B" w:rsidRDefault="00C8769B">
      <w:pPr>
        <w:spacing w:line="360" w:lineRule="auto"/>
        <w:ind w:firstLineChars="1000" w:firstLine="7228"/>
        <w:rPr>
          <w:b/>
          <w:sz w:val="72"/>
        </w:rPr>
        <w:sectPr w:rsidR="00C8769B">
          <w:headerReference w:type="default" r:id="rId9"/>
          <w:footerReference w:type="even" r:id="rId10"/>
          <w:footerReference w:type="default" r:id="rId11"/>
          <w:headerReference w:type="first" r:id="rId12"/>
          <w:footerReference w:type="first" r:id="rId13"/>
          <w:type w:val="nextColumn"/>
          <w:pgSz w:w="11907" w:h="16840"/>
          <w:pgMar w:top="1418" w:right="1134" w:bottom="1418" w:left="1701" w:header="851" w:footer="851" w:gutter="0"/>
          <w:pgNumType w:start="1"/>
          <w:cols w:space="720"/>
          <w:titlePg/>
          <w:docGrid w:linePitch="462"/>
        </w:sectPr>
      </w:pPr>
    </w:p>
    <w:p w14:paraId="45FD1820" w14:textId="77777777" w:rsidR="00C8769B" w:rsidRDefault="00AC6DCF">
      <w:pPr>
        <w:spacing w:line="360" w:lineRule="auto"/>
        <w:jc w:val="center"/>
        <w:rPr>
          <w:b/>
          <w:sz w:val="36"/>
          <w:szCs w:val="36"/>
        </w:rPr>
      </w:pPr>
      <w:r>
        <w:rPr>
          <w:rFonts w:hint="eastAsia"/>
          <w:b/>
          <w:sz w:val="36"/>
          <w:szCs w:val="36"/>
        </w:rPr>
        <w:lastRenderedPageBreak/>
        <w:t>目录</w:t>
      </w:r>
    </w:p>
    <w:p w14:paraId="19935107" w14:textId="77777777" w:rsidR="00C8769B" w:rsidRDefault="00C8769B"/>
    <w:p w14:paraId="4398455F" w14:textId="77777777" w:rsidR="00C8769B" w:rsidRDefault="00C8769B"/>
    <w:p w14:paraId="60F811C8" w14:textId="06F15403" w:rsidR="00C947EE" w:rsidRDefault="00AC6DCF">
      <w:pPr>
        <w:pStyle w:val="TOC1"/>
        <w:rPr>
          <w:rFonts w:asciiTheme="minorHAnsi" w:eastAsiaTheme="minorEastAsia" w:hAnsiTheme="minorHAnsi" w:cstheme="minorBidi"/>
          <w:b w:val="0"/>
          <w:noProof/>
          <w:sz w:val="22"/>
          <w14:ligatures w14:val="standardContextual"/>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hyperlink w:anchor="_Toc223703891" w:history="1">
        <w:r w:rsidR="00C947EE" w:rsidRPr="000D30A8">
          <w:rPr>
            <w:rStyle w:val="aff8"/>
            <w:rFonts w:hint="eastAsia"/>
            <w:noProof/>
          </w:rPr>
          <w:t>第一章   公开招标公告</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_Toc223703891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1</w:t>
        </w:r>
        <w:r w:rsidR="00C947EE">
          <w:rPr>
            <w:rFonts w:hint="eastAsia"/>
            <w:noProof/>
            <w:webHidden/>
          </w:rPr>
          <w:fldChar w:fldCharType="end"/>
        </w:r>
      </w:hyperlink>
    </w:p>
    <w:p w14:paraId="27CF0052" w14:textId="2DDE24E9" w:rsidR="00C947EE" w:rsidRDefault="002E12E0">
      <w:pPr>
        <w:pStyle w:val="TOC1"/>
        <w:rPr>
          <w:rFonts w:asciiTheme="minorHAnsi" w:eastAsiaTheme="minorEastAsia" w:hAnsiTheme="minorHAnsi" w:cstheme="minorBidi"/>
          <w:b w:val="0"/>
          <w:noProof/>
          <w:sz w:val="22"/>
          <w14:ligatures w14:val="standardContextual"/>
        </w:rPr>
      </w:pPr>
      <w:hyperlink w:anchor="_Toc223703892" w:history="1">
        <w:r w:rsidR="00C947EE" w:rsidRPr="000D30A8">
          <w:rPr>
            <w:rStyle w:val="aff8"/>
            <w:rFonts w:hint="eastAsia"/>
            <w:noProof/>
          </w:rPr>
          <w:t>第二章   投标人须知</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_Toc223703892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6</w:t>
        </w:r>
        <w:r w:rsidR="00C947EE">
          <w:rPr>
            <w:rFonts w:hint="eastAsia"/>
            <w:noProof/>
            <w:webHidden/>
          </w:rPr>
          <w:fldChar w:fldCharType="end"/>
        </w:r>
      </w:hyperlink>
    </w:p>
    <w:p w14:paraId="4B4C1B63" w14:textId="6DAA971A" w:rsidR="00C947EE" w:rsidRDefault="002E12E0">
      <w:pPr>
        <w:pStyle w:val="TOC1"/>
        <w:rPr>
          <w:rFonts w:asciiTheme="minorHAnsi" w:eastAsiaTheme="minorEastAsia" w:hAnsiTheme="minorHAnsi" w:cstheme="minorBidi"/>
          <w:b w:val="0"/>
          <w:noProof/>
          <w:sz w:val="22"/>
          <w14:ligatures w14:val="standardContextual"/>
        </w:rPr>
      </w:pPr>
      <w:hyperlink w:anchor="_Toc223703893" w:history="1">
        <w:r w:rsidR="00C947EE" w:rsidRPr="000D30A8">
          <w:rPr>
            <w:rStyle w:val="aff8"/>
            <w:rFonts w:hint="eastAsia"/>
            <w:noProof/>
          </w:rPr>
          <w:t>第三章   资格审查</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_Toc223703893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23</w:t>
        </w:r>
        <w:r w:rsidR="00C947EE">
          <w:rPr>
            <w:rFonts w:hint="eastAsia"/>
            <w:noProof/>
            <w:webHidden/>
          </w:rPr>
          <w:fldChar w:fldCharType="end"/>
        </w:r>
      </w:hyperlink>
    </w:p>
    <w:p w14:paraId="41C37763" w14:textId="26AFBDB1" w:rsidR="00C947EE" w:rsidRDefault="002E12E0">
      <w:pPr>
        <w:pStyle w:val="TOC1"/>
        <w:rPr>
          <w:rFonts w:asciiTheme="minorHAnsi" w:eastAsiaTheme="minorEastAsia" w:hAnsiTheme="minorHAnsi" w:cstheme="minorBidi"/>
          <w:b w:val="0"/>
          <w:noProof/>
          <w:sz w:val="22"/>
          <w14:ligatures w14:val="standardContextual"/>
        </w:rPr>
      </w:pPr>
      <w:hyperlink w:anchor="_Toc223703894" w:history="1">
        <w:r w:rsidR="00C947EE" w:rsidRPr="000D30A8">
          <w:rPr>
            <w:rStyle w:val="aff8"/>
            <w:rFonts w:hint="eastAsia"/>
            <w:noProof/>
          </w:rPr>
          <w:t>第四章   评标程序、评标方法和评标标准</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_Toc223703894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27</w:t>
        </w:r>
        <w:r w:rsidR="00C947EE">
          <w:rPr>
            <w:rFonts w:hint="eastAsia"/>
            <w:noProof/>
            <w:webHidden/>
          </w:rPr>
          <w:fldChar w:fldCharType="end"/>
        </w:r>
      </w:hyperlink>
    </w:p>
    <w:p w14:paraId="02C7E351" w14:textId="7135E67B" w:rsidR="00C947EE" w:rsidRDefault="002E12E0">
      <w:pPr>
        <w:pStyle w:val="TOC1"/>
        <w:rPr>
          <w:rFonts w:asciiTheme="minorHAnsi" w:eastAsiaTheme="minorEastAsia" w:hAnsiTheme="minorHAnsi" w:cstheme="minorBidi"/>
          <w:b w:val="0"/>
          <w:noProof/>
          <w:sz w:val="22"/>
          <w14:ligatures w14:val="standardContextual"/>
        </w:rPr>
      </w:pPr>
      <w:hyperlink w:anchor="_Toc223703895" w:history="1">
        <w:r w:rsidR="00C947EE" w:rsidRPr="000D30A8">
          <w:rPr>
            <w:rStyle w:val="aff8"/>
            <w:rFonts w:hint="eastAsia"/>
            <w:noProof/>
          </w:rPr>
          <w:t>第五章   采购需求</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_Toc223703895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38</w:t>
        </w:r>
        <w:r w:rsidR="00C947EE">
          <w:rPr>
            <w:rFonts w:hint="eastAsia"/>
            <w:noProof/>
            <w:webHidden/>
          </w:rPr>
          <w:fldChar w:fldCharType="end"/>
        </w:r>
      </w:hyperlink>
    </w:p>
    <w:p w14:paraId="49683F71" w14:textId="6780889F" w:rsidR="00C947EE" w:rsidRDefault="002E12E0">
      <w:pPr>
        <w:pStyle w:val="TOC1"/>
        <w:rPr>
          <w:rFonts w:asciiTheme="minorHAnsi" w:eastAsiaTheme="minorEastAsia" w:hAnsiTheme="minorHAnsi" w:cstheme="minorBidi"/>
          <w:b w:val="0"/>
          <w:noProof/>
          <w:sz w:val="22"/>
          <w14:ligatures w14:val="standardContextual"/>
        </w:rPr>
      </w:pPr>
      <w:hyperlink w:anchor="_Toc223703896" w:history="1">
        <w:r w:rsidR="00C947EE" w:rsidRPr="000D30A8">
          <w:rPr>
            <w:rStyle w:val="aff8"/>
            <w:rFonts w:hint="eastAsia"/>
            <w:noProof/>
          </w:rPr>
          <w:t>第六章   拟签订的合同文本</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_Toc223703896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52</w:t>
        </w:r>
        <w:r w:rsidR="00C947EE">
          <w:rPr>
            <w:rFonts w:hint="eastAsia"/>
            <w:noProof/>
            <w:webHidden/>
          </w:rPr>
          <w:fldChar w:fldCharType="end"/>
        </w:r>
      </w:hyperlink>
    </w:p>
    <w:p w14:paraId="3F56A18D" w14:textId="0D00FDE2" w:rsidR="00C947EE" w:rsidRDefault="002E12E0">
      <w:pPr>
        <w:pStyle w:val="TOC1"/>
        <w:rPr>
          <w:rFonts w:asciiTheme="minorHAnsi" w:eastAsiaTheme="minorEastAsia" w:hAnsiTheme="minorHAnsi" w:cstheme="minorBidi"/>
          <w:b w:val="0"/>
          <w:noProof/>
          <w:sz w:val="22"/>
          <w14:ligatures w14:val="standardContextual"/>
        </w:rPr>
      </w:pPr>
      <w:hyperlink w:anchor="_Toc223703897" w:history="1">
        <w:r w:rsidR="00C947EE" w:rsidRPr="000D30A8">
          <w:rPr>
            <w:rStyle w:val="aff8"/>
            <w:rFonts w:hint="eastAsia"/>
            <w:noProof/>
          </w:rPr>
          <w:t>第七章   投标文件格式</w:t>
        </w:r>
        <w:r w:rsidR="00C947EE">
          <w:rPr>
            <w:rFonts w:hint="eastAsia"/>
            <w:noProof/>
            <w:webHidden/>
          </w:rPr>
          <w:tab/>
        </w:r>
        <w:r w:rsidR="00C947EE">
          <w:rPr>
            <w:rFonts w:hint="eastAsia"/>
            <w:noProof/>
            <w:webHidden/>
          </w:rPr>
          <w:fldChar w:fldCharType="begin"/>
        </w:r>
        <w:r w:rsidR="00C947EE">
          <w:rPr>
            <w:rFonts w:hint="eastAsia"/>
            <w:noProof/>
            <w:webHidden/>
          </w:rPr>
          <w:instrText xml:space="preserve"> </w:instrText>
        </w:r>
        <w:r w:rsidR="00C947EE">
          <w:rPr>
            <w:noProof/>
            <w:webHidden/>
          </w:rPr>
          <w:instrText>PAGEREF _Toc223703897 \h</w:instrText>
        </w:r>
        <w:r w:rsidR="00C947EE">
          <w:rPr>
            <w:rFonts w:hint="eastAsia"/>
            <w:noProof/>
            <w:webHidden/>
          </w:rPr>
          <w:instrText xml:space="preserve"> </w:instrText>
        </w:r>
        <w:r w:rsidR="00C947EE">
          <w:rPr>
            <w:rFonts w:hint="eastAsia"/>
            <w:noProof/>
            <w:webHidden/>
          </w:rPr>
        </w:r>
        <w:r w:rsidR="00C947EE">
          <w:rPr>
            <w:rFonts w:hint="eastAsia"/>
            <w:noProof/>
            <w:webHidden/>
          </w:rPr>
          <w:fldChar w:fldCharType="separate"/>
        </w:r>
        <w:r w:rsidR="00C947EE">
          <w:rPr>
            <w:rFonts w:hint="eastAsia"/>
            <w:noProof/>
            <w:webHidden/>
          </w:rPr>
          <w:t>63</w:t>
        </w:r>
        <w:r w:rsidR="00C947EE">
          <w:rPr>
            <w:rFonts w:hint="eastAsia"/>
            <w:noProof/>
            <w:webHidden/>
          </w:rPr>
          <w:fldChar w:fldCharType="end"/>
        </w:r>
      </w:hyperlink>
    </w:p>
    <w:p w14:paraId="0D0BC02E" w14:textId="79808459" w:rsidR="00C8769B" w:rsidRDefault="00AC6DCF">
      <w:pPr>
        <w:pStyle w:val="TOC1"/>
        <w:spacing w:line="480" w:lineRule="auto"/>
        <w:rPr>
          <w:rFonts w:ascii="Times New Roman" w:eastAsiaTheme="minorEastAsia" w:hAnsi="Times New Roman"/>
          <w:b w:val="0"/>
        </w:rPr>
      </w:pPr>
      <w:r>
        <w:rPr>
          <w:rFonts w:ascii="Times New Roman" w:hAnsi="Times New Roman"/>
          <w:b w:val="0"/>
        </w:rPr>
        <w:fldChar w:fldCharType="end"/>
      </w:r>
    </w:p>
    <w:p w14:paraId="16D86B5F" w14:textId="77777777" w:rsidR="00C8769B" w:rsidRDefault="00C8769B"/>
    <w:p w14:paraId="079BDA01" w14:textId="77777777" w:rsidR="00C8769B" w:rsidRDefault="00AC6DCF">
      <w:pPr>
        <w:spacing w:line="360" w:lineRule="auto"/>
        <w:rPr>
          <w:sz w:val="24"/>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01071E93" w14:textId="77777777" w:rsidR="00C8769B" w:rsidRDefault="00C8769B">
      <w:pPr>
        <w:pStyle w:val="TOC1"/>
        <w:spacing w:line="360" w:lineRule="auto"/>
        <w:rPr>
          <w:rFonts w:ascii="Times New Roman" w:hAnsi="Times New Roman"/>
          <w:b w:val="0"/>
        </w:rPr>
      </w:pPr>
    </w:p>
    <w:p w14:paraId="092CA873" w14:textId="77777777" w:rsidR="00C8769B" w:rsidRDefault="00AC6DCF">
      <w:pPr>
        <w:spacing w:line="360" w:lineRule="auto"/>
        <w:jc w:val="center"/>
        <w:outlineLvl w:val="0"/>
        <w:rPr>
          <w:b/>
          <w:sz w:val="36"/>
          <w:szCs w:val="36"/>
        </w:rPr>
      </w:pPr>
      <w:r>
        <w:rPr>
          <w:sz w:val="24"/>
        </w:rPr>
        <w:br w:type="page"/>
      </w:r>
      <w:bookmarkStart w:id="2" w:name="_Toc223703891"/>
      <w:r>
        <w:rPr>
          <w:b/>
          <w:sz w:val="36"/>
          <w:szCs w:val="36"/>
        </w:rPr>
        <w:lastRenderedPageBreak/>
        <w:t>第一章</w:t>
      </w:r>
      <w:r>
        <w:rPr>
          <w:b/>
          <w:sz w:val="36"/>
          <w:szCs w:val="36"/>
        </w:rPr>
        <w:t xml:space="preserve">   </w:t>
      </w:r>
      <w:r>
        <w:rPr>
          <w:rFonts w:hint="eastAsia"/>
          <w:b/>
          <w:sz w:val="36"/>
          <w:szCs w:val="36"/>
        </w:rPr>
        <w:t>公开招标公告</w:t>
      </w:r>
      <w:bookmarkEnd w:id="2"/>
    </w:p>
    <w:p w14:paraId="1146FC5A" w14:textId="77777777" w:rsidR="00C8769B" w:rsidRDefault="00C8769B">
      <w:pPr>
        <w:spacing w:line="360" w:lineRule="auto"/>
        <w:ind w:firstLineChars="200" w:firstLine="640"/>
        <w:rPr>
          <w:sz w:val="32"/>
          <w:szCs w:val="32"/>
        </w:rPr>
      </w:pPr>
    </w:p>
    <w:p w14:paraId="6B4BCCFD" w14:textId="77777777" w:rsidR="00C8769B" w:rsidRDefault="00AC6DCF">
      <w:pPr>
        <w:pStyle w:val="21"/>
        <w:spacing w:before="0" w:line="360" w:lineRule="auto"/>
        <w:jc w:val="left"/>
        <w:rPr>
          <w:rFonts w:ascii="Times New Roman" w:eastAsia="宋体" w:hAnsi="Times New Roman"/>
          <w:sz w:val="24"/>
          <w:szCs w:val="24"/>
        </w:rPr>
      </w:pPr>
      <w:bookmarkStart w:id="3" w:name="_Toc28359002"/>
      <w:bookmarkStart w:id="4" w:name="_Toc35393621"/>
      <w:bookmarkStart w:id="5" w:name="_Toc28359079"/>
      <w:bookmarkStart w:id="6" w:name="_Toc35393790"/>
      <w:bookmarkStart w:id="7" w:name="_Hlk24379207"/>
      <w:r>
        <w:rPr>
          <w:rFonts w:ascii="Times New Roman" w:eastAsia="宋体" w:hAnsi="Times New Roman"/>
          <w:sz w:val="24"/>
          <w:szCs w:val="24"/>
        </w:rPr>
        <w:t>一、项目基本情况</w:t>
      </w:r>
      <w:bookmarkEnd w:id="3"/>
      <w:bookmarkEnd w:id="4"/>
      <w:bookmarkEnd w:id="5"/>
      <w:bookmarkEnd w:id="6"/>
    </w:p>
    <w:p w14:paraId="5604089F" w14:textId="12016024" w:rsidR="00C8769B" w:rsidRDefault="00AC6DCF">
      <w:pPr>
        <w:spacing w:line="360" w:lineRule="auto"/>
        <w:ind w:firstLineChars="200" w:firstLine="480"/>
        <w:rPr>
          <w:sz w:val="24"/>
        </w:rPr>
      </w:pPr>
      <w:r>
        <w:rPr>
          <w:sz w:val="24"/>
        </w:rPr>
        <w:t>1.</w:t>
      </w:r>
      <w:r>
        <w:rPr>
          <w:sz w:val="24"/>
        </w:rPr>
        <w:t>项目编号</w:t>
      </w:r>
      <w:r>
        <w:rPr>
          <w:sz w:val="24"/>
        </w:rPr>
        <w:t>-</w:t>
      </w:r>
      <w:r>
        <w:rPr>
          <w:rFonts w:hint="eastAsia"/>
          <w:sz w:val="24"/>
        </w:rPr>
        <w:t>包号</w:t>
      </w:r>
      <w:r>
        <w:rPr>
          <w:sz w:val="24"/>
        </w:rPr>
        <w:t>：</w:t>
      </w:r>
      <w:r w:rsidR="00525D4C" w:rsidRPr="00525D4C">
        <w:rPr>
          <w:sz w:val="24"/>
          <w:u w:val="single"/>
        </w:rPr>
        <w:t>11011526210200031688-XM001-</w:t>
      </w:r>
      <w:r w:rsidR="001B6D21">
        <w:rPr>
          <w:rFonts w:hint="eastAsia"/>
          <w:sz w:val="24"/>
          <w:u w:val="single"/>
        </w:rPr>
        <w:t>3</w:t>
      </w:r>
    </w:p>
    <w:p w14:paraId="73CBA3FC" w14:textId="09984457" w:rsidR="00C8769B" w:rsidRDefault="00AC6DCF">
      <w:pPr>
        <w:spacing w:line="360" w:lineRule="auto"/>
        <w:ind w:firstLineChars="200" w:firstLine="480"/>
        <w:rPr>
          <w:sz w:val="24"/>
          <w:u w:val="single"/>
        </w:rPr>
      </w:pPr>
      <w:r>
        <w:rPr>
          <w:sz w:val="24"/>
        </w:rPr>
        <w:t>2.</w:t>
      </w:r>
      <w:r>
        <w:rPr>
          <w:sz w:val="24"/>
        </w:rPr>
        <w:t>项目名称：</w:t>
      </w:r>
      <w:bookmarkStart w:id="8" w:name="OLE_LINK70"/>
      <w:r w:rsidR="00525D4C" w:rsidRPr="00525D4C">
        <w:rPr>
          <w:rFonts w:hint="eastAsia"/>
          <w:sz w:val="24"/>
          <w:u w:val="single"/>
        </w:rPr>
        <w:t>2026</w:t>
      </w:r>
      <w:r w:rsidR="00525D4C" w:rsidRPr="00525D4C">
        <w:rPr>
          <w:rFonts w:hint="eastAsia"/>
          <w:sz w:val="24"/>
          <w:u w:val="single"/>
        </w:rPr>
        <w:t>年黄村镇</w:t>
      </w:r>
      <w:proofErr w:type="gramStart"/>
      <w:r w:rsidR="00525D4C" w:rsidRPr="00525D4C">
        <w:rPr>
          <w:rFonts w:hint="eastAsia"/>
          <w:sz w:val="24"/>
          <w:u w:val="single"/>
        </w:rPr>
        <w:t>镇</w:t>
      </w:r>
      <w:proofErr w:type="gramEnd"/>
      <w:r w:rsidR="00525D4C" w:rsidRPr="00525D4C">
        <w:rPr>
          <w:rFonts w:hint="eastAsia"/>
          <w:sz w:val="24"/>
          <w:u w:val="single"/>
        </w:rPr>
        <w:t>政府机关食堂、第二办公区食堂、狼</w:t>
      </w:r>
      <w:proofErr w:type="gramStart"/>
      <w:r w:rsidR="00525D4C" w:rsidRPr="00525D4C">
        <w:rPr>
          <w:rFonts w:hint="eastAsia"/>
          <w:sz w:val="24"/>
          <w:u w:val="single"/>
        </w:rPr>
        <w:t>垡</w:t>
      </w:r>
      <w:proofErr w:type="gramEnd"/>
      <w:r w:rsidR="00525D4C" w:rsidRPr="00525D4C">
        <w:rPr>
          <w:rFonts w:hint="eastAsia"/>
          <w:sz w:val="24"/>
          <w:u w:val="single"/>
        </w:rPr>
        <w:t>执法中心食堂、孙村执法中心食堂、芦城办公区食堂服务项目</w:t>
      </w:r>
      <w:bookmarkEnd w:id="8"/>
    </w:p>
    <w:p w14:paraId="665EEDC9" w14:textId="7DCD1396" w:rsidR="00C8769B" w:rsidRDefault="00AC6DCF">
      <w:pPr>
        <w:spacing w:line="360" w:lineRule="auto"/>
        <w:ind w:firstLineChars="200" w:firstLine="480"/>
        <w:rPr>
          <w:sz w:val="24"/>
          <w:u w:val="single"/>
        </w:rPr>
      </w:pPr>
      <w:r>
        <w:rPr>
          <w:rFonts w:hint="eastAsia"/>
          <w:sz w:val="24"/>
        </w:rPr>
        <w:t>3</w:t>
      </w:r>
      <w:r>
        <w:rPr>
          <w:sz w:val="24"/>
        </w:rPr>
        <w:t>.</w:t>
      </w:r>
      <w:r>
        <w:rPr>
          <w:rFonts w:hint="eastAsia"/>
          <w:sz w:val="24"/>
        </w:rPr>
        <w:t>分包名称：</w:t>
      </w:r>
      <w:r w:rsidR="001B6D21" w:rsidRPr="001B6D21">
        <w:rPr>
          <w:rFonts w:hint="eastAsia"/>
          <w:sz w:val="24"/>
          <w:u w:val="single"/>
        </w:rPr>
        <w:t>狼</w:t>
      </w:r>
      <w:proofErr w:type="gramStart"/>
      <w:r w:rsidR="001B6D21" w:rsidRPr="001B6D21">
        <w:rPr>
          <w:rFonts w:hint="eastAsia"/>
          <w:sz w:val="24"/>
          <w:u w:val="single"/>
        </w:rPr>
        <w:t>垡</w:t>
      </w:r>
      <w:proofErr w:type="gramEnd"/>
      <w:r w:rsidR="001B6D21" w:rsidRPr="001B6D21">
        <w:rPr>
          <w:rFonts w:hint="eastAsia"/>
          <w:sz w:val="24"/>
          <w:u w:val="single"/>
        </w:rPr>
        <w:t>执法中心食堂</w:t>
      </w:r>
    </w:p>
    <w:bookmarkEnd w:id="7"/>
    <w:p w14:paraId="62D51FF1" w14:textId="297C5749" w:rsidR="00C8769B" w:rsidRDefault="00AC6DCF">
      <w:pPr>
        <w:spacing w:line="360" w:lineRule="auto"/>
        <w:ind w:firstLineChars="200" w:firstLine="480"/>
        <w:rPr>
          <w:sz w:val="24"/>
        </w:rPr>
      </w:pPr>
      <w:r>
        <w:rPr>
          <w:sz w:val="24"/>
        </w:rPr>
        <w:t>4.</w:t>
      </w:r>
      <w:r>
        <w:rPr>
          <w:sz w:val="24"/>
        </w:rPr>
        <w:t>项目预算金额：</w:t>
      </w:r>
      <w:r w:rsidR="00525D4C">
        <w:rPr>
          <w:rFonts w:ascii="宋体" w:hAnsi="宋体" w:hint="eastAsia"/>
          <w:sz w:val="24"/>
          <w:u w:val="single"/>
        </w:rPr>
        <w:t>846万元</w:t>
      </w:r>
      <w:r w:rsidR="00525D4C" w:rsidRPr="00D91F90">
        <w:rPr>
          <w:rFonts w:ascii="宋体" w:hAnsi="宋体"/>
          <w:sz w:val="24"/>
        </w:rPr>
        <w:t>、</w:t>
      </w:r>
      <w:r w:rsidR="00525D4C" w:rsidRPr="00D91F90">
        <w:rPr>
          <w:rFonts w:ascii="宋体" w:hAnsi="宋体" w:hint="eastAsia"/>
          <w:sz w:val="24"/>
        </w:rPr>
        <w:t>项目</w:t>
      </w:r>
      <w:r w:rsidR="00525D4C" w:rsidRPr="00D91F90">
        <w:rPr>
          <w:rFonts w:ascii="宋体" w:hAnsi="宋体"/>
          <w:sz w:val="24"/>
        </w:rPr>
        <w:t>最高限价：</w:t>
      </w:r>
      <w:r w:rsidR="00525D4C">
        <w:rPr>
          <w:rFonts w:ascii="宋体" w:hAnsi="宋体" w:hint="eastAsia"/>
          <w:sz w:val="24"/>
          <w:u w:val="single"/>
        </w:rPr>
        <w:t>708.06</w:t>
      </w:r>
      <w:r w:rsidR="00525D4C" w:rsidRPr="001E76F9">
        <w:rPr>
          <w:rFonts w:ascii="宋体" w:hAnsi="宋体" w:hint="eastAsia"/>
          <w:sz w:val="24"/>
          <w:u w:val="single"/>
        </w:rPr>
        <w:t>万</w:t>
      </w:r>
      <w:r w:rsidR="00525D4C">
        <w:rPr>
          <w:rFonts w:ascii="宋体" w:hAnsi="宋体" w:hint="eastAsia"/>
          <w:sz w:val="24"/>
          <w:u w:val="single"/>
        </w:rPr>
        <w:t>元</w:t>
      </w:r>
    </w:p>
    <w:p w14:paraId="25375E48" w14:textId="77777777" w:rsidR="00C8769B" w:rsidRDefault="00AC6DCF">
      <w:pPr>
        <w:spacing w:line="360" w:lineRule="auto"/>
        <w:ind w:firstLineChars="200" w:firstLine="480"/>
        <w:rPr>
          <w:sz w:val="24"/>
        </w:rPr>
      </w:pPr>
      <w:r>
        <w:rPr>
          <w:sz w:val="24"/>
        </w:rPr>
        <w:t>5.</w:t>
      </w:r>
      <w:r>
        <w:rPr>
          <w:sz w:val="24"/>
        </w:rPr>
        <w:t>采购需求：</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C4384F" w14:paraId="08FBEC38"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E54366D" w14:textId="77777777" w:rsidR="00C4384F" w:rsidRDefault="00C4384F" w:rsidP="00557CF1">
            <w:pPr>
              <w:spacing w:line="360" w:lineRule="auto"/>
              <w:jc w:val="center"/>
              <w:rPr>
                <w:rFonts w:ascii="宋体" w:hAnsi="宋体" w:cs="宋体"/>
                <w:kern w:val="0"/>
                <w:sz w:val="22"/>
                <w:szCs w:val="22"/>
                <w:lang w:bidi="ar"/>
              </w:rPr>
            </w:pPr>
            <w:bookmarkStart w:id="9" w:name="_Hlk223077230"/>
            <w:bookmarkStart w:id="10" w:name="_Hlk191217552"/>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2FB8E56A" w14:textId="77777777" w:rsidR="00C4384F" w:rsidRDefault="00C4384F"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6345EA0C"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C30C6B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46436990"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23359D6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AE4DF1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19508C85"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422B7F2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19B9641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7841A24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C4384F" w14:paraId="50A4FD1C"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43A1D338"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230F1FF" w14:textId="77777777" w:rsidR="00C4384F" w:rsidRDefault="00C4384F" w:rsidP="00557CF1">
            <w:pPr>
              <w:jc w:val="center"/>
              <w:textAlignment w:val="center"/>
              <w:rPr>
                <w:rFonts w:ascii="宋体" w:hAnsi="宋体" w:cs="宋体"/>
                <w:sz w:val="22"/>
                <w:szCs w:val="22"/>
              </w:rPr>
            </w:pPr>
            <w:bookmarkStart w:id="11" w:name="_Hlk223074888"/>
            <w:bookmarkStart w:id="12" w:name="_Hlk190433963"/>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w:t>
            </w:r>
            <w:bookmarkEnd w:id="11"/>
            <w:r>
              <w:rPr>
                <w:rFonts w:ascii="宋体" w:hAnsi="宋体" w:cs="宋体" w:hint="eastAsia"/>
                <w:sz w:val="22"/>
                <w:szCs w:val="22"/>
              </w:rPr>
              <w:t>、第二办公区食堂</w:t>
            </w:r>
            <w:bookmarkEnd w:id="12"/>
          </w:p>
        </w:tc>
        <w:tc>
          <w:tcPr>
            <w:tcW w:w="3118" w:type="dxa"/>
            <w:tcBorders>
              <w:top w:val="single" w:sz="4" w:space="0" w:color="000000"/>
              <w:left w:val="single" w:sz="4" w:space="0" w:color="000000"/>
              <w:bottom w:val="single" w:sz="4" w:space="0" w:color="auto"/>
              <w:right w:val="single" w:sz="4" w:space="0" w:color="000000"/>
            </w:tcBorders>
            <w:vAlign w:val="center"/>
          </w:tcPr>
          <w:p w14:paraId="1AC097A2" w14:textId="77777777" w:rsidR="00C4384F" w:rsidRDefault="00C4384F" w:rsidP="00557CF1">
            <w:pPr>
              <w:pStyle w:val="HTML"/>
              <w:rPr>
                <w:sz w:val="22"/>
                <w:szCs w:val="22"/>
              </w:rPr>
            </w:pPr>
            <w:bookmarkStart w:id="13" w:name="_Hlk223075860"/>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bookmarkEnd w:id="13"/>
          <w:p w14:paraId="6985ED14" w14:textId="77777777" w:rsidR="00C4384F" w:rsidRDefault="00C4384F"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51E50031"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59452F2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E2F5684"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0916F440"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C4384F" w14:paraId="0D9BBB13"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648F0E69" w14:textId="77777777" w:rsidR="00C4384F" w:rsidRDefault="00C4384F"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5F28B9EB" w14:textId="77777777" w:rsidR="00C4384F" w:rsidRDefault="00C4384F"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38715C2A" w14:textId="77777777" w:rsidR="00C4384F" w:rsidRDefault="00C4384F" w:rsidP="00557CF1">
            <w:pPr>
              <w:pStyle w:val="HTML"/>
              <w:rPr>
                <w:sz w:val="22"/>
                <w:szCs w:val="22"/>
                <w:lang w:bidi="ar"/>
              </w:rPr>
            </w:pPr>
            <w:r>
              <w:rPr>
                <w:rFonts w:hint="eastAsia"/>
                <w:sz w:val="22"/>
                <w:szCs w:val="22"/>
                <w:lang w:bidi="ar"/>
              </w:rPr>
              <w:t>全包模式：</w:t>
            </w:r>
            <w:bookmarkStart w:id="14" w:name="_Hlk223077062"/>
            <w:r>
              <w:rPr>
                <w:rFonts w:hint="eastAsia"/>
                <w:sz w:val="22"/>
                <w:szCs w:val="22"/>
                <w:lang w:bidi="ar"/>
              </w:rPr>
              <w:t>提供人员服务</w:t>
            </w:r>
            <w:proofErr w:type="gramStart"/>
            <w:r>
              <w:rPr>
                <w:rFonts w:hint="eastAsia"/>
                <w:sz w:val="22"/>
                <w:szCs w:val="22"/>
                <w:lang w:bidi="ar"/>
              </w:rPr>
              <w:t>及食材采购</w:t>
            </w:r>
            <w:proofErr w:type="gramEnd"/>
            <w:r>
              <w:rPr>
                <w:rFonts w:hint="eastAsia"/>
                <w:sz w:val="22"/>
                <w:szCs w:val="22"/>
                <w:lang w:bidi="ar"/>
              </w:rPr>
              <w:t>。</w:t>
            </w:r>
          </w:p>
          <w:bookmarkEnd w:id="14"/>
          <w:p w14:paraId="6FE99165" w14:textId="77777777" w:rsidR="00C4384F" w:rsidRDefault="00C4384F"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E7BBD3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1C179638"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4FEA99B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7617E43C" w14:textId="77777777" w:rsidR="00C4384F" w:rsidRDefault="00C4384F" w:rsidP="00557CF1">
            <w:pPr>
              <w:jc w:val="center"/>
              <w:rPr>
                <w:rFonts w:asciiTheme="minorEastAsia" w:eastAsiaTheme="minorEastAsia" w:hAnsiTheme="minorEastAsia"/>
                <w:sz w:val="22"/>
                <w:szCs w:val="22"/>
              </w:rPr>
            </w:pPr>
          </w:p>
        </w:tc>
      </w:tr>
      <w:bookmarkEnd w:id="9"/>
      <w:tr w:rsidR="00C4384F" w14:paraId="61EC9DE7"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2A648352" w14:textId="77777777" w:rsidR="00C4384F" w:rsidRPr="001E76F9" w:rsidRDefault="00C4384F"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D0EBC33"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6956E171"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4513A210" w14:textId="77777777" w:rsidR="00C4384F" w:rsidRDefault="00C4384F"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D3D1CE0"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4C8987C7"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532AC54B"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2ADFAC95"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C4384F" w14:paraId="7604FA3A"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4D729596"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3FE18032" w14:textId="77777777" w:rsidR="00C4384F" w:rsidRDefault="00C4384F" w:rsidP="00557CF1">
            <w:pPr>
              <w:jc w:val="center"/>
              <w:textAlignment w:val="center"/>
              <w:rPr>
                <w:rFonts w:ascii="宋体" w:hAnsi="宋体" w:cs="宋体"/>
                <w:sz w:val="22"/>
                <w:szCs w:val="22"/>
              </w:rPr>
            </w:pPr>
            <w:bookmarkStart w:id="15" w:name="OLE_LINK72"/>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bookmarkEnd w:id="15"/>
          </w:p>
        </w:tc>
        <w:tc>
          <w:tcPr>
            <w:tcW w:w="3118" w:type="dxa"/>
            <w:tcBorders>
              <w:top w:val="single" w:sz="4" w:space="0" w:color="000000"/>
              <w:left w:val="single" w:sz="4" w:space="0" w:color="000000"/>
              <w:bottom w:val="single" w:sz="4" w:space="0" w:color="auto"/>
              <w:right w:val="single" w:sz="4" w:space="0" w:color="000000"/>
            </w:tcBorders>
            <w:vAlign w:val="center"/>
          </w:tcPr>
          <w:p w14:paraId="48FFDC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1AC667C3" w14:textId="77777777" w:rsidR="00C4384F" w:rsidRDefault="00C4384F"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8875BA9" w14:textId="77777777" w:rsidR="00C4384F" w:rsidRPr="001E76F9"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0BD4489A"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9F1E621" w14:textId="77777777" w:rsidR="00C4384F" w:rsidRDefault="00C4384F"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001663F2" w14:textId="77777777" w:rsidR="00C4384F" w:rsidRDefault="00C4384F"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C4384F" w14:paraId="1E505837"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38006F92" w14:textId="77777777" w:rsidR="00C4384F" w:rsidRDefault="00C4384F"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03C4F5E8" w14:textId="77777777" w:rsidR="00C4384F" w:rsidRDefault="00C4384F" w:rsidP="00557CF1">
            <w:pPr>
              <w:jc w:val="center"/>
              <w:textAlignment w:val="center"/>
              <w:rPr>
                <w:rFonts w:ascii="宋体" w:hAnsi="宋体" w:cs="宋体"/>
                <w:kern w:val="0"/>
                <w:sz w:val="22"/>
                <w:szCs w:val="22"/>
                <w:lang w:bidi="ar"/>
              </w:rPr>
            </w:pPr>
            <w:bookmarkStart w:id="16" w:name="OLE_LINK73"/>
            <w:r>
              <w:rPr>
                <w:rFonts w:ascii="宋体" w:hAnsi="宋体" w:cs="宋体" w:hint="eastAsia"/>
                <w:kern w:val="0"/>
                <w:sz w:val="22"/>
                <w:szCs w:val="22"/>
                <w:lang w:bidi="ar"/>
              </w:rPr>
              <w:t>孙村执法中心食堂</w:t>
            </w:r>
            <w:bookmarkEnd w:id="16"/>
          </w:p>
        </w:tc>
        <w:tc>
          <w:tcPr>
            <w:tcW w:w="3118" w:type="dxa"/>
            <w:tcBorders>
              <w:top w:val="single" w:sz="4" w:space="0" w:color="auto"/>
              <w:left w:val="single" w:sz="4" w:space="0" w:color="000000"/>
              <w:bottom w:val="single" w:sz="4" w:space="0" w:color="000000"/>
              <w:right w:val="single" w:sz="4" w:space="0" w:color="000000"/>
            </w:tcBorders>
            <w:vAlign w:val="center"/>
          </w:tcPr>
          <w:p w14:paraId="361A6BCC" w14:textId="77777777" w:rsidR="00C4384F" w:rsidRDefault="00C4384F"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A63286" w14:textId="77777777" w:rsidR="00C4384F" w:rsidRDefault="00C4384F"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8ED081C" w14:textId="77777777" w:rsidR="00C4384F" w:rsidRDefault="00C4384F"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785CF44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2115683F" w14:textId="77777777" w:rsidR="00C4384F" w:rsidRDefault="00C4384F"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4D4D01F1" w14:textId="77777777" w:rsidR="00C4384F" w:rsidRDefault="00C4384F"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bookmarkEnd w:id="10"/>
    <w:p w14:paraId="43B93E74" w14:textId="33038B9E" w:rsidR="00C8769B" w:rsidRDefault="00C4384F">
      <w:pPr>
        <w:spacing w:line="360" w:lineRule="auto"/>
        <w:ind w:firstLineChars="200" w:firstLine="480"/>
        <w:rPr>
          <w:sz w:val="24"/>
        </w:rPr>
      </w:pPr>
      <w:r w:rsidRPr="00CD4B34">
        <w:rPr>
          <w:rFonts w:ascii="宋体" w:hAnsi="宋体" w:hint="eastAsia"/>
          <w:sz w:val="24"/>
        </w:rPr>
        <w:t>备注：在上述服务区域开展服务的人员，投标人应确保不存在重复委派的情况。</w:t>
      </w:r>
    </w:p>
    <w:p w14:paraId="349DB64B" w14:textId="7B670560" w:rsidR="00C8769B" w:rsidRDefault="006E465D">
      <w:pPr>
        <w:spacing w:line="360" w:lineRule="auto"/>
        <w:ind w:firstLineChars="200" w:firstLine="480"/>
        <w:rPr>
          <w:sz w:val="24"/>
          <w:u w:val="single"/>
        </w:rPr>
      </w:pPr>
      <w:r>
        <w:rPr>
          <w:sz w:val="24"/>
        </w:rPr>
        <w:t>6</w:t>
      </w:r>
      <w:r w:rsidR="00AC6DCF">
        <w:rPr>
          <w:sz w:val="24"/>
        </w:rPr>
        <w:t>.</w:t>
      </w:r>
      <w:r w:rsidR="00AC6DCF">
        <w:rPr>
          <w:sz w:val="24"/>
        </w:rPr>
        <w:t>合同履行期限：</w:t>
      </w:r>
      <w:r w:rsidR="00AC6DCF">
        <w:rPr>
          <w:sz w:val="24"/>
          <w:u w:val="single"/>
        </w:rPr>
        <w:t>1</w:t>
      </w:r>
      <w:r w:rsidR="00AC6DCF">
        <w:rPr>
          <w:rFonts w:hint="eastAsia"/>
          <w:sz w:val="24"/>
        </w:rPr>
        <w:t>年。</w:t>
      </w:r>
    </w:p>
    <w:p w14:paraId="21672008" w14:textId="2F2F58B5" w:rsidR="00C8769B" w:rsidRDefault="006E465D">
      <w:pPr>
        <w:spacing w:line="360" w:lineRule="auto"/>
        <w:ind w:firstLineChars="200" w:firstLine="480"/>
        <w:rPr>
          <w:sz w:val="24"/>
        </w:rPr>
      </w:pPr>
      <w:r>
        <w:rPr>
          <w:sz w:val="24"/>
        </w:rPr>
        <w:t>7</w:t>
      </w:r>
      <w:r w:rsidR="00AC6DCF">
        <w:rPr>
          <w:sz w:val="24"/>
        </w:rPr>
        <w:t>.</w:t>
      </w:r>
      <w:r w:rsidR="00AC6DCF">
        <w:rPr>
          <w:sz w:val="24"/>
        </w:rPr>
        <w:t>本项目是否接受联合体投标：</w:t>
      </w:r>
      <w:r w:rsidR="00AC6DCF">
        <w:rPr>
          <w:rFonts w:hint="eastAsia"/>
          <w:sz w:val="24"/>
        </w:rPr>
        <w:t>□</w:t>
      </w:r>
      <w:r w:rsidR="00AC6DCF">
        <w:rPr>
          <w:sz w:val="24"/>
        </w:rPr>
        <w:t>是</w:t>
      </w:r>
      <w:r w:rsidR="00AC6DCF">
        <w:rPr>
          <w:sz w:val="24"/>
        </w:rPr>
        <w:t xml:space="preserve">  </w:t>
      </w:r>
      <w:r w:rsidR="00AC6DCF">
        <w:rPr>
          <w:rFonts w:hint="eastAsia"/>
          <w:sz w:val="24"/>
        </w:rPr>
        <w:t>■</w:t>
      </w:r>
      <w:r w:rsidR="00AC6DCF">
        <w:rPr>
          <w:sz w:val="24"/>
        </w:rPr>
        <w:t>否。</w:t>
      </w:r>
    </w:p>
    <w:p w14:paraId="0C44A302" w14:textId="77777777" w:rsidR="00C8769B" w:rsidRDefault="00AC6DCF">
      <w:pPr>
        <w:pStyle w:val="21"/>
        <w:spacing w:before="0" w:line="360" w:lineRule="auto"/>
        <w:jc w:val="left"/>
        <w:rPr>
          <w:rFonts w:ascii="Times New Roman" w:eastAsia="宋体" w:hAnsi="Times New Roman"/>
          <w:sz w:val="24"/>
          <w:szCs w:val="24"/>
        </w:rPr>
      </w:pPr>
      <w:bookmarkStart w:id="17" w:name="_Toc28359003"/>
      <w:bookmarkStart w:id="18" w:name="_Toc35393791"/>
      <w:bookmarkStart w:id="19" w:name="_Toc28359080"/>
      <w:bookmarkStart w:id="20" w:name="_Toc35393622"/>
      <w:r>
        <w:rPr>
          <w:rFonts w:ascii="Times New Roman" w:eastAsia="宋体" w:hAnsi="Times New Roman"/>
          <w:sz w:val="24"/>
          <w:szCs w:val="24"/>
        </w:rPr>
        <w:t>二、申请人的资格要求（须同时满足）</w:t>
      </w:r>
      <w:bookmarkEnd w:id="17"/>
      <w:bookmarkEnd w:id="18"/>
      <w:bookmarkEnd w:id="19"/>
      <w:bookmarkEnd w:id="20"/>
    </w:p>
    <w:p w14:paraId="402E3DDF" w14:textId="77777777" w:rsidR="00C8769B" w:rsidRDefault="00AC6DCF">
      <w:pPr>
        <w:spacing w:line="360" w:lineRule="auto"/>
        <w:ind w:firstLineChars="200" w:firstLine="480"/>
        <w:rPr>
          <w:sz w:val="24"/>
        </w:rPr>
      </w:pPr>
      <w:r>
        <w:rPr>
          <w:sz w:val="24"/>
        </w:rPr>
        <w:t>1.</w:t>
      </w:r>
      <w:r>
        <w:rPr>
          <w:sz w:val="24"/>
        </w:rPr>
        <w:t>满足《中华人民共和国政府采购法》第二十二条规定；</w:t>
      </w:r>
    </w:p>
    <w:p w14:paraId="49086C0D" w14:textId="77777777" w:rsidR="00C8769B" w:rsidRDefault="00AC6DCF">
      <w:pPr>
        <w:spacing w:line="360" w:lineRule="auto"/>
        <w:ind w:firstLineChars="200" w:firstLine="480"/>
        <w:rPr>
          <w:sz w:val="24"/>
        </w:rPr>
      </w:pPr>
      <w:bookmarkStart w:id="21" w:name="_Toc28359081"/>
      <w:bookmarkStart w:id="22" w:name="_Toc28359004"/>
      <w:r>
        <w:rPr>
          <w:sz w:val="24"/>
        </w:rPr>
        <w:t>2.</w:t>
      </w:r>
      <w:r>
        <w:rPr>
          <w:sz w:val="24"/>
        </w:rPr>
        <w:t>落实政府采购政策需满足的资格要求：</w:t>
      </w:r>
    </w:p>
    <w:p w14:paraId="632618F8" w14:textId="77777777" w:rsidR="00C8769B" w:rsidRDefault="00AC6DCF">
      <w:pPr>
        <w:spacing w:line="360" w:lineRule="auto"/>
        <w:ind w:firstLineChars="200" w:firstLine="480"/>
        <w:rPr>
          <w:sz w:val="24"/>
        </w:rPr>
      </w:pPr>
      <w:r>
        <w:rPr>
          <w:sz w:val="24"/>
        </w:rPr>
        <w:lastRenderedPageBreak/>
        <w:t xml:space="preserve">2.1 </w:t>
      </w:r>
      <w:r>
        <w:rPr>
          <w:sz w:val="24"/>
        </w:rPr>
        <w:t>中小企业政策</w:t>
      </w:r>
    </w:p>
    <w:p w14:paraId="4798D1A9" w14:textId="77777777" w:rsidR="00C8769B" w:rsidRDefault="00AC6DCF">
      <w:pPr>
        <w:spacing w:line="360" w:lineRule="auto"/>
        <w:ind w:firstLineChars="200" w:firstLine="480"/>
        <w:rPr>
          <w:sz w:val="24"/>
        </w:rPr>
      </w:pPr>
      <w:r>
        <w:rPr>
          <w:rFonts w:hint="eastAsia"/>
          <w:sz w:val="24"/>
        </w:rPr>
        <w:t>□</w:t>
      </w:r>
      <w:r>
        <w:rPr>
          <w:sz w:val="24"/>
        </w:rPr>
        <w:t>本项目</w:t>
      </w:r>
      <w:proofErr w:type="gramStart"/>
      <w:r>
        <w:rPr>
          <w:sz w:val="24"/>
        </w:rPr>
        <w:t>不</w:t>
      </w:r>
      <w:proofErr w:type="gramEnd"/>
      <w:r>
        <w:rPr>
          <w:sz w:val="24"/>
        </w:rPr>
        <w:t>专门面向中小企业预留采购份额。</w:t>
      </w:r>
    </w:p>
    <w:p w14:paraId="4CB02BFE" w14:textId="77777777" w:rsidR="00C8769B" w:rsidRDefault="00AC6DCF">
      <w:pPr>
        <w:spacing w:line="360" w:lineRule="auto"/>
        <w:ind w:firstLineChars="200" w:firstLine="480"/>
        <w:rPr>
          <w:sz w:val="24"/>
        </w:rPr>
      </w:pPr>
      <w:r>
        <w:rPr>
          <w:rFonts w:hint="eastAsia"/>
          <w:sz w:val="24"/>
        </w:rPr>
        <w:t>■</w:t>
      </w:r>
      <w:r>
        <w:rPr>
          <w:sz w:val="24"/>
        </w:rPr>
        <w:t>本项目专门面向</w:t>
      </w:r>
      <w:r>
        <w:rPr>
          <w:sz w:val="24"/>
        </w:rPr>
        <w:t xml:space="preserve">  </w:t>
      </w:r>
      <w:r>
        <w:rPr>
          <w:rFonts w:hint="eastAsia"/>
          <w:sz w:val="24"/>
        </w:rPr>
        <w:t>■</w:t>
      </w:r>
      <w:r>
        <w:rPr>
          <w:sz w:val="24"/>
        </w:rPr>
        <w:t>中小</w:t>
      </w:r>
      <w:r>
        <w:rPr>
          <w:sz w:val="24"/>
        </w:rPr>
        <w:t xml:space="preserve"> </w:t>
      </w:r>
      <w:r>
        <w:rPr>
          <w:rFonts w:hint="eastAsia"/>
          <w:sz w:val="24"/>
        </w:rPr>
        <w:t>□</w:t>
      </w:r>
      <w:r>
        <w:rPr>
          <w:sz w:val="24"/>
        </w:rPr>
        <w:t>小</w:t>
      </w:r>
      <w:proofErr w:type="gramStart"/>
      <w:r>
        <w:rPr>
          <w:sz w:val="24"/>
        </w:rPr>
        <w:t>微企业</w:t>
      </w:r>
      <w:proofErr w:type="gramEnd"/>
      <w:r>
        <w:rPr>
          <w:sz w:val="24"/>
        </w:rPr>
        <w:t xml:space="preserve">  </w:t>
      </w:r>
      <w:r>
        <w:rPr>
          <w:sz w:val="24"/>
        </w:rPr>
        <w:t>采购。即：提供的货物全部由符合政策要求的中小</w:t>
      </w:r>
      <w:r>
        <w:rPr>
          <w:sz w:val="24"/>
        </w:rPr>
        <w:t>/</w:t>
      </w:r>
      <w:r>
        <w:rPr>
          <w:sz w:val="24"/>
        </w:rPr>
        <w:t>小</w:t>
      </w:r>
      <w:proofErr w:type="gramStart"/>
      <w:r>
        <w:rPr>
          <w:sz w:val="24"/>
        </w:rPr>
        <w:t>微企业</w:t>
      </w:r>
      <w:proofErr w:type="gramEnd"/>
      <w:r>
        <w:rPr>
          <w:sz w:val="24"/>
        </w:rPr>
        <w:t>制造、服务全部由符合政策要求的中小</w:t>
      </w:r>
      <w:r>
        <w:rPr>
          <w:sz w:val="24"/>
        </w:rPr>
        <w:t>/</w:t>
      </w:r>
      <w:r>
        <w:rPr>
          <w:sz w:val="24"/>
        </w:rPr>
        <w:t>小</w:t>
      </w:r>
      <w:proofErr w:type="gramStart"/>
      <w:r>
        <w:rPr>
          <w:sz w:val="24"/>
        </w:rPr>
        <w:t>微企业</w:t>
      </w:r>
      <w:proofErr w:type="gramEnd"/>
      <w:r>
        <w:rPr>
          <w:sz w:val="24"/>
        </w:rPr>
        <w:t>承接。</w:t>
      </w:r>
    </w:p>
    <w:p w14:paraId="1D9482D2" w14:textId="77777777" w:rsidR="00C8769B" w:rsidRDefault="00AC6DCF">
      <w:pPr>
        <w:spacing w:line="360" w:lineRule="auto"/>
        <w:ind w:firstLineChars="200" w:firstLine="480"/>
        <w:rPr>
          <w:sz w:val="24"/>
        </w:rPr>
      </w:pPr>
      <w:r>
        <w:rPr>
          <w:rFonts w:hint="eastAsia"/>
          <w:sz w:val="24"/>
        </w:rPr>
        <w:t>□</w:t>
      </w:r>
      <w:r>
        <w:rPr>
          <w:sz w:val="24"/>
        </w:rPr>
        <w:t>本项目预留部分采购项目预算专门面向中小企业采购。对于预留份额，提供的货物由符合政策要求的中小企业制造、服务由符合政策要求的中小企业承接。预留份额通过以下措施进行：</w:t>
      </w:r>
      <w:r>
        <w:rPr>
          <w:sz w:val="24"/>
          <w:u w:val="single"/>
        </w:rPr>
        <w:t xml:space="preserve">  / </w:t>
      </w:r>
      <w:r>
        <w:rPr>
          <w:sz w:val="24"/>
        </w:rPr>
        <w:t>。</w:t>
      </w:r>
    </w:p>
    <w:p w14:paraId="656B7A12" w14:textId="77777777" w:rsidR="00C8769B" w:rsidRDefault="00AC6DCF">
      <w:pPr>
        <w:spacing w:line="360" w:lineRule="auto"/>
        <w:ind w:firstLineChars="200" w:firstLine="480"/>
        <w:rPr>
          <w:sz w:val="24"/>
        </w:rPr>
      </w:pPr>
      <w:r>
        <w:rPr>
          <w:sz w:val="24"/>
        </w:rPr>
        <w:t xml:space="preserve">2.2 </w:t>
      </w:r>
      <w:r>
        <w:rPr>
          <w:sz w:val="24"/>
        </w:rPr>
        <w:t>其它落实政府采购政策的资格要求（如有）：</w:t>
      </w:r>
      <w:r>
        <w:rPr>
          <w:rFonts w:hint="eastAsia"/>
          <w:sz w:val="24"/>
          <w:u w:val="single"/>
        </w:rPr>
        <w:t>无</w:t>
      </w:r>
      <w:r>
        <w:rPr>
          <w:sz w:val="24"/>
        </w:rPr>
        <w:t>。</w:t>
      </w:r>
    </w:p>
    <w:p w14:paraId="6736DED3" w14:textId="77777777" w:rsidR="00C8769B" w:rsidRDefault="00AC6DCF">
      <w:pPr>
        <w:spacing w:line="360" w:lineRule="auto"/>
        <w:ind w:firstLineChars="200" w:firstLine="480"/>
        <w:rPr>
          <w:i/>
          <w:iCs/>
          <w:sz w:val="24"/>
          <w:u w:val="single"/>
        </w:rPr>
      </w:pPr>
      <w:r>
        <w:rPr>
          <w:sz w:val="24"/>
        </w:rPr>
        <w:t>3.</w:t>
      </w:r>
      <w:r>
        <w:rPr>
          <w:sz w:val="24"/>
        </w:rPr>
        <w:t>本项目的特定资格要求：</w:t>
      </w:r>
    </w:p>
    <w:p w14:paraId="3F0F4022" w14:textId="77777777" w:rsidR="00C8769B" w:rsidRDefault="00AC6DCF">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本项目是否属于政府购买服务：</w:t>
      </w:r>
    </w:p>
    <w:p w14:paraId="471C3F61" w14:textId="77777777" w:rsidR="00C8769B" w:rsidRDefault="00AC6DCF">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否</w:t>
      </w:r>
    </w:p>
    <w:p w14:paraId="21B83CB7" w14:textId="77777777" w:rsidR="00C8769B" w:rsidRDefault="00AC6DCF">
      <w:pPr>
        <w:tabs>
          <w:tab w:val="left" w:pos="900"/>
          <w:tab w:val="left" w:pos="1134"/>
          <w:tab w:val="left" w:pos="1589"/>
          <w:tab w:val="left" w:pos="5521"/>
        </w:tabs>
        <w:snapToGrid w:val="0"/>
        <w:spacing w:line="360" w:lineRule="auto"/>
        <w:ind w:leftChars="472" w:left="991" w:firstLine="2"/>
        <w:rPr>
          <w:sz w:val="24"/>
        </w:rPr>
      </w:pPr>
      <w:r>
        <w:rPr>
          <w:rFonts w:hint="eastAsia"/>
          <w:sz w:val="24"/>
        </w:rPr>
        <w:t>□</w:t>
      </w:r>
      <w:r>
        <w:rPr>
          <w:sz w:val="24"/>
        </w:rPr>
        <w:t>是，公益一类事业单位、使用事业编制且由财政拨款保障的群团组织，不得作为承接主体；</w:t>
      </w:r>
    </w:p>
    <w:p w14:paraId="33FDEF1B" w14:textId="77777777" w:rsidR="00C8769B" w:rsidRDefault="00AC6DCF">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其他特定资格要求</w:t>
      </w:r>
      <w:r>
        <w:rPr>
          <w:rFonts w:eastAsiaTheme="minorEastAsia"/>
          <w:sz w:val="24"/>
        </w:rPr>
        <w:t>：</w:t>
      </w:r>
      <w:bookmarkStart w:id="23" w:name="OLE_LINK1"/>
      <w:r>
        <w:rPr>
          <w:rFonts w:eastAsiaTheme="minorEastAsia" w:hint="eastAsia"/>
          <w:sz w:val="24"/>
          <w:u w:val="single"/>
        </w:rPr>
        <w:t>投标人应具有有效期内的《食品经营许可证》（不限业态）</w:t>
      </w:r>
      <w:bookmarkEnd w:id="23"/>
      <w:r>
        <w:rPr>
          <w:sz w:val="24"/>
        </w:rPr>
        <w:t>。</w:t>
      </w:r>
    </w:p>
    <w:p w14:paraId="2FCAA23F" w14:textId="77777777" w:rsidR="00C8769B" w:rsidRDefault="00C8769B">
      <w:pPr>
        <w:spacing w:line="360" w:lineRule="auto"/>
        <w:ind w:firstLineChars="200" w:firstLine="480"/>
        <w:rPr>
          <w:i/>
          <w:iCs/>
          <w:sz w:val="24"/>
          <w:u w:val="single"/>
        </w:rPr>
      </w:pPr>
    </w:p>
    <w:p w14:paraId="0BBF10A6" w14:textId="77777777" w:rsidR="00C8769B" w:rsidRDefault="00AC6DCF">
      <w:pPr>
        <w:pStyle w:val="21"/>
        <w:widowControl/>
        <w:spacing w:before="0" w:line="360" w:lineRule="auto"/>
        <w:jc w:val="left"/>
        <w:rPr>
          <w:rFonts w:ascii="Times New Roman" w:eastAsia="宋体" w:hAnsi="Times New Roman"/>
          <w:sz w:val="24"/>
          <w:szCs w:val="24"/>
        </w:rPr>
      </w:pPr>
      <w:bookmarkStart w:id="24" w:name="_Toc35393623"/>
      <w:bookmarkStart w:id="25" w:name="_Toc35393792"/>
      <w:bookmarkEnd w:id="21"/>
      <w:bookmarkEnd w:id="22"/>
      <w:r>
        <w:rPr>
          <w:rFonts w:ascii="Times New Roman" w:eastAsia="宋体" w:hAnsi="Times New Roman"/>
          <w:sz w:val="24"/>
          <w:szCs w:val="24"/>
        </w:rPr>
        <w:t>三、获取招标文件</w:t>
      </w:r>
      <w:bookmarkEnd w:id="24"/>
      <w:bookmarkEnd w:id="25"/>
    </w:p>
    <w:p w14:paraId="3BEE67E7" w14:textId="5E5048CB" w:rsidR="00C8769B" w:rsidRDefault="00AC6DCF">
      <w:pPr>
        <w:adjustRightInd w:val="0"/>
        <w:snapToGrid w:val="0"/>
        <w:spacing w:line="360" w:lineRule="auto"/>
        <w:ind w:firstLineChars="200" w:firstLine="480"/>
        <w:rPr>
          <w:sz w:val="24"/>
          <w:lang w:bidi="ar"/>
        </w:rPr>
      </w:pPr>
      <w:r>
        <w:rPr>
          <w:sz w:val="24"/>
          <w:lang w:bidi="ar"/>
        </w:rPr>
        <w:t>1.</w:t>
      </w:r>
      <w:r>
        <w:rPr>
          <w:sz w:val="24"/>
          <w:lang w:bidi="ar"/>
        </w:rPr>
        <w:t>时间：</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B07BCA">
        <w:rPr>
          <w:sz w:val="24"/>
          <w:u w:val="single"/>
          <w:lang w:bidi="ar"/>
        </w:rPr>
        <w:t>1</w:t>
      </w:r>
      <w:r>
        <w:rPr>
          <w:sz w:val="24"/>
          <w:lang w:bidi="ar"/>
        </w:rPr>
        <w:t>日至</w:t>
      </w:r>
      <w:r>
        <w:rPr>
          <w:sz w:val="24"/>
          <w:u w:val="single"/>
          <w:lang w:bidi="ar"/>
        </w:rPr>
        <w:t>2026</w:t>
      </w:r>
      <w:r>
        <w:rPr>
          <w:sz w:val="24"/>
          <w:lang w:bidi="ar"/>
        </w:rPr>
        <w:t>年</w:t>
      </w:r>
      <w:r>
        <w:rPr>
          <w:sz w:val="24"/>
          <w:u w:val="single"/>
          <w:lang w:bidi="ar"/>
        </w:rPr>
        <w:t>3</w:t>
      </w:r>
      <w:r>
        <w:rPr>
          <w:sz w:val="24"/>
          <w:lang w:bidi="ar"/>
        </w:rPr>
        <w:t>月</w:t>
      </w:r>
      <w:r>
        <w:rPr>
          <w:sz w:val="24"/>
          <w:u w:val="single"/>
          <w:lang w:bidi="ar"/>
        </w:rPr>
        <w:t>1</w:t>
      </w:r>
      <w:r w:rsidR="00B07BCA">
        <w:rPr>
          <w:sz w:val="24"/>
          <w:u w:val="single"/>
          <w:lang w:bidi="ar"/>
        </w:rPr>
        <w:t>7</w:t>
      </w:r>
      <w:r>
        <w:rPr>
          <w:sz w:val="24"/>
          <w:lang w:bidi="ar"/>
        </w:rPr>
        <w:t>日，每天上午</w:t>
      </w:r>
      <w:r>
        <w:rPr>
          <w:sz w:val="24"/>
          <w:u w:val="single"/>
          <w:lang w:bidi="ar"/>
        </w:rPr>
        <w:t>9</w:t>
      </w:r>
      <w:r>
        <w:rPr>
          <w:rFonts w:hint="eastAsia"/>
          <w:sz w:val="24"/>
          <w:u w:val="single"/>
          <w:lang w:bidi="ar"/>
        </w:rPr>
        <w:t>:</w:t>
      </w:r>
      <w:r>
        <w:rPr>
          <w:sz w:val="24"/>
          <w:u w:val="single"/>
          <w:lang w:bidi="ar"/>
        </w:rPr>
        <w:t>00</w:t>
      </w:r>
      <w:r>
        <w:rPr>
          <w:rFonts w:hint="eastAsia"/>
          <w:sz w:val="24"/>
          <w:u w:val="single"/>
          <w:lang w:bidi="ar"/>
        </w:rPr>
        <w:t>时</w:t>
      </w:r>
      <w:r>
        <w:rPr>
          <w:sz w:val="24"/>
          <w:lang w:bidi="ar"/>
        </w:rPr>
        <w:t>至</w:t>
      </w:r>
      <w:r>
        <w:rPr>
          <w:sz w:val="24"/>
          <w:u w:val="single"/>
          <w:lang w:bidi="ar"/>
        </w:rPr>
        <w:t>12</w:t>
      </w:r>
      <w:r>
        <w:rPr>
          <w:rFonts w:hint="eastAsia"/>
          <w:sz w:val="24"/>
          <w:u w:val="single"/>
          <w:lang w:bidi="ar"/>
        </w:rPr>
        <w:t>:</w:t>
      </w:r>
      <w:r>
        <w:rPr>
          <w:sz w:val="24"/>
          <w:u w:val="single"/>
          <w:lang w:bidi="ar"/>
        </w:rPr>
        <w:t>00</w:t>
      </w:r>
      <w:r>
        <w:rPr>
          <w:rFonts w:hint="eastAsia"/>
          <w:sz w:val="24"/>
          <w:lang w:bidi="ar"/>
        </w:rPr>
        <w:t>时</w:t>
      </w:r>
      <w:r>
        <w:rPr>
          <w:sz w:val="24"/>
          <w:lang w:bidi="ar"/>
        </w:rPr>
        <w:t>，下午</w:t>
      </w:r>
      <w:r>
        <w:rPr>
          <w:sz w:val="24"/>
          <w:u w:val="single"/>
          <w:lang w:bidi="ar"/>
        </w:rPr>
        <w:t>12:00</w:t>
      </w:r>
      <w:r>
        <w:rPr>
          <w:sz w:val="24"/>
          <w:lang w:bidi="ar"/>
        </w:rPr>
        <w:t>至</w:t>
      </w:r>
      <w:r>
        <w:rPr>
          <w:sz w:val="24"/>
          <w:u w:val="single"/>
          <w:lang w:bidi="ar"/>
        </w:rPr>
        <w:t>16</w:t>
      </w:r>
      <w:r>
        <w:rPr>
          <w:rFonts w:hint="eastAsia"/>
          <w:sz w:val="24"/>
          <w:u w:val="single"/>
          <w:lang w:bidi="ar"/>
        </w:rPr>
        <w:t>:</w:t>
      </w:r>
      <w:r>
        <w:rPr>
          <w:sz w:val="24"/>
          <w:u w:val="single"/>
          <w:lang w:bidi="ar"/>
        </w:rPr>
        <w:t>00</w:t>
      </w:r>
      <w:r>
        <w:rPr>
          <w:sz w:val="24"/>
          <w:lang w:bidi="ar"/>
        </w:rPr>
        <w:t>（北京时间，法定节假日除外）。</w:t>
      </w:r>
    </w:p>
    <w:p w14:paraId="4414DA37" w14:textId="25C09C4F" w:rsidR="00C8769B" w:rsidRDefault="00AC6DCF">
      <w:pPr>
        <w:adjustRightInd w:val="0"/>
        <w:snapToGrid w:val="0"/>
        <w:spacing w:line="360" w:lineRule="auto"/>
        <w:ind w:firstLineChars="200" w:firstLine="480"/>
        <w:rPr>
          <w:sz w:val="24"/>
        </w:rPr>
      </w:pPr>
      <w:r>
        <w:rPr>
          <w:sz w:val="24"/>
          <w:lang w:bidi="ar"/>
        </w:rPr>
        <w:t>2.</w:t>
      </w:r>
      <w:r>
        <w:rPr>
          <w:sz w:val="24"/>
          <w:lang w:bidi="ar"/>
        </w:rPr>
        <w:t>地点：北京市政府采购电子交易平台</w:t>
      </w:r>
      <w:r w:rsidR="00315273" w:rsidRPr="00315273">
        <w:rPr>
          <w:rFonts w:hint="eastAsia"/>
          <w:sz w:val="24"/>
          <w:lang w:bidi="ar"/>
        </w:rPr>
        <w:t>（</w:t>
      </w:r>
      <w:r w:rsidR="00315273" w:rsidRPr="00315273">
        <w:rPr>
          <w:rFonts w:hint="eastAsia"/>
          <w:sz w:val="24"/>
          <w:lang w:bidi="ar"/>
        </w:rPr>
        <w:t>http://zbcg-bjzc.zhongcy.com/bjczj-portal-site/index.html#/home</w:t>
      </w:r>
      <w:r w:rsidR="00315273" w:rsidRPr="00315273">
        <w:rPr>
          <w:rFonts w:hint="eastAsia"/>
          <w:sz w:val="24"/>
          <w:lang w:bidi="ar"/>
        </w:rPr>
        <w:t>）</w:t>
      </w:r>
    </w:p>
    <w:p w14:paraId="6F044CE4" w14:textId="77777777" w:rsidR="00C8769B" w:rsidRDefault="00AC6DCF">
      <w:pPr>
        <w:widowControl/>
        <w:adjustRightInd w:val="0"/>
        <w:snapToGrid w:val="0"/>
        <w:spacing w:line="360" w:lineRule="auto"/>
        <w:ind w:firstLineChars="200" w:firstLine="480"/>
        <w:jc w:val="left"/>
        <w:rPr>
          <w:sz w:val="24"/>
          <w:lang w:bidi="ar"/>
        </w:rPr>
      </w:pPr>
      <w:r>
        <w:rPr>
          <w:sz w:val="24"/>
          <w:lang w:bidi="ar"/>
        </w:rPr>
        <w:t>3.</w:t>
      </w:r>
      <w:r>
        <w:rPr>
          <w:sz w:val="24"/>
          <w:lang w:bidi="ar"/>
        </w:rPr>
        <w:t>方式：供应商使用</w:t>
      </w:r>
      <w:r>
        <w:rPr>
          <w:sz w:val="24"/>
          <w:lang w:bidi="ar"/>
        </w:rPr>
        <w:t>CA</w:t>
      </w:r>
      <w:r>
        <w:rPr>
          <w:sz w:val="24"/>
          <w:lang w:bidi="ar"/>
        </w:rPr>
        <w:t>数字证书或电子营业执照登录北京市政府采购电子交易平台（</w:t>
      </w:r>
      <w:r>
        <w:rPr>
          <w:sz w:val="24"/>
          <w:lang w:bidi="ar"/>
        </w:rPr>
        <w:t>http://zbcg-bjzc.zhongcy.com/bjczj-portal-site/index.html#/home</w:t>
      </w:r>
      <w:r>
        <w:rPr>
          <w:sz w:val="24"/>
          <w:lang w:bidi="ar"/>
        </w:rPr>
        <w:t>）获取电子版招标文件。</w:t>
      </w:r>
    </w:p>
    <w:p w14:paraId="1306A9A9" w14:textId="77777777" w:rsidR="00C8769B" w:rsidRDefault="00AC6DCF">
      <w:pPr>
        <w:widowControl/>
        <w:adjustRightInd w:val="0"/>
        <w:snapToGrid w:val="0"/>
        <w:spacing w:line="360" w:lineRule="auto"/>
        <w:ind w:firstLineChars="200" w:firstLine="480"/>
        <w:jc w:val="left"/>
        <w:rPr>
          <w:sz w:val="24"/>
        </w:rPr>
      </w:pPr>
      <w:r>
        <w:rPr>
          <w:sz w:val="24"/>
          <w:lang w:bidi="ar"/>
        </w:rPr>
        <w:t>4.</w:t>
      </w:r>
      <w:r>
        <w:rPr>
          <w:sz w:val="24"/>
          <w:lang w:bidi="ar"/>
        </w:rPr>
        <w:t>售价：</w:t>
      </w:r>
      <w:r>
        <w:rPr>
          <w:sz w:val="24"/>
          <w:lang w:bidi="ar"/>
        </w:rPr>
        <w:t>0</w:t>
      </w:r>
      <w:r>
        <w:rPr>
          <w:sz w:val="24"/>
          <w:lang w:bidi="ar"/>
        </w:rPr>
        <w:t>元。</w:t>
      </w:r>
    </w:p>
    <w:p w14:paraId="01A7825A" w14:textId="77777777" w:rsidR="00C8769B" w:rsidRDefault="00AC6DCF">
      <w:pPr>
        <w:pStyle w:val="21"/>
        <w:widowControl/>
        <w:spacing w:before="0" w:line="360" w:lineRule="auto"/>
        <w:jc w:val="left"/>
        <w:rPr>
          <w:rFonts w:ascii="Times New Roman" w:eastAsia="宋体" w:hAnsi="Times New Roman"/>
          <w:sz w:val="24"/>
          <w:szCs w:val="24"/>
        </w:rPr>
      </w:pPr>
      <w:bookmarkStart w:id="26" w:name="_Toc28359082"/>
      <w:bookmarkStart w:id="27" w:name="_Toc28359005"/>
      <w:bookmarkStart w:id="28" w:name="_Toc35393624"/>
      <w:bookmarkStart w:id="29" w:name="_Toc35393793"/>
      <w:r>
        <w:rPr>
          <w:rFonts w:ascii="Times New Roman" w:eastAsia="宋体" w:hAnsi="Times New Roman"/>
          <w:sz w:val="24"/>
          <w:szCs w:val="24"/>
        </w:rPr>
        <w:t>四、提交投标文件</w:t>
      </w:r>
      <w:bookmarkEnd w:id="26"/>
      <w:bookmarkEnd w:id="27"/>
      <w:r>
        <w:rPr>
          <w:rFonts w:ascii="Times New Roman" w:eastAsia="宋体" w:hAnsi="Times New Roman"/>
          <w:sz w:val="24"/>
          <w:szCs w:val="24"/>
        </w:rPr>
        <w:t>截止时间、开标时间和地点</w:t>
      </w:r>
      <w:bookmarkEnd w:id="28"/>
      <w:bookmarkEnd w:id="29"/>
    </w:p>
    <w:p w14:paraId="124074E4" w14:textId="3C41DCB7" w:rsidR="00C8769B" w:rsidRDefault="00AC6DCF">
      <w:pPr>
        <w:spacing w:line="360" w:lineRule="auto"/>
        <w:ind w:firstLineChars="200" w:firstLine="480"/>
        <w:rPr>
          <w:bCs/>
          <w:sz w:val="24"/>
          <w:u w:val="single"/>
        </w:rPr>
      </w:pPr>
      <w:r>
        <w:rPr>
          <w:sz w:val="24"/>
          <w:lang w:bidi="ar"/>
        </w:rPr>
        <w:t>投标截止时间、开标时间：</w:t>
      </w:r>
      <w:r>
        <w:rPr>
          <w:sz w:val="24"/>
          <w:u w:val="single"/>
          <w:lang w:bidi="ar"/>
        </w:rPr>
        <w:t>2026</w:t>
      </w:r>
      <w:r>
        <w:rPr>
          <w:sz w:val="24"/>
          <w:lang w:bidi="ar"/>
        </w:rPr>
        <w:t>年</w:t>
      </w:r>
      <w:r>
        <w:rPr>
          <w:sz w:val="24"/>
          <w:u w:val="single"/>
          <w:lang w:bidi="ar"/>
        </w:rPr>
        <w:t>4</w:t>
      </w:r>
      <w:r>
        <w:rPr>
          <w:sz w:val="24"/>
          <w:lang w:bidi="ar"/>
        </w:rPr>
        <w:t>月</w:t>
      </w:r>
      <w:r w:rsidR="00B07BCA" w:rsidRPr="00B07BCA">
        <w:rPr>
          <w:sz w:val="24"/>
          <w:u w:val="single"/>
          <w:lang w:bidi="ar"/>
        </w:rPr>
        <w:t>1</w:t>
      </w:r>
      <w:r>
        <w:rPr>
          <w:sz w:val="24"/>
          <w:lang w:bidi="ar"/>
        </w:rPr>
        <w:t>日</w:t>
      </w:r>
      <w:r>
        <w:rPr>
          <w:sz w:val="24"/>
          <w:u w:val="single"/>
          <w:lang w:bidi="ar"/>
        </w:rPr>
        <w:t>9</w:t>
      </w:r>
      <w:r>
        <w:rPr>
          <w:sz w:val="24"/>
          <w:lang w:bidi="ar"/>
        </w:rPr>
        <w:t>点</w:t>
      </w:r>
      <w:r>
        <w:rPr>
          <w:sz w:val="24"/>
          <w:u w:val="single"/>
          <w:lang w:bidi="ar"/>
        </w:rPr>
        <w:t>00</w:t>
      </w:r>
      <w:r>
        <w:rPr>
          <w:sz w:val="24"/>
          <w:lang w:bidi="ar"/>
        </w:rPr>
        <w:t>分</w:t>
      </w:r>
      <w:r>
        <w:rPr>
          <w:bCs/>
          <w:sz w:val="24"/>
          <w:lang w:bidi="ar"/>
        </w:rPr>
        <w:t>（北京时间）</w:t>
      </w:r>
      <w:r>
        <w:rPr>
          <w:iCs/>
          <w:sz w:val="24"/>
          <w:lang w:bidi="ar"/>
        </w:rPr>
        <w:t>。</w:t>
      </w:r>
    </w:p>
    <w:p w14:paraId="4DD0F92A" w14:textId="77777777" w:rsidR="00C8769B" w:rsidRDefault="00AC6DCF">
      <w:pPr>
        <w:spacing w:line="360" w:lineRule="auto"/>
        <w:ind w:firstLineChars="200" w:firstLine="480"/>
        <w:rPr>
          <w:sz w:val="24"/>
          <w:lang w:val="zh-TW" w:bidi="ar"/>
        </w:rPr>
      </w:pPr>
      <w:r>
        <w:rPr>
          <w:sz w:val="24"/>
          <w:lang w:bidi="ar"/>
        </w:rPr>
        <w:t>地点：北京市政府采购电子交易平台（</w:t>
      </w:r>
      <w:r>
        <w:rPr>
          <w:sz w:val="24"/>
          <w:lang w:bidi="ar"/>
        </w:rPr>
        <w:t>http://zbcg-bjzc.zhongcy.com/bjczj-portal-site/index.html#/home</w:t>
      </w:r>
      <w:r>
        <w:rPr>
          <w:sz w:val="24"/>
          <w:lang w:bidi="ar"/>
        </w:rPr>
        <w:t>）</w:t>
      </w:r>
      <w:r>
        <w:rPr>
          <w:rFonts w:hint="eastAsia"/>
          <w:sz w:val="24"/>
          <w:lang w:bidi="ar"/>
        </w:rPr>
        <w:t>/</w:t>
      </w:r>
      <w:r>
        <w:rPr>
          <w:rFonts w:hint="eastAsia"/>
          <w:sz w:val="24"/>
          <w:lang w:bidi="ar"/>
        </w:rPr>
        <w:t>采用远程电子开标方式，</w:t>
      </w:r>
      <w:proofErr w:type="gramStart"/>
      <w:r>
        <w:rPr>
          <w:rFonts w:hint="eastAsia"/>
          <w:sz w:val="24"/>
          <w:lang w:bidi="ar"/>
        </w:rPr>
        <w:t>大兴区</w:t>
      </w:r>
      <w:proofErr w:type="gramEnd"/>
      <w:r>
        <w:rPr>
          <w:rFonts w:hint="eastAsia"/>
          <w:sz w:val="24"/>
          <w:lang w:bidi="ar"/>
        </w:rPr>
        <w:t>公共资源交易分中心（北京市</w:t>
      </w:r>
      <w:proofErr w:type="gramStart"/>
      <w:r>
        <w:rPr>
          <w:rFonts w:hint="eastAsia"/>
          <w:sz w:val="24"/>
          <w:lang w:bidi="ar"/>
        </w:rPr>
        <w:t>大兴区兴旺路永</w:t>
      </w:r>
      <w:proofErr w:type="gramEnd"/>
      <w:r>
        <w:rPr>
          <w:rFonts w:hint="eastAsia"/>
          <w:sz w:val="24"/>
          <w:lang w:bidi="ar"/>
        </w:rPr>
        <w:t>华南里</w:t>
      </w:r>
      <w:r>
        <w:rPr>
          <w:rFonts w:hint="eastAsia"/>
          <w:sz w:val="24"/>
          <w:lang w:bidi="ar"/>
        </w:rPr>
        <w:t>9</w:t>
      </w:r>
      <w:r>
        <w:rPr>
          <w:rFonts w:hint="eastAsia"/>
          <w:sz w:val="24"/>
          <w:lang w:bidi="ar"/>
        </w:rPr>
        <w:t>号楼</w:t>
      </w:r>
      <w:r>
        <w:rPr>
          <w:rFonts w:hint="eastAsia"/>
          <w:sz w:val="24"/>
          <w:lang w:bidi="ar"/>
        </w:rPr>
        <w:t>1</w:t>
      </w:r>
      <w:r>
        <w:rPr>
          <w:rFonts w:hint="eastAsia"/>
          <w:sz w:val="24"/>
          <w:lang w:bidi="ar"/>
        </w:rPr>
        <w:t>号门三层）</w:t>
      </w:r>
      <w:r>
        <w:rPr>
          <w:sz w:val="24"/>
          <w:lang w:val="zh-TW" w:bidi="ar"/>
        </w:rPr>
        <w:t>。</w:t>
      </w:r>
    </w:p>
    <w:p w14:paraId="64F39749" w14:textId="77777777" w:rsidR="00C8769B" w:rsidRDefault="00AC6DCF">
      <w:pPr>
        <w:pStyle w:val="21"/>
        <w:spacing w:before="0" w:line="360" w:lineRule="auto"/>
        <w:jc w:val="left"/>
        <w:rPr>
          <w:rFonts w:ascii="Times New Roman" w:eastAsia="宋体" w:hAnsi="Times New Roman"/>
          <w:sz w:val="24"/>
          <w:szCs w:val="24"/>
        </w:rPr>
      </w:pPr>
      <w:bookmarkStart w:id="30" w:name="_Toc28359084"/>
      <w:bookmarkStart w:id="31" w:name="_Toc28359007"/>
      <w:bookmarkStart w:id="32" w:name="_Toc35393625"/>
      <w:bookmarkStart w:id="33" w:name="_Toc35393794"/>
      <w:r>
        <w:rPr>
          <w:rFonts w:ascii="Times New Roman" w:eastAsia="宋体" w:hAnsi="Times New Roman"/>
          <w:sz w:val="24"/>
          <w:szCs w:val="24"/>
        </w:rPr>
        <w:lastRenderedPageBreak/>
        <w:t>五、公告期限</w:t>
      </w:r>
      <w:bookmarkEnd w:id="30"/>
      <w:bookmarkEnd w:id="31"/>
      <w:bookmarkEnd w:id="32"/>
      <w:bookmarkEnd w:id="33"/>
    </w:p>
    <w:p w14:paraId="6FFFB790" w14:textId="77777777" w:rsidR="00C8769B" w:rsidRDefault="00AC6DCF">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40320CAB" w14:textId="77777777" w:rsidR="00C8769B" w:rsidRDefault="00AC6DCF">
      <w:pPr>
        <w:pStyle w:val="21"/>
        <w:spacing w:before="0" w:line="360" w:lineRule="auto"/>
        <w:jc w:val="left"/>
        <w:rPr>
          <w:rFonts w:ascii="Times New Roman" w:eastAsia="宋体" w:hAnsi="Times New Roman"/>
          <w:sz w:val="24"/>
          <w:szCs w:val="24"/>
        </w:rPr>
      </w:pPr>
      <w:bookmarkStart w:id="34" w:name="_Toc35393795"/>
      <w:bookmarkStart w:id="35" w:name="_Toc35393626"/>
      <w:r>
        <w:rPr>
          <w:rFonts w:ascii="Times New Roman" w:eastAsia="宋体" w:hAnsi="Times New Roman"/>
          <w:sz w:val="24"/>
          <w:szCs w:val="24"/>
        </w:rPr>
        <w:t>六、其他补充事宜</w:t>
      </w:r>
      <w:bookmarkEnd w:id="34"/>
      <w:bookmarkEnd w:id="35"/>
    </w:p>
    <w:p w14:paraId="5B1CD19D" w14:textId="77777777" w:rsidR="00C8769B" w:rsidRDefault="00AC6DCF">
      <w:pPr>
        <w:spacing w:line="360" w:lineRule="auto"/>
        <w:ind w:firstLineChars="200" w:firstLine="480"/>
        <w:rPr>
          <w:sz w:val="24"/>
          <w:lang w:bidi="ar"/>
        </w:rPr>
      </w:pPr>
      <w:bookmarkStart w:id="36" w:name="OLE_LINK75"/>
      <w:r>
        <w:rPr>
          <w:sz w:val="24"/>
        </w:rPr>
        <w:t>1.</w:t>
      </w:r>
      <w:r>
        <w:rPr>
          <w:sz w:val="24"/>
        </w:rPr>
        <w:t>本项目需要落实的政府采购政策：</w:t>
      </w:r>
      <w:r>
        <w:rPr>
          <w:rFonts w:hint="eastAsia"/>
          <w:sz w:val="24"/>
          <w:lang w:bidi="ar"/>
        </w:rPr>
        <w:t>（</w:t>
      </w:r>
      <w:r>
        <w:rPr>
          <w:rFonts w:hint="eastAsia"/>
          <w:sz w:val="24"/>
          <w:lang w:bidi="ar"/>
        </w:rPr>
        <w:t>1</w:t>
      </w:r>
      <w:r>
        <w:rPr>
          <w:rFonts w:hint="eastAsia"/>
          <w:sz w:val="24"/>
          <w:lang w:bidi="ar"/>
        </w:rPr>
        <w:t>）按照《财政部</w:t>
      </w:r>
      <w:r>
        <w:rPr>
          <w:rFonts w:hint="eastAsia"/>
          <w:sz w:val="24"/>
          <w:lang w:bidi="ar"/>
        </w:rPr>
        <w:t xml:space="preserve"> </w:t>
      </w:r>
      <w:r>
        <w:rPr>
          <w:rFonts w:hint="eastAsia"/>
          <w:sz w:val="24"/>
          <w:lang w:bidi="ar"/>
        </w:rPr>
        <w:t>生态环境部关于印发环境标志产品政府采购品目清单的通知》（财库〔</w:t>
      </w:r>
      <w:r>
        <w:rPr>
          <w:rFonts w:hint="eastAsia"/>
          <w:sz w:val="24"/>
          <w:lang w:bidi="ar"/>
        </w:rPr>
        <w:t>2019</w:t>
      </w:r>
      <w:r>
        <w:rPr>
          <w:rFonts w:hint="eastAsia"/>
          <w:sz w:val="24"/>
          <w:lang w:bidi="ar"/>
        </w:rPr>
        <w:t>〕</w:t>
      </w:r>
      <w:r>
        <w:rPr>
          <w:rFonts w:hint="eastAsia"/>
          <w:sz w:val="24"/>
          <w:lang w:bidi="ar"/>
        </w:rPr>
        <w:t xml:space="preserve">18 </w:t>
      </w:r>
      <w:r>
        <w:rPr>
          <w:rFonts w:hint="eastAsia"/>
          <w:sz w:val="24"/>
          <w:lang w:bidi="ar"/>
        </w:rPr>
        <w:t>号）和《财政部</w:t>
      </w:r>
      <w:r>
        <w:rPr>
          <w:rFonts w:hint="eastAsia"/>
          <w:sz w:val="24"/>
          <w:lang w:bidi="ar"/>
        </w:rPr>
        <w:t xml:space="preserve"> </w:t>
      </w:r>
      <w:r>
        <w:rPr>
          <w:rFonts w:hint="eastAsia"/>
          <w:sz w:val="24"/>
          <w:lang w:bidi="ar"/>
        </w:rPr>
        <w:t>发展改革委关于印发节能产品政府采购品目清单的通知》（财库〔</w:t>
      </w:r>
      <w:r>
        <w:rPr>
          <w:rFonts w:hint="eastAsia"/>
          <w:sz w:val="24"/>
          <w:lang w:bidi="ar"/>
        </w:rPr>
        <w:t>2019</w:t>
      </w:r>
      <w:r>
        <w:rPr>
          <w:rFonts w:hint="eastAsia"/>
          <w:sz w:val="24"/>
          <w:lang w:bidi="ar"/>
        </w:rPr>
        <w:t>〕</w:t>
      </w:r>
      <w:r>
        <w:rPr>
          <w:rFonts w:hint="eastAsia"/>
          <w:sz w:val="24"/>
          <w:lang w:bidi="ar"/>
        </w:rPr>
        <w:t xml:space="preserve">19 </w:t>
      </w:r>
      <w:r>
        <w:rPr>
          <w:rFonts w:hint="eastAsia"/>
          <w:sz w:val="24"/>
          <w:lang w:bidi="ar"/>
        </w:rPr>
        <w:t>号）的规定，落实国家节能环保政策。</w:t>
      </w:r>
    </w:p>
    <w:p w14:paraId="7BA25789" w14:textId="77777777" w:rsidR="00C8769B" w:rsidRDefault="00AC6DCF">
      <w:pPr>
        <w:spacing w:line="360" w:lineRule="auto"/>
        <w:ind w:firstLineChars="200" w:firstLine="480"/>
        <w:rPr>
          <w:sz w:val="24"/>
          <w:lang w:bidi="ar"/>
        </w:rPr>
      </w:pPr>
      <w:r>
        <w:rPr>
          <w:rFonts w:hint="eastAsia"/>
          <w:sz w:val="24"/>
          <w:lang w:bidi="ar"/>
        </w:rPr>
        <w:t>（</w:t>
      </w:r>
      <w:r>
        <w:rPr>
          <w:rFonts w:hint="eastAsia"/>
          <w:sz w:val="24"/>
          <w:lang w:bidi="ar"/>
        </w:rPr>
        <w:t>2</w:t>
      </w:r>
      <w:r>
        <w:rPr>
          <w:rFonts w:hint="eastAsia"/>
          <w:sz w:val="24"/>
          <w:lang w:bidi="ar"/>
        </w:rPr>
        <w:t>）按照</w:t>
      </w:r>
      <w:r>
        <w:rPr>
          <w:rFonts w:hint="eastAsia"/>
          <w:sz w:val="24"/>
          <w:lang w:bidi="ar"/>
        </w:rPr>
        <w:t>&lt;</w:t>
      </w:r>
      <w:r>
        <w:rPr>
          <w:rFonts w:hint="eastAsia"/>
          <w:sz w:val="24"/>
          <w:lang w:bidi="ar"/>
        </w:rPr>
        <w:t>财政部、工业和信息化部关于印发《政府采购促进中小企业发展管理办法》的通知</w:t>
      </w:r>
      <w:r>
        <w:rPr>
          <w:rFonts w:hint="eastAsia"/>
          <w:sz w:val="24"/>
          <w:lang w:bidi="ar"/>
        </w:rPr>
        <w:t>&gt;</w:t>
      </w:r>
      <w:r>
        <w:rPr>
          <w:rFonts w:hint="eastAsia"/>
          <w:sz w:val="24"/>
          <w:lang w:bidi="ar"/>
        </w:rPr>
        <w:t>（财库〔</w:t>
      </w:r>
      <w:r>
        <w:rPr>
          <w:rFonts w:hint="eastAsia"/>
          <w:sz w:val="24"/>
          <w:lang w:bidi="ar"/>
        </w:rPr>
        <w:t>2020</w:t>
      </w:r>
      <w:r>
        <w:rPr>
          <w:rFonts w:hint="eastAsia"/>
          <w:sz w:val="24"/>
          <w:lang w:bidi="ar"/>
        </w:rPr>
        <w:t>〕</w:t>
      </w:r>
      <w:r>
        <w:rPr>
          <w:rFonts w:hint="eastAsia"/>
          <w:sz w:val="24"/>
          <w:lang w:bidi="ar"/>
        </w:rPr>
        <w:t xml:space="preserve">46 </w:t>
      </w:r>
      <w:r>
        <w:rPr>
          <w:rFonts w:hint="eastAsia"/>
          <w:sz w:val="24"/>
          <w:lang w:bidi="ar"/>
        </w:rPr>
        <w:t>号）、《北京市财政局关于落实好政府采购支持中小企业发展的通知》（</w:t>
      </w:r>
      <w:proofErr w:type="gramStart"/>
      <w:r>
        <w:rPr>
          <w:rFonts w:hint="eastAsia"/>
          <w:sz w:val="24"/>
          <w:lang w:bidi="ar"/>
        </w:rPr>
        <w:t>京财采购</w:t>
      </w:r>
      <w:proofErr w:type="gramEnd"/>
      <w:r>
        <w:rPr>
          <w:rFonts w:hint="eastAsia"/>
          <w:sz w:val="24"/>
          <w:lang w:bidi="ar"/>
        </w:rPr>
        <w:t>〔</w:t>
      </w:r>
      <w:r>
        <w:rPr>
          <w:rFonts w:hint="eastAsia"/>
          <w:sz w:val="24"/>
          <w:lang w:bidi="ar"/>
        </w:rPr>
        <w:t>2022</w:t>
      </w:r>
      <w:r>
        <w:rPr>
          <w:rFonts w:hint="eastAsia"/>
          <w:sz w:val="24"/>
          <w:lang w:bidi="ar"/>
        </w:rPr>
        <w:t>〕</w:t>
      </w:r>
      <w:r>
        <w:rPr>
          <w:rFonts w:hint="eastAsia"/>
          <w:sz w:val="24"/>
          <w:lang w:bidi="ar"/>
        </w:rPr>
        <w:t>1143</w:t>
      </w:r>
      <w:r>
        <w:rPr>
          <w:rFonts w:hint="eastAsia"/>
          <w:sz w:val="24"/>
          <w:lang w:bidi="ar"/>
        </w:rPr>
        <w:t>号</w:t>
      </w:r>
      <w:r>
        <w:rPr>
          <w:rFonts w:hint="eastAsia"/>
          <w:sz w:val="24"/>
          <w:lang w:bidi="ar"/>
        </w:rPr>
        <w:t>)</w:t>
      </w:r>
      <w:r>
        <w:rPr>
          <w:rFonts w:hint="eastAsia"/>
          <w:sz w:val="24"/>
          <w:lang w:bidi="ar"/>
        </w:rPr>
        <w:t>及《财政部关于进一步加大政府采购支持中小企业力度的通知》（财库〔</w:t>
      </w:r>
      <w:r>
        <w:rPr>
          <w:rFonts w:hint="eastAsia"/>
          <w:sz w:val="24"/>
          <w:lang w:bidi="ar"/>
        </w:rPr>
        <w:t>2022</w:t>
      </w:r>
      <w:r>
        <w:rPr>
          <w:rFonts w:hint="eastAsia"/>
          <w:sz w:val="24"/>
          <w:lang w:bidi="ar"/>
        </w:rPr>
        <w:t>〕</w:t>
      </w:r>
      <w:r>
        <w:rPr>
          <w:rFonts w:hint="eastAsia"/>
          <w:sz w:val="24"/>
          <w:lang w:bidi="ar"/>
        </w:rPr>
        <w:t>19</w:t>
      </w:r>
      <w:r>
        <w:rPr>
          <w:rFonts w:hint="eastAsia"/>
          <w:sz w:val="24"/>
          <w:lang w:bidi="ar"/>
        </w:rPr>
        <w:t>号</w:t>
      </w:r>
      <w:r>
        <w:rPr>
          <w:rFonts w:hint="eastAsia"/>
          <w:sz w:val="24"/>
          <w:lang w:bidi="ar"/>
        </w:rPr>
        <w:t>)</w:t>
      </w:r>
      <w:r>
        <w:rPr>
          <w:rFonts w:hint="eastAsia"/>
          <w:sz w:val="24"/>
          <w:lang w:bidi="ar"/>
        </w:rPr>
        <w:t>的规定，落实促进中小企业发展政策。</w:t>
      </w:r>
    </w:p>
    <w:p w14:paraId="1E052B5E" w14:textId="77777777" w:rsidR="00C8769B" w:rsidRDefault="00AC6DCF">
      <w:pPr>
        <w:spacing w:line="360" w:lineRule="auto"/>
        <w:ind w:firstLineChars="200" w:firstLine="480"/>
        <w:rPr>
          <w:sz w:val="24"/>
          <w:lang w:bidi="ar"/>
        </w:rPr>
      </w:pPr>
      <w:r>
        <w:rPr>
          <w:rFonts w:hint="eastAsia"/>
          <w:sz w:val="24"/>
          <w:lang w:bidi="ar"/>
        </w:rPr>
        <w:t>（</w:t>
      </w:r>
      <w:r>
        <w:rPr>
          <w:rFonts w:hint="eastAsia"/>
          <w:sz w:val="24"/>
          <w:lang w:bidi="ar"/>
        </w:rPr>
        <w:t>3</w:t>
      </w:r>
      <w:r>
        <w:rPr>
          <w:rFonts w:hint="eastAsia"/>
          <w:sz w:val="24"/>
          <w:lang w:bidi="ar"/>
        </w:rPr>
        <w:t>）按照</w:t>
      </w:r>
      <w:r>
        <w:rPr>
          <w:rFonts w:hint="eastAsia"/>
          <w:sz w:val="24"/>
          <w:lang w:bidi="ar"/>
        </w:rPr>
        <w:t>&lt;</w:t>
      </w:r>
      <w:r>
        <w:rPr>
          <w:rFonts w:hint="eastAsia"/>
          <w:sz w:val="24"/>
          <w:lang w:bidi="ar"/>
        </w:rPr>
        <w:t>财政部、司法部关于政府采购支持监狱企业发展有关问题的通知</w:t>
      </w:r>
      <w:r>
        <w:rPr>
          <w:rFonts w:hint="eastAsia"/>
          <w:sz w:val="24"/>
          <w:lang w:bidi="ar"/>
        </w:rPr>
        <w:t>&gt;</w:t>
      </w:r>
      <w:r>
        <w:rPr>
          <w:rFonts w:hint="eastAsia"/>
          <w:sz w:val="24"/>
          <w:lang w:bidi="ar"/>
        </w:rPr>
        <w:t>（财库〔</w:t>
      </w:r>
      <w:r>
        <w:rPr>
          <w:rFonts w:hint="eastAsia"/>
          <w:sz w:val="24"/>
          <w:lang w:bidi="ar"/>
        </w:rPr>
        <w:t>2014</w:t>
      </w:r>
      <w:r>
        <w:rPr>
          <w:rFonts w:hint="eastAsia"/>
          <w:sz w:val="24"/>
          <w:lang w:bidi="ar"/>
        </w:rPr>
        <w:t>〕</w:t>
      </w:r>
      <w:r>
        <w:rPr>
          <w:rFonts w:hint="eastAsia"/>
          <w:sz w:val="24"/>
          <w:lang w:bidi="ar"/>
        </w:rPr>
        <w:t>68</w:t>
      </w:r>
      <w:r>
        <w:rPr>
          <w:rFonts w:hint="eastAsia"/>
          <w:sz w:val="24"/>
          <w:lang w:bidi="ar"/>
        </w:rPr>
        <w:t>号）的规定，落实支持监狱企业发展政策。</w:t>
      </w:r>
    </w:p>
    <w:p w14:paraId="475D6DB8" w14:textId="77777777" w:rsidR="00C8769B" w:rsidRDefault="00AC6DCF">
      <w:pPr>
        <w:spacing w:line="360" w:lineRule="auto"/>
        <w:ind w:firstLineChars="200" w:firstLine="480"/>
        <w:rPr>
          <w:sz w:val="24"/>
        </w:rPr>
      </w:pPr>
      <w:r>
        <w:rPr>
          <w:rFonts w:hint="eastAsia"/>
          <w:sz w:val="24"/>
          <w:lang w:bidi="ar"/>
        </w:rPr>
        <w:t>（</w:t>
      </w:r>
      <w:r>
        <w:rPr>
          <w:rFonts w:hint="eastAsia"/>
          <w:sz w:val="24"/>
          <w:lang w:bidi="ar"/>
        </w:rPr>
        <w:t>4</w:t>
      </w:r>
      <w:r>
        <w:rPr>
          <w:rFonts w:hint="eastAsia"/>
          <w:sz w:val="24"/>
          <w:lang w:bidi="ar"/>
        </w:rPr>
        <w:t>）按照《三部门联合发布关于促进残疾人就业政府采购政策的通知》（财库〔</w:t>
      </w:r>
      <w:r>
        <w:rPr>
          <w:rFonts w:hint="eastAsia"/>
          <w:sz w:val="24"/>
          <w:lang w:bidi="ar"/>
        </w:rPr>
        <w:t>2017</w:t>
      </w:r>
      <w:r>
        <w:rPr>
          <w:rFonts w:hint="eastAsia"/>
          <w:sz w:val="24"/>
          <w:lang w:bidi="ar"/>
        </w:rPr>
        <w:t>〕</w:t>
      </w:r>
      <w:r>
        <w:rPr>
          <w:rFonts w:hint="eastAsia"/>
          <w:sz w:val="24"/>
          <w:lang w:bidi="ar"/>
        </w:rPr>
        <w:t xml:space="preserve"> 141 </w:t>
      </w:r>
      <w:r>
        <w:rPr>
          <w:rFonts w:hint="eastAsia"/>
          <w:sz w:val="24"/>
          <w:lang w:bidi="ar"/>
        </w:rPr>
        <w:t>号）的规定，落实支持残疾人福利性单位发展政策。</w:t>
      </w:r>
      <w:r>
        <w:rPr>
          <w:sz w:val="24"/>
        </w:rPr>
        <w:t xml:space="preserve"> </w:t>
      </w:r>
    </w:p>
    <w:p w14:paraId="66470B00" w14:textId="77777777" w:rsidR="00C8769B" w:rsidRDefault="00AC6DCF">
      <w:pPr>
        <w:widowControl/>
        <w:adjustRightInd w:val="0"/>
        <w:snapToGrid w:val="0"/>
        <w:spacing w:line="360" w:lineRule="auto"/>
        <w:ind w:firstLineChars="200" w:firstLine="480"/>
        <w:jc w:val="left"/>
        <w:rPr>
          <w:bCs/>
          <w:sz w:val="24"/>
          <w:lang w:bidi="ar"/>
        </w:rPr>
      </w:pPr>
      <w:r>
        <w:rPr>
          <w:sz w:val="24"/>
          <w:lang w:bidi="ar"/>
        </w:rPr>
        <w:t>2.</w:t>
      </w:r>
      <w:r>
        <w:rPr>
          <w:sz w:val="24"/>
          <w:lang w:bidi="ar"/>
        </w:rPr>
        <w:t>本项目采用全流程电子化采购方式，请供应</w:t>
      </w:r>
      <w:proofErr w:type="gramStart"/>
      <w:r>
        <w:rPr>
          <w:sz w:val="24"/>
          <w:lang w:bidi="ar"/>
        </w:rPr>
        <w:t>商认真</w:t>
      </w:r>
      <w:proofErr w:type="gramEnd"/>
      <w:r>
        <w:rPr>
          <w:sz w:val="24"/>
          <w:lang w:bidi="ar"/>
        </w:rPr>
        <w:t>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4E7DF310" w14:textId="77777777" w:rsidR="00C8769B" w:rsidRDefault="00AC6DCF">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50E29483" w14:textId="77777777" w:rsidR="00C8769B" w:rsidRDefault="00AC6DCF">
      <w:pPr>
        <w:adjustRightInd w:val="0"/>
        <w:snapToGrid w:val="0"/>
        <w:spacing w:line="360" w:lineRule="auto"/>
        <w:ind w:firstLineChars="200" w:firstLine="480"/>
        <w:rPr>
          <w:sz w:val="24"/>
        </w:rPr>
      </w:pPr>
      <w:r>
        <w:rPr>
          <w:sz w:val="24"/>
          <w:lang w:bidi="ar"/>
        </w:rPr>
        <w:t>电子营业执照服务热线</w:t>
      </w:r>
      <w:r>
        <w:rPr>
          <w:sz w:val="24"/>
          <w:lang w:bidi="ar"/>
        </w:rPr>
        <w:t xml:space="preserve"> 400-699-7000</w:t>
      </w:r>
    </w:p>
    <w:p w14:paraId="1F684E6B" w14:textId="77777777" w:rsidR="00C8769B" w:rsidRDefault="00AC6DCF">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7F9516C4" w14:textId="692231B5" w:rsidR="00C8769B" w:rsidRDefault="006E465D">
      <w:pPr>
        <w:widowControl/>
        <w:adjustRightInd w:val="0"/>
        <w:snapToGrid w:val="0"/>
        <w:spacing w:line="360" w:lineRule="auto"/>
        <w:ind w:firstLineChars="200" w:firstLine="480"/>
        <w:jc w:val="left"/>
        <w:rPr>
          <w:sz w:val="24"/>
          <w:lang w:bidi="ar"/>
        </w:rPr>
      </w:pPr>
      <w:r>
        <w:rPr>
          <w:sz w:val="24"/>
          <w:lang w:bidi="ar"/>
        </w:rPr>
        <w:t>2.1</w:t>
      </w:r>
      <w:r w:rsidR="00AC6DCF">
        <w:rPr>
          <w:sz w:val="24"/>
          <w:lang w:bidi="ar"/>
        </w:rPr>
        <w:t>办理</w:t>
      </w:r>
      <w:r w:rsidR="00AC6DCF">
        <w:rPr>
          <w:sz w:val="24"/>
          <w:lang w:bidi="ar"/>
        </w:rPr>
        <w:t>CA</w:t>
      </w:r>
      <w:r w:rsidR="00AC6DCF">
        <w:rPr>
          <w:sz w:val="24"/>
          <w:lang w:bidi="ar"/>
        </w:rPr>
        <w:t>数字证书或电子营业执照</w:t>
      </w:r>
    </w:p>
    <w:p w14:paraId="15974A60" w14:textId="77777777" w:rsidR="00C8769B" w:rsidRDefault="00AC6DCF">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680D1160" w14:textId="04D5DA28" w:rsidR="00C8769B" w:rsidRDefault="006E465D">
      <w:pPr>
        <w:adjustRightInd w:val="0"/>
        <w:snapToGrid w:val="0"/>
        <w:spacing w:line="360" w:lineRule="auto"/>
        <w:ind w:firstLineChars="200" w:firstLine="480"/>
        <w:rPr>
          <w:sz w:val="24"/>
          <w:lang w:bidi="ar"/>
        </w:rPr>
      </w:pPr>
      <w:r>
        <w:rPr>
          <w:sz w:val="24"/>
          <w:lang w:bidi="ar"/>
        </w:rPr>
        <w:t>2</w:t>
      </w:r>
      <w:r w:rsidR="00AC6DCF">
        <w:rPr>
          <w:sz w:val="24"/>
          <w:lang w:bidi="ar"/>
        </w:rPr>
        <w:t>.</w:t>
      </w:r>
      <w:r>
        <w:rPr>
          <w:sz w:val="24"/>
          <w:lang w:bidi="ar"/>
        </w:rPr>
        <w:t>2</w:t>
      </w:r>
      <w:r w:rsidR="00AC6DCF">
        <w:rPr>
          <w:sz w:val="24"/>
          <w:lang w:bidi="ar"/>
        </w:rPr>
        <w:t>注册</w:t>
      </w:r>
    </w:p>
    <w:p w14:paraId="58607B2C" w14:textId="77777777" w:rsidR="00C8769B" w:rsidRDefault="00AC6DCF">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08622506" w14:textId="7E6FF09D" w:rsidR="00C8769B" w:rsidRDefault="006E465D">
      <w:pPr>
        <w:widowControl/>
        <w:adjustRightInd w:val="0"/>
        <w:snapToGrid w:val="0"/>
        <w:spacing w:line="360" w:lineRule="auto"/>
        <w:ind w:firstLineChars="200" w:firstLine="480"/>
        <w:jc w:val="left"/>
        <w:rPr>
          <w:sz w:val="24"/>
          <w:lang w:bidi="ar"/>
        </w:rPr>
      </w:pPr>
      <w:r>
        <w:rPr>
          <w:sz w:val="24"/>
          <w:lang w:bidi="ar"/>
        </w:rPr>
        <w:t>2.3</w:t>
      </w:r>
      <w:r w:rsidR="00AC6DCF">
        <w:rPr>
          <w:sz w:val="24"/>
          <w:lang w:bidi="ar"/>
        </w:rPr>
        <w:t>驱动、客户端下载</w:t>
      </w:r>
    </w:p>
    <w:p w14:paraId="38330915" w14:textId="77777777" w:rsidR="00C8769B" w:rsidRDefault="00AC6DCF">
      <w:pPr>
        <w:widowControl/>
        <w:adjustRightInd w:val="0"/>
        <w:snapToGrid w:val="0"/>
        <w:spacing w:line="360" w:lineRule="auto"/>
        <w:ind w:firstLineChars="200" w:firstLine="480"/>
        <w:jc w:val="left"/>
        <w:rPr>
          <w:sz w:val="24"/>
        </w:rPr>
      </w:pPr>
      <w:r>
        <w:rPr>
          <w:sz w:val="24"/>
          <w:lang w:bidi="ar"/>
        </w:rPr>
        <w:lastRenderedPageBreak/>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18F0436C" w14:textId="77777777" w:rsidR="00C8769B" w:rsidRDefault="00AC6DCF">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54574313" w14:textId="52E9CFE0" w:rsidR="00C8769B" w:rsidRDefault="006E465D">
      <w:pPr>
        <w:adjustRightInd w:val="0"/>
        <w:snapToGrid w:val="0"/>
        <w:spacing w:line="360" w:lineRule="auto"/>
        <w:ind w:firstLineChars="200" w:firstLine="480"/>
        <w:rPr>
          <w:sz w:val="24"/>
          <w:lang w:bidi="ar"/>
        </w:rPr>
      </w:pPr>
      <w:r>
        <w:rPr>
          <w:sz w:val="24"/>
          <w:lang w:bidi="ar"/>
        </w:rPr>
        <w:t>2</w:t>
      </w:r>
      <w:r w:rsidR="00AC6DCF">
        <w:rPr>
          <w:sz w:val="24"/>
          <w:lang w:bidi="ar"/>
        </w:rPr>
        <w:t>.</w:t>
      </w:r>
      <w:r>
        <w:rPr>
          <w:sz w:val="24"/>
          <w:lang w:bidi="ar"/>
        </w:rPr>
        <w:t>4</w:t>
      </w:r>
      <w:r w:rsidR="00AC6DCF">
        <w:rPr>
          <w:sz w:val="24"/>
          <w:lang w:bidi="ar"/>
        </w:rPr>
        <w:t xml:space="preserve"> </w:t>
      </w:r>
      <w:r w:rsidR="00AC6DCF">
        <w:rPr>
          <w:sz w:val="24"/>
          <w:lang w:bidi="ar"/>
        </w:rPr>
        <w:t>获取电子招标文件</w:t>
      </w:r>
    </w:p>
    <w:p w14:paraId="32B51CA0" w14:textId="77777777" w:rsidR="00C8769B" w:rsidRDefault="00AC6DCF">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17EF1A" w14:textId="77777777" w:rsidR="00C8769B" w:rsidRDefault="00AC6DCF">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563CB580" w14:textId="781C24BD" w:rsidR="00C8769B" w:rsidRDefault="006E465D">
      <w:pPr>
        <w:adjustRightInd w:val="0"/>
        <w:snapToGrid w:val="0"/>
        <w:spacing w:line="360" w:lineRule="auto"/>
        <w:ind w:firstLineChars="200" w:firstLine="480"/>
        <w:rPr>
          <w:sz w:val="24"/>
          <w:lang w:bidi="ar"/>
        </w:rPr>
      </w:pPr>
      <w:r>
        <w:rPr>
          <w:sz w:val="24"/>
          <w:lang w:bidi="ar"/>
        </w:rPr>
        <w:t>2.5</w:t>
      </w:r>
      <w:r w:rsidR="00AC6DCF">
        <w:rPr>
          <w:sz w:val="24"/>
          <w:lang w:bidi="ar"/>
        </w:rPr>
        <w:t>编制电子投标文件</w:t>
      </w:r>
    </w:p>
    <w:p w14:paraId="720BCF68" w14:textId="77777777" w:rsidR="00C8769B" w:rsidRDefault="00AC6DCF">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4A20B5CD" w14:textId="6970FC5C" w:rsidR="00C8769B" w:rsidRDefault="006E465D">
      <w:pPr>
        <w:widowControl/>
        <w:spacing w:line="360" w:lineRule="auto"/>
        <w:ind w:firstLineChars="200" w:firstLine="480"/>
        <w:jc w:val="left"/>
        <w:rPr>
          <w:sz w:val="24"/>
          <w:lang w:val="zh-TW" w:bidi="ar"/>
        </w:rPr>
      </w:pPr>
      <w:r>
        <w:rPr>
          <w:rFonts w:eastAsia="PMingLiU"/>
          <w:sz w:val="24"/>
          <w:lang w:val="zh-TW" w:eastAsia="zh-TW" w:bidi="ar"/>
        </w:rPr>
        <w:t>2.6</w:t>
      </w:r>
      <w:r w:rsidR="00AC6DCF">
        <w:rPr>
          <w:sz w:val="24"/>
          <w:lang w:val="zh-TW" w:bidi="ar"/>
        </w:rPr>
        <w:t>提交电子投标文件</w:t>
      </w:r>
    </w:p>
    <w:p w14:paraId="63EB5E66" w14:textId="77777777" w:rsidR="00C8769B" w:rsidRDefault="00AC6DCF">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57916298" w14:textId="261DB7FC" w:rsidR="00C8769B" w:rsidRDefault="006E465D">
      <w:pPr>
        <w:widowControl/>
        <w:spacing w:line="360" w:lineRule="auto"/>
        <w:ind w:firstLineChars="200" w:firstLine="480"/>
        <w:jc w:val="left"/>
        <w:rPr>
          <w:sz w:val="24"/>
          <w:lang w:eastAsia="zh-TW" w:bidi="ar"/>
        </w:rPr>
      </w:pPr>
      <w:r>
        <w:rPr>
          <w:rFonts w:eastAsia="PMingLiU"/>
          <w:sz w:val="24"/>
          <w:lang w:val="zh-TW" w:eastAsia="zh-TW" w:bidi="ar"/>
        </w:rPr>
        <w:t>2.7</w:t>
      </w:r>
      <w:r w:rsidR="00AC6DCF">
        <w:rPr>
          <w:sz w:val="24"/>
          <w:lang w:val="zh-TW" w:bidi="ar"/>
        </w:rPr>
        <w:t>电子开标</w:t>
      </w:r>
    </w:p>
    <w:p w14:paraId="7F803E80" w14:textId="77777777" w:rsidR="00C8769B" w:rsidRDefault="00AC6DCF">
      <w:pPr>
        <w:spacing w:line="360" w:lineRule="auto"/>
        <w:ind w:firstLineChars="200" w:firstLine="480"/>
        <w:rPr>
          <w:sz w:val="24"/>
          <w:lang w:eastAsia="zh-TW"/>
        </w:rPr>
      </w:pPr>
      <w:r>
        <w:rPr>
          <w:rFonts w:hint="eastAsia"/>
          <w:sz w:val="24"/>
          <w:lang w:eastAsia="zh-TW"/>
        </w:rPr>
        <w:t>（</w:t>
      </w:r>
      <w:r>
        <w:rPr>
          <w:rFonts w:hint="eastAsia"/>
          <w:sz w:val="24"/>
          <w:lang w:eastAsia="zh-TW"/>
        </w:rPr>
        <w:t>1</w:t>
      </w:r>
      <w:r>
        <w:rPr>
          <w:rFonts w:hint="eastAsia"/>
          <w:sz w:val="24"/>
          <w:lang w:eastAsia="zh-TW"/>
        </w:rPr>
        <w:t>）远程解密</w:t>
      </w:r>
    </w:p>
    <w:p w14:paraId="75EABA2B" w14:textId="77777777" w:rsidR="00C8769B" w:rsidRDefault="00AC6DCF">
      <w:pPr>
        <w:spacing w:line="360" w:lineRule="auto"/>
        <w:ind w:firstLineChars="200" w:firstLine="480"/>
        <w:rPr>
          <w:sz w:val="24"/>
          <w:lang w:val="zh-TW" w:bidi="ar"/>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w:t>
      </w:r>
      <w:r>
        <w:rPr>
          <w:sz w:val="24"/>
          <w:lang w:bidi="ar"/>
        </w:rPr>
        <w:t>http://zbcg-bjzc.zhongcy.com/bjczj-portal-site/index.html#/home</w:t>
      </w:r>
      <w:r>
        <w:rPr>
          <w:sz w:val="24"/>
          <w:lang w:bidi="ar"/>
        </w:rPr>
        <w:t>）进行电子开标</w:t>
      </w:r>
      <w:r>
        <w:rPr>
          <w:sz w:val="24"/>
          <w:lang w:val="zh-TW" w:bidi="ar"/>
        </w:rPr>
        <w:t>。</w:t>
      </w:r>
    </w:p>
    <w:p w14:paraId="48F5059F" w14:textId="77777777" w:rsidR="00C8769B" w:rsidRDefault="00AC6DCF">
      <w:pPr>
        <w:spacing w:line="360" w:lineRule="auto"/>
        <w:ind w:firstLineChars="200" w:firstLine="480"/>
        <w:rPr>
          <w:sz w:val="24"/>
          <w:lang w:eastAsia="zh-TW"/>
        </w:rPr>
      </w:pPr>
      <w:r>
        <w:rPr>
          <w:rFonts w:hint="eastAsia"/>
          <w:sz w:val="24"/>
          <w:lang w:eastAsia="zh-TW"/>
        </w:rPr>
        <w:t>注：签到人员需与投标文件授权代表一致。</w:t>
      </w:r>
    </w:p>
    <w:p w14:paraId="7AE5844B" w14:textId="77777777" w:rsidR="00C8769B" w:rsidRDefault="00AC6DCF">
      <w:pPr>
        <w:spacing w:line="360" w:lineRule="auto"/>
        <w:ind w:firstLineChars="200" w:firstLine="480"/>
        <w:rPr>
          <w:sz w:val="24"/>
          <w:lang w:eastAsia="zh-TW"/>
        </w:rPr>
      </w:pPr>
      <w:r>
        <w:rPr>
          <w:rFonts w:hint="eastAsia"/>
          <w:sz w:val="24"/>
          <w:lang w:eastAsia="zh-TW"/>
        </w:rPr>
        <w:t>（</w:t>
      </w:r>
      <w:r>
        <w:rPr>
          <w:rFonts w:hint="eastAsia"/>
          <w:sz w:val="24"/>
          <w:lang w:eastAsia="zh-TW"/>
        </w:rPr>
        <w:t>2</w:t>
      </w:r>
      <w:r>
        <w:rPr>
          <w:rFonts w:hint="eastAsia"/>
          <w:sz w:val="24"/>
          <w:lang w:eastAsia="zh-TW"/>
        </w:rPr>
        <w:t>）现场解密（特殊情形）</w:t>
      </w:r>
    </w:p>
    <w:p w14:paraId="521121CA" w14:textId="77777777" w:rsidR="00C8769B" w:rsidRDefault="00AC6DCF">
      <w:pPr>
        <w:spacing w:line="360" w:lineRule="auto"/>
        <w:ind w:firstLineChars="200" w:firstLine="480"/>
        <w:rPr>
          <w:sz w:val="24"/>
          <w:lang w:eastAsia="zh-TW"/>
        </w:rPr>
      </w:pPr>
      <w:r>
        <w:rPr>
          <w:rFonts w:hint="eastAsia"/>
          <w:sz w:val="24"/>
          <w:lang w:eastAsia="zh-TW"/>
        </w:rPr>
        <w:t>若确需现场解密，须携带以下材料至指定地点办理：</w:t>
      </w:r>
    </w:p>
    <w:p w14:paraId="764A15A0" w14:textId="77777777" w:rsidR="00C8769B" w:rsidRDefault="00AC6DCF">
      <w:pPr>
        <w:spacing w:line="360" w:lineRule="auto"/>
        <w:ind w:firstLineChars="200" w:firstLine="480"/>
        <w:rPr>
          <w:sz w:val="24"/>
          <w:lang w:eastAsia="zh-TW"/>
        </w:rPr>
      </w:pPr>
      <w:r>
        <w:rPr>
          <w:rFonts w:hint="eastAsia"/>
          <w:sz w:val="24"/>
          <w:lang w:eastAsia="zh-TW"/>
        </w:rPr>
        <w:t>加盖公章的有效授权委托书原件，授权代理人身份证原件。</w:t>
      </w:r>
    </w:p>
    <w:p w14:paraId="132C93C3" w14:textId="77777777" w:rsidR="00C8769B" w:rsidRDefault="00AC6DCF">
      <w:pPr>
        <w:spacing w:line="360" w:lineRule="auto"/>
        <w:ind w:firstLineChars="200" w:firstLine="480"/>
        <w:rPr>
          <w:sz w:val="24"/>
          <w:lang w:eastAsia="zh-TW"/>
        </w:rPr>
      </w:pPr>
      <w:r>
        <w:rPr>
          <w:rFonts w:hint="eastAsia"/>
          <w:sz w:val="24"/>
          <w:lang w:eastAsia="zh-TW"/>
        </w:rPr>
        <w:t>现场解密地点：大兴区公共资源交易分中心（北京市大兴区兴旺路永华南里</w:t>
      </w:r>
      <w:r>
        <w:rPr>
          <w:rFonts w:hint="eastAsia"/>
          <w:sz w:val="24"/>
          <w:lang w:eastAsia="zh-TW"/>
        </w:rPr>
        <w:t>9</w:t>
      </w:r>
      <w:r>
        <w:rPr>
          <w:rFonts w:hint="eastAsia"/>
          <w:sz w:val="24"/>
          <w:lang w:eastAsia="zh-TW"/>
        </w:rPr>
        <w:t>号楼</w:t>
      </w:r>
      <w:r>
        <w:rPr>
          <w:rFonts w:hint="eastAsia"/>
          <w:sz w:val="24"/>
          <w:lang w:eastAsia="zh-TW"/>
        </w:rPr>
        <w:t>1</w:t>
      </w:r>
      <w:r>
        <w:rPr>
          <w:rFonts w:hint="eastAsia"/>
          <w:sz w:val="24"/>
          <w:lang w:eastAsia="zh-TW"/>
        </w:rPr>
        <w:t>号门三层）。</w:t>
      </w:r>
    </w:p>
    <w:p w14:paraId="302D6467" w14:textId="77777777" w:rsidR="00C8769B" w:rsidRDefault="00AC6DCF">
      <w:pPr>
        <w:spacing w:line="360" w:lineRule="auto"/>
        <w:ind w:firstLineChars="200" w:firstLine="480"/>
        <w:rPr>
          <w:sz w:val="24"/>
          <w:lang w:eastAsia="zh-TW"/>
        </w:rPr>
      </w:pPr>
      <w:r>
        <w:rPr>
          <w:rFonts w:hint="eastAsia"/>
          <w:sz w:val="24"/>
          <w:lang w:eastAsia="zh-TW"/>
        </w:rPr>
        <w:t>注：签到人员需与投标文件授权代表保持一致。</w:t>
      </w:r>
    </w:p>
    <w:p w14:paraId="58717E9C" w14:textId="77777777" w:rsidR="00C8769B" w:rsidRDefault="00AC6DCF">
      <w:pPr>
        <w:pStyle w:val="21"/>
        <w:spacing w:before="0" w:line="360" w:lineRule="auto"/>
        <w:jc w:val="left"/>
        <w:rPr>
          <w:rFonts w:ascii="Times New Roman" w:eastAsia="宋体" w:hAnsi="Times New Roman"/>
          <w:sz w:val="24"/>
          <w:szCs w:val="24"/>
        </w:rPr>
      </w:pPr>
      <w:bookmarkStart w:id="37" w:name="_Toc35393627"/>
      <w:bookmarkStart w:id="38" w:name="_Toc28359008"/>
      <w:bookmarkStart w:id="39" w:name="_Toc28359085"/>
      <w:bookmarkStart w:id="40" w:name="_Toc35393796"/>
      <w:bookmarkEnd w:id="36"/>
      <w:r>
        <w:rPr>
          <w:rFonts w:ascii="Times New Roman" w:eastAsia="宋体" w:hAnsi="Times New Roman"/>
          <w:sz w:val="24"/>
          <w:szCs w:val="24"/>
        </w:rPr>
        <w:lastRenderedPageBreak/>
        <w:t>七、对本次招标提出询问，请按以下方式联系。</w:t>
      </w:r>
      <w:bookmarkEnd w:id="37"/>
      <w:bookmarkEnd w:id="38"/>
      <w:bookmarkEnd w:id="39"/>
      <w:bookmarkEnd w:id="40"/>
    </w:p>
    <w:p w14:paraId="1513138C" w14:textId="77777777" w:rsidR="00C8769B" w:rsidRDefault="00AC6DCF">
      <w:pPr>
        <w:spacing w:line="360" w:lineRule="auto"/>
        <w:ind w:leftChars="371" w:left="1080" w:hangingChars="125" w:hanging="301"/>
        <w:jc w:val="left"/>
        <w:rPr>
          <w:b/>
          <w:sz w:val="24"/>
        </w:rPr>
      </w:pPr>
      <w:r>
        <w:rPr>
          <w:b/>
          <w:sz w:val="24"/>
        </w:rPr>
        <w:t>1.</w:t>
      </w:r>
      <w:r>
        <w:rPr>
          <w:b/>
          <w:sz w:val="24"/>
        </w:rPr>
        <w:t>采购人信息</w:t>
      </w:r>
    </w:p>
    <w:p w14:paraId="17E1926A" w14:textId="77777777" w:rsidR="00C8769B" w:rsidRDefault="00AC6DCF">
      <w:pPr>
        <w:spacing w:line="360" w:lineRule="auto"/>
        <w:ind w:leftChars="371" w:left="1079" w:hangingChars="125" w:hanging="300"/>
        <w:jc w:val="left"/>
        <w:rPr>
          <w:sz w:val="24"/>
        </w:rPr>
      </w:pPr>
      <w:bookmarkStart w:id="41" w:name="_Toc28359086"/>
      <w:bookmarkStart w:id="42" w:name="_Toc28359009"/>
      <w:r>
        <w:rPr>
          <w:sz w:val="24"/>
        </w:rPr>
        <w:t>名</w:t>
      </w:r>
      <w:r>
        <w:rPr>
          <w:sz w:val="24"/>
        </w:rPr>
        <w:t xml:space="preserve">    </w:t>
      </w:r>
      <w:r>
        <w:rPr>
          <w:sz w:val="24"/>
        </w:rPr>
        <w:t>称：</w:t>
      </w:r>
      <w:bookmarkStart w:id="43" w:name="_Hlk223512579"/>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bookmarkEnd w:id="43"/>
    </w:p>
    <w:p w14:paraId="43BABAF5" w14:textId="77777777" w:rsidR="00C8769B" w:rsidRDefault="00AC6DCF">
      <w:pPr>
        <w:spacing w:line="360" w:lineRule="auto"/>
        <w:ind w:leftChars="371" w:left="1079" w:hangingChars="125" w:hanging="300"/>
        <w:jc w:val="left"/>
        <w:rPr>
          <w:sz w:val="24"/>
          <w:u w:val="single"/>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清源路</w:t>
      </w:r>
      <w:r>
        <w:rPr>
          <w:rFonts w:hint="eastAsia"/>
          <w:sz w:val="24"/>
          <w:u w:val="single"/>
        </w:rPr>
        <w:t>9</w:t>
      </w:r>
      <w:r>
        <w:rPr>
          <w:rFonts w:hint="eastAsia"/>
          <w:sz w:val="24"/>
          <w:u w:val="single"/>
        </w:rPr>
        <w:t>号</w:t>
      </w:r>
    </w:p>
    <w:p w14:paraId="6DA329A9" w14:textId="77777777" w:rsidR="00C8769B" w:rsidRDefault="00AC6DCF">
      <w:pPr>
        <w:spacing w:line="360" w:lineRule="auto"/>
        <w:ind w:leftChars="371" w:left="1079" w:hangingChars="125" w:hanging="300"/>
        <w:jc w:val="left"/>
        <w:rPr>
          <w:sz w:val="24"/>
          <w:u w:val="single"/>
        </w:rPr>
      </w:pPr>
      <w:r>
        <w:rPr>
          <w:sz w:val="24"/>
        </w:rPr>
        <w:t>联系方式：</w:t>
      </w:r>
      <w:r>
        <w:rPr>
          <w:sz w:val="24"/>
          <w:u w:val="single"/>
        </w:rPr>
        <w:t>010-69262632</w:t>
      </w:r>
    </w:p>
    <w:p w14:paraId="27821E60" w14:textId="77777777" w:rsidR="00C8769B" w:rsidRDefault="00AC6DCF">
      <w:pPr>
        <w:spacing w:line="360" w:lineRule="auto"/>
        <w:ind w:leftChars="371" w:left="1079" w:hangingChars="125" w:hanging="300"/>
        <w:jc w:val="left"/>
        <w:rPr>
          <w:sz w:val="24"/>
          <w:u w:val="single"/>
        </w:rPr>
      </w:pPr>
      <w:r>
        <w:rPr>
          <w:rFonts w:hint="eastAsia"/>
          <w:sz w:val="24"/>
        </w:rPr>
        <w:t>联系人：</w:t>
      </w:r>
      <w:r>
        <w:rPr>
          <w:rFonts w:hint="eastAsia"/>
          <w:sz w:val="24"/>
          <w:u w:val="single"/>
        </w:rPr>
        <w:t>李慧鹏</w:t>
      </w:r>
    </w:p>
    <w:p w14:paraId="45D40498" w14:textId="77777777" w:rsidR="00C8769B" w:rsidRDefault="00AC6DCF">
      <w:pPr>
        <w:spacing w:line="360" w:lineRule="auto"/>
        <w:ind w:leftChars="371" w:left="1080" w:hangingChars="125" w:hanging="301"/>
        <w:jc w:val="left"/>
        <w:rPr>
          <w:b/>
          <w:sz w:val="24"/>
        </w:rPr>
      </w:pPr>
      <w:r>
        <w:rPr>
          <w:b/>
          <w:sz w:val="24"/>
        </w:rPr>
        <w:t>2.</w:t>
      </w:r>
      <w:r>
        <w:rPr>
          <w:b/>
          <w:sz w:val="24"/>
        </w:rPr>
        <w:t>采购代理机构信息</w:t>
      </w:r>
      <w:bookmarkEnd w:id="41"/>
      <w:bookmarkEnd w:id="42"/>
    </w:p>
    <w:p w14:paraId="71C10C23" w14:textId="77777777" w:rsidR="00C8769B" w:rsidRDefault="00AC6DCF">
      <w:pPr>
        <w:spacing w:line="360" w:lineRule="auto"/>
        <w:ind w:leftChars="371" w:left="1079" w:hangingChars="125" w:hanging="300"/>
        <w:jc w:val="left"/>
        <w:rPr>
          <w:sz w:val="24"/>
        </w:rPr>
      </w:pPr>
      <w:bookmarkStart w:id="44" w:name="_Toc28359010"/>
      <w:bookmarkStart w:id="45" w:name="_Toc28359087"/>
      <w:r>
        <w:rPr>
          <w:sz w:val="24"/>
        </w:rPr>
        <w:t>名</w:t>
      </w:r>
      <w:r>
        <w:rPr>
          <w:sz w:val="24"/>
        </w:rPr>
        <w:t xml:space="preserve">    </w:t>
      </w:r>
      <w:r>
        <w:rPr>
          <w:sz w:val="24"/>
        </w:rPr>
        <w:t>称：</w:t>
      </w:r>
      <w:r>
        <w:rPr>
          <w:rFonts w:hint="eastAsia"/>
          <w:sz w:val="24"/>
          <w:u w:val="single"/>
        </w:rPr>
        <w:t>北京玉</w:t>
      </w:r>
      <w:proofErr w:type="gramStart"/>
      <w:r>
        <w:rPr>
          <w:rFonts w:hint="eastAsia"/>
          <w:sz w:val="24"/>
          <w:u w:val="single"/>
        </w:rPr>
        <w:t>伟恒驰咨询</w:t>
      </w:r>
      <w:proofErr w:type="gramEnd"/>
      <w:r>
        <w:rPr>
          <w:rFonts w:hint="eastAsia"/>
          <w:sz w:val="24"/>
          <w:u w:val="single"/>
        </w:rPr>
        <w:t>服务有限公司</w:t>
      </w:r>
    </w:p>
    <w:p w14:paraId="15FBA184" w14:textId="77777777" w:rsidR="00C8769B" w:rsidRDefault="00AC6DCF">
      <w:pPr>
        <w:spacing w:line="360" w:lineRule="auto"/>
        <w:ind w:leftChars="371" w:left="1079" w:hangingChars="125" w:hanging="300"/>
        <w:jc w:val="left"/>
        <w:rPr>
          <w:sz w:val="24"/>
        </w:rPr>
      </w:pPr>
      <w:r>
        <w:rPr>
          <w:sz w:val="24"/>
        </w:rPr>
        <w:t>地</w:t>
      </w:r>
      <w:r>
        <w:rPr>
          <w:sz w:val="24"/>
        </w:rPr>
        <w:t xml:space="preserve">    </w:t>
      </w:r>
      <w:r>
        <w:rPr>
          <w:sz w:val="24"/>
        </w:rPr>
        <w:t>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p>
    <w:p w14:paraId="716FEFBC" w14:textId="77777777" w:rsidR="00C8769B" w:rsidRDefault="00AC6DCF">
      <w:pPr>
        <w:spacing w:line="360" w:lineRule="auto"/>
        <w:ind w:leftChars="371" w:left="1079" w:hangingChars="125" w:hanging="300"/>
        <w:jc w:val="left"/>
        <w:rPr>
          <w:sz w:val="24"/>
          <w:u w:val="single"/>
        </w:rPr>
      </w:pPr>
      <w:r>
        <w:rPr>
          <w:sz w:val="24"/>
        </w:rPr>
        <w:t>联系方式：</w:t>
      </w:r>
      <w:bookmarkStart w:id="46" w:name="OLE_LINK98"/>
      <w:r>
        <w:rPr>
          <w:rFonts w:hint="eastAsia"/>
          <w:sz w:val="24"/>
          <w:u w:val="single"/>
        </w:rPr>
        <w:t>010- 53659390</w:t>
      </w:r>
      <w:bookmarkEnd w:id="46"/>
      <w:r>
        <w:rPr>
          <w:rFonts w:hint="eastAsia"/>
          <w:sz w:val="24"/>
          <w:u w:val="single"/>
        </w:rPr>
        <w:t xml:space="preserve">　</w:t>
      </w:r>
    </w:p>
    <w:p w14:paraId="6E4CF4A2" w14:textId="77777777" w:rsidR="00C8769B" w:rsidRDefault="00AC6DCF">
      <w:pPr>
        <w:spacing w:line="360" w:lineRule="auto"/>
        <w:ind w:leftChars="371" w:left="1080" w:hangingChars="125" w:hanging="301"/>
        <w:jc w:val="left"/>
        <w:rPr>
          <w:b/>
          <w:sz w:val="24"/>
          <w:u w:val="single"/>
        </w:rPr>
      </w:pPr>
      <w:r>
        <w:rPr>
          <w:b/>
          <w:sz w:val="24"/>
        </w:rPr>
        <w:t>3.</w:t>
      </w:r>
      <w:r>
        <w:rPr>
          <w:b/>
          <w:sz w:val="24"/>
        </w:rPr>
        <w:t>项目联系方式</w:t>
      </w:r>
      <w:bookmarkEnd w:id="44"/>
      <w:bookmarkEnd w:id="45"/>
    </w:p>
    <w:p w14:paraId="1951D614" w14:textId="77777777" w:rsidR="00C8769B" w:rsidRDefault="00AC6DCF">
      <w:pPr>
        <w:spacing w:line="360" w:lineRule="auto"/>
        <w:ind w:leftChars="371" w:left="1079" w:hangingChars="125" w:hanging="300"/>
        <w:jc w:val="left"/>
        <w:rPr>
          <w:sz w:val="24"/>
        </w:rPr>
      </w:pPr>
      <w:r>
        <w:rPr>
          <w:sz w:val="24"/>
        </w:rPr>
        <w:t>项目联系人：</w:t>
      </w:r>
      <w:r>
        <w:rPr>
          <w:rFonts w:hint="eastAsia"/>
          <w:sz w:val="24"/>
          <w:u w:val="single"/>
        </w:rPr>
        <w:t>邱宗</w:t>
      </w:r>
      <w:r>
        <w:rPr>
          <w:rFonts w:hint="eastAsia"/>
          <w:sz w:val="24"/>
          <w:u w:val="single"/>
        </w:rPr>
        <w:t xml:space="preserve"> </w:t>
      </w:r>
    </w:p>
    <w:p w14:paraId="738E6E0B" w14:textId="77777777" w:rsidR="00C8769B" w:rsidRDefault="00AC6DCF">
      <w:pPr>
        <w:spacing w:line="360" w:lineRule="auto"/>
        <w:ind w:leftChars="371" w:left="1079" w:hangingChars="125" w:hanging="300"/>
        <w:jc w:val="left"/>
        <w:rPr>
          <w:sz w:val="24"/>
        </w:rPr>
      </w:pPr>
      <w:r>
        <w:rPr>
          <w:sz w:val="24"/>
        </w:rPr>
        <w:t>电</w:t>
      </w:r>
      <w:r>
        <w:rPr>
          <w:sz w:val="24"/>
        </w:rPr>
        <w:t xml:space="preserve">      </w:t>
      </w:r>
      <w:r>
        <w:rPr>
          <w:sz w:val="24"/>
        </w:rPr>
        <w:t>话：</w:t>
      </w:r>
      <w:r>
        <w:rPr>
          <w:sz w:val="24"/>
          <w:u w:val="single"/>
        </w:rPr>
        <w:t>010- 53659390</w:t>
      </w:r>
    </w:p>
    <w:p w14:paraId="3A207F5A" w14:textId="77777777" w:rsidR="00C8769B" w:rsidRDefault="00AC6DCF">
      <w:pPr>
        <w:spacing w:line="360" w:lineRule="auto"/>
        <w:jc w:val="center"/>
        <w:outlineLvl w:val="0"/>
        <w:rPr>
          <w:b/>
          <w:sz w:val="32"/>
          <w:szCs w:val="32"/>
        </w:rPr>
      </w:pPr>
      <w:r>
        <w:rPr>
          <w:sz w:val="24"/>
        </w:rPr>
        <w:br w:type="page"/>
      </w:r>
      <w:bookmarkStart w:id="47" w:name="_Toc195842950"/>
      <w:bookmarkStart w:id="48" w:name="_Toc127161488"/>
      <w:bookmarkStart w:id="49" w:name="_Toc264969275"/>
      <w:bookmarkStart w:id="50" w:name="_Toc353825548"/>
      <w:bookmarkStart w:id="51" w:name="_Toc226965856"/>
      <w:bookmarkStart w:id="52" w:name="_Toc512937850"/>
      <w:bookmarkStart w:id="53" w:name="_Toc353873938"/>
      <w:bookmarkStart w:id="54" w:name="_Toc127151777"/>
      <w:bookmarkStart w:id="55" w:name="_Toc265228423"/>
      <w:bookmarkStart w:id="56" w:name="_Toc305158928"/>
      <w:bookmarkStart w:id="57" w:name="_Toc150774783"/>
      <w:bookmarkStart w:id="58" w:name="_Toc305158854"/>
      <w:bookmarkStart w:id="59" w:name="_Toc223703892"/>
      <w:r>
        <w:rPr>
          <w:b/>
          <w:sz w:val="36"/>
          <w:szCs w:val="36"/>
        </w:rPr>
        <w:lastRenderedPageBreak/>
        <w:t>第二章</w:t>
      </w:r>
      <w:r>
        <w:rPr>
          <w:b/>
          <w:sz w:val="36"/>
          <w:szCs w:val="36"/>
        </w:rPr>
        <w:t xml:space="preserve">   </w:t>
      </w:r>
      <w:r>
        <w:rPr>
          <w:b/>
          <w:sz w:val="36"/>
          <w:szCs w:val="36"/>
        </w:rPr>
        <w:t>投标人须知</w:t>
      </w:r>
      <w:bookmarkEnd w:id="47"/>
      <w:bookmarkEnd w:id="48"/>
      <w:bookmarkEnd w:id="49"/>
      <w:bookmarkEnd w:id="50"/>
      <w:bookmarkEnd w:id="51"/>
      <w:bookmarkEnd w:id="52"/>
      <w:bookmarkEnd w:id="53"/>
      <w:bookmarkEnd w:id="54"/>
      <w:bookmarkEnd w:id="55"/>
      <w:bookmarkEnd w:id="56"/>
      <w:bookmarkEnd w:id="57"/>
      <w:bookmarkEnd w:id="58"/>
      <w:bookmarkEnd w:id="59"/>
    </w:p>
    <w:p w14:paraId="0BC27425" w14:textId="77777777" w:rsidR="00C8769B" w:rsidRDefault="00AC6DCF">
      <w:pPr>
        <w:pStyle w:val="21"/>
        <w:tabs>
          <w:tab w:val="center" w:pos="4592"/>
          <w:tab w:val="left" w:pos="7860"/>
        </w:tabs>
        <w:spacing w:before="0" w:line="360" w:lineRule="auto"/>
        <w:rPr>
          <w:rFonts w:ascii="Times New Roman" w:eastAsia="宋体" w:hAnsi="Times New Roman"/>
          <w:sz w:val="28"/>
        </w:rPr>
      </w:pPr>
      <w:bookmarkStart w:id="60" w:name="_Toc151193907"/>
      <w:bookmarkStart w:id="61" w:name="_Toc150509270"/>
      <w:bookmarkStart w:id="62" w:name="_Toc151193617"/>
      <w:bookmarkStart w:id="63" w:name="_Toc164229360"/>
      <w:bookmarkStart w:id="64" w:name="_Toc164608788"/>
      <w:bookmarkStart w:id="65" w:name="_Toc164608633"/>
      <w:bookmarkStart w:id="66" w:name="_Toc150774724"/>
      <w:bookmarkStart w:id="67" w:name="_Toc226309763"/>
      <w:bookmarkStart w:id="68" w:name="_Toc149720812"/>
      <w:bookmarkStart w:id="69" w:name="_Toc164229214"/>
      <w:bookmarkStart w:id="70" w:name="_Toc151190146"/>
      <w:bookmarkStart w:id="71" w:name="_Toc127151519"/>
      <w:bookmarkStart w:id="72" w:name="_Toc226337215"/>
      <w:bookmarkStart w:id="73" w:name="_Toc164351613"/>
      <w:bookmarkStart w:id="74" w:name="_Toc127151720"/>
      <w:bookmarkStart w:id="75" w:name="_Toc151193689"/>
      <w:bookmarkStart w:id="76" w:name="_Toc226965792"/>
      <w:bookmarkStart w:id="77" w:name="_Toc226965709"/>
      <w:bookmarkStart w:id="78" w:name="_Toc142311021"/>
      <w:bookmarkStart w:id="79" w:name="_Toc150480757"/>
      <w:bookmarkStart w:id="80" w:name="_Toc195842884"/>
      <w:bookmarkStart w:id="81" w:name="_Toc151193761"/>
      <w:bookmarkStart w:id="82" w:name="_Toc151193833"/>
      <w:bookmarkStart w:id="83" w:name="_Toc520356144"/>
      <w:bookmarkStart w:id="84" w:name="_Toc127161433"/>
      <w:bookmarkStart w:id="85" w:name="_Toc150774619"/>
      <w:r>
        <w:rPr>
          <w:rFonts w:ascii="Times New Roman" w:eastAsia="宋体" w:hAnsi="Times New Roman"/>
          <w:sz w:val="28"/>
        </w:rPr>
        <w:t>投标人须知资料表</w:t>
      </w:r>
    </w:p>
    <w:p w14:paraId="3DEE57C1" w14:textId="77777777" w:rsidR="00C8769B" w:rsidRDefault="00C8769B">
      <w:pPr>
        <w:jc w:val="center"/>
        <w:rPr>
          <w:b/>
          <w:sz w:val="28"/>
          <w:szCs w:val="28"/>
        </w:rPr>
      </w:pPr>
    </w:p>
    <w:p w14:paraId="7BA9564F" w14:textId="77777777" w:rsidR="00C8769B" w:rsidRDefault="00AC6DCF">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C8769B" w14:paraId="06E72B82" w14:textId="77777777">
        <w:trPr>
          <w:trHeight w:val="594"/>
          <w:tblHeader/>
          <w:jc w:val="center"/>
        </w:trPr>
        <w:tc>
          <w:tcPr>
            <w:tcW w:w="988" w:type="dxa"/>
            <w:vAlign w:val="center"/>
          </w:tcPr>
          <w:p w14:paraId="2A6114AE" w14:textId="77777777" w:rsidR="00C8769B" w:rsidRDefault="00AC6DCF">
            <w:pPr>
              <w:jc w:val="center"/>
              <w:rPr>
                <w:b/>
                <w:bCs/>
                <w:sz w:val="24"/>
              </w:rPr>
            </w:pPr>
            <w:r>
              <w:rPr>
                <w:b/>
                <w:sz w:val="24"/>
              </w:rPr>
              <w:t>条款号</w:t>
            </w:r>
          </w:p>
        </w:tc>
        <w:tc>
          <w:tcPr>
            <w:tcW w:w="1701" w:type="dxa"/>
            <w:vAlign w:val="center"/>
          </w:tcPr>
          <w:p w14:paraId="696313FA" w14:textId="77777777" w:rsidR="00C8769B" w:rsidRDefault="00AC6DCF">
            <w:pPr>
              <w:jc w:val="center"/>
              <w:rPr>
                <w:b/>
                <w:bCs/>
                <w:sz w:val="24"/>
              </w:rPr>
            </w:pPr>
            <w:r>
              <w:rPr>
                <w:b/>
                <w:bCs/>
                <w:sz w:val="24"/>
              </w:rPr>
              <w:t>条目</w:t>
            </w:r>
          </w:p>
        </w:tc>
        <w:tc>
          <w:tcPr>
            <w:tcW w:w="7540" w:type="dxa"/>
            <w:vAlign w:val="center"/>
          </w:tcPr>
          <w:p w14:paraId="19024393" w14:textId="77777777" w:rsidR="00C8769B" w:rsidRDefault="00AC6DCF">
            <w:pPr>
              <w:jc w:val="center"/>
              <w:rPr>
                <w:b/>
                <w:bCs/>
                <w:sz w:val="24"/>
              </w:rPr>
            </w:pPr>
            <w:r>
              <w:rPr>
                <w:b/>
                <w:bCs/>
                <w:sz w:val="24"/>
              </w:rPr>
              <w:t>内容</w:t>
            </w:r>
          </w:p>
        </w:tc>
      </w:tr>
      <w:tr w:rsidR="00C8769B" w14:paraId="1DD49C3F" w14:textId="77777777">
        <w:trPr>
          <w:trHeight w:val="20"/>
          <w:jc w:val="center"/>
        </w:trPr>
        <w:tc>
          <w:tcPr>
            <w:tcW w:w="988" w:type="dxa"/>
            <w:vAlign w:val="center"/>
          </w:tcPr>
          <w:p w14:paraId="6D7CCA2E"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w:t>
            </w:r>
          </w:p>
        </w:tc>
        <w:tc>
          <w:tcPr>
            <w:tcW w:w="1701" w:type="dxa"/>
            <w:vAlign w:val="center"/>
          </w:tcPr>
          <w:p w14:paraId="67652A24" w14:textId="77777777" w:rsidR="00C8769B" w:rsidRDefault="00AC6DCF">
            <w:pPr>
              <w:jc w:val="center"/>
              <w:rPr>
                <w:sz w:val="24"/>
              </w:rPr>
            </w:pPr>
            <w:r>
              <w:rPr>
                <w:sz w:val="24"/>
              </w:rPr>
              <w:t>项目属性</w:t>
            </w:r>
          </w:p>
        </w:tc>
        <w:tc>
          <w:tcPr>
            <w:tcW w:w="7540" w:type="dxa"/>
            <w:vAlign w:val="center"/>
          </w:tcPr>
          <w:p w14:paraId="2F0E826B" w14:textId="77777777" w:rsidR="00C8769B" w:rsidRDefault="00AC6DCF">
            <w:pPr>
              <w:jc w:val="left"/>
              <w:rPr>
                <w:sz w:val="24"/>
              </w:rPr>
            </w:pPr>
            <w:r>
              <w:rPr>
                <w:sz w:val="24"/>
              </w:rPr>
              <w:t>项目属性：</w:t>
            </w:r>
          </w:p>
          <w:p w14:paraId="5AAE0675" w14:textId="77777777" w:rsidR="00C8769B" w:rsidRDefault="00AC6DCF">
            <w:pPr>
              <w:jc w:val="left"/>
              <w:rPr>
                <w:sz w:val="24"/>
              </w:rPr>
            </w:pPr>
            <w:r>
              <w:rPr>
                <w:rFonts w:ascii="宋体" w:hAnsi="宋体" w:hint="eastAsia"/>
                <w:sz w:val="24"/>
              </w:rPr>
              <w:t>■</w:t>
            </w:r>
            <w:r>
              <w:rPr>
                <w:sz w:val="24"/>
              </w:rPr>
              <w:t>服务</w:t>
            </w:r>
          </w:p>
          <w:p w14:paraId="613A8A32" w14:textId="77777777" w:rsidR="00C8769B" w:rsidRDefault="00AC6DCF">
            <w:pPr>
              <w:jc w:val="left"/>
              <w:rPr>
                <w:sz w:val="24"/>
              </w:rPr>
            </w:pPr>
            <w:r>
              <w:rPr>
                <w:rFonts w:ascii="宋体" w:hAnsi="宋体"/>
                <w:sz w:val="24"/>
              </w:rPr>
              <w:t>□</w:t>
            </w:r>
            <w:r>
              <w:rPr>
                <w:sz w:val="24"/>
              </w:rPr>
              <w:t>货物</w:t>
            </w:r>
          </w:p>
        </w:tc>
      </w:tr>
      <w:tr w:rsidR="00C8769B" w14:paraId="3E7AD736" w14:textId="77777777">
        <w:trPr>
          <w:trHeight w:val="20"/>
          <w:jc w:val="center"/>
        </w:trPr>
        <w:tc>
          <w:tcPr>
            <w:tcW w:w="988" w:type="dxa"/>
            <w:vAlign w:val="center"/>
          </w:tcPr>
          <w:p w14:paraId="007AEEF0"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2.3</w:t>
            </w:r>
          </w:p>
        </w:tc>
        <w:tc>
          <w:tcPr>
            <w:tcW w:w="1701" w:type="dxa"/>
            <w:vAlign w:val="center"/>
          </w:tcPr>
          <w:p w14:paraId="072D1CB2" w14:textId="77777777" w:rsidR="00C8769B" w:rsidRDefault="00AC6DCF">
            <w:pPr>
              <w:jc w:val="center"/>
              <w:rPr>
                <w:sz w:val="24"/>
              </w:rPr>
            </w:pPr>
            <w:r>
              <w:rPr>
                <w:sz w:val="24"/>
              </w:rPr>
              <w:t>科研仪器设备</w:t>
            </w:r>
          </w:p>
        </w:tc>
        <w:tc>
          <w:tcPr>
            <w:tcW w:w="7540" w:type="dxa"/>
            <w:vAlign w:val="center"/>
          </w:tcPr>
          <w:p w14:paraId="68B29248" w14:textId="77777777" w:rsidR="00C8769B" w:rsidRDefault="00AC6DCF">
            <w:pPr>
              <w:jc w:val="left"/>
              <w:rPr>
                <w:sz w:val="24"/>
              </w:rPr>
            </w:pPr>
            <w:r>
              <w:rPr>
                <w:sz w:val="24"/>
              </w:rPr>
              <w:t>是否属于科研仪器设备采购项目：</w:t>
            </w:r>
          </w:p>
          <w:p w14:paraId="25A2D3A6" w14:textId="77777777" w:rsidR="00C8769B" w:rsidRDefault="00AC6DCF">
            <w:pPr>
              <w:jc w:val="left"/>
              <w:rPr>
                <w:sz w:val="24"/>
              </w:rPr>
            </w:pPr>
            <w:r>
              <w:rPr>
                <w:rFonts w:ascii="宋体" w:hAnsi="宋体"/>
                <w:sz w:val="24"/>
              </w:rPr>
              <w:t>□</w:t>
            </w:r>
            <w:r>
              <w:rPr>
                <w:sz w:val="24"/>
              </w:rPr>
              <w:t>是</w:t>
            </w:r>
          </w:p>
          <w:p w14:paraId="729E5048" w14:textId="77777777" w:rsidR="00C8769B" w:rsidRDefault="00AC6DCF">
            <w:pPr>
              <w:jc w:val="left"/>
              <w:rPr>
                <w:sz w:val="24"/>
              </w:rPr>
            </w:pPr>
            <w:r>
              <w:rPr>
                <w:rFonts w:ascii="宋体" w:hAnsi="宋体" w:hint="eastAsia"/>
                <w:sz w:val="24"/>
              </w:rPr>
              <w:t>■</w:t>
            </w:r>
            <w:r>
              <w:rPr>
                <w:sz w:val="24"/>
              </w:rPr>
              <w:t>否</w:t>
            </w:r>
          </w:p>
        </w:tc>
      </w:tr>
      <w:tr w:rsidR="00C8769B" w14:paraId="7007D7A6" w14:textId="77777777">
        <w:trPr>
          <w:trHeight w:val="20"/>
          <w:jc w:val="center"/>
        </w:trPr>
        <w:tc>
          <w:tcPr>
            <w:tcW w:w="988" w:type="dxa"/>
            <w:vAlign w:val="center"/>
          </w:tcPr>
          <w:p w14:paraId="099F129B"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2.4</w:t>
            </w:r>
          </w:p>
        </w:tc>
        <w:tc>
          <w:tcPr>
            <w:tcW w:w="1701" w:type="dxa"/>
            <w:vAlign w:val="center"/>
          </w:tcPr>
          <w:p w14:paraId="36996B92" w14:textId="77777777" w:rsidR="00C8769B" w:rsidRDefault="00AC6DCF">
            <w:pPr>
              <w:jc w:val="center"/>
              <w:rPr>
                <w:sz w:val="24"/>
              </w:rPr>
            </w:pPr>
            <w:r>
              <w:rPr>
                <w:sz w:val="24"/>
              </w:rPr>
              <w:t>核心产品</w:t>
            </w:r>
          </w:p>
        </w:tc>
        <w:tc>
          <w:tcPr>
            <w:tcW w:w="7540" w:type="dxa"/>
            <w:vAlign w:val="center"/>
          </w:tcPr>
          <w:p w14:paraId="36C0A0C6" w14:textId="20024388" w:rsidR="00C8769B" w:rsidRDefault="00AC6DCF">
            <w:pPr>
              <w:pStyle w:val="af5"/>
              <w:adjustRightInd w:val="0"/>
              <w:snapToGrid w:val="0"/>
              <w:rPr>
                <w:rFonts w:ascii="Times New Roman" w:hAnsi="Times New Roman" w:hint="default"/>
                <w:sz w:val="24"/>
                <w:szCs w:val="24"/>
              </w:rPr>
            </w:pPr>
            <w:r>
              <w:rPr>
                <w:rFonts w:hAnsi="宋体"/>
                <w:sz w:val="24"/>
              </w:rPr>
              <w:t>■</w:t>
            </w:r>
            <w:r>
              <w:rPr>
                <w:rFonts w:ascii="Times New Roman" w:hAnsi="Times New Roman" w:hint="default"/>
                <w:sz w:val="24"/>
                <w:szCs w:val="24"/>
              </w:rPr>
              <w:t>关于核心产品本项目</w:t>
            </w:r>
            <w:r>
              <w:rPr>
                <w:rFonts w:ascii="Times New Roman" w:hAnsi="Times New Roman" w:hint="default"/>
                <w:sz w:val="24"/>
                <w:szCs w:val="24"/>
                <w:u w:val="single"/>
              </w:rPr>
              <w:t xml:space="preserve">  </w:t>
            </w:r>
            <w:r w:rsidR="00E82378">
              <w:rPr>
                <w:rFonts w:ascii="Times New Roman" w:hAnsi="Times New Roman"/>
                <w:sz w:val="24"/>
                <w:szCs w:val="24"/>
                <w:u w:val="single"/>
              </w:rPr>
              <w:t>/</w:t>
            </w:r>
            <w:r>
              <w:rPr>
                <w:rFonts w:ascii="Times New Roman" w:hAnsi="Times New Roman" w:hint="default"/>
                <w:sz w:val="24"/>
                <w:szCs w:val="24"/>
                <w:u w:val="single"/>
              </w:rPr>
              <w:t xml:space="preserve"> </w:t>
            </w:r>
            <w:r>
              <w:rPr>
                <w:rFonts w:ascii="Times New Roman" w:hAnsi="Times New Roman" w:hint="default"/>
                <w:sz w:val="24"/>
                <w:szCs w:val="24"/>
              </w:rPr>
              <w:t>包不适用。</w:t>
            </w:r>
          </w:p>
          <w:p w14:paraId="16E49284" w14:textId="77777777" w:rsidR="00C8769B" w:rsidRDefault="00AC6DCF">
            <w:pPr>
              <w:pStyle w:val="af5"/>
              <w:adjustRightInd w:val="0"/>
              <w:snapToGrid w:val="0"/>
              <w:rPr>
                <w:rFonts w:ascii="Times New Roman" w:hAnsi="Times New Roman" w:hint="default"/>
                <w:sz w:val="24"/>
                <w:szCs w:val="24"/>
              </w:rPr>
            </w:pPr>
            <w:r>
              <w:rPr>
                <w:sz w:val="24"/>
              </w:rPr>
              <w:t>□</w:t>
            </w:r>
            <w:r>
              <w:rPr>
                <w:rFonts w:ascii="Times New Roman" w:hAnsi="Times New Roman" w:hint="default"/>
                <w:sz w:val="24"/>
                <w:szCs w:val="24"/>
              </w:rPr>
              <w:t>本项目</w:t>
            </w:r>
            <w:r>
              <w:rPr>
                <w:rFonts w:ascii="Times New Roman" w:hAnsi="Times New Roman" w:hint="default"/>
                <w:sz w:val="24"/>
                <w:szCs w:val="24"/>
                <w:u w:val="single"/>
              </w:rPr>
              <w:t>/</w:t>
            </w:r>
            <w:r>
              <w:rPr>
                <w:rFonts w:ascii="Times New Roman" w:hAnsi="Times New Roman" w:hint="default"/>
                <w:sz w:val="24"/>
                <w:szCs w:val="24"/>
              </w:rPr>
              <w:t>包为单一产品采购项目。</w:t>
            </w:r>
          </w:p>
          <w:p w14:paraId="59D58979" w14:textId="77777777" w:rsidR="00C8769B" w:rsidRDefault="00AC6DCF">
            <w:pPr>
              <w:jc w:val="left"/>
              <w:rPr>
                <w:sz w:val="24"/>
              </w:rPr>
            </w:pPr>
            <w:r>
              <w:rPr>
                <w:rFonts w:hint="eastAsia"/>
                <w:sz w:val="24"/>
              </w:rPr>
              <w:t>□</w:t>
            </w:r>
            <w:r>
              <w:rPr>
                <w:sz w:val="24"/>
              </w:rPr>
              <w:t>本项目</w:t>
            </w:r>
            <w:r>
              <w:rPr>
                <w:sz w:val="24"/>
                <w:u w:val="single"/>
              </w:rPr>
              <w:t>/</w:t>
            </w:r>
            <w:r>
              <w:rPr>
                <w:sz w:val="24"/>
              </w:rPr>
              <w:t>包为非单一产品采购项目，核心产品为：</w:t>
            </w:r>
            <w:r>
              <w:rPr>
                <w:sz w:val="24"/>
                <w:u w:val="single"/>
              </w:rPr>
              <w:t>/</w:t>
            </w:r>
            <w:r>
              <w:rPr>
                <w:sz w:val="24"/>
              </w:rPr>
              <w:t>。</w:t>
            </w:r>
          </w:p>
        </w:tc>
      </w:tr>
      <w:tr w:rsidR="00C8769B" w14:paraId="50E27297" w14:textId="77777777">
        <w:trPr>
          <w:trHeight w:val="20"/>
          <w:jc w:val="center"/>
        </w:trPr>
        <w:tc>
          <w:tcPr>
            <w:tcW w:w="988" w:type="dxa"/>
            <w:vMerge w:val="restart"/>
            <w:vAlign w:val="center"/>
          </w:tcPr>
          <w:p w14:paraId="77E8DC55"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3.1</w:t>
            </w:r>
          </w:p>
        </w:tc>
        <w:tc>
          <w:tcPr>
            <w:tcW w:w="1701" w:type="dxa"/>
            <w:vAlign w:val="center"/>
          </w:tcPr>
          <w:p w14:paraId="3B59B1C6" w14:textId="77777777" w:rsidR="00C8769B" w:rsidRDefault="00AC6DCF">
            <w:pPr>
              <w:jc w:val="center"/>
              <w:rPr>
                <w:sz w:val="24"/>
              </w:rPr>
            </w:pPr>
            <w:r>
              <w:rPr>
                <w:sz w:val="24"/>
              </w:rPr>
              <w:t>现场考察</w:t>
            </w:r>
          </w:p>
        </w:tc>
        <w:tc>
          <w:tcPr>
            <w:tcW w:w="7540" w:type="dxa"/>
            <w:vAlign w:val="center"/>
          </w:tcPr>
          <w:p w14:paraId="7B05CD5F" w14:textId="77777777" w:rsidR="00C8769B" w:rsidRDefault="00AC6DCF">
            <w:pPr>
              <w:jc w:val="left"/>
              <w:rPr>
                <w:sz w:val="24"/>
              </w:rPr>
            </w:pPr>
            <w:r>
              <w:rPr>
                <w:rFonts w:ascii="宋体" w:hAnsi="宋体" w:hint="eastAsia"/>
                <w:sz w:val="24"/>
              </w:rPr>
              <w:t>■</w:t>
            </w:r>
            <w:r>
              <w:rPr>
                <w:sz w:val="24"/>
              </w:rPr>
              <w:t>不组织</w:t>
            </w:r>
          </w:p>
          <w:p w14:paraId="28A4AA8D" w14:textId="77777777" w:rsidR="00C8769B" w:rsidRDefault="00AC6DCF">
            <w:pPr>
              <w:jc w:val="left"/>
              <w:rPr>
                <w:bCs/>
                <w:sz w:val="24"/>
              </w:rPr>
            </w:pPr>
            <w:r>
              <w:rPr>
                <w:rFonts w:ascii="宋体" w:hAnsi="宋体" w:hint="eastAsia"/>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502FB292" w14:textId="77777777" w:rsidR="00C8769B" w:rsidRDefault="00AC6DCF">
            <w:pPr>
              <w:pStyle w:val="af5"/>
              <w:adjustRightInd w:val="0"/>
              <w:snapToGrid w:val="0"/>
              <w:rPr>
                <w:rFonts w:ascii="Times New Roman" w:hAnsi="Times New Roman" w:hint="default"/>
                <w:sz w:val="24"/>
                <w:szCs w:val="24"/>
              </w:rPr>
            </w:pPr>
            <w:r>
              <w:rPr>
                <w:rFonts w:ascii="Times New Roman" w:hAnsi="Times New Roman" w:hint="default"/>
                <w:sz w:val="24"/>
              </w:rPr>
              <w:t>考察地点：</w:t>
            </w:r>
            <w:r>
              <w:rPr>
                <w:rFonts w:ascii="Times New Roman" w:hAnsi="Times New Roman" w:hint="default"/>
                <w:sz w:val="24"/>
              </w:rPr>
              <w:t>____________</w:t>
            </w:r>
            <w:r>
              <w:rPr>
                <w:rFonts w:ascii="Times New Roman" w:hAnsi="Times New Roman" w:hint="default"/>
                <w:sz w:val="24"/>
              </w:rPr>
              <w:t>。</w:t>
            </w:r>
          </w:p>
        </w:tc>
      </w:tr>
      <w:tr w:rsidR="00C8769B" w14:paraId="22E67860" w14:textId="77777777">
        <w:trPr>
          <w:trHeight w:val="20"/>
          <w:jc w:val="center"/>
        </w:trPr>
        <w:tc>
          <w:tcPr>
            <w:tcW w:w="988" w:type="dxa"/>
            <w:vMerge/>
            <w:vAlign w:val="center"/>
          </w:tcPr>
          <w:p w14:paraId="1A52E5BF" w14:textId="77777777" w:rsidR="00C8769B" w:rsidRDefault="00C8769B">
            <w:pPr>
              <w:pStyle w:val="af5"/>
              <w:adjustRightInd w:val="0"/>
              <w:snapToGrid w:val="0"/>
              <w:jc w:val="center"/>
              <w:rPr>
                <w:rFonts w:ascii="Times New Roman" w:hAnsi="Times New Roman" w:hint="default"/>
                <w:sz w:val="24"/>
                <w:szCs w:val="24"/>
              </w:rPr>
            </w:pPr>
          </w:p>
        </w:tc>
        <w:tc>
          <w:tcPr>
            <w:tcW w:w="1701" w:type="dxa"/>
            <w:vAlign w:val="center"/>
          </w:tcPr>
          <w:p w14:paraId="79449086" w14:textId="77777777" w:rsidR="00C8769B" w:rsidRDefault="00AC6DCF">
            <w:pPr>
              <w:jc w:val="center"/>
              <w:rPr>
                <w:sz w:val="24"/>
              </w:rPr>
            </w:pPr>
            <w:r>
              <w:rPr>
                <w:sz w:val="24"/>
              </w:rPr>
              <w:t>开标前答疑会</w:t>
            </w:r>
          </w:p>
        </w:tc>
        <w:tc>
          <w:tcPr>
            <w:tcW w:w="7540" w:type="dxa"/>
            <w:vAlign w:val="center"/>
          </w:tcPr>
          <w:p w14:paraId="5669511A" w14:textId="77777777" w:rsidR="00C8769B" w:rsidRDefault="00AC6DCF">
            <w:pPr>
              <w:jc w:val="left"/>
              <w:rPr>
                <w:sz w:val="24"/>
              </w:rPr>
            </w:pPr>
            <w:r>
              <w:rPr>
                <w:rFonts w:ascii="宋体" w:hAnsi="宋体" w:hint="eastAsia"/>
                <w:sz w:val="24"/>
              </w:rPr>
              <w:t>■</w:t>
            </w:r>
            <w:r>
              <w:rPr>
                <w:sz w:val="24"/>
              </w:rPr>
              <w:t>不召开</w:t>
            </w:r>
          </w:p>
          <w:p w14:paraId="215925FE" w14:textId="77777777" w:rsidR="00C8769B" w:rsidRDefault="00AC6DCF">
            <w:pPr>
              <w:jc w:val="left"/>
              <w:rPr>
                <w:sz w:val="24"/>
              </w:rPr>
            </w:pPr>
            <w:r>
              <w:rPr>
                <w:rFonts w:ascii="宋体" w:hAnsi="宋体" w:hint="eastAsia"/>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7413490D" w14:textId="77777777" w:rsidR="00C8769B" w:rsidRDefault="00AC6DCF">
            <w:pPr>
              <w:jc w:val="left"/>
              <w:rPr>
                <w:sz w:val="24"/>
              </w:rPr>
            </w:pPr>
            <w:r>
              <w:rPr>
                <w:sz w:val="24"/>
              </w:rPr>
              <w:t>召开地点：</w:t>
            </w:r>
            <w:r>
              <w:rPr>
                <w:sz w:val="24"/>
              </w:rPr>
              <w:t>____________</w:t>
            </w:r>
            <w:r>
              <w:rPr>
                <w:sz w:val="24"/>
              </w:rPr>
              <w:t>。</w:t>
            </w:r>
          </w:p>
        </w:tc>
      </w:tr>
      <w:tr w:rsidR="00C8769B" w14:paraId="360F828D" w14:textId="77777777">
        <w:trPr>
          <w:trHeight w:val="20"/>
          <w:jc w:val="center"/>
        </w:trPr>
        <w:tc>
          <w:tcPr>
            <w:tcW w:w="988" w:type="dxa"/>
            <w:vAlign w:val="center"/>
          </w:tcPr>
          <w:p w14:paraId="7EA4D011"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4.1</w:t>
            </w:r>
          </w:p>
        </w:tc>
        <w:tc>
          <w:tcPr>
            <w:tcW w:w="1701" w:type="dxa"/>
            <w:vAlign w:val="center"/>
          </w:tcPr>
          <w:p w14:paraId="13CF0A2C" w14:textId="77777777" w:rsidR="00C8769B" w:rsidRDefault="00AC6DCF">
            <w:pPr>
              <w:jc w:val="center"/>
              <w:rPr>
                <w:sz w:val="24"/>
              </w:rPr>
            </w:pPr>
            <w:r>
              <w:rPr>
                <w:sz w:val="24"/>
              </w:rPr>
              <w:t>样品</w:t>
            </w:r>
          </w:p>
        </w:tc>
        <w:tc>
          <w:tcPr>
            <w:tcW w:w="7540" w:type="dxa"/>
            <w:vAlign w:val="center"/>
          </w:tcPr>
          <w:p w14:paraId="08C60657" w14:textId="77777777" w:rsidR="00C8769B" w:rsidRDefault="00AC6DCF">
            <w:pPr>
              <w:jc w:val="left"/>
              <w:rPr>
                <w:sz w:val="24"/>
              </w:rPr>
            </w:pPr>
            <w:r>
              <w:rPr>
                <w:sz w:val="24"/>
              </w:rPr>
              <w:t>投标样品递交：</w:t>
            </w:r>
          </w:p>
          <w:p w14:paraId="2FEDEE9B" w14:textId="77777777" w:rsidR="00C8769B" w:rsidRDefault="00AC6DCF">
            <w:pPr>
              <w:jc w:val="left"/>
              <w:rPr>
                <w:sz w:val="24"/>
              </w:rPr>
            </w:pPr>
            <w:r>
              <w:rPr>
                <w:rFonts w:ascii="宋体" w:hAnsi="宋体" w:hint="eastAsia"/>
                <w:sz w:val="24"/>
              </w:rPr>
              <w:t>■</w:t>
            </w:r>
            <w:r>
              <w:rPr>
                <w:sz w:val="24"/>
              </w:rPr>
              <w:t>不需要</w:t>
            </w:r>
          </w:p>
          <w:p w14:paraId="55E77039" w14:textId="77777777" w:rsidR="00C8769B" w:rsidRDefault="00AC6DCF">
            <w:pPr>
              <w:jc w:val="left"/>
              <w:rPr>
                <w:sz w:val="24"/>
              </w:rPr>
            </w:pPr>
            <w:r>
              <w:rPr>
                <w:rFonts w:ascii="宋体" w:hAnsi="宋体" w:hint="eastAsia"/>
                <w:sz w:val="24"/>
              </w:rPr>
              <w:t>□</w:t>
            </w:r>
            <w:r>
              <w:rPr>
                <w:sz w:val="24"/>
              </w:rPr>
              <w:t>需要，具体要求如下：</w:t>
            </w:r>
          </w:p>
          <w:p w14:paraId="2AC9123A" w14:textId="77777777" w:rsidR="00C8769B" w:rsidRDefault="00AC6DCF">
            <w:pPr>
              <w:jc w:val="left"/>
              <w:rPr>
                <w:sz w:val="24"/>
                <w:u w:val="single"/>
              </w:rPr>
            </w:pPr>
            <w:r>
              <w:rPr>
                <w:sz w:val="24"/>
              </w:rPr>
              <w:t>（</w:t>
            </w:r>
            <w:r>
              <w:rPr>
                <w:sz w:val="24"/>
              </w:rPr>
              <w:t>1</w:t>
            </w:r>
            <w:r>
              <w:rPr>
                <w:sz w:val="24"/>
              </w:rPr>
              <w:t>）样品制作的标准和要求：</w:t>
            </w:r>
            <w:r>
              <w:rPr>
                <w:sz w:val="24"/>
              </w:rPr>
              <w:t>_________</w:t>
            </w:r>
            <w:r>
              <w:rPr>
                <w:sz w:val="24"/>
              </w:rPr>
              <w:t>；</w:t>
            </w:r>
          </w:p>
          <w:p w14:paraId="7ECCF489" w14:textId="77777777" w:rsidR="00C8769B" w:rsidRDefault="00AC6DCF">
            <w:pPr>
              <w:jc w:val="left"/>
              <w:rPr>
                <w:sz w:val="24"/>
              </w:rPr>
            </w:pPr>
            <w:r>
              <w:rPr>
                <w:sz w:val="24"/>
              </w:rPr>
              <w:t>（</w:t>
            </w:r>
            <w:r>
              <w:rPr>
                <w:sz w:val="24"/>
              </w:rPr>
              <w:t>2</w:t>
            </w:r>
            <w:r>
              <w:rPr>
                <w:sz w:val="24"/>
              </w:rPr>
              <w:t>）是否需要随样品提交相关检测报告：</w:t>
            </w:r>
          </w:p>
          <w:p w14:paraId="17CE3830" w14:textId="77777777" w:rsidR="00C8769B" w:rsidRDefault="00AC6DCF">
            <w:pPr>
              <w:ind w:firstLineChars="250" w:firstLine="600"/>
              <w:jc w:val="left"/>
              <w:rPr>
                <w:sz w:val="24"/>
              </w:rPr>
            </w:pPr>
            <w:r>
              <w:rPr>
                <w:sz w:val="24"/>
              </w:rPr>
              <w:t>□</w:t>
            </w:r>
            <w:r>
              <w:rPr>
                <w:sz w:val="24"/>
              </w:rPr>
              <w:t>不需要</w:t>
            </w:r>
          </w:p>
          <w:p w14:paraId="5D4E4C32" w14:textId="77777777" w:rsidR="00C8769B" w:rsidRDefault="00AC6DCF">
            <w:pPr>
              <w:ind w:firstLineChars="250" w:firstLine="600"/>
              <w:jc w:val="left"/>
              <w:rPr>
                <w:sz w:val="24"/>
              </w:rPr>
            </w:pPr>
            <w:r>
              <w:rPr>
                <w:sz w:val="24"/>
              </w:rPr>
              <w:t>□</w:t>
            </w:r>
            <w:r>
              <w:rPr>
                <w:sz w:val="24"/>
              </w:rPr>
              <w:t>需要</w:t>
            </w:r>
          </w:p>
          <w:p w14:paraId="1FCE144D" w14:textId="77777777" w:rsidR="00C8769B" w:rsidRDefault="00AC6DCF">
            <w:pPr>
              <w:jc w:val="left"/>
              <w:rPr>
                <w:sz w:val="24"/>
              </w:rPr>
            </w:pPr>
            <w:r>
              <w:rPr>
                <w:sz w:val="24"/>
              </w:rPr>
              <w:t>（</w:t>
            </w:r>
            <w:r>
              <w:rPr>
                <w:sz w:val="24"/>
              </w:rPr>
              <w:t>3</w:t>
            </w:r>
            <w:r>
              <w:rPr>
                <w:sz w:val="24"/>
              </w:rPr>
              <w:t>）样品递交要求：</w:t>
            </w:r>
            <w:r>
              <w:rPr>
                <w:sz w:val="24"/>
              </w:rPr>
              <w:t>_________</w:t>
            </w:r>
            <w:r>
              <w:rPr>
                <w:sz w:val="24"/>
              </w:rPr>
              <w:t>；</w:t>
            </w:r>
          </w:p>
          <w:p w14:paraId="3FED844C" w14:textId="77777777" w:rsidR="00C8769B" w:rsidRDefault="00AC6DCF">
            <w:pPr>
              <w:jc w:val="left"/>
              <w:rPr>
                <w:sz w:val="24"/>
              </w:rPr>
            </w:pPr>
            <w:r>
              <w:rPr>
                <w:sz w:val="24"/>
              </w:rPr>
              <w:t>（</w:t>
            </w:r>
            <w:r>
              <w:rPr>
                <w:sz w:val="24"/>
              </w:rPr>
              <w:t>4</w:t>
            </w:r>
            <w:r>
              <w:rPr>
                <w:sz w:val="24"/>
              </w:rPr>
              <w:t>）未中标人样品退还：</w:t>
            </w:r>
            <w:r>
              <w:rPr>
                <w:sz w:val="24"/>
              </w:rPr>
              <w:t>_________</w:t>
            </w:r>
            <w:r>
              <w:rPr>
                <w:sz w:val="24"/>
              </w:rPr>
              <w:t>；</w:t>
            </w:r>
          </w:p>
          <w:p w14:paraId="15F9258A" w14:textId="77777777" w:rsidR="00C8769B" w:rsidRDefault="00AC6DCF">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21CF04" w14:textId="77777777" w:rsidR="00C8769B" w:rsidRDefault="00AC6DCF">
            <w:pPr>
              <w:jc w:val="left"/>
              <w:rPr>
                <w:sz w:val="24"/>
              </w:rPr>
            </w:pPr>
            <w:r>
              <w:rPr>
                <w:sz w:val="24"/>
              </w:rPr>
              <w:t>（</w:t>
            </w:r>
            <w:r>
              <w:rPr>
                <w:sz w:val="24"/>
              </w:rPr>
              <w:t>6</w:t>
            </w:r>
            <w:r>
              <w:rPr>
                <w:sz w:val="24"/>
              </w:rPr>
              <w:t>）其他要求（如有）：</w:t>
            </w:r>
            <w:r>
              <w:rPr>
                <w:sz w:val="24"/>
              </w:rPr>
              <w:t>_________</w:t>
            </w:r>
            <w:r>
              <w:rPr>
                <w:sz w:val="24"/>
              </w:rPr>
              <w:t>。</w:t>
            </w:r>
          </w:p>
        </w:tc>
      </w:tr>
      <w:tr w:rsidR="00C8769B" w14:paraId="2B131B32" w14:textId="77777777">
        <w:trPr>
          <w:trHeight w:val="673"/>
          <w:jc w:val="center"/>
        </w:trPr>
        <w:tc>
          <w:tcPr>
            <w:tcW w:w="988" w:type="dxa"/>
            <w:vAlign w:val="center"/>
          </w:tcPr>
          <w:p w14:paraId="0C103A9C"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5.3.5</w:t>
            </w:r>
          </w:p>
        </w:tc>
        <w:tc>
          <w:tcPr>
            <w:tcW w:w="1701" w:type="dxa"/>
            <w:vAlign w:val="center"/>
          </w:tcPr>
          <w:p w14:paraId="65A52EEA" w14:textId="77777777" w:rsidR="00C8769B" w:rsidRDefault="00AC6DCF">
            <w:pPr>
              <w:jc w:val="center"/>
              <w:rPr>
                <w:sz w:val="24"/>
              </w:rPr>
            </w:pPr>
            <w:r>
              <w:rPr>
                <w:sz w:val="24"/>
              </w:rPr>
              <w:t>标的所属行业</w:t>
            </w:r>
          </w:p>
        </w:tc>
        <w:tc>
          <w:tcPr>
            <w:tcW w:w="7540" w:type="dxa"/>
            <w:vAlign w:val="center"/>
          </w:tcPr>
          <w:p w14:paraId="0D05A259" w14:textId="77777777" w:rsidR="00C8769B" w:rsidRDefault="00AC6DCF">
            <w:pPr>
              <w:jc w:val="left"/>
              <w:rPr>
                <w:sz w:val="24"/>
              </w:rPr>
            </w:pPr>
            <w:r>
              <w:rPr>
                <w:sz w:val="24"/>
              </w:rPr>
              <w:t>本项目采购标的对应的中小企业划分标准所属行业：</w:t>
            </w:r>
          </w:p>
          <w:tbl>
            <w:tblPr>
              <w:tblW w:w="6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86"/>
              <w:gridCol w:w="4394"/>
            </w:tblGrid>
            <w:tr w:rsidR="0096323B" w:rsidRPr="00D91F90" w14:paraId="13A7D935"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0BB58767"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标的名称</w:t>
                  </w:r>
                </w:p>
              </w:tc>
              <w:tc>
                <w:tcPr>
                  <w:tcW w:w="4394" w:type="dxa"/>
                  <w:tcBorders>
                    <w:top w:val="single" w:sz="4" w:space="0" w:color="auto"/>
                    <w:left w:val="single" w:sz="4" w:space="0" w:color="auto"/>
                    <w:bottom w:val="single" w:sz="4" w:space="0" w:color="auto"/>
                    <w:right w:val="single" w:sz="4" w:space="0" w:color="auto"/>
                  </w:tcBorders>
                  <w:vAlign w:val="center"/>
                </w:tcPr>
                <w:p w14:paraId="4E1841F9" w14:textId="77777777" w:rsidR="0096323B" w:rsidRPr="00D91F90" w:rsidRDefault="0096323B" w:rsidP="0096323B">
                  <w:pPr>
                    <w:spacing w:line="360" w:lineRule="auto"/>
                    <w:jc w:val="center"/>
                    <w:rPr>
                      <w:rFonts w:ascii="宋体" w:hAnsi="宋体"/>
                      <w:b/>
                      <w:szCs w:val="21"/>
                    </w:rPr>
                  </w:pPr>
                  <w:r w:rsidRPr="00D91F90">
                    <w:rPr>
                      <w:rFonts w:ascii="宋体" w:hAnsi="宋体"/>
                      <w:b/>
                      <w:szCs w:val="21"/>
                    </w:rPr>
                    <w:t>中小企业划分标准所属行业</w:t>
                  </w:r>
                </w:p>
              </w:tc>
            </w:tr>
            <w:tr w:rsidR="0096323B" w:rsidRPr="00D91F90" w14:paraId="340A608C" w14:textId="77777777" w:rsidTr="0096323B">
              <w:trPr>
                <w:trHeight w:val="366"/>
              </w:trPr>
              <w:tc>
                <w:tcPr>
                  <w:tcW w:w="2586" w:type="dxa"/>
                  <w:tcBorders>
                    <w:top w:val="single" w:sz="4" w:space="0" w:color="auto"/>
                    <w:left w:val="single" w:sz="4" w:space="0" w:color="auto"/>
                    <w:bottom w:val="single" w:sz="4" w:space="0" w:color="auto"/>
                    <w:right w:val="single" w:sz="4" w:space="0" w:color="auto"/>
                  </w:tcBorders>
                  <w:vAlign w:val="center"/>
                </w:tcPr>
                <w:p w14:paraId="29448160" w14:textId="62FC5C9C" w:rsidR="0096323B" w:rsidRPr="00D91F90" w:rsidRDefault="006D22AB" w:rsidP="0096323B">
                  <w:pPr>
                    <w:spacing w:line="360" w:lineRule="auto"/>
                    <w:jc w:val="center"/>
                    <w:rPr>
                      <w:rFonts w:ascii="宋体" w:hAnsi="宋体"/>
                      <w:sz w:val="24"/>
                    </w:rPr>
                  </w:pPr>
                  <w:r w:rsidRPr="006D22AB">
                    <w:rPr>
                      <w:rFonts w:ascii="宋体" w:hAnsi="宋体" w:hint="eastAsia"/>
                      <w:sz w:val="24"/>
                    </w:rPr>
                    <w:t>狼</w:t>
                  </w:r>
                  <w:proofErr w:type="gramStart"/>
                  <w:r w:rsidRPr="006D22AB">
                    <w:rPr>
                      <w:rFonts w:ascii="宋体" w:hAnsi="宋体" w:hint="eastAsia"/>
                      <w:sz w:val="24"/>
                    </w:rPr>
                    <w:t>垡</w:t>
                  </w:r>
                  <w:proofErr w:type="gramEnd"/>
                  <w:r w:rsidRPr="006D22AB">
                    <w:rPr>
                      <w:rFonts w:ascii="宋体" w:hAnsi="宋体" w:hint="eastAsia"/>
                      <w:sz w:val="24"/>
                    </w:rPr>
                    <w:t>执法中心食堂</w:t>
                  </w:r>
                </w:p>
              </w:tc>
              <w:tc>
                <w:tcPr>
                  <w:tcW w:w="4394" w:type="dxa"/>
                  <w:tcBorders>
                    <w:top w:val="single" w:sz="4" w:space="0" w:color="auto"/>
                    <w:left w:val="single" w:sz="4" w:space="0" w:color="auto"/>
                    <w:bottom w:val="single" w:sz="4" w:space="0" w:color="auto"/>
                    <w:right w:val="single" w:sz="4" w:space="0" w:color="auto"/>
                  </w:tcBorders>
                  <w:vAlign w:val="center"/>
                </w:tcPr>
                <w:p w14:paraId="4423FF6A" w14:textId="77777777" w:rsidR="0096323B" w:rsidRPr="00D91F90" w:rsidRDefault="0096323B" w:rsidP="0096323B">
                  <w:pPr>
                    <w:spacing w:line="360" w:lineRule="auto"/>
                    <w:jc w:val="center"/>
                    <w:rPr>
                      <w:rFonts w:ascii="宋体" w:hAnsi="宋体"/>
                      <w:sz w:val="24"/>
                    </w:rPr>
                  </w:pPr>
                  <w:r w:rsidRPr="00D91F90">
                    <w:rPr>
                      <w:rFonts w:ascii="宋体" w:hAnsi="宋体" w:hint="eastAsia"/>
                      <w:sz w:val="24"/>
                    </w:rPr>
                    <w:t>按照《关于印发中小企业划型标准规定的通知工信部联企业〔2011〕300号》属于</w:t>
                  </w:r>
                  <w:r w:rsidRPr="00CD4B34">
                    <w:rPr>
                      <w:rFonts w:ascii="宋体" w:hAnsi="宋体" w:hint="eastAsia"/>
                      <w:sz w:val="24"/>
                      <w:u w:val="single"/>
                    </w:rPr>
                    <w:t>餐饮业</w:t>
                  </w:r>
                  <w:r w:rsidRPr="00D91F90">
                    <w:rPr>
                      <w:rFonts w:ascii="宋体" w:hAnsi="宋体" w:hint="eastAsia"/>
                      <w:sz w:val="24"/>
                    </w:rPr>
                    <w:t>。</w:t>
                  </w:r>
                </w:p>
              </w:tc>
            </w:tr>
          </w:tbl>
          <w:p w14:paraId="39AFDF37" w14:textId="77777777" w:rsidR="00C8769B" w:rsidRPr="0096323B" w:rsidRDefault="00C8769B">
            <w:pPr>
              <w:jc w:val="left"/>
              <w:rPr>
                <w:sz w:val="24"/>
              </w:rPr>
            </w:pPr>
          </w:p>
        </w:tc>
      </w:tr>
      <w:tr w:rsidR="00C8769B" w14:paraId="68D08C3D" w14:textId="77777777">
        <w:trPr>
          <w:trHeight w:val="841"/>
          <w:jc w:val="center"/>
        </w:trPr>
        <w:tc>
          <w:tcPr>
            <w:tcW w:w="988" w:type="dxa"/>
            <w:vAlign w:val="center"/>
          </w:tcPr>
          <w:p w14:paraId="17071B51"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rPr>
              <w:br w:type="page"/>
            </w:r>
            <w:r>
              <w:rPr>
                <w:rFonts w:ascii="Times New Roman" w:hAnsi="Times New Roman" w:hint="default"/>
                <w:sz w:val="24"/>
                <w:szCs w:val="24"/>
              </w:rPr>
              <w:t>11.2</w:t>
            </w:r>
          </w:p>
        </w:tc>
        <w:tc>
          <w:tcPr>
            <w:tcW w:w="1701" w:type="dxa"/>
            <w:vAlign w:val="center"/>
          </w:tcPr>
          <w:p w14:paraId="06AFB737" w14:textId="77777777" w:rsidR="00C8769B" w:rsidRDefault="00AC6DCF">
            <w:pPr>
              <w:jc w:val="center"/>
              <w:rPr>
                <w:sz w:val="24"/>
              </w:rPr>
            </w:pPr>
            <w:r>
              <w:rPr>
                <w:sz w:val="24"/>
              </w:rPr>
              <w:t>投标报价</w:t>
            </w:r>
          </w:p>
        </w:tc>
        <w:tc>
          <w:tcPr>
            <w:tcW w:w="7540" w:type="dxa"/>
            <w:vAlign w:val="center"/>
          </w:tcPr>
          <w:p w14:paraId="1E1462B8" w14:textId="77777777" w:rsidR="00C8769B" w:rsidRDefault="00AC6DCF">
            <w:pPr>
              <w:jc w:val="left"/>
              <w:rPr>
                <w:sz w:val="24"/>
              </w:rPr>
            </w:pPr>
            <w:r>
              <w:rPr>
                <w:sz w:val="24"/>
              </w:rPr>
              <w:t>投标报价的特殊规定：</w:t>
            </w:r>
          </w:p>
          <w:p w14:paraId="0F1BE6FE" w14:textId="77777777" w:rsidR="00C8769B" w:rsidRDefault="00AC6DCF">
            <w:pPr>
              <w:jc w:val="left"/>
              <w:rPr>
                <w:sz w:val="24"/>
              </w:rPr>
            </w:pPr>
            <w:r>
              <w:rPr>
                <w:rFonts w:hint="eastAsia"/>
                <w:sz w:val="24"/>
              </w:rPr>
              <w:t>□</w:t>
            </w:r>
            <w:r>
              <w:rPr>
                <w:sz w:val="24"/>
              </w:rPr>
              <w:t>无</w:t>
            </w:r>
          </w:p>
          <w:p w14:paraId="3C794FF4" w14:textId="77777777" w:rsidR="00C8769B" w:rsidRDefault="00AC6DCF">
            <w:pPr>
              <w:jc w:val="left"/>
              <w:rPr>
                <w:sz w:val="24"/>
              </w:rPr>
            </w:pPr>
            <w:r>
              <w:rPr>
                <w:rFonts w:hint="eastAsia"/>
                <w:sz w:val="24"/>
              </w:rPr>
              <w:t>■</w:t>
            </w:r>
            <w:r>
              <w:rPr>
                <w:sz w:val="24"/>
              </w:rPr>
              <w:t>有，具体情形：</w:t>
            </w:r>
          </w:p>
          <w:tbl>
            <w:tblPr>
              <w:tblW w:w="7166" w:type="dxa"/>
              <w:jc w:val="center"/>
              <w:tblLayout w:type="fixed"/>
              <w:tblCellMar>
                <w:left w:w="0" w:type="dxa"/>
                <w:right w:w="0" w:type="dxa"/>
              </w:tblCellMar>
              <w:tblLook w:val="04A0" w:firstRow="1" w:lastRow="0" w:firstColumn="1" w:lastColumn="0" w:noHBand="0" w:noVBand="1"/>
            </w:tblPr>
            <w:tblGrid>
              <w:gridCol w:w="517"/>
              <w:gridCol w:w="1633"/>
              <w:gridCol w:w="2164"/>
              <w:gridCol w:w="887"/>
              <w:gridCol w:w="844"/>
              <w:gridCol w:w="1121"/>
            </w:tblGrid>
            <w:tr w:rsidR="00652F6F" w14:paraId="239505C1" w14:textId="77777777" w:rsidTr="00652F6F">
              <w:trPr>
                <w:trHeight w:val="983"/>
                <w:jc w:val="center"/>
              </w:trPr>
              <w:tc>
                <w:tcPr>
                  <w:tcW w:w="517" w:type="dxa"/>
                  <w:tcBorders>
                    <w:top w:val="single" w:sz="4" w:space="0" w:color="000000"/>
                    <w:left w:val="single" w:sz="4" w:space="0" w:color="000000"/>
                    <w:bottom w:val="single" w:sz="4" w:space="0" w:color="auto"/>
                    <w:right w:val="single" w:sz="4" w:space="0" w:color="000000"/>
                  </w:tcBorders>
                  <w:vAlign w:val="center"/>
                </w:tcPr>
                <w:p w14:paraId="00C4D577" w14:textId="44107910" w:rsidR="00652F6F" w:rsidRDefault="00652F6F" w:rsidP="00652F6F">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lastRenderedPageBreak/>
                    <w:t>包号</w:t>
                  </w:r>
                  <w:proofErr w:type="gramEnd"/>
                </w:p>
              </w:tc>
              <w:tc>
                <w:tcPr>
                  <w:tcW w:w="163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A3DE18B" w14:textId="470141C4" w:rsidR="00652F6F" w:rsidRDefault="00652F6F" w:rsidP="00652F6F">
                  <w:pPr>
                    <w:spacing w:line="360" w:lineRule="auto"/>
                    <w:jc w:val="center"/>
                    <w:rPr>
                      <w:rFonts w:ascii="宋体" w:hAnsi="宋体" w:cs="宋体"/>
                      <w:sz w:val="22"/>
                      <w:szCs w:val="22"/>
                    </w:rPr>
                  </w:pPr>
                  <w:r>
                    <w:rPr>
                      <w:rFonts w:ascii="宋体" w:hAnsi="宋体" w:cs="宋体" w:hint="eastAsia"/>
                      <w:kern w:val="0"/>
                      <w:sz w:val="22"/>
                      <w:szCs w:val="22"/>
                      <w:lang w:bidi="ar"/>
                    </w:rPr>
                    <w:t>分包标的名称</w:t>
                  </w:r>
                </w:p>
              </w:tc>
              <w:tc>
                <w:tcPr>
                  <w:tcW w:w="2164" w:type="dxa"/>
                  <w:tcBorders>
                    <w:top w:val="single" w:sz="4" w:space="0" w:color="000000"/>
                    <w:left w:val="single" w:sz="4" w:space="0" w:color="000000"/>
                    <w:bottom w:val="single" w:sz="4" w:space="0" w:color="auto"/>
                    <w:right w:val="single" w:sz="4" w:space="0" w:color="000000"/>
                  </w:tcBorders>
                  <w:vAlign w:val="center"/>
                </w:tcPr>
                <w:p w14:paraId="53024486"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88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90BA269" w14:textId="77777777" w:rsidR="00652F6F" w:rsidRDefault="00652F6F" w:rsidP="00652F6F">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84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E624A24"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各区域食堂最高投标限价</w:t>
                  </w:r>
                </w:p>
                <w:p w14:paraId="4BC34987" w14:textId="77777777" w:rsidR="00652F6F" w:rsidRDefault="00652F6F" w:rsidP="00652F6F">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121" w:type="dxa"/>
                  <w:tcBorders>
                    <w:top w:val="single" w:sz="4" w:space="0" w:color="000000"/>
                    <w:left w:val="single" w:sz="4" w:space="0" w:color="000000"/>
                    <w:bottom w:val="single" w:sz="4" w:space="0" w:color="auto"/>
                    <w:right w:val="single" w:sz="4" w:space="0" w:color="000000"/>
                  </w:tcBorders>
                </w:tcPr>
                <w:p w14:paraId="1DE8A307"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最高投标</w:t>
                  </w:r>
                  <w:proofErr w:type="gramStart"/>
                  <w:r>
                    <w:rPr>
                      <w:rFonts w:ascii="宋体" w:hAnsi="宋体" w:cs="宋体" w:hint="eastAsia"/>
                      <w:kern w:val="0"/>
                      <w:sz w:val="22"/>
                      <w:szCs w:val="22"/>
                      <w:lang w:bidi="ar"/>
                    </w:rPr>
                    <w:t>限价限价</w:t>
                  </w:r>
                  <w:proofErr w:type="gramEnd"/>
                  <w:r>
                    <w:rPr>
                      <w:rFonts w:ascii="宋体" w:hAnsi="宋体" w:cs="宋体" w:hint="eastAsia"/>
                      <w:kern w:val="0"/>
                      <w:sz w:val="22"/>
                      <w:szCs w:val="22"/>
                      <w:lang w:bidi="ar"/>
                    </w:rPr>
                    <w:t>总价</w:t>
                  </w:r>
                </w:p>
                <w:p w14:paraId="00C2F500"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523DAFFB" w14:textId="77777777" w:rsidR="00652F6F" w:rsidRDefault="00652F6F" w:rsidP="00652F6F">
                  <w:pPr>
                    <w:widowControl/>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6D22AB" w14:paraId="1190049D" w14:textId="77777777" w:rsidTr="00652F6F">
              <w:trPr>
                <w:trHeight w:val="1427"/>
                <w:jc w:val="center"/>
              </w:trPr>
              <w:tc>
                <w:tcPr>
                  <w:tcW w:w="517" w:type="dxa"/>
                  <w:tcBorders>
                    <w:top w:val="single" w:sz="4" w:space="0" w:color="auto"/>
                    <w:left w:val="single" w:sz="4" w:space="0" w:color="auto"/>
                    <w:bottom w:val="single" w:sz="4" w:space="0" w:color="auto"/>
                    <w:right w:val="single" w:sz="4" w:space="0" w:color="auto"/>
                  </w:tcBorders>
                  <w:vAlign w:val="center"/>
                </w:tcPr>
                <w:p w14:paraId="270A8CB0" w14:textId="087F0D05" w:rsidR="006D22AB" w:rsidRDefault="006D22AB" w:rsidP="006D22AB">
                  <w:pPr>
                    <w:widowControl/>
                    <w:jc w:val="center"/>
                    <w:textAlignment w:val="center"/>
                    <w:rPr>
                      <w:rFonts w:ascii="宋体" w:hAnsi="宋体" w:cs="宋体"/>
                      <w:sz w:val="22"/>
                      <w:szCs w:val="22"/>
                    </w:rPr>
                  </w:pPr>
                  <w:r>
                    <w:rPr>
                      <w:rFonts w:ascii="宋体" w:hAnsi="宋体" w:cs="宋体" w:hint="eastAsia"/>
                      <w:sz w:val="22"/>
                      <w:szCs w:val="22"/>
                    </w:rPr>
                    <w:t>3</w:t>
                  </w:r>
                </w:p>
              </w:tc>
              <w:tc>
                <w:tcPr>
                  <w:tcW w:w="163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AC41207" w14:textId="44507EA9" w:rsidR="006D22AB" w:rsidRDefault="006D22AB" w:rsidP="006D22AB">
                  <w:pPr>
                    <w:jc w:val="center"/>
                    <w:textAlignment w:val="center"/>
                    <w:rPr>
                      <w:rFonts w:ascii="宋体" w:hAnsi="宋体" w:cs="宋体"/>
                      <w:sz w:val="22"/>
                      <w:szCs w:val="22"/>
                    </w:rPr>
                  </w:pPr>
                  <w:r w:rsidRPr="006D22AB">
                    <w:rPr>
                      <w:rFonts w:ascii="宋体" w:hAnsi="宋体" w:cs="宋体" w:hint="eastAsia"/>
                      <w:sz w:val="22"/>
                      <w:szCs w:val="22"/>
                    </w:rPr>
                    <w:t>狼</w:t>
                  </w:r>
                  <w:proofErr w:type="gramStart"/>
                  <w:r w:rsidRPr="006D22AB">
                    <w:rPr>
                      <w:rFonts w:ascii="宋体" w:hAnsi="宋体" w:cs="宋体" w:hint="eastAsia"/>
                      <w:sz w:val="22"/>
                      <w:szCs w:val="22"/>
                    </w:rPr>
                    <w:t>垡</w:t>
                  </w:r>
                  <w:proofErr w:type="gramEnd"/>
                  <w:r w:rsidRPr="006D22AB">
                    <w:rPr>
                      <w:rFonts w:ascii="宋体" w:hAnsi="宋体" w:cs="宋体" w:hint="eastAsia"/>
                      <w:sz w:val="22"/>
                      <w:szCs w:val="22"/>
                    </w:rPr>
                    <w:t>执法中心食堂</w:t>
                  </w:r>
                </w:p>
              </w:tc>
              <w:tc>
                <w:tcPr>
                  <w:tcW w:w="2164" w:type="dxa"/>
                  <w:tcBorders>
                    <w:top w:val="single" w:sz="4" w:space="0" w:color="auto"/>
                    <w:left w:val="single" w:sz="4" w:space="0" w:color="auto"/>
                    <w:bottom w:val="single" w:sz="4" w:space="0" w:color="auto"/>
                    <w:right w:val="single" w:sz="4" w:space="0" w:color="auto"/>
                  </w:tcBorders>
                  <w:vAlign w:val="center"/>
                </w:tcPr>
                <w:p w14:paraId="157C2365" w14:textId="77777777" w:rsidR="006D22AB" w:rsidRDefault="006D22AB" w:rsidP="006D22AB">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695E295" w14:textId="5666994E" w:rsidR="006D22AB" w:rsidRDefault="006D22AB" w:rsidP="006D22AB">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8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F227659" w14:textId="553624EC" w:rsidR="006D22AB" w:rsidRPr="00C129E4" w:rsidRDefault="006D22AB" w:rsidP="006D22A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84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82316DE" w14:textId="2F18CBFA" w:rsidR="006D22AB" w:rsidRDefault="006D22AB" w:rsidP="006D22AB">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108</w:t>
                  </w:r>
                </w:p>
              </w:tc>
              <w:tc>
                <w:tcPr>
                  <w:tcW w:w="1121" w:type="dxa"/>
                  <w:tcBorders>
                    <w:top w:val="single" w:sz="4" w:space="0" w:color="auto"/>
                    <w:left w:val="single" w:sz="4" w:space="0" w:color="auto"/>
                    <w:bottom w:val="single" w:sz="4" w:space="0" w:color="auto"/>
                    <w:right w:val="single" w:sz="4" w:space="0" w:color="auto"/>
                  </w:tcBorders>
                  <w:vAlign w:val="center"/>
                </w:tcPr>
                <w:p w14:paraId="1530F0BB" w14:textId="6D025A77" w:rsidR="006D22AB" w:rsidRDefault="006D22AB" w:rsidP="006D22AB">
                  <w:pPr>
                    <w:jc w:val="center"/>
                    <w:rPr>
                      <w:rFonts w:asciiTheme="minorEastAsia" w:eastAsiaTheme="minorEastAsia" w:hAnsiTheme="minorEastAsia"/>
                      <w:sz w:val="22"/>
                      <w:szCs w:val="22"/>
                    </w:rPr>
                  </w:pPr>
                  <w:r>
                    <w:rPr>
                      <w:rFonts w:ascii="宋体" w:hAnsi="宋体" w:cs="宋体" w:hint="eastAsia"/>
                      <w:kern w:val="0"/>
                      <w:sz w:val="22"/>
                      <w:szCs w:val="22"/>
                      <w:lang w:bidi="ar"/>
                    </w:rPr>
                    <w:t>108</w:t>
                  </w:r>
                </w:p>
              </w:tc>
            </w:tr>
          </w:tbl>
          <w:p w14:paraId="4468A091" w14:textId="77777777" w:rsidR="00652F6F" w:rsidRDefault="00652F6F" w:rsidP="0096323B">
            <w:pPr>
              <w:jc w:val="left"/>
              <w:rPr>
                <w:rFonts w:ascii="宋体" w:hAnsi="宋体"/>
                <w:sz w:val="24"/>
                <w:u w:val="single"/>
              </w:rPr>
            </w:pPr>
          </w:p>
          <w:p w14:paraId="22B7309C" w14:textId="7B501446" w:rsidR="00C8769B" w:rsidRDefault="00652F6F" w:rsidP="0096323B">
            <w:pPr>
              <w:jc w:val="left"/>
              <w:rPr>
                <w:sz w:val="24"/>
              </w:rPr>
            </w:pPr>
            <w:r w:rsidRPr="00CD4B34">
              <w:rPr>
                <w:rFonts w:ascii="宋体" w:hAnsi="宋体" w:hint="eastAsia"/>
                <w:sz w:val="24"/>
                <w:u w:val="single"/>
              </w:rPr>
              <w:t>最高限价为</w:t>
            </w:r>
            <w:r w:rsidR="006D22AB">
              <w:rPr>
                <w:rFonts w:ascii="宋体" w:hAnsi="宋体" w:hint="eastAsia"/>
                <w:sz w:val="24"/>
                <w:u w:val="single"/>
              </w:rPr>
              <w:t>108</w:t>
            </w:r>
            <w:r w:rsidRPr="00CD4B34">
              <w:rPr>
                <w:rFonts w:ascii="宋体" w:hAnsi="宋体" w:hint="eastAsia"/>
                <w:sz w:val="24"/>
                <w:u w:val="single"/>
              </w:rPr>
              <w:t>万元</w:t>
            </w:r>
            <w:r>
              <w:rPr>
                <w:rFonts w:ascii="宋体" w:hAnsi="宋体" w:hint="eastAsia"/>
                <w:sz w:val="24"/>
                <w:u w:val="single"/>
              </w:rPr>
              <w:t>，</w:t>
            </w:r>
            <w:r w:rsidRPr="00CD4B34">
              <w:rPr>
                <w:rFonts w:ascii="宋体" w:hAnsi="宋体" w:hint="eastAsia"/>
                <w:sz w:val="24"/>
                <w:u w:val="single"/>
              </w:rPr>
              <w:t>不得超过最高投标限价，超过最高限价</w:t>
            </w:r>
            <w:proofErr w:type="gramStart"/>
            <w:r w:rsidRPr="00CD4B34">
              <w:rPr>
                <w:rFonts w:ascii="宋体" w:hAnsi="宋体" w:hint="eastAsia"/>
                <w:sz w:val="24"/>
                <w:u w:val="single"/>
              </w:rPr>
              <w:t>按照废标处理</w:t>
            </w:r>
            <w:proofErr w:type="gramEnd"/>
            <w:r w:rsidRPr="00CD4B34">
              <w:rPr>
                <w:rFonts w:ascii="宋体" w:hAnsi="宋体" w:hint="eastAsia"/>
                <w:sz w:val="24"/>
                <w:u w:val="single"/>
              </w:rPr>
              <w:t>。</w:t>
            </w:r>
          </w:p>
        </w:tc>
      </w:tr>
      <w:tr w:rsidR="00C8769B" w14:paraId="0ACF8FA1" w14:textId="77777777">
        <w:trPr>
          <w:trHeight w:val="807"/>
          <w:jc w:val="center"/>
        </w:trPr>
        <w:tc>
          <w:tcPr>
            <w:tcW w:w="988" w:type="dxa"/>
            <w:vAlign w:val="center"/>
          </w:tcPr>
          <w:p w14:paraId="23A0E983"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12.1</w:t>
            </w:r>
          </w:p>
        </w:tc>
        <w:tc>
          <w:tcPr>
            <w:tcW w:w="1701" w:type="dxa"/>
            <w:vMerge w:val="restart"/>
            <w:vAlign w:val="center"/>
          </w:tcPr>
          <w:p w14:paraId="6F2B08E6" w14:textId="77777777" w:rsidR="00C8769B" w:rsidRDefault="00AC6DCF">
            <w:pPr>
              <w:jc w:val="center"/>
              <w:rPr>
                <w:sz w:val="24"/>
              </w:rPr>
            </w:pPr>
            <w:r>
              <w:rPr>
                <w:sz w:val="24"/>
              </w:rPr>
              <w:t>投标保证金</w:t>
            </w:r>
            <w:r>
              <w:rPr>
                <w:rFonts w:hint="eastAsia"/>
                <w:b/>
                <w:bCs/>
                <w:sz w:val="24"/>
              </w:rPr>
              <w:t>（不适用）</w:t>
            </w:r>
          </w:p>
        </w:tc>
        <w:tc>
          <w:tcPr>
            <w:tcW w:w="7540" w:type="dxa"/>
            <w:vAlign w:val="center"/>
          </w:tcPr>
          <w:p w14:paraId="6101563D" w14:textId="77777777" w:rsidR="00C8769B" w:rsidRDefault="00AC6DCF">
            <w:pPr>
              <w:pStyle w:val="af5"/>
              <w:adjustRightInd w:val="0"/>
              <w:snapToGrid w:val="0"/>
              <w:rPr>
                <w:rFonts w:ascii="Times New Roman" w:hAnsi="Times New Roman" w:hint="default"/>
                <w:sz w:val="24"/>
                <w:szCs w:val="24"/>
              </w:rPr>
            </w:pPr>
            <w:r>
              <w:rPr>
                <w:rFonts w:ascii="Times New Roman" w:hAnsi="Times New Roman" w:hint="default"/>
                <w:sz w:val="24"/>
                <w:szCs w:val="24"/>
              </w:rPr>
              <w:t>投标保证金金额：</w:t>
            </w:r>
          </w:p>
          <w:p w14:paraId="0B565794" w14:textId="77777777" w:rsidR="00C8769B" w:rsidRDefault="00AC6DCF">
            <w:pPr>
              <w:pStyle w:val="af5"/>
              <w:adjustRightInd w:val="0"/>
              <w:snapToGrid w:val="0"/>
              <w:rPr>
                <w:rFonts w:ascii="Times New Roman" w:hAnsi="Times New Roman" w:hint="default"/>
                <w:sz w:val="24"/>
                <w:szCs w:val="24"/>
              </w:rPr>
            </w:pPr>
            <w:r>
              <w:rPr>
                <w:rFonts w:ascii="Times New Roman" w:hAnsi="Times New Roman" w:hint="default"/>
                <w:sz w:val="24"/>
                <w:szCs w:val="24"/>
              </w:rPr>
              <w:t>1</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0A6A6E15" w14:textId="77777777" w:rsidR="00C8769B" w:rsidRDefault="00AC6DCF">
            <w:pPr>
              <w:pStyle w:val="af5"/>
              <w:adjustRightInd w:val="0"/>
              <w:snapToGrid w:val="0"/>
              <w:rPr>
                <w:rFonts w:ascii="Times New Roman" w:hAnsi="Times New Roman" w:hint="default"/>
                <w:sz w:val="24"/>
                <w:szCs w:val="24"/>
              </w:rPr>
            </w:pPr>
            <w:r>
              <w:rPr>
                <w:rFonts w:ascii="Times New Roman" w:hAnsi="Times New Roman" w:hint="default"/>
                <w:sz w:val="24"/>
                <w:szCs w:val="24"/>
              </w:rPr>
              <w:t xml:space="preserve">… </w:t>
            </w:r>
            <w:r>
              <w:rPr>
                <w:rFonts w:ascii="Times New Roman" w:hAnsi="Times New Roman" w:hint="default"/>
                <w:sz w:val="24"/>
                <w:szCs w:val="24"/>
              </w:rPr>
              <w:t>包：</w:t>
            </w:r>
            <w:r>
              <w:rPr>
                <w:rFonts w:ascii="Times New Roman" w:hAnsi="Times New Roman" w:hint="default"/>
                <w:sz w:val="24"/>
              </w:rPr>
              <w:t>___________</w:t>
            </w:r>
            <w:r>
              <w:rPr>
                <w:rFonts w:ascii="Times New Roman" w:hAnsi="Times New Roman" w:hint="default"/>
                <w:sz w:val="24"/>
                <w:szCs w:val="24"/>
              </w:rPr>
              <w:t>。</w:t>
            </w:r>
          </w:p>
          <w:p w14:paraId="300DE0A4" w14:textId="77777777" w:rsidR="00C8769B" w:rsidRDefault="00AC6DCF">
            <w:pPr>
              <w:spacing w:line="400" w:lineRule="exact"/>
              <w:jc w:val="left"/>
              <w:rPr>
                <w:sz w:val="24"/>
              </w:rPr>
            </w:pPr>
            <w:r>
              <w:rPr>
                <w:sz w:val="24"/>
              </w:rPr>
              <w:t>投标保证金收受人信息：</w:t>
            </w:r>
            <w:r>
              <w:rPr>
                <w:sz w:val="24"/>
              </w:rPr>
              <w:t>__________</w:t>
            </w:r>
          </w:p>
          <w:p w14:paraId="1F6FB238" w14:textId="77777777" w:rsidR="00C8769B" w:rsidRDefault="00AC6DCF">
            <w:pPr>
              <w:spacing w:line="400" w:lineRule="exact"/>
              <w:jc w:val="left"/>
              <w:rPr>
                <w:sz w:val="24"/>
              </w:rPr>
            </w:pPr>
            <w:r>
              <w:rPr>
                <w:rFonts w:hint="eastAsia"/>
                <w:sz w:val="24"/>
              </w:rPr>
              <w:t>递交截止时间：与投标文件递交截止时间一致。保证金缴纳时间以代理机构银行账户到账时间为准，逾期到账视为未按时递交投标保证金。</w:t>
            </w:r>
          </w:p>
          <w:p w14:paraId="1B14E27E" w14:textId="77777777" w:rsidR="00C8769B" w:rsidRDefault="00AC6DCF">
            <w:pPr>
              <w:spacing w:line="400" w:lineRule="exact"/>
              <w:jc w:val="left"/>
              <w:rPr>
                <w:rFonts w:ascii="宋体" w:hAnsi="宋体"/>
                <w:sz w:val="24"/>
              </w:rPr>
            </w:pPr>
            <w:r>
              <w:rPr>
                <w:rFonts w:ascii="宋体" w:hAnsi="宋体" w:hint="eastAsia"/>
                <w:sz w:val="24"/>
              </w:rPr>
              <w:t>递交地点：北京市</w:t>
            </w:r>
            <w:proofErr w:type="gramStart"/>
            <w:r>
              <w:rPr>
                <w:rFonts w:ascii="宋体" w:hAnsi="宋体" w:hint="eastAsia"/>
                <w:sz w:val="24"/>
              </w:rPr>
              <w:t>大兴区</w:t>
            </w:r>
            <w:proofErr w:type="gramEnd"/>
            <w:r>
              <w:rPr>
                <w:rFonts w:ascii="宋体" w:hAnsi="宋体" w:hint="eastAsia"/>
                <w:sz w:val="24"/>
              </w:rPr>
              <w:t>新源大街与永华路交汇处东南侧</w:t>
            </w:r>
            <w:proofErr w:type="gramStart"/>
            <w:r>
              <w:rPr>
                <w:rFonts w:ascii="宋体" w:hAnsi="宋体" w:hint="eastAsia"/>
                <w:sz w:val="24"/>
              </w:rPr>
              <w:t>颐</w:t>
            </w:r>
            <w:proofErr w:type="gramEnd"/>
            <w:r>
              <w:rPr>
                <w:rFonts w:ascii="宋体" w:hAnsi="宋体" w:hint="eastAsia"/>
                <w:sz w:val="24"/>
              </w:rPr>
              <w:t>璟中心北楼4层财务室</w:t>
            </w:r>
          </w:p>
          <w:p w14:paraId="0B41AE94" w14:textId="77777777" w:rsidR="00C8769B" w:rsidRDefault="00AC6DCF">
            <w:pPr>
              <w:spacing w:line="400" w:lineRule="exact"/>
              <w:jc w:val="left"/>
              <w:rPr>
                <w:rFonts w:ascii="宋体" w:hAnsi="宋体"/>
                <w:sz w:val="24"/>
              </w:rPr>
            </w:pPr>
            <w:r>
              <w:rPr>
                <w:rFonts w:ascii="宋体" w:hAnsi="宋体" w:hint="eastAsia"/>
                <w:sz w:val="24"/>
              </w:rPr>
              <w:t>指定账户名称：北京玉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1D31D15" w14:textId="77777777" w:rsidR="00C8769B" w:rsidRDefault="00AC6DCF">
            <w:pPr>
              <w:spacing w:line="400" w:lineRule="exact"/>
              <w:jc w:val="left"/>
              <w:rPr>
                <w:rFonts w:ascii="宋体" w:hAnsi="宋体"/>
                <w:sz w:val="24"/>
              </w:rPr>
            </w:pPr>
            <w:r>
              <w:rPr>
                <w:rFonts w:ascii="宋体" w:hAnsi="宋体" w:hint="eastAsia"/>
                <w:sz w:val="24"/>
              </w:rPr>
              <w:t>开 户 行：中国银行股份有限公司北京大兴支行</w:t>
            </w:r>
          </w:p>
          <w:p w14:paraId="4B0FAD1C" w14:textId="77777777" w:rsidR="00C8769B" w:rsidRDefault="00AC6DCF">
            <w:pPr>
              <w:spacing w:line="400" w:lineRule="exact"/>
              <w:jc w:val="left"/>
              <w:rPr>
                <w:rFonts w:ascii="宋体" w:hAnsi="宋体"/>
                <w:sz w:val="24"/>
              </w:rPr>
            </w:pPr>
            <w:proofErr w:type="gramStart"/>
            <w:r>
              <w:rPr>
                <w:rFonts w:ascii="宋体" w:hAnsi="宋体" w:hint="eastAsia"/>
                <w:sz w:val="24"/>
              </w:rPr>
              <w:t>账</w:t>
            </w:r>
            <w:proofErr w:type="gramEnd"/>
            <w:r>
              <w:rPr>
                <w:rFonts w:ascii="宋体" w:hAnsi="宋体" w:hint="eastAsia"/>
                <w:sz w:val="24"/>
              </w:rPr>
              <w:t xml:space="preserve">    号：318071689232</w:t>
            </w:r>
          </w:p>
          <w:p w14:paraId="3370D607" w14:textId="77777777" w:rsidR="00C8769B" w:rsidRDefault="00AC6DCF">
            <w:pPr>
              <w:spacing w:line="400" w:lineRule="exact"/>
              <w:jc w:val="left"/>
              <w:rPr>
                <w:sz w:val="24"/>
              </w:rPr>
            </w:pPr>
            <w:r>
              <w:rPr>
                <w:rFonts w:ascii="宋体" w:hAnsi="宋体" w:hint="eastAsia"/>
                <w:sz w:val="24"/>
              </w:rPr>
              <w:t>注：为便于采购代理机构及时准确地核实投标人的保证金是否到账，投标人电汇投标保证金时应在电汇汇款附言中注明：</w:t>
            </w:r>
            <w:r>
              <w:rPr>
                <w:rFonts w:ascii="宋体" w:hAnsi="宋体" w:hint="eastAsia"/>
                <w:sz w:val="24"/>
                <w:u w:val="single"/>
              </w:rPr>
              <w:t xml:space="preserve"> / </w:t>
            </w:r>
            <w:r>
              <w:rPr>
                <w:rFonts w:ascii="宋体" w:hAnsi="宋体" w:hint="eastAsia"/>
                <w:sz w:val="24"/>
              </w:rPr>
              <w:t>投标保证金。</w:t>
            </w:r>
          </w:p>
        </w:tc>
      </w:tr>
      <w:tr w:rsidR="00C8769B" w14:paraId="7BBCCBBE" w14:textId="77777777">
        <w:trPr>
          <w:trHeight w:val="20"/>
          <w:jc w:val="center"/>
        </w:trPr>
        <w:tc>
          <w:tcPr>
            <w:tcW w:w="988" w:type="dxa"/>
            <w:vAlign w:val="center"/>
          </w:tcPr>
          <w:p w14:paraId="57C5D918"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12.</w:t>
            </w:r>
            <w:r>
              <w:rPr>
                <w:rFonts w:ascii="Times New Roman" w:hAnsi="Times New Roman"/>
                <w:sz w:val="24"/>
                <w:szCs w:val="24"/>
              </w:rPr>
              <w:t>8</w:t>
            </w:r>
            <w:r>
              <w:rPr>
                <w:rFonts w:ascii="Times New Roman" w:hAnsi="Times New Roman" w:hint="default"/>
                <w:sz w:val="24"/>
                <w:szCs w:val="24"/>
              </w:rPr>
              <w:t>.2</w:t>
            </w:r>
          </w:p>
        </w:tc>
        <w:tc>
          <w:tcPr>
            <w:tcW w:w="1701" w:type="dxa"/>
            <w:vMerge/>
            <w:vAlign w:val="center"/>
          </w:tcPr>
          <w:p w14:paraId="5C26641B" w14:textId="77777777" w:rsidR="00C8769B" w:rsidRDefault="00C8769B">
            <w:pPr>
              <w:jc w:val="center"/>
              <w:rPr>
                <w:sz w:val="24"/>
              </w:rPr>
            </w:pPr>
          </w:p>
        </w:tc>
        <w:tc>
          <w:tcPr>
            <w:tcW w:w="7540" w:type="dxa"/>
            <w:vAlign w:val="center"/>
          </w:tcPr>
          <w:p w14:paraId="47DB3959" w14:textId="77777777" w:rsidR="00C8769B" w:rsidRDefault="00C8769B">
            <w:pPr>
              <w:jc w:val="left"/>
              <w:rPr>
                <w:sz w:val="24"/>
              </w:rPr>
            </w:pPr>
          </w:p>
          <w:p w14:paraId="4033E77F" w14:textId="77777777" w:rsidR="00C8769B" w:rsidRDefault="00AC6DCF">
            <w:pPr>
              <w:jc w:val="left"/>
              <w:rPr>
                <w:sz w:val="24"/>
              </w:rPr>
            </w:pPr>
            <w:r>
              <w:rPr>
                <w:sz w:val="24"/>
              </w:rPr>
              <w:t>投标保证金可以不予退还的其他情形：</w:t>
            </w:r>
          </w:p>
          <w:p w14:paraId="2244B6A6" w14:textId="77777777" w:rsidR="00C8769B" w:rsidRDefault="00AC6DCF">
            <w:pPr>
              <w:jc w:val="left"/>
              <w:rPr>
                <w:sz w:val="24"/>
              </w:rPr>
            </w:pPr>
            <w:r>
              <w:rPr>
                <w:rFonts w:hint="eastAsia"/>
                <w:sz w:val="24"/>
              </w:rPr>
              <w:t>□</w:t>
            </w:r>
            <w:r>
              <w:rPr>
                <w:sz w:val="24"/>
              </w:rPr>
              <w:t>无</w:t>
            </w:r>
          </w:p>
          <w:p w14:paraId="411FCB08" w14:textId="77777777" w:rsidR="00C8769B" w:rsidRDefault="00AC6DCF">
            <w:pPr>
              <w:pStyle w:val="af5"/>
              <w:adjustRightInd w:val="0"/>
              <w:snapToGrid w:val="0"/>
              <w:rPr>
                <w:rFonts w:ascii="Times New Roman" w:hAnsi="Times New Roman" w:hint="default"/>
                <w:sz w:val="24"/>
                <w:szCs w:val="24"/>
              </w:rPr>
            </w:pPr>
            <w:r>
              <w:rPr>
                <w:rFonts w:ascii="Times New Roman" w:hAnsi="Times New Roman"/>
                <w:sz w:val="24"/>
              </w:rPr>
              <w:t>□</w:t>
            </w:r>
            <w:r>
              <w:rPr>
                <w:rFonts w:ascii="Times New Roman" w:hAnsi="Times New Roman" w:hint="default"/>
                <w:sz w:val="24"/>
              </w:rPr>
              <w:t>有，具体情形：</w:t>
            </w:r>
            <w:r>
              <w:rPr>
                <w:rFonts w:ascii="Times New Roman" w:hAnsi="Times New Roman"/>
                <w:sz w:val="24"/>
                <w:u w:val="single"/>
              </w:rPr>
              <w:t xml:space="preserve"> </w:t>
            </w:r>
            <w:r>
              <w:rPr>
                <w:rFonts w:ascii="Times New Roman" w:hAnsi="Times New Roman" w:hint="default"/>
                <w:sz w:val="24"/>
                <w:u w:val="single"/>
              </w:rPr>
              <w:t xml:space="preserve">/ </w:t>
            </w:r>
            <w:r>
              <w:rPr>
                <w:rFonts w:ascii="Times New Roman" w:hAnsi="Times New Roman" w:hint="default"/>
                <w:sz w:val="24"/>
              </w:rPr>
              <w:t>。</w:t>
            </w:r>
          </w:p>
        </w:tc>
      </w:tr>
      <w:tr w:rsidR="00C8769B" w14:paraId="375D526A" w14:textId="77777777">
        <w:trPr>
          <w:trHeight w:val="417"/>
          <w:jc w:val="center"/>
        </w:trPr>
        <w:tc>
          <w:tcPr>
            <w:tcW w:w="988" w:type="dxa"/>
            <w:vAlign w:val="center"/>
          </w:tcPr>
          <w:p w14:paraId="14E13010"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13.1</w:t>
            </w:r>
          </w:p>
        </w:tc>
        <w:tc>
          <w:tcPr>
            <w:tcW w:w="1701" w:type="dxa"/>
            <w:vAlign w:val="center"/>
          </w:tcPr>
          <w:p w14:paraId="1DFD88FE" w14:textId="77777777" w:rsidR="00C8769B" w:rsidRDefault="00AC6DCF">
            <w:pPr>
              <w:jc w:val="center"/>
              <w:rPr>
                <w:sz w:val="24"/>
              </w:rPr>
            </w:pPr>
            <w:r>
              <w:rPr>
                <w:sz w:val="24"/>
              </w:rPr>
              <w:t>投标有效期</w:t>
            </w:r>
          </w:p>
        </w:tc>
        <w:tc>
          <w:tcPr>
            <w:tcW w:w="7540" w:type="dxa"/>
            <w:vAlign w:val="center"/>
          </w:tcPr>
          <w:p w14:paraId="227D2E13" w14:textId="77777777" w:rsidR="00C8769B" w:rsidRDefault="00AC6DCF">
            <w:pPr>
              <w:jc w:val="left"/>
              <w:rPr>
                <w:sz w:val="24"/>
              </w:rPr>
            </w:pPr>
            <w:r>
              <w:rPr>
                <w:sz w:val="24"/>
              </w:rPr>
              <w:t>自提交投标文件的截止之日起算</w:t>
            </w:r>
            <w:r>
              <w:rPr>
                <w:sz w:val="24"/>
                <w:u w:val="single"/>
              </w:rPr>
              <w:t xml:space="preserve"> 90 </w:t>
            </w:r>
            <w:r>
              <w:rPr>
                <w:sz w:val="24"/>
              </w:rPr>
              <w:t>日历天。</w:t>
            </w:r>
          </w:p>
        </w:tc>
      </w:tr>
      <w:tr w:rsidR="00C8769B" w14:paraId="78408FDA" w14:textId="77777777">
        <w:trPr>
          <w:trHeight w:val="409"/>
          <w:jc w:val="center"/>
        </w:trPr>
        <w:tc>
          <w:tcPr>
            <w:tcW w:w="988" w:type="dxa"/>
            <w:vAlign w:val="center"/>
          </w:tcPr>
          <w:p w14:paraId="122F793D"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18.2</w:t>
            </w:r>
          </w:p>
        </w:tc>
        <w:tc>
          <w:tcPr>
            <w:tcW w:w="1701" w:type="dxa"/>
            <w:vAlign w:val="center"/>
          </w:tcPr>
          <w:p w14:paraId="424ACCA3" w14:textId="77777777" w:rsidR="00C8769B" w:rsidRDefault="00AC6DCF">
            <w:pPr>
              <w:jc w:val="center"/>
              <w:rPr>
                <w:sz w:val="24"/>
              </w:rPr>
            </w:pPr>
            <w:r>
              <w:rPr>
                <w:sz w:val="24"/>
              </w:rPr>
              <w:t>解密时间</w:t>
            </w:r>
          </w:p>
        </w:tc>
        <w:tc>
          <w:tcPr>
            <w:tcW w:w="7540" w:type="dxa"/>
            <w:vAlign w:val="center"/>
          </w:tcPr>
          <w:p w14:paraId="4A995AE3" w14:textId="77777777" w:rsidR="00C8769B" w:rsidRDefault="00AC6DCF">
            <w:pPr>
              <w:jc w:val="left"/>
              <w:rPr>
                <w:sz w:val="24"/>
                <w:u w:val="single"/>
              </w:rPr>
            </w:pPr>
            <w:r>
              <w:rPr>
                <w:sz w:val="24"/>
              </w:rPr>
              <w:t>解密时间：</w:t>
            </w:r>
            <w:r>
              <w:rPr>
                <w:sz w:val="24"/>
                <w:u w:val="single"/>
              </w:rPr>
              <w:t>15</w:t>
            </w:r>
            <w:r>
              <w:rPr>
                <w:sz w:val="24"/>
              </w:rPr>
              <w:t>分钟</w:t>
            </w:r>
          </w:p>
        </w:tc>
      </w:tr>
      <w:tr w:rsidR="00C8769B" w14:paraId="30064FE9" w14:textId="77777777">
        <w:trPr>
          <w:trHeight w:val="20"/>
          <w:jc w:val="center"/>
        </w:trPr>
        <w:tc>
          <w:tcPr>
            <w:tcW w:w="988" w:type="dxa"/>
            <w:vAlign w:val="center"/>
          </w:tcPr>
          <w:p w14:paraId="5FDB92C8"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22.1</w:t>
            </w:r>
          </w:p>
        </w:tc>
        <w:tc>
          <w:tcPr>
            <w:tcW w:w="1701" w:type="dxa"/>
            <w:vAlign w:val="center"/>
          </w:tcPr>
          <w:p w14:paraId="059AF4C7" w14:textId="77777777" w:rsidR="00C8769B" w:rsidRDefault="00AC6DCF">
            <w:pPr>
              <w:jc w:val="center"/>
              <w:rPr>
                <w:sz w:val="24"/>
              </w:rPr>
            </w:pPr>
            <w:r>
              <w:rPr>
                <w:sz w:val="24"/>
              </w:rPr>
              <w:t>确定中标人</w:t>
            </w:r>
          </w:p>
        </w:tc>
        <w:tc>
          <w:tcPr>
            <w:tcW w:w="7540" w:type="dxa"/>
            <w:vAlign w:val="center"/>
          </w:tcPr>
          <w:p w14:paraId="24AD1BE9" w14:textId="77777777" w:rsidR="00C8769B" w:rsidRDefault="00AC6DCF">
            <w:pPr>
              <w:pStyle w:val="af5"/>
              <w:adjustRightInd w:val="0"/>
              <w:snapToGrid w:val="0"/>
              <w:rPr>
                <w:rFonts w:ascii="Times New Roman" w:hAnsi="Times New Roman" w:hint="default"/>
                <w:sz w:val="24"/>
              </w:rPr>
            </w:pPr>
            <w:r>
              <w:rPr>
                <w:rFonts w:ascii="Times New Roman" w:hAnsi="Times New Roman" w:hint="default"/>
                <w:sz w:val="24"/>
              </w:rPr>
              <w:t>中标候选人并列的，采购人是否委托评标委员会确定中标人：</w:t>
            </w:r>
          </w:p>
          <w:p w14:paraId="2014742A" w14:textId="77777777" w:rsidR="00C8769B" w:rsidRDefault="00AC6DCF">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否</w:t>
            </w:r>
          </w:p>
          <w:p w14:paraId="4BB943C7" w14:textId="77777777" w:rsidR="00C8769B" w:rsidRDefault="00AC6DCF">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是</w:t>
            </w:r>
          </w:p>
          <w:p w14:paraId="1D69FEF0" w14:textId="77777777" w:rsidR="00C8769B" w:rsidRDefault="00AC6DCF">
            <w:pPr>
              <w:pStyle w:val="af5"/>
              <w:adjustRightInd w:val="0"/>
              <w:snapToGrid w:val="0"/>
              <w:rPr>
                <w:rFonts w:ascii="Times New Roman" w:hAnsi="Times New Roman" w:hint="default"/>
              </w:rPr>
            </w:pPr>
            <w:r>
              <w:rPr>
                <w:rFonts w:ascii="Times New Roman" w:hAnsi="Times New Roman" w:hint="default"/>
                <w:sz w:val="24"/>
              </w:rPr>
              <w:t>中标候选人并列的，按照以下方式确定中标人：</w:t>
            </w:r>
            <w:r>
              <w:rPr>
                <w:rFonts w:ascii="Times New Roman" w:hAnsi="Times New Roman" w:hint="default"/>
              </w:rPr>
              <w:t xml:space="preserve"> </w:t>
            </w:r>
          </w:p>
          <w:p w14:paraId="06660845" w14:textId="79659E33" w:rsidR="00C8769B" w:rsidRDefault="00AC6DCF">
            <w:pPr>
              <w:pStyle w:val="af5"/>
              <w:adjustRightInd w:val="0"/>
              <w:snapToGrid w:val="0"/>
              <w:rPr>
                <w:rFonts w:ascii="Times New Roman" w:hAnsi="Times New Roman" w:hint="default"/>
                <w:sz w:val="24"/>
              </w:rPr>
            </w:pPr>
            <w:r>
              <w:rPr>
                <w:rFonts w:ascii="Times New Roman" w:hAnsi="Times New Roman"/>
                <w:sz w:val="24"/>
              </w:rPr>
              <w:t>■</w:t>
            </w:r>
            <w:r>
              <w:rPr>
                <w:rFonts w:ascii="Times New Roman" w:hAnsi="Times New Roman" w:hint="default"/>
                <w:sz w:val="24"/>
              </w:rPr>
              <w:t>得分且投标报价均相同的，以</w:t>
            </w:r>
            <w:r>
              <w:rPr>
                <w:rFonts w:ascii="Times New Roman" w:hAnsi="Times New Roman"/>
                <w:sz w:val="24"/>
              </w:rPr>
              <w:t xml:space="preserve"> </w:t>
            </w:r>
            <w:r>
              <w:rPr>
                <w:rFonts w:ascii="Times New Roman" w:hAnsi="Times New Roman"/>
                <w:sz w:val="24"/>
                <w:u w:val="single"/>
              </w:rPr>
              <w:t xml:space="preserve"> </w:t>
            </w:r>
            <w:r>
              <w:rPr>
                <w:rFonts w:ascii="Times New Roman" w:hAnsi="Times New Roman"/>
                <w:sz w:val="24"/>
                <w:u w:val="single"/>
              </w:rPr>
              <w:t>服务方案</w:t>
            </w:r>
            <w:r>
              <w:rPr>
                <w:rFonts w:ascii="Times New Roman" w:hAnsi="Times New Roman"/>
                <w:sz w:val="24"/>
                <w:u w:val="single"/>
              </w:rPr>
              <w:t xml:space="preserve"> </w:t>
            </w:r>
            <w:r>
              <w:rPr>
                <w:rFonts w:ascii="Times New Roman" w:hAnsi="Times New Roman" w:hint="default"/>
                <w:sz w:val="24"/>
              </w:rPr>
              <w:t>得分高者为中标人</w:t>
            </w:r>
          </w:p>
          <w:p w14:paraId="1357F2B2" w14:textId="77777777" w:rsidR="00C8769B" w:rsidRDefault="00AC6DCF">
            <w:pPr>
              <w:jc w:val="left"/>
              <w:rPr>
                <w:sz w:val="24"/>
                <w:u w:val="single"/>
              </w:rPr>
            </w:pPr>
            <w:r>
              <w:rPr>
                <w:rFonts w:hint="eastAsia"/>
                <w:sz w:val="24"/>
              </w:rPr>
              <w:lastRenderedPageBreak/>
              <w:t>□</w:t>
            </w:r>
            <w:r>
              <w:rPr>
                <w:sz w:val="24"/>
              </w:rPr>
              <w:t>随机抽取</w:t>
            </w:r>
          </w:p>
        </w:tc>
      </w:tr>
      <w:tr w:rsidR="00C8769B" w14:paraId="784997E8" w14:textId="77777777">
        <w:trPr>
          <w:trHeight w:val="20"/>
          <w:jc w:val="center"/>
        </w:trPr>
        <w:tc>
          <w:tcPr>
            <w:tcW w:w="988" w:type="dxa"/>
            <w:vAlign w:val="center"/>
          </w:tcPr>
          <w:p w14:paraId="7D346ECA"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lastRenderedPageBreak/>
              <w:t>25.5</w:t>
            </w:r>
          </w:p>
        </w:tc>
        <w:tc>
          <w:tcPr>
            <w:tcW w:w="1701" w:type="dxa"/>
            <w:vAlign w:val="center"/>
          </w:tcPr>
          <w:p w14:paraId="5F8B30B8" w14:textId="77777777" w:rsidR="00C8769B" w:rsidRDefault="00AC6DCF">
            <w:pPr>
              <w:jc w:val="center"/>
              <w:rPr>
                <w:sz w:val="24"/>
              </w:rPr>
            </w:pPr>
            <w:r>
              <w:rPr>
                <w:sz w:val="24"/>
              </w:rPr>
              <w:t>分包</w:t>
            </w:r>
          </w:p>
        </w:tc>
        <w:tc>
          <w:tcPr>
            <w:tcW w:w="7540" w:type="dxa"/>
            <w:vAlign w:val="center"/>
          </w:tcPr>
          <w:p w14:paraId="79D8EE10" w14:textId="77777777" w:rsidR="00C8769B" w:rsidRDefault="00AC6DCF">
            <w:pPr>
              <w:jc w:val="left"/>
              <w:rPr>
                <w:sz w:val="24"/>
              </w:rPr>
            </w:pPr>
            <w:r>
              <w:rPr>
                <w:sz w:val="24"/>
              </w:rPr>
              <w:t>本项目的非主体、非关键性工作是否允许分包：</w:t>
            </w:r>
            <w:r>
              <w:rPr>
                <w:sz w:val="24"/>
              </w:rPr>
              <w:t xml:space="preserve"> </w:t>
            </w:r>
          </w:p>
          <w:p w14:paraId="1231D93F" w14:textId="77777777" w:rsidR="00C8769B" w:rsidRDefault="00AC6DCF">
            <w:pPr>
              <w:jc w:val="left"/>
              <w:rPr>
                <w:sz w:val="24"/>
              </w:rPr>
            </w:pPr>
            <w:r>
              <w:rPr>
                <w:rFonts w:hint="eastAsia"/>
                <w:sz w:val="24"/>
              </w:rPr>
              <w:t>■</w:t>
            </w:r>
            <w:r>
              <w:rPr>
                <w:sz w:val="24"/>
              </w:rPr>
              <w:t>不允许</w:t>
            </w:r>
          </w:p>
          <w:p w14:paraId="1D67FC10" w14:textId="77777777" w:rsidR="00C8769B" w:rsidRDefault="00AC6DCF">
            <w:pPr>
              <w:jc w:val="left"/>
              <w:rPr>
                <w:sz w:val="24"/>
              </w:rPr>
            </w:pPr>
            <w:r>
              <w:rPr>
                <w:sz w:val="36"/>
                <w:szCs w:val="36"/>
              </w:rPr>
              <w:t>□</w:t>
            </w:r>
            <w:r>
              <w:rPr>
                <w:sz w:val="24"/>
              </w:rPr>
              <w:t>允许，具体要求：</w:t>
            </w:r>
          </w:p>
          <w:p w14:paraId="393DB1CD" w14:textId="77777777" w:rsidR="00C8769B" w:rsidRDefault="00AC6DCF">
            <w:pPr>
              <w:jc w:val="left"/>
              <w:rPr>
                <w:sz w:val="24"/>
              </w:rPr>
            </w:pPr>
            <w:r>
              <w:rPr>
                <w:sz w:val="24"/>
              </w:rPr>
              <w:t>（</w:t>
            </w:r>
            <w:r>
              <w:rPr>
                <w:sz w:val="24"/>
              </w:rPr>
              <w:t>1</w:t>
            </w:r>
            <w:r>
              <w:rPr>
                <w:sz w:val="24"/>
              </w:rPr>
              <w:t>）可以分包履行的具体内容：</w:t>
            </w:r>
            <w:r>
              <w:rPr>
                <w:sz w:val="24"/>
                <w:u w:val="single"/>
              </w:rPr>
              <w:t>/</w:t>
            </w:r>
            <w:r>
              <w:rPr>
                <w:sz w:val="24"/>
              </w:rPr>
              <w:t>；</w:t>
            </w:r>
          </w:p>
          <w:p w14:paraId="0EDAE3F6" w14:textId="77777777" w:rsidR="00C8769B" w:rsidRDefault="00AC6DCF">
            <w:pPr>
              <w:jc w:val="left"/>
              <w:rPr>
                <w:sz w:val="24"/>
              </w:rPr>
            </w:pPr>
            <w:r>
              <w:rPr>
                <w:sz w:val="24"/>
              </w:rPr>
              <w:t>（</w:t>
            </w:r>
            <w:r>
              <w:rPr>
                <w:sz w:val="24"/>
              </w:rPr>
              <w:t>2</w:t>
            </w:r>
            <w:r>
              <w:rPr>
                <w:sz w:val="24"/>
              </w:rPr>
              <w:t>）允许分包的金额或者比例：</w:t>
            </w:r>
            <w:r>
              <w:rPr>
                <w:sz w:val="24"/>
                <w:u w:val="single"/>
              </w:rPr>
              <w:t>/</w:t>
            </w:r>
            <w:r>
              <w:rPr>
                <w:sz w:val="24"/>
              </w:rPr>
              <w:t>；</w:t>
            </w:r>
          </w:p>
          <w:p w14:paraId="7E6809B6" w14:textId="77777777" w:rsidR="00C8769B" w:rsidRDefault="00AC6DCF">
            <w:pPr>
              <w:jc w:val="left"/>
              <w:rPr>
                <w:sz w:val="24"/>
                <w:u w:val="single"/>
              </w:rPr>
            </w:pPr>
            <w:r>
              <w:rPr>
                <w:sz w:val="24"/>
              </w:rPr>
              <w:t>（</w:t>
            </w:r>
            <w:r>
              <w:rPr>
                <w:sz w:val="24"/>
              </w:rPr>
              <w:t>3</w:t>
            </w:r>
            <w:r>
              <w:rPr>
                <w:sz w:val="24"/>
              </w:rPr>
              <w:t>）其他要求：</w:t>
            </w:r>
            <w:r>
              <w:rPr>
                <w:sz w:val="24"/>
                <w:u w:val="single"/>
              </w:rPr>
              <w:t>/</w:t>
            </w:r>
            <w:r>
              <w:rPr>
                <w:sz w:val="24"/>
              </w:rPr>
              <w:t>；</w:t>
            </w:r>
          </w:p>
        </w:tc>
      </w:tr>
      <w:tr w:rsidR="00C8769B" w14:paraId="79CD1AE0" w14:textId="77777777">
        <w:trPr>
          <w:trHeight w:val="20"/>
          <w:jc w:val="center"/>
        </w:trPr>
        <w:tc>
          <w:tcPr>
            <w:tcW w:w="988" w:type="dxa"/>
            <w:vAlign w:val="center"/>
          </w:tcPr>
          <w:p w14:paraId="3A5584CF"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25.6</w:t>
            </w:r>
          </w:p>
        </w:tc>
        <w:tc>
          <w:tcPr>
            <w:tcW w:w="1701" w:type="dxa"/>
            <w:vAlign w:val="center"/>
          </w:tcPr>
          <w:p w14:paraId="7DD4D7D5" w14:textId="77777777" w:rsidR="00C8769B" w:rsidRDefault="00AC6DCF">
            <w:pPr>
              <w:jc w:val="center"/>
              <w:rPr>
                <w:sz w:val="24"/>
              </w:rPr>
            </w:pPr>
            <w:proofErr w:type="gramStart"/>
            <w:r>
              <w:rPr>
                <w:sz w:val="24"/>
              </w:rPr>
              <w:t>政采贷</w:t>
            </w:r>
            <w:proofErr w:type="gramEnd"/>
          </w:p>
        </w:tc>
        <w:tc>
          <w:tcPr>
            <w:tcW w:w="7540" w:type="dxa"/>
            <w:vAlign w:val="center"/>
          </w:tcPr>
          <w:p w14:paraId="6968F007" w14:textId="77777777" w:rsidR="00C8769B" w:rsidRDefault="00AC6DCF">
            <w:pPr>
              <w:jc w:val="left"/>
              <w:rPr>
                <w:sz w:val="24"/>
              </w:rPr>
            </w:pPr>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p>
        </w:tc>
      </w:tr>
      <w:tr w:rsidR="00C8769B" w14:paraId="403F55FA" w14:textId="77777777">
        <w:trPr>
          <w:trHeight w:val="20"/>
          <w:jc w:val="center"/>
        </w:trPr>
        <w:tc>
          <w:tcPr>
            <w:tcW w:w="988" w:type="dxa"/>
            <w:vAlign w:val="center"/>
          </w:tcPr>
          <w:p w14:paraId="4C8CF783"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26.1.1</w:t>
            </w:r>
          </w:p>
        </w:tc>
        <w:tc>
          <w:tcPr>
            <w:tcW w:w="1701" w:type="dxa"/>
            <w:vAlign w:val="center"/>
          </w:tcPr>
          <w:p w14:paraId="57004B68" w14:textId="77777777" w:rsidR="00C8769B" w:rsidRDefault="00AC6DCF">
            <w:pPr>
              <w:jc w:val="center"/>
              <w:rPr>
                <w:sz w:val="24"/>
              </w:rPr>
            </w:pPr>
            <w:r>
              <w:rPr>
                <w:sz w:val="24"/>
              </w:rPr>
              <w:t>询问</w:t>
            </w:r>
          </w:p>
        </w:tc>
        <w:tc>
          <w:tcPr>
            <w:tcW w:w="7540" w:type="dxa"/>
            <w:vAlign w:val="center"/>
          </w:tcPr>
          <w:p w14:paraId="4159C76C" w14:textId="77777777" w:rsidR="00C8769B" w:rsidRDefault="00AC6DCF">
            <w:pPr>
              <w:jc w:val="left"/>
              <w:rPr>
                <w:sz w:val="24"/>
              </w:rPr>
            </w:pPr>
            <w:r>
              <w:rPr>
                <w:sz w:val="24"/>
              </w:rPr>
              <w:t>询问</w:t>
            </w:r>
            <w:r>
              <w:rPr>
                <w:rFonts w:hint="eastAsia"/>
                <w:sz w:val="24"/>
              </w:rPr>
              <w:t>提出</w:t>
            </w:r>
            <w:r>
              <w:rPr>
                <w:sz w:val="24"/>
              </w:rPr>
              <w:t>形式：</w:t>
            </w:r>
            <w:r>
              <w:rPr>
                <w:rFonts w:hint="eastAsia"/>
                <w:sz w:val="24"/>
                <w:u w:val="single"/>
              </w:rPr>
              <w:t>仅限书面形式</w:t>
            </w:r>
          </w:p>
          <w:p w14:paraId="2C4450A1" w14:textId="77777777" w:rsidR="00C8769B" w:rsidRDefault="00AC6DCF">
            <w:pPr>
              <w:jc w:val="left"/>
              <w:rPr>
                <w:sz w:val="24"/>
              </w:rPr>
            </w:pPr>
            <w:r>
              <w:rPr>
                <w:rFonts w:hint="eastAsia"/>
                <w:sz w:val="24"/>
              </w:rPr>
              <w:t>备注：采购人或者采购代理机构应当在</w:t>
            </w:r>
            <w:r>
              <w:rPr>
                <w:rFonts w:hint="eastAsia"/>
                <w:sz w:val="24"/>
              </w:rPr>
              <w:t xml:space="preserve"> 3 </w:t>
            </w:r>
            <w:proofErr w:type="gramStart"/>
            <w:r>
              <w:rPr>
                <w:rFonts w:hint="eastAsia"/>
                <w:sz w:val="24"/>
              </w:rPr>
              <w:t>个</w:t>
            </w:r>
            <w:proofErr w:type="gramEnd"/>
            <w:r>
              <w:rPr>
                <w:rFonts w:hint="eastAsia"/>
                <w:sz w:val="24"/>
              </w:rPr>
              <w:t>工作日内对投标人依法提出的询问</w:t>
            </w:r>
            <w:proofErr w:type="gramStart"/>
            <w:r>
              <w:rPr>
                <w:rFonts w:hint="eastAsia"/>
                <w:sz w:val="24"/>
              </w:rPr>
              <w:t>作出</w:t>
            </w:r>
            <w:proofErr w:type="gramEnd"/>
            <w:r>
              <w:rPr>
                <w:rFonts w:hint="eastAsia"/>
                <w:sz w:val="24"/>
              </w:rPr>
              <w:t>答复。投标人询问可以是口头或书面形式。</w:t>
            </w:r>
          </w:p>
          <w:p w14:paraId="53D5F486" w14:textId="77777777" w:rsidR="00C8769B" w:rsidRDefault="00AC6DCF">
            <w:pPr>
              <w:jc w:val="left"/>
              <w:rPr>
                <w:sz w:val="24"/>
              </w:rPr>
            </w:pPr>
            <w:r>
              <w:rPr>
                <w:rFonts w:hint="eastAsia"/>
                <w:sz w:val="24"/>
              </w:rPr>
              <w:t>1.</w:t>
            </w:r>
            <w:r>
              <w:rPr>
                <w:rFonts w:hint="eastAsia"/>
                <w:sz w:val="24"/>
              </w:rPr>
              <w:t>应按照《政府采购质疑和投诉办法》（财政部令第</w:t>
            </w:r>
            <w:r>
              <w:rPr>
                <w:rFonts w:hint="eastAsia"/>
                <w:sz w:val="24"/>
              </w:rPr>
              <w:t>94</w:t>
            </w:r>
            <w:r>
              <w:rPr>
                <w:rFonts w:hint="eastAsia"/>
                <w:sz w:val="24"/>
              </w:rPr>
              <w:t>号）规定执行。</w:t>
            </w:r>
          </w:p>
          <w:p w14:paraId="52128FD2" w14:textId="77777777" w:rsidR="00C8769B" w:rsidRDefault="00AC6DCF">
            <w:pPr>
              <w:jc w:val="left"/>
              <w:rPr>
                <w:sz w:val="24"/>
              </w:rPr>
            </w:pPr>
            <w:r>
              <w:rPr>
                <w:rFonts w:hint="eastAsia"/>
                <w:sz w:val="24"/>
              </w:rPr>
              <w:t>2.</w:t>
            </w:r>
            <w:r>
              <w:rPr>
                <w:rFonts w:hint="eastAsia"/>
                <w:sz w:val="24"/>
              </w:rPr>
              <w:t>应以书面形式向招标采购单位提交询问函或质疑书（原件）并进行</w:t>
            </w:r>
          </w:p>
          <w:p w14:paraId="2D244EA5" w14:textId="77777777" w:rsidR="00C8769B" w:rsidRDefault="00AC6DCF">
            <w:pPr>
              <w:jc w:val="left"/>
              <w:rPr>
                <w:sz w:val="24"/>
              </w:rPr>
            </w:pPr>
            <w:r>
              <w:rPr>
                <w:rFonts w:hint="eastAsia"/>
                <w:sz w:val="24"/>
              </w:rPr>
              <w:t>登记。询问函或</w:t>
            </w:r>
            <w:proofErr w:type="gramStart"/>
            <w:r>
              <w:rPr>
                <w:rFonts w:hint="eastAsia"/>
                <w:sz w:val="24"/>
              </w:rPr>
              <w:t>质疑书</w:t>
            </w:r>
            <w:proofErr w:type="gramEnd"/>
            <w:r>
              <w:rPr>
                <w:rFonts w:hint="eastAsia"/>
                <w:sz w:val="24"/>
              </w:rPr>
              <w:t>应包括：</w:t>
            </w:r>
          </w:p>
          <w:p w14:paraId="64E9E43C" w14:textId="77777777" w:rsidR="00C8769B" w:rsidRDefault="00AC6DCF">
            <w:pPr>
              <w:jc w:val="left"/>
              <w:rPr>
                <w:sz w:val="24"/>
              </w:rPr>
            </w:pPr>
            <w:r>
              <w:rPr>
                <w:rFonts w:hint="eastAsia"/>
                <w:sz w:val="24"/>
              </w:rPr>
              <w:t>(1)</w:t>
            </w:r>
            <w:r>
              <w:rPr>
                <w:rFonts w:hint="eastAsia"/>
                <w:sz w:val="24"/>
              </w:rPr>
              <w:t>询问人</w:t>
            </w:r>
            <w:r>
              <w:rPr>
                <w:rFonts w:hint="eastAsia"/>
                <w:sz w:val="24"/>
              </w:rPr>
              <w:t>/</w:t>
            </w:r>
            <w:r>
              <w:rPr>
                <w:rFonts w:hint="eastAsia"/>
                <w:sz w:val="24"/>
              </w:rPr>
              <w:t>质疑人和被询问人</w:t>
            </w:r>
            <w:r>
              <w:rPr>
                <w:rFonts w:hint="eastAsia"/>
                <w:sz w:val="24"/>
              </w:rPr>
              <w:t>/</w:t>
            </w:r>
            <w:r>
              <w:rPr>
                <w:rFonts w:hint="eastAsia"/>
                <w:sz w:val="24"/>
              </w:rPr>
              <w:t>被质疑人的名称、地址、电话等；</w:t>
            </w:r>
          </w:p>
          <w:p w14:paraId="7BE5B8E5" w14:textId="77777777" w:rsidR="00C8769B" w:rsidRDefault="00AC6DCF">
            <w:pPr>
              <w:jc w:val="left"/>
              <w:rPr>
                <w:sz w:val="24"/>
              </w:rPr>
            </w:pPr>
            <w:r>
              <w:rPr>
                <w:rFonts w:hint="eastAsia"/>
                <w:sz w:val="24"/>
              </w:rPr>
              <w:t>(2)</w:t>
            </w:r>
            <w:r>
              <w:rPr>
                <w:rFonts w:hint="eastAsia"/>
                <w:sz w:val="24"/>
              </w:rPr>
              <w:t>具体事项及事实依据；</w:t>
            </w:r>
          </w:p>
          <w:p w14:paraId="36F326FF" w14:textId="77777777" w:rsidR="00C8769B" w:rsidRDefault="00AC6DCF">
            <w:pPr>
              <w:jc w:val="left"/>
              <w:rPr>
                <w:sz w:val="24"/>
              </w:rPr>
            </w:pPr>
            <w:r>
              <w:rPr>
                <w:rFonts w:hint="eastAsia"/>
                <w:sz w:val="24"/>
              </w:rPr>
              <w:t>(3)</w:t>
            </w:r>
            <w:r>
              <w:rPr>
                <w:rFonts w:hint="eastAsia"/>
                <w:sz w:val="24"/>
              </w:rPr>
              <w:t>相关证明材料；</w:t>
            </w:r>
          </w:p>
          <w:p w14:paraId="292BDD94" w14:textId="77777777" w:rsidR="00C8769B" w:rsidRDefault="00AC6DCF">
            <w:pPr>
              <w:jc w:val="left"/>
              <w:rPr>
                <w:sz w:val="24"/>
              </w:rPr>
            </w:pPr>
            <w:r>
              <w:rPr>
                <w:rFonts w:hint="eastAsia"/>
                <w:sz w:val="24"/>
              </w:rPr>
              <w:t>(4)</w:t>
            </w:r>
            <w:r>
              <w:rPr>
                <w:rFonts w:hint="eastAsia"/>
                <w:sz w:val="24"/>
              </w:rPr>
              <w:t>提起询问</w:t>
            </w:r>
            <w:r>
              <w:rPr>
                <w:rFonts w:hint="eastAsia"/>
                <w:sz w:val="24"/>
              </w:rPr>
              <w:t>/</w:t>
            </w:r>
            <w:r>
              <w:rPr>
                <w:rFonts w:hint="eastAsia"/>
                <w:sz w:val="24"/>
              </w:rPr>
              <w:t>质疑的日期。</w:t>
            </w:r>
          </w:p>
          <w:p w14:paraId="12E0418C" w14:textId="77777777" w:rsidR="00C8769B" w:rsidRDefault="00AC6DCF">
            <w:pPr>
              <w:jc w:val="left"/>
              <w:rPr>
                <w:sz w:val="24"/>
              </w:rPr>
            </w:pPr>
            <w:r>
              <w:rPr>
                <w:rFonts w:hint="eastAsia"/>
                <w:sz w:val="24"/>
              </w:rPr>
              <w:t>询问函或</w:t>
            </w:r>
            <w:proofErr w:type="gramStart"/>
            <w:r>
              <w:rPr>
                <w:rFonts w:hint="eastAsia"/>
                <w:sz w:val="24"/>
              </w:rPr>
              <w:t>质疑书</w:t>
            </w:r>
            <w:proofErr w:type="gramEnd"/>
            <w:r>
              <w:rPr>
                <w:rFonts w:hint="eastAsia"/>
                <w:sz w:val="24"/>
              </w:rPr>
              <w:t>应当由法定代表人或授权人签字盖章并加盖单位公章，由授权人签字的需出具法定代表人授权书、身份证原件及身份证复印件加盖单位公章。</w:t>
            </w:r>
          </w:p>
        </w:tc>
      </w:tr>
      <w:tr w:rsidR="00C8769B" w14:paraId="29593A6F" w14:textId="77777777">
        <w:trPr>
          <w:trHeight w:val="20"/>
          <w:jc w:val="center"/>
        </w:trPr>
        <w:tc>
          <w:tcPr>
            <w:tcW w:w="988" w:type="dxa"/>
            <w:vAlign w:val="center"/>
          </w:tcPr>
          <w:p w14:paraId="58D2218C"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26.3</w:t>
            </w:r>
          </w:p>
        </w:tc>
        <w:tc>
          <w:tcPr>
            <w:tcW w:w="1701" w:type="dxa"/>
            <w:vAlign w:val="center"/>
          </w:tcPr>
          <w:p w14:paraId="105DEDE0" w14:textId="77777777" w:rsidR="00C8769B" w:rsidRDefault="00AC6DCF">
            <w:pPr>
              <w:jc w:val="center"/>
              <w:rPr>
                <w:sz w:val="24"/>
              </w:rPr>
            </w:pPr>
            <w:r>
              <w:rPr>
                <w:sz w:val="24"/>
              </w:rPr>
              <w:t>联系方式</w:t>
            </w:r>
          </w:p>
        </w:tc>
        <w:tc>
          <w:tcPr>
            <w:tcW w:w="7540" w:type="dxa"/>
            <w:vAlign w:val="center"/>
          </w:tcPr>
          <w:p w14:paraId="7E7B6112" w14:textId="77777777" w:rsidR="00C8769B" w:rsidRDefault="00AC6DCF">
            <w:pPr>
              <w:jc w:val="left"/>
              <w:rPr>
                <w:sz w:val="24"/>
              </w:rPr>
            </w:pPr>
            <w:r>
              <w:rPr>
                <w:sz w:val="24"/>
              </w:rPr>
              <w:t>接收询问和质疑的联系方式</w:t>
            </w:r>
          </w:p>
          <w:p w14:paraId="5E47E04E" w14:textId="77777777" w:rsidR="00C8769B" w:rsidRDefault="00AC6DCF">
            <w:pPr>
              <w:jc w:val="left"/>
              <w:rPr>
                <w:sz w:val="24"/>
              </w:rPr>
            </w:pPr>
            <w:r>
              <w:rPr>
                <w:sz w:val="24"/>
              </w:rPr>
              <w:t>联系部门：</w:t>
            </w:r>
            <w:r>
              <w:rPr>
                <w:rFonts w:hint="eastAsia"/>
                <w:sz w:val="24"/>
                <w:u w:val="single"/>
              </w:rPr>
              <w:t>招标代理部，邱宗</w:t>
            </w:r>
            <w:r>
              <w:rPr>
                <w:sz w:val="24"/>
              </w:rPr>
              <w:t>；</w:t>
            </w:r>
          </w:p>
          <w:p w14:paraId="0674F86A" w14:textId="77777777" w:rsidR="00C8769B" w:rsidRDefault="00AC6DCF">
            <w:pPr>
              <w:jc w:val="left"/>
              <w:rPr>
                <w:sz w:val="24"/>
              </w:rPr>
            </w:pPr>
            <w:r>
              <w:rPr>
                <w:sz w:val="24"/>
              </w:rPr>
              <w:t>联系电话：</w:t>
            </w:r>
            <w:r>
              <w:rPr>
                <w:sz w:val="24"/>
                <w:u w:val="single"/>
              </w:rPr>
              <w:t>010-53659390</w:t>
            </w:r>
            <w:r>
              <w:rPr>
                <w:rFonts w:hint="eastAsia"/>
                <w:sz w:val="24"/>
              </w:rPr>
              <w:t>；</w:t>
            </w:r>
          </w:p>
          <w:p w14:paraId="506AB972" w14:textId="77777777" w:rsidR="00C8769B" w:rsidRDefault="00AC6DCF">
            <w:pPr>
              <w:jc w:val="left"/>
              <w:rPr>
                <w:sz w:val="24"/>
              </w:rPr>
            </w:pPr>
            <w:r>
              <w:rPr>
                <w:sz w:val="24"/>
              </w:rPr>
              <w:t>通讯地址：</w:t>
            </w:r>
            <w:r>
              <w:rPr>
                <w:rFonts w:hint="eastAsia"/>
                <w:sz w:val="24"/>
                <w:u w:val="single"/>
              </w:rPr>
              <w:t>北京市</w:t>
            </w:r>
            <w:proofErr w:type="gramStart"/>
            <w:r>
              <w:rPr>
                <w:rFonts w:hint="eastAsia"/>
                <w:sz w:val="24"/>
                <w:u w:val="single"/>
              </w:rPr>
              <w:t>大兴区</w:t>
            </w:r>
            <w:proofErr w:type="gramEnd"/>
            <w:r>
              <w:rPr>
                <w:rFonts w:hint="eastAsia"/>
                <w:sz w:val="24"/>
                <w:u w:val="single"/>
              </w:rPr>
              <w:t>新源大街与永华路交汇处东南侧</w:t>
            </w:r>
            <w:proofErr w:type="gramStart"/>
            <w:r>
              <w:rPr>
                <w:rFonts w:hint="eastAsia"/>
                <w:sz w:val="24"/>
                <w:u w:val="single"/>
              </w:rPr>
              <w:t>颐</w:t>
            </w:r>
            <w:proofErr w:type="gramEnd"/>
            <w:r>
              <w:rPr>
                <w:rFonts w:hint="eastAsia"/>
                <w:sz w:val="24"/>
                <w:u w:val="single"/>
              </w:rPr>
              <w:t>璟中心北楼</w:t>
            </w:r>
            <w:r>
              <w:rPr>
                <w:rFonts w:hint="eastAsia"/>
                <w:sz w:val="24"/>
                <w:u w:val="single"/>
              </w:rPr>
              <w:t>4</w:t>
            </w:r>
            <w:r>
              <w:rPr>
                <w:rFonts w:hint="eastAsia"/>
                <w:sz w:val="24"/>
                <w:u w:val="single"/>
              </w:rPr>
              <w:t>层</w:t>
            </w:r>
            <w:r>
              <w:rPr>
                <w:sz w:val="24"/>
              </w:rPr>
              <w:t>。</w:t>
            </w:r>
          </w:p>
        </w:tc>
      </w:tr>
      <w:tr w:rsidR="00C8769B" w14:paraId="03E4014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5F237D01" w14:textId="77777777" w:rsidR="00C8769B" w:rsidRDefault="00AC6DCF">
            <w:pPr>
              <w:pStyle w:val="af5"/>
              <w:adjustRightInd w:val="0"/>
              <w:snapToGrid w:val="0"/>
              <w:jc w:val="center"/>
              <w:rPr>
                <w:rFonts w:ascii="Times New Roman" w:hAnsi="Times New Roman" w:hint="default"/>
                <w:sz w:val="24"/>
                <w:szCs w:val="24"/>
              </w:rPr>
            </w:pPr>
            <w:r>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6F7F708B" w14:textId="77777777" w:rsidR="00C8769B" w:rsidRDefault="00AC6DCF">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70D74E4" w14:textId="77777777" w:rsidR="00C8769B" w:rsidRDefault="00AC6DCF">
            <w:pPr>
              <w:jc w:val="left"/>
              <w:rPr>
                <w:sz w:val="24"/>
              </w:rPr>
            </w:pPr>
            <w:r>
              <w:rPr>
                <w:sz w:val="24"/>
              </w:rPr>
              <w:t>收费对象：</w:t>
            </w:r>
          </w:p>
          <w:p w14:paraId="2A4A13FD" w14:textId="77777777" w:rsidR="00C8769B" w:rsidRDefault="00AC6DCF">
            <w:pPr>
              <w:jc w:val="left"/>
              <w:rPr>
                <w:sz w:val="24"/>
              </w:rPr>
            </w:pPr>
            <w:r>
              <w:rPr>
                <w:sz w:val="36"/>
                <w:szCs w:val="36"/>
              </w:rPr>
              <w:t>□</w:t>
            </w:r>
            <w:r>
              <w:rPr>
                <w:sz w:val="24"/>
              </w:rPr>
              <w:t>采购人</w:t>
            </w:r>
          </w:p>
          <w:p w14:paraId="76ED9D7C" w14:textId="77777777" w:rsidR="00C8769B" w:rsidRDefault="00AC6DCF">
            <w:pPr>
              <w:jc w:val="left"/>
              <w:rPr>
                <w:sz w:val="24"/>
              </w:rPr>
            </w:pPr>
            <w:r>
              <w:rPr>
                <w:rFonts w:hint="eastAsia"/>
                <w:sz w:val="22"/>
                <w:szCs w:val="22"/>
              </w:rPr>
              <w:t>■</w:t>
            </w:r>
            <w:r>
              <w:rPr>
                <w:sz w:val="24"/>
              </w:rPr>
              <w:t>中标人</w:t>
            </w:r>
          </w:p>
          <w:p w14:paraId="14BF9051" w14:textId="77777777" w:rsidR="00C8769B" w:rsidRDefault="00AC6DCF">
            <w:pPr>
              <w:jc w:val="left"/>
              <w:rPr>
                <w:sz w:val="24"/>
              </w:rPr>
            </w:pPr>
            <w:r>
              <w:rPr>
                <w:sz w:val="24"/>
              </w:rPr>
              <w:t>收费标准：</w:t>
            </w:r>
            <w:r>
              <w:rPr>
                <w:rFonts w:hint="eastAsia"/>
                <w:sz w:val="24"/>
              </w:rPr>
              <w:t>服务类：以中标金额为计费基数“</w:t>
            </w:r>
            <w:r>
              <w:rPr>
                <w:rFonts w:hint="eastAsia"/>
                <w:sz w:val="24"/>
              </w:rPr>
              <w:t>X</w:t>
            </w:r>
            <w:r>
              <w:rPr>
                <w:rFonts w:hint="eastAsia"/>
                <w:sz w:val="24"/>
              </w:rPr>
              <w:t>”，按照分包中标金额差额累计法计算。具体收费标准及金额如下：</w:t>
            </w:r>
          </w:p>
          <w:p w14:paraId="1410270E" w14:textId="77777777" w:rsidR="00C8769B" w:rsidRDefault="00AC6DCF">
            <w:pPr>
              <w:jc w:val="left"/>
              <w:rPr>
                <w:sz w:val="24"/>
              </w:rPr>
            </w:pPr>
            <w:r>
              <w:rPr>
                <w:noProof/>
              </w:rPr>
              <w:lastRenderedPageBreak/>
              <w:drawing>
                <wp:inline distT="0" distB="0" distL="0" distR="0" wp14:anchorId="3A656750" wp14:editId="5F393C21">
                  <wp:extent cx="4172585" cy="202501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4"/>
                          <a:stretch>
                            <a:fillRect/>
                          </a:stretch>
                        </pic:blipFill>
                        <pic:spPr>
                          <a:xfrm>
                            <a:off x="0" y="0"/>
                            <a:ext cx="4199306" cy="2037940"/>
                          </a:xfrm>
                          <a:prstGeom prst="rect">
                            <a:avLst/>
                          </a:prstGeom>
                        </pic:spPr>
                      </pic:pic>
                    </a:graphicData>
                  </a:graphic>
                </wp:inline>
              </w:drawing>
            </w:r>
          </w:p>
          <w:p w14:paraId="4AB6FD55" w14:textId="77777777" w:rsidR="00C8769B" w:rsidRDefault="00C8769B">
            <w:pPr>
              <w:spacing w:line="360" w:lineRule="auto"/>
              <w:jc w:val="left"/>
              <w:rPr>
                <w:sz w:val="24"/>
              </w:rPr>
            </w:pPr>
          </w:p>
          <w:p w14:paraId="69217706" w14:textId="77777777" w:rsidR="00C8769B" w:rsidRDefault="00AC6DCF">
            <w:pPr>
              <w:spacing w:line="360" w:lineRule="auto"/>
              <w:jc w:val="left"/>
              <w:rPr>
                <w:sz w:val="24"/>
              </w:rPr>
            </w:pPr>
            <w:r>
              <w:rPr>
                <w:sz w:val="24"/>
              </w:rPr>
              <w:t>缴纳时间：</w:t>
            </w:r>
            <w:r>
              <w:rPr>
                <w:rFonts w:hint="eastAsia"/>
                <w:sz w:val="24"/>
                <w:u w:val="single"/>
              </w:rPr>
              <w:t>分包中标人在领取中标通知书时一次性缴纳代理服务费</w:t>
            </w:r>
            <w:r>
              <w:rPr>
                <w:sz w:val="24"/>
              </w:rPr>
              <w:t>。</w:t>
            </w:r>
          </w:p>
          <w:p w14:paraId="43E01684" w14:textId="77777777" w:rsidR="00C8769B" w:rsidRDefault="00AC6DCF">
            <w:pPr>
              <w:spacing w:line="360" w:lineRule="auto"/>
              <w:jc w:val="left"/>
              <w:rPr>
                <w:rFonts w:ascii="宋体" w:hAnsi="宋体"/>
                <w:sz w:val="24"/>
              </w:rPr>
            </w:pPr>
            <w:r>
              <w:rPr>
                <w:rFonts w:ascii="宋体" w:hAnsi="宋体" w:hint="eastAsia"/>
                <w:sz w:val="24"/>
              </w:rPr>
              <w:t>代理费指定账户：</w:t>
            </w:r>
          </w:p>
          <w:p w14:paraId="06CCB108" w14:textId="77777777" w:rsidR="00C8769B" w:rsidRDefault="00AC6DCF">
            <w:pPr>
              <w:spacing w:line="360" w:lineRule="auto"/>
              <w:jc w:val="left"/>
              <w:rPr>
                <w:rFonts w:ascii="宋体" w:hAnsi="宋体"/>
                <w:sz w:val="24"/>
              </w:rPr>
            </w:pPr>
            <w:r>
              <w:rPr>
                <w:rFonts w:ascii="宋体" w:hAnsi="宋体" w:hint="eastAsia"/>
                <w:sz w:val="24"/>
              </w:rPr>
              <w:t>账户名称：北京玉</w:t>
            </w:r>
            <w:proofErr w:type="gramStart"/>
            <w:r>
              <w:rPr>
                <w:rFonts w:ascii="宋体" w:hAnsi="宋体" w:hint="eastAsia"/>
                <w:sz w:val="24"/>
              </w:rPr>
              <w:t>伟恒驰咨询</w:t>
            </w:r>
            <w:proofErr w:type="gramEnd"/>
            <w:r>
              <w:rPr>
                <w:rFonts w:ascii="宋体" w:hAnsi="宋体" w:hint="eastAsia"/>
                <w:sz w:val="24"/>
              </w:rPr>
              <w:t>服务有限公司</w:t>
            </w:r>
          </w:p>
          <w:p w14:paraId="75B022AC" w14:textId="77777777" w:rsidR="00C8769B" w:rsidRDefault="00AC6DCF">
            <w:pPr>
              <w:spacing w:line="360" w:lineRule="auto"/>
              <w:jc w:val="left"/>
              <w:rPr>
                <w:rFonts w:ascii="宋体" w:hAnsi="宋体"/>
                <w:sz w:val="24"/>
              </w:rPr>
            </w:pPr>
            <w:r>
              <w:rPr>
                <w:rFonts w:ascii="宋体" w:hAnsi="宋体" w:hint="eastAsia"/>
                <w:sz w:val="24"/>
              </w:rPr>
              <w:t>开 户 行：中国银行股份有限公司北京大兴支行</w:t>
            </w:r>
          </w:p>
          <w:p w14:paraId="012F051E" w14:textId="77777777" w:rsidR="00C8769B" w:rsidRDefault="00AC6DCF">
            <w:pPr>
              <w:spacing w:line="360" w:lineRule="auto"/>
              <w:jc w:val="left"/>
              <w:rPr>
                <w:sz w:val="24"/>
              </w:rPr>
            </w:pPr>
            <w:proofErr w:type="gramStart"/>
            <w:r>
              <w:rPr>
                <w:rFonts w:ascii="宋体" w:hAnsi="宋体" w:hint="eastAsia"/>
                <w:sz w:val="24"/>
              </w:rPr>
              <w:t>账</w:t>
            </w:r>
            <w:proofErr w:type="gramEnd"/>
            <w:r>
              <w:rPr>
                <w:rFonts w:ascii="宋体" w:hAnsi="宋体" w:hint="eastAsia"/>
                <w:sz w:val="24"/>
              </w:rPr>
              <w:t xml:space="preserve">    号：</w:t>
            </w:r>
            <w:r>
              <w:rPr>
                <w:rFonts w:ascii="宋体" w:hAnsi="宋体"/>
                <w:sz w:val="24"/>
              </w:rPr>
              <w:t>318071689232</w:t>
            </w:r>
          </w:p>
        </w:tc>
      </w:tr>
    </w:tbl>
    <w:p w14:paraId="5D11CF2B" w14:textId="77777777" w:rsidR="00C8769B" w:rsidRDefault="00C8769B">
      <w:pPr>
        <w:tabs>
          <w:tab w:val="left" w:pos="5580"/>
        </w:tabs>
        <w:adjustRightInd w:val="0"/>
        <w:spacing w:line="360" w:lineRule="auto"/>
        <w:jc w:val="distribute"/>
        <w:rPr>
          <w:sz w:val="24"/>
        </w:rPr>
        <w:sectPr w:rsidR="00C8769B">
          <w:footerReference w:type="default" r:id="rId15"/>
          <w:headerReference w:type="first" r:id="rId16"/>
          <w:type w:val="nextColumn"/>
          <w:pgSz w:w="11907" w:h="16840"/>
          <w:pgMar w:top="1418" w:right="1134" w:bottom="1418" w:left="1701" w:header="851" w:footer="851" w:gutter="0"/>
          <w:pgNumType w:start="0"/>
          <w:cols w:space="720"/>
          <w:titlePg/>
          <w:docGrid w:linePitch="462"/>
        </w:sectPr>
      </w:pPr>
    </w:p>
    <w:p w14:paraId="0F4589CF" w14:textId="77777777" w:rsidR="00C8769B" w:rsidRDefault="00AC6DCF">
      <w:pPr>
        <w:spacing w:beforeLines="100" w:before="240" w:afterLines="100" w:after="240"/>
        <w:jc w:val="center"/>
        <w:rPr>
          <w:b/>
          <w:sz w:val="28"/>
          <w:szCs w:val="28"/>
        </w:rPr>
      </w:pPr>
      <w:bookmarkStart w:id="86" w:name="_Toc264969207"/>
      <w:bookmarkStart w:id="87" w:name="_Toc265228355"/>
      <w:bookmarkStart w:id="88" w:name="_Toc353873932"/>
      <w:bookmarkStart w:id="89" w:name="_Toc142311019"/>
      <w:bookmarkStart w:id="90" w:name="_Toc226337213"/>
      <w:bookmarkStart w:id="91" w:name="_Toc195842882"/>
      <w:bookmarkStart w:id="92" w:name="_Toc127151517"/>
      <w:bookmarkStart w:id="93" w:name="_Toc305158785"/>
      <w:bookmarkStart w:id="94" w:name="_Toc226965790"/>
      <w:bookmarkStart w:id="95" w:name="_Toc150774722"/>
      <w:bookmarkStart w:id="96" w:name="_Toc353873662"/>
      <w:bookmarkStart w:id="97" w:name="_Toc353825542"/>
      <w:bookmarkStart w:id="98" w:name="_Toc150480755"/>
      <w:bookmarkStart w:id="99" w:name="_Toc305158859"/>
      <w:r>
        <w:rPr>
          <w:b/>
          <w:sz w:val="28"/>
          <w:szCs w:val="28"/>
        </w:rPr>
        <w:lastRenderedPageBreak/>
        <w:t>投标人须知</w:t>
      </w:r>
      <w:bookmarkEnd w:id="86"/>
      <w:bookmarkEnd w:id="87"/>
      <w:bookmarkEnd w:id="88"/>
      <w:bookmarkEnd w:id="89"/>
      <w:bookmarkEnd w:id="90"/>
      <w:bookmarkEnd w:id="91"/>
      <w:bookmarkEnd w:id="92"/>
      <w:bookmarkEnd w:id="93"/>
      <w:bookmarkEnd w:id="94"/>
      <w:bookmarkEnd w:id="95"/>
      <w:bookmarkEnd w:id="96"/>
      <w:bookmarkEnd w:id="97"/>
      <w:bookmarkEnd w:id="98"/>
      <w:bookmarkEnd w:id="99"/>
    </w:p>
    <w:p w14:paraId="79C494F9" w14:textId="77777777" w:rsidR="00C8769B" w:rsidRDefault="00AC6DCF">
      <w:pPr>
        <w:pStyle w:val="21"/>
        <w:tabs>
          <w:tab w:val="center" w:pos="4592"/>
          <w:tab w:val="left" w:pos="7860"/>
        </w:tabs>
        <w:spacing w:before="0" w:line="360" w:lineRule="auto"/>
        <w:jc w:val="left"/>
        <w:rPr>
          <w:rFonts w:ascii="Times New Roman" w:eastAsia="宋体" w:hAnsi="Times New Roman"/>
          <w:sz w:val="28"/>
        </w:rPr>
      </w:pPr>
      <w:bookmarkStart w:id="100" w:name="_Toc127151518"/>
      <w:bookmarkStart w:id="101" w:name="_Toc520356143"/>
      <w:r>
        <w:rPr>
          <w:rFonts w:ascii="Times New Roman" w:eastAsia="宋体" w:hAnsi="Times New Roman"/>
          <w:sz w:val="28"/>
        </w:rPr>
        <w:tab/>
      </w:r>
      <w:bookmarkStart w:id="102" w:name="_Toc151193760"/>
      <w:bookmarkStart w:id="103" w:name="_Toc265228356"/>
      <w:bookmarkStart w:id="104" w:name="_Toc150480756"/>
      <w:bookmarkStart w:id="105" w:name="_Toc305158860"/>
      <w:bookmarkStart w:id="106" w:name="_Toc151193616"/>
      <w:bookmarkStart w:id="107" w:name="_Toc195842883"/>
      <w:bookmarkStart w:id="108" w:name="_Toc226309762"/>
      <w:bookmarkStart w:id="109" w:name="_Toc150774618"/>
      <w:bookmarkStart w:id="110" w:name="_Toc151193906"/>
      <w:bookmarkStart w:id="111" w:name="_Toc264969208"/>
      <w:bookmarkStart w:id="112" w:name="_Toc151190145"/>
      <w:bookmarkStart w:id="113" w:name="_Toc150509269"/>
      <w:bookmarkStart w:id="114" w:name="_Toc226965791"/>
      <w:bookmarkStart w:id="115" w:name="_Toc151193832"/>
      <w:bookmarkStart w:id="116" w:name="_Toc226337214"/>
      <w:bookmarkStart w:id="117" w:name="_Toc226965708"/>
      <w:bookmarkStart w:id="118" w:name="_Toc305158786"/>
      <w:bookmarkStart w:id="119" w:name="_Toc151193688"/>
      <w:bookmarkStart w:id="120" w:name="_Toc142311020"/>
      <w:bookmarkStart w:id="121" w:name="_Toc150774723"/>
      <w:proofErr w:type="gramStart"/>
      <w:r>
        <w:rPr>
          <w:rFonts w:ascii="Times New Roman" w:eastAsia="宋体" w:hAnsi="Times New Roman"/>
          <w:sz w:val="28"/>
        </w:rPr>
        <w:t>一</w:t>
      </w:r>
      <w:proofErr w:type="gramEnd"/>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Times New Roman" w:eastAsia="宋体" w:hAnsi="Times New Roman"/>
          <w:sz w:val="28"/>
        </w:rPr>
        <w:tab/>
      </w:r>
    </w:p>
    <w:p w14:paraId="05941F4E" w14:textId="77777777" w:rsidR="00C8769B" w:rsidRDefault="00AC6DCF">
      <w:pPr>
        <w:numPr>
          <w:ilvl w:val="0"/>
          <w:numId w:val="8"/>
        </w:numPr>
        <w:tabs>
          <w:tab w:val="clear" w:pos="900"/>
          <w:tab w:val="left" w:pos="360"/>
        </w:tabs>
        <w:snapToGrid w:val="0"/>
        <w:spacing w:line="360" w:lineRule="auto"/>
        <w:ind w:left="357" w:hanging="357"/>
        <w:outlineLvl w:val="1"/>
        <w:rPr>
          <w:sz w:val="24"/>
        </w:rPr>
      </w:pPr>
      <w:bookmarkStart w:id="122" w:name="_Toc264969209"/>
      <w:bookmarkStart w:id="123" w:name="_Toc305158861"/>
      <w:bookmarkStart w:id="124" w:name="_Toc265228357"/>
      <w:bookmarkStart w:id="125" w:name="_Toc305158787"/>
      <w:r>
        <w:rPr>
          <w:sz w:val="24"/>
        </w:rPr>
        <w:t>采购人、采购代理机构、投标人</w:t>
      </w:r>
      <w:bookmarkEnd w:id="122"/>
      <w:bookmarkEnd w:id="123"/>
      <w:bookmarkEnd w:id="124"/>
      <w:bookmarkEnd w:id="125"/>
      <w:r>
        <w:rPr>
          <w:sz w:val="24"/>
        </w:rPr>
        <w:t>、联合体</w:t>
      </w:r>
    </w:p>
    <w:p w14:paraId="1E8196C8" w14:textId="77777777" w:rsidR="00C8769B" w:rsidRDefault="00AC6DCF">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14:paraId="6C8226E8" w14:textId="77777777" w:rsidR="00C8769B" w:rsidRDefault="00AC6DCF">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sz w:val="24"/>
        </w:rPr>
        <w:t>“</w:t>
      </w:r>
      <w:r>
        <w:rPr>
          <w:sz w:val="24"/>
        </w:rPr>
        <w:t>供应商</w:t>
      </w:r>
      <w:r>
        <w:rPr>
          <w:sz w:val="24"/>
        </w:rPr>
        <w:t>”</w:t>
      </w:r>
      <w:r>
        <w:rPr>
          <w:sz w:val="24"/>
        </w:rPr>
        <w:t>、</w:t>
      </w:r>
      <w:r>
        <w:rPr>
          <w:sz w:val="24"/>
        </w:rPr>
        <w:t>“</w:t>
      </w:r>
      <w:r>
        <w:rPr>
          <w:sz w:val="24"/>
        </w:rPr>
        <w:t>申请人</w:t>
      </w:r>
      <w:r>
        <w:rPr>
          <w:sz w:val="24"/>
        </w:rPr>
        <w:t>”</w:t>
      </w:r>
      <w:r>
        <w:rPr>
          <w:sz w:val="24"/>
        </w:rPr>
        <w:t>）：指向采购人提供货物、工程或者服务的法人、其他组织或者自然人。</w:t>
      </w:r>
    </w:p>
    <w:p w14:paraId="581B9195" w14:textId="77777777" w:rsidR="00C8769B" w:rsidRDefault="00AC6DCF">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14:paraId="34ACF259" w14:textId="77777777" w:rsidR="00C8769B" w:rsidRDefault="00AC6DCF">
      <w:pPr>
        <w:numPr>
          <w:ilvl w:val="0"/>
          <w:numId w:val="8"/>
        </w:numPr>
        <w:tabs>
          <w:tab w:val="clear" w:pos="900"/>
          <w:tab w:val="left" w:pos="360"/>
        </w:tabs>
        <w:snapToGrid w:val="0"/>
        <w:spacing w:line="360" w:lineRule="auto"/>
        <w:ind w:left="357" w:hanging="357"/>
        <w:outlineLvl w:val="1"/>
        <w:rPr>
          <w:sz w:val="24"/>
        </w:rPr>
      </w:pPr>
      <w:bookmarkStart w:id="126" w:name="_Toc151193908"/>
      <w:bookmarkStart w:id="127" w:name="_Toc305158862"/>
      <w:bookmarkStart w:id="128" w:name="_Toc151190147"/>
      <w:bookmarkStart w:id="129" w:name="_Toc142311022"/>
      <w:bookmarkStart w:id="130" w:name="_Toc127151520"/>
      <w:bookmarkStart w:id="131" w:name="_Toc127161434"/>
      <w:bookmarkStart w:id="132" w:name="_Toc150774620"/>
      <w:bookmarkStart w:id="133" w:name="_Toc164229215"/>
      <w:bookmarkStart w:id="134" w:name="_Toc195842885"/>
      <w:bookmarkStart w:id="135" w:name="_Toc305158788"/>
      <w:bookmarkStart w:id="136" w:name="_Toc127151721"/>
      <w:bookmarkStart w:id="137" w:name="_Toc150480758"/>
      <w:bookmarkStart w:id="138" w:name="_Toc149720813"/>
      <w:bookmarkStart w:id="139" w:name="_Toc150774725"/>
      <w:bookmarkStart w:id="140" w:name="_Toc226965793"/>
      <w:bookmarkStart w:id="141" w:name="_Toc226965710"/>
      <w:bookmarkStart w:id="142" w:name="_Toc151193834"/>
      <w:bookmarkStart w:id="143" w:name="_Toc164608789"/>
      <w:bookmarkStart w:id="144" w:name="_Toc150509271"/>
      <w:bookmarkStart w:id="145" w:name="_Toc164351614"/>
      <w:bookmarkStart w:id="146" w:name="_Toc226337216"/>
      <w:bookmarkStart w:id="147" w:name="_Toc151193690"/>
      <w:bookmarkStart w:id="148" w:name="_Toc151193762"/>
      <w:bookmarkStart w:id="149" w:name="_Toc151193618"/>
      <w:bookmarkStart w:id="150" w:name="_Toc264969210"/>
      <w:bookmarkStart w:id="151" w:name="_Toc265228358"/>
      <w:bookmarkStart w:id="152" w:name="_Toc164229361"/>
      <w:bookmarkStart w:id="153" w:name="_Toc164608634"/>
      <w:bookmarkStart w:id="154" w:name="_Toc226309764"/>
      <w:r>
        <w:rPr>
          <w:sz w:val="24"/>
        </w:rPr>
        <w:t>资金来源</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Pr>
          <w:sz w:val="24"/>
        </w:rPr>
        <w:t>、项目属性、科研仪器设备采购、核心产品</w:t>
      </w:r>
    </w:p>
    <w:p w14:paraId="69DA056A"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资金来源为财政性资金和</w:t>
      </w:r>
      <w:r>
        <w:rPr>
          <w:sz w:val="24"/>
        </w:rPr>
        <w:t>/</w:t>
      </w:r>
      <w:r>
        <w:rPr>
          <w:sz w:val="24"/>
        </w:rPr>
        <w:t>或本项目采购中无法与财政性资金分割的非财政性资金。</w:t>
      </w:r>
    </w:p>
    <w:p w14:paraId="6C0E9F7A"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14:paraId="080901B6"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14:paraId="5C93564B" w14:textId="77777777" w:rsidR="00C8769B" w:rsidRDefault="00AC6DCF">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14:paraId="1B625769"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现场考察、开标前答疑会</w:t>
      </w:r>
    </w:p>
    <w:p w14:paraId="26C01AA8" w14:textId="77777777" w:rsidR="00C8769B" w:rsidRDefault="00AC6DCF">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55" w:name="_Toc151193764"/>
      <w:bookmarkStart w:id="156" w:name="_Toc150774727"/>
      <w:bookmarkStart w:id="157" w:name="_Toc151193620"/>
      <w:bookmarkStart w:id="158" w:name="_Toc127151522"/>
      <w:bookmarkStart w:id="159" w:name="_Toc151193692"/>
      <w:bookmarkStart w:id="160" w:name="_Toc142311024"/>
      <w:bookmarkStart w:id="161" w:name="_Toc150480760"/>
      <w:bookmarkStart w:id="162" w:name="_Toc151193836"/>
      <w:bookmarkStart w:id="163" w:name="_Toc265228360"/>
      <w:bookmarkStart w:id="164" w:name="_Toc226337218"/>
      <w:bookmarkStart w:id="165" w:name="_Toc195842887"/>
      <w:bookmarkStart w:id="166" w:name="_Toc520356146"/>
      <w:bookmarkStart w:id="167" w:name="_Toc150774622"/>
      <w:bookmarkStart w:id="168" w:name="_Toc151190149"/>
      <w:bookmarkStart w:id="169" w:name="_Toc264969212"/>
      <w:bookmarkStart w:id="170" w:name="_Toc305158790"/>
      <w:bookmarkStart w:id="171" w:name="_Toc151193910"/>
      <w:bookmarkStart w:id="172" w:name="_Toc226965795"/>
      <w:bookmarkStart w:id="173" w:name="_Toc150509273"/>
      <w:bookmarkStart w:id="174" w:name="_Toc305158864"/>
      <w:bookmarkStart w:id="175" w:name="_Toc226309766"/>
      <w:bookmarkStart w:id="176" w:name="_Toc226965712"/>
    </w:p>
    <w:p w14:paraId="32CB6BC2"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40F1CB51"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样品</w:t>
      </w:r>
    </w:p>
    <w:p w14:paraId="1711B41A"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14:paraId="1D36FC79"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14:paraId="61807C2E" w14:textId="77777777" w:rsidR="00C8769B" w:rsidRDefault="00AC6DCF">
      <w:pPr>
        <w:numPr>
          <w:ilvl w:val="0"/>
          <w:numId w:val="8"/>
        </w:numPr>
        <w:tabs>
          <w:tab w:val="clear" w:pos="900"/>
          <w:tab w:val="left" w:pos="360"/>
        </w:tabs>
        <w:snapToGrid w:val="0"/>
        <w:spacing w:line="360" w:lineRule="auto"/>
        <w:ind w:left="357" w:hanging="357"/>
        <w:outlineLvl w:val="1"/>
        <w:rPr>
          <w:sz w:val="24"/>
        </w:rPr>
      </w:pPr>
      <w:r>
        <w:rPr>
          <w:sz w:val="24"/>
        </w:rPr>
        <w:t>政府采购政策（包括但不限于下列具体政策要求）</w:t>
      </w:r>
    </w:p>
    <w:p w14:paraId="1928E2D4"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采购本国货物、工程和服务</w:t>
      </w:r>
    </w:p>
    <w:p w14:paraId="5092AAFE" w14:textId="77777777" w:rsidR="00C8769B" w:rsidRDefault="00AC6DCF">
      <w:pPr>
        <w:numPr>
          <w:ilvl w:val="2"/>
          <w:numId w:val="8"/>
        </w:numPr>
        <w:tabs>
          <w:tab w:val="left" w:pos="2014"/>
        </w:tabs>
        <w:snapToGrid w:val="0"/>
        <w:spacing w:line="360" w:lineRule="auto"/>
        <w:rPr>
          <w:sz w:val="24"/>
        </w:rPr>
      </w:pPr>
      <w:r>
        <w:rPr>
          <w:kern w:val="0"/>
          <w:sz w:val="24"/>
        </w:rPr>
        <w:lastRenderedPageBreak/>
        <w:t>政府采购应当采购本国货物、工程和服务。但有《</w:t>
      </w:r>
      <w:r>
        <w:rPr>
          <w:b/>
          <w:kern w:val="0"/>
          <w:sz w:val="24"/>
        </w:rPr>
        <w:t>中华人民共和国政府采购法</w:t>
      </w:r>
      <w:r>
        <w:rPr>
          <w:kern w:val="0"/>
          <w:sz w:val="24"/>
        </w:rPr>
        <w:t>》第十条规定情形的除外。</w:t>
      </w:r>
    </w:p>
    <w:p w14:paraId="25B6B328" w14:textId="77777777" w:rsidR="00C8769B" w:rsidRDefault="00AC6DCF">
      <w:pPr>
        <w:numPr>
          <w:ilvl w:val="2"/>
          <w:numId w:val="8"/>
        </w:numPr>
        <w:tabs>
          <w:tab w:val="left" w:pos="2014"/>
        </w:tabs>
        <w:snapToGrid w:val="0"/>
        <w:spacing w:line="360" w:lineRule="auto"/>
        <w:rPr>
          <w:sz w:val="24"/>
        </w:rPr>
      </w:pPr>
      <w:r>
        <w:rPr>
          <w:sz w:val="24"/>
        </w:rPr>
        <w:t>本项目如接受非本国货物、工程、服务参与投标，则具体要求见第五章《采购需求》。</w:t>
      </w:r>
    </w:p>
    <w:p w14:paraId="6D03DA0C" w14:textId="77777777" w:rsidR="00C8769B" w:rsidRDefault="00AC6DCF">
      <w:pPr>
        <w:numPr>
          <w:ilvl w:val="2"/>
          <w:numId w:val="8"/>
        </w:numPr>
        <w:tabs>
          <w:tab w:val="left" w:pos="2014"/>
        </w:tabs>
        <w:snapToGrid w:val="0"/>
        <w:spacing w:line="360" w:lineRule="auto"/>
        <w:rPr>
          <w:sz w:val="24"/>
        </w:rPr>
      </w:pPr>
      <w:r>
        <w:rPr>
          <w:rFonts w:eastAsiaTheme="minorEastAsia"/>
          <w:sz w:val="24"/>
        </w:rPr>
        <w:t>进口产品</w:t>
      </w:r>
      <w:r>
        <w:rPr>
          <w:sz w:val="24"/>
        </w:rPr>
        <w:t>指通过中国海关报关验放进入中国境内且产自关境外的产品，包括已经进入中国境内的进口产品。关于进口产品的相关规定依据《政府采购进口产品管理办法》（财库〔</w:t>
      </w:r>
      <w:r>
        <w:rPr>
          <w:sz w:val="24"/>
        </w:rPr>
        <w:t>2007</w:t>
      </w:r>
      <w:r>
        <w:rPr>
          <w:sz w:val="24"/>
        </w:rPr>
        <w:t>〕</w:t>
      </w:r>
      <w:r>
        <w:rPr>
          <w:sz w:val="24"/>
        </w:rPr>
        <w:t>119</w:t>
      </w:r>
      <w:r>
        <w:rPr>
          <w:sz w:val="24"/>
        </w:rPr>
        <w:t>号文）、《关于政府采购进口产品管理有关问题的通知》（财办库〔</w:t>
      </w:r>
      <w:r>
        <w:rPr>
          <w:sz w:val="24"/>
        </w:rPr>
        <w:t>2008</w:t>
      </w:r>
      <w:r>
        <w:rPr>
          <w:sz w:val="24"/>
        </w:rPr>
        <w:t>〕</w:t>
      </w:r>
      <w:r>
        <w:rPr>
          <w:sz w:val="24"/>
        </w:rPr>
        <w:t>248</w:t>
      </w:r>
      <w:r>
        <w:rPr>
          <w:sz w:val="24"/>
        </w:rPr>
        <w:t>号文）。</w:t>
      </w:r>
    </w:p>
    <w:p w14:paraId="47D0FA5E" w14:textId="77777777" w:rsidR="00C8769B" w:rsidRDefault="00AC6DCF">
      <w:pPr>
        <w:numPr>
          <w:ilvl w:val="1"/>
          <w:numId w:val="8"/>
        </w:numPr>
        <w:tabs>
          <w:tab w:val="left" w:pos="1080"/>
          <w:tab w:val="left" w:pos="2014"/>
        </w:tabs>
        <w:snapToGrid w:val="0"/>
        <w:spacing w:line="360" w:lineRule="auto"/>
        <w:ind w:left="1080" w:hanging="720"/>
        <w:rPr>
          <w:sz w:val="24"/>
        </w:rPr>
      </w:pPr>
      <w:r>
        <w:rPr>
          <w:rFonts w:hint="eastAsia"/>
          <w:sz w:val="24"/>
        </w:rPr>
        <w:t>本国产品</w:t>
      </w:r>
    </w:p>
    <w:p w14:paraId="3721B34D" w14:textId="77777777" w:rsidR="00C8769B" w:rsidRDefault="00AC6DCF">
      <w:pPr>
        <w:tabs>
          <w:tab w:val="left" w:pos="900"/>
          <w:tab w:val="left" w:pos="1080"/>
          <w:tab w:val="left" w:pos="1589"/>
        </w:tabs>
        <w:snapToGrid w:val="0"/>
        <w:spacing w:line="360" w:lineRule="auto"/>
        <w:ind w:left="1080"/>
        <w:rPr>
          <w:sz w:val="24"/>
        </w:rPr>
      </w:pPr>
      <w:bookmarkStart w:id="177" w:name="_Hlk217316762"/>
      <w:r>
        <w:rPr>
          <w:rFonts w:hint="eastAsia"/>
          <w:sz w:val="24"/>
        </w:rPr>
        <w:t>本项目按照《国务院办公厅关于在政府采购中实施本国产品标准及相关政策的通知》（国办发〔</w:t>
      </w:r>
      <w:r>
        <w:rPr>
          <w:rFonts w:hint="eastAsia"/>
          <w:sz w:val="24"/>
        </w:rPr>
        <w:t>2025</w:t>
      </w:r>
      <w:r>
        <w:rPr>
          <w:rFonts w:hint="eastAsia"/>
          <w:sz w:val="24"/>
        </w:rPr>
        <w:t>〕</w:t>
      </w:r>
      <w:r>
        <w:rPr>
          <w:rFonts w:hint="eastAsia"/>
          <w:sz w:val="24"/>
        </w:rPr>
        <w:t>34</w:t>
      </w:r>
      <w:r>
        <w:rPr>
          <w:rFonts w:hint="eastAsia"/>
          <w:sz w:val="24"/>
        </w:rPr>
        <w:t>号）和《关于贯彻落实</w:t>
      </w:r>
      <w:r>
        <w:rPr>
          <w:rFonts w:hint="eastAsia"/>
          <w:sz w:val="24"/>
        </w:rPr>
        <w:t>&lt;</w:t>
      </w:r>
      <w:r>
        <w:rPr>
          <w:rFonts w:hint="eastAsia"/>
          <w:sz w:val="24"/>
        </w:rPr>
        <w:t>国务院办公厅关于在政府采购中实施本国产品标准及相关政策的通知</w:t>
      </w:r>
      <w:r>
        <w:rPr>
          <w:rFonts w:hint="eastAsia"/>
          <w:sz w:val="24"/>
        </w:rPr>
        <w:t>&gt;</w:t>
      </w:r>
      <w:r>
        <w:rPr>
          <w:rFonts w:hint="eastAsia"/>
          <w:sz w:val="24"/>
        </w:rPr>
        <w:t>的意见》（财库〔</w:t>
      </w:r>
      <w:r>
        <w:rPr>
          <w:rFonts w:hint="eastAsia"/>
          <w:sz w:val="24"/>
        </w:rPr>
        <w:t>2025</w:t>
      </w:r>
      <w:r>
        <w:rPr>
          <w:rFonts w:hint="eastAsia"/>
          <w:sz w:val="24"/>
        </w:rPr>
        <w:t>〕</w:t>
      </w:r>
      <w:r>
        <w:rPr>
          <w:rFonts w:hint="eastAsia"/>
          <w:sz w:val="24"/>
        </w:rPr>
        <w:t>30</w:t>
      </w:r>
      <w:r>
        <w:rPr>
          <w:rFonts w:hint="eastAsia"/>
          <w:sz w:val="24"/>
        </w:rPr>
        <w:t>号）有关要求</w:t>
      </w:r>
      <w:bookmarkEnd w:id="177"/>
      <w:r>
        <w:rPr>
          <w:rFonts w:hint="eastAsia"/>
          <w:sz w:val="24"/>
        </w:rPr>
        <w:t>，落实本国产品标准。</w:t>
      </w:r>
    </w:p>
    <w:p w14:paraId="22E871EF"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14:paraId="4A6792F3" w14:textId="77777777" w:rsidR="00C8769B" w:rsidRDefault="00AC6DCF">
      <w:pPr>
        <w:numPr>
          <w:ilvl w:val="2"/>
          <w:numId w:val="8"/>
        </w:numPr>
        <w:snapToGrid w:val="0"/>
        <w:spacing w:line="360" w:lineRule="auto"/>
        <w:rPr>
          <w:sz w:val="24"/>
        </w:rPr>
      </w:pPr>
      <w:r>
        <w:rPr>
          <w:sz w:val="24"/>
        </w:rPr>
        <w:t>中小企业定义：</w:t>
      </w:r>
    </w:p>
    <w:p w14:paraId="027D45C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1AEB94EE"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ABD1E91"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244A82AF"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59843D87" w14:textId="77777777" w:rsidR="00C8769B" w:rsidRDefault="00C8769B">
      <w:pPr>
        <w:pStyle w:val="affb"/>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1394899"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DA2E647"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7D6923AE" w14:textId="77777777" w:rsidR="00C8769B" w:rsidRDefault="00C8769B">
      <w:pPr>
        <w:pStyle w:val="affb"/>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14:paraId="458ACE03"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790E100B" w14:textId="77777777" w:rsidR="00C8769B" w:rsidRDefault="00AC6DCF">
      <w:pPr>
        <w:numPr>
          <w:ilvl w:val="3"/>
          <w:numId w:val="9"/>
        </w:numPr>
        <w:tabs>
          <w:tab w:val="left" w:pos="1988"/>
          <w:tab w:val="left" w:pos="2035"/>
          <w:tab w:val="left" w:pos="2977"/>
        </w:tabs>
        <w:snapToGrid w:val="0"/>
        <w:spacing w:line="360" w:lineRule="auto"/>
        <w:ind w:left="2885"/>
        <w:rPr>
          <w:color w:val="000000" w:themeColor="text1"/>
          <w:sz w:val="24"/>
        </w:rPr>
      </w:pPr>
      <w:r>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rPr>
        <w:t>判定</w:t>
      </w:r>
      <w:r>
        <w:rPr>
          <w:color w:val="000000" w:themeColor="text1"/>
          <w:sz w:val="24"/>
        </w:rPr>
        <w:t>依据《中华人民共和国中小企业促进法》、《关于进一步加大政府采购支持中小企业力度的通知》（财库〔</w:t>
      </w:r>
      <w:r>
        <w:rPr>
          <w:color w:val="000000" w:themeColor="text1"/>
          <w:sz w:val="24"/>
        </w:rPr>
        <w:t>2022</w:t>
      </w:r>
      <w:r>
        <w:rPr>
          <w:color w:val="000000" w:themeColor="text1"/>
          <w:sz w:val="24"/>
        </w:rPr>
        <w:t>〕</w:t>
      </w:r>
      <w:r>
        <w:rPr>
          <w:color w:val="000000" w:themeColor="text1"/>
          <w:sz w:val="24"/>
        </w:rPr>
        <w:t>19</w:t>
      </w:r>
      <w:r>
        <w:rPr>
          <w:color w:val="000000" w:themeColor="text1"/>
          <w:sz w:val="24"/>
        </w:rPr>
        <w:t>号）、《政府采购促进中小企业发展管理办法》（财库〔</w:t>
      </w:r>
      <w:r>
        <w:rPr>
          <w:color w:val="000000" w:themeColor="text1"/>
          <w:sz w:val="24"/>
        </w:rPr>
        <w:t>2020</w:t>
      </w:r>
      <w:r>
        <w:rPr>
          <w:color w:val="000000" w:themeColor="text1"/>
          <w:sz w:val="24"/>
        </w:rPr>
        <w:t>〕</w:t>
      </w:r>
      <w:r>
        <w:rPr>
          <w:color w:val="000000" w:themeColor="text1"/>
          <w:sz w:val="24"/>
        </w:rPr>
        <w:t>46</w:t>
      </w:r>
      <w:r>
        <w:rPr>
          <w:color w:val="000000" w:themeColor="text1"/>
          <w:sz w:val="24"/>
        </w:rPr>
        <w:t>号）、《关于印发中小企业划型标准规定的通知》（工信部联企业〔</w:t>
      </w:r>
      <w:r>
        <w:rPr>
          <w:color w:val="000000" w:themeColor="text1"/>
          <w:sz w:val="24"/>
        </w:rPr>
        <w:t>2011</w:t>
      </w:r>
      <w:r>
        <w:rPr>
          <w:color w:val="000000" w:themeColor="text1"/>
          <w:sz w:val="24"/>
        </w:rPr>
        <w:t>〕</w:t>
      </w:r>
      <w:r>
        <w:rPr>
          <w:color w:val="000000" w:themeColor="text1"/>
          <w:sz w:val="24"/>
        </w:rPr>
        <w:t xml:space="preserve">300 </w:t>
      </w:r>
      <w:r>
        <w:rPr>
          <w:color w:val="000000" w:themeColor="text1"/>
          <w:sz w:val="24"/>
        </w:rPr>
        <w:t>号）</w:t>
      </w:r>
      <w:r>
        <w:rPr>
          <w:rFonts w:hint="eastAsia"/>
          <w:color w:val="000000" w:themeColor="text1"/>
          <w:sz w:val="24"/>
        </w:rPr>
        <w:t>、《金融业企业划型标准规定》（银发〔</w:t>
      </w:r>
      <w:r>
        <w:rPr>
          <w:color w:val="000000" w:themeColor="text1"/>
          <w:sz w:val="24"/>
        </w:rPr>
        <w:t>2015</w:t>
      </w:r>
      <w:r>
        <w:rPr>
          <w:rFonts w:hint="eastAsia"/>
          <w:color w:val="000000" w:themeColor="text1"/>
          <w:sz w:val="24"/>
        </w:rPr>
        <w:t>〕</w:t>
      </w:r>
      <w:r>
        <w:rPr>
          <w:color w:val="000000" w:themeColor="text1"/>
          <w:sz w:val="24"/>
        </w:rPr>
        <w:t xml:space="preserve">309 </w:t>
      </w:r>
      <w:r>
        <w:rPr>
          <w:rFonts w:hint="eastAsia"/>
          <w:color w:val="000000" w:themeColor="text1"/>
          <w:sz w:val="24"/>
        </w:rPr>
        <w:t>号）等国务院批准的中小企业划分标准执行</w:t>
      </w:r>
      <w:r>
        <w:rPr>
          <w:color w:val="000000" w:themeColor="text1"/>
          <w:sz w:val="24"/>
        </w:rPr>
        <w:t>。</w:t>
      </w:r>
    </w:p>
    <w:p w14:paraId="2B8A76B9"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供应商提供的货物、工程或者服务符合下列情形的，享受中小企业扶持政策：</w:t>
      </w:r>
    </w:p>
    <w:p w14:paraId="79F97371" w14:textId="77777777" w:rsidR="00C8769B" w:rsidRDefault="00AC6DC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1</w:t>
      </w:r>
      <w:r>
        <w:rPr>
          <w:color w:val="000000" w:themeColor="text1"/>
          <w:sz w:val="24"/>
        </w:rPr>
        <w:t>）在货物采购项目中，货物由中小企业制造，即货物由中小企业生产且使用该中小企业商号或者注册商标；</w:t>
      </w:r>
    </w:p>
    <w:p w14:paraId="71CEA6E4" w14:textId="77777777" w:rsidR="00C8769B" w:rsidRDefault="00AC6DC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2</w:t>
      </w:r>
      <w:r>
        <w:rPr>
          <w:color w:val="000000" w:themeColor="text1"/>
          <w:sz w:val="24"/>
        </w:rPr>
        <w:t>）在工程采购项目中，工程由中小企业承建，即工程施工单位为中小企业；</w:t>
      </w:r>
    </w:p>
    <w:p w14:paraId="1FE567F3" w14:textId="77777777" w:rsidR="00C8769B" w:rsidRDefault="00AC6DCF">
      <w:pPr>
        <w:tabs>
          <w:tab w:val="left" w:pos="1980"/>
        </w:tabs>
        <w:snapToGrid w:val="0"/>
        <w:spacing w:line="360" w:lineRule="auto"/>
        <w:ind w:leftChars="1350" w:left="2835"/>
        <w:rPr>
          <w:color w:val="000000" w:themeColor="text1"/>
          <w:sz w:val="24"/>
        </w:rPr>
      </w:pPr>
      <w:r>
        <w:rPr>
          <w:color w:val="000000" w:themeColor="text1"/>
          <w:sz w:val="24"/>
        </w:rPr>
        <w:t>（</w:t>
      </w:r>
      <w:r>
        <w:rPr>
          <w:color w:val="000000" w:themeColor="text1"/>
          <w:sz w:val="24"/>
        </w:rPr>
        <w:t>3</w:t>
      </w:r>
      <w:r>
        <w:rPr>
          <w:color w:val="000000" w:themeColor="text1"/>
          <w:sz w:val="24"/>
        </w:rPr>
        <w:t>）在服务采购项目中，服务由中小企业承接，即提供服务的人员为中小企业依照《中华人民共和国劳动合同法》订立劳动合同的从业人员。</w:t>
      </w:r>
    </w:p>
    <w:p w14:paraId="3ED19724"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14:paraId="09A00CF5"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sz w:val="24"/>
        </w:rPr>
      </w:pPr>
      <w:r>
        <w:rPr>
          <w:color w:val="000000" w:themeColor="text1"/>
          <w:sz w:val="24"/>
        </w:rPr>
        <w:t>以联合体形</w:t>
      </w:r>
      <w:proofErr w:type="gramStart"/>
      <w:r>
        <w:rPr>
          <w:color w:val="000000" w:themeColor="text1"/>
          <w:sz w:val="24"/>
        </w:rPr>
        <w:t>式参加</w:t>
      </w:r>
      <w:proofErr w:type="gramEnd"/>
      <w:r>
        <w:rPr>
          <w:color w:val="000000" w:themeColor="text1"/>
          <w:sz w:val="24"/>
        </w:rPr>
        <w:t>政府采购活动，联合体各方均为中小企业的，联合体视同中小企业。其中，联合体各方均为小</w:t>
      </w:r>
      <w:proofErr w:type="gramStart"/>
      <w:r>
        <w:rPr>
          <w:color w:val="000000" w:themeColor="text1"/>
          <w:sz w:val="24"/>
        </w:rPr>
        <w:t>微企业</w:t>
      </w:r>
      <w:proofErr w:type="gramEnd"/>
      <w:r>
        <w:rPr>
          <w:color w:val="000000" w:themeColor="text1"/>
          <w:sz w:val="24"/>
        </w:rPr>
        <w:t>的，联合体视同小微企业。</w:t>
      </w:r>
    </w:p>
    <w:p w14:paraId="5C1DD46A" w14:textId="77777777" w:rsidR="00C8769B" w:rsidRDefault="00AC6DCF">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6AD64C" w14:textId="77777777" w:rsidR="00C8769B" w:rsidRDefault="00AC6DCF">
      <w:pPr>
        <w:numPr>
          <w:ilvl w:val="2"/>
          <w:numId w:val="8"/>
        </w:numPr>
        <w:snapToGrid w:val="0"/>
        <w:spacing w:line="360" w:lineRule="auto"/>
        <w:rPr>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0AC221D"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26A579CB" w14:textId="77777777" w:rsidR="00C8769B" w:rsidRDefault="00C8769B">
      <w:pPr>
        <w:pStyle w:val="affb"/>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14:paraId="353E309F"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color w:val="000000" w:themeColor="text1"/>
          <w:sz w:val="24"/>
        </w:rPr>
        <w:t>安置的残疾人占本单位在职职工人数的比例不低于</w:t>
      </w:r>
      <w:r>
        <w:rPr>
          <w:color w:val="000000" w:themeColor="text1"/>
          <w:sz w:val="24"/>
        </w:rPr>
        <w:t>25%</w:t>
      </w:r>
      <w:r>
        <w:rPr>
          <w:color w:val="000000" w:themeColor="text1"/>
          <w:sz w:val="24"/>
        </w:rPr>
        <w:t>（含</w:t>
      </w:r>
      <w:r>
        <w:rPr>
          <w:color w:val="000000" w:themeColor="text1"/>
          <w:sz w:val="24"/>
        </w:rPr>
        <w:t>25%</w:t>
      </w:r>
      <w:r>
        <w:rPr>
          <w:color w:val="000000" w:themeColor="text1"/>
          <w:sz w:val="24"/>
        </w:rPr>
        <w:t>），并且安置的残疾人人数不少于</w:t>
      </w:r>
      <w:r>
        <w:rPr>
          <w:color w:val="000000" w:themeColor="text1"/>
          <w:sz w:val="24"/>
        </w:rPr>
        <w:t xml:space="preserve">10 </w:t>
      </w:r>
      <w:r>
        <w:rPr>
          <w:color w:val="000000" w:themeColor="text1"/>
          <w:sz w:val="24"/>
        </w:rPr>
        <w:t>人（含</w:t>
      </w:r>
      <w:r>
        <w:rPr>
          <w:color w:val="000000" w:themeColor="text1"/>
          <w:sz w:val="24"/>
        </w:rPr>
        <w:t xml:space="preserve">10 </w:t>
      </w:r>
      <w:r>
        <w:rPr>
          <w:color w:val="000000" w:themeColor="text1"/>
          <w:sz w:val="24"/>
        </w:rPr>
        <w:t>人）；</w:t>
      </w:r>
    </w:p>
    <w:p w14:paraId="2DDC0F5E"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依法与安置的每位残疾人签订了一年以上（含一年）的劳动合同或服务协议；</w:t>
      </w:r>
    </w:p>
    <w:p w14:paraId="6E464730"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为安置的每位残疾人按月足额缴纳了基本养老保险、基本医疗保险、失业保险、工伤保险和生育保险等社会保险费；</w:t>
      </w:r>
    </w:p>
    <w:p w14:paraId="1925E591"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通过银行等金融机构向安置的每位残疾人，按月支付了不低于单位所在区县适用的经省级人民政府批准的月最低工资标准的工资；</w:t>
      </w:r>
    </w:p>
    <w:p w14:paraId="5DE49928"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提供本单位制造的货物、承担的工程或者服务（以下简称产品），或者提供其他残疾人福利性单位制造的货物（不包括使用非残疾人福利性单位注册商标的货物）；</w:t>
      </w:r>
    </w:p>
    <w:p w14:paraId="25D47730" w14:textId="77777777" w:rsidR="00C8769B" w:rsidRDefault="00AC6DCF">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Pr>
          <w:sz w:val="24"/>
        </w:rPr>
        <w:t>前款所称残疾人是指法</w:t>
      </w:r>
      <w:proofErr w:type="gramStart"/>
      <w:r>
        <w:rPr>
          <w:sz w:val="24"/>
        </w:rPr>
        <w:t>定劳动</w:t>
      </w:r>
      <w:proofErr w:type="gramEnd"/>
      <w:r>
        <w:rPr>
          <w:sz w:val="24"/>
        </w:rPr>
        <w:t>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62ED363D" w14:textId="77777777" w:rsidR="00C8769B" w:rsidRDefault="00AC6DCF">
      <w:pPr>
        <w:numPr>
          <w:ilvl w:val="2"/>
          <w:numId w:val="8"/>
        </w:numPr>
        <w:snapToGrid w:val="0"/>
        <w:spacing w:line="360" w:lineRule="auto"/>
        <w:rPr>
          <w:sz w:val="24"/>
        </w:rPr>
      </w:pPr>
      <w:r>
        <w:rPr>
          <w:sz w:val="24"/>
        </w:rPr>
        <w:t>本项目是否专门面向中小企业预留采购份额见第一章《投标邀请》。</w:t>
      </w:r>
    </w:p>
    <w:p w14:paraId="4146BF24" w14:textId="77777777" w:rsidR="00C8769B" w:rsidRDefault="00AC6DCF">
      <w:pPr>
        <w:numPr>
          <w:ilvl w:val="2"/>
          <w:numId w:val="8"/>
        </w:numPr>
        <w:snapToGrid w:val="0"/>
        <w:spacing w:line="360" w:lineRule="auto"/>
        <w:rPr>
          <w:sz w:val="24"/>
        </w:rPr>
      </w:pPr>
      <w:r>
        <w:rPr>
          <w:sz w:val="24"/>
        </w:rPr>
        <w:t>采购标的对应的中小企业划分标准所属行业见《投标人须知资料表》。</w:t>
      </w:r>
    </w:p>
    <w:p w14:paraId="521FA104" w14:textId="77777777" w:rsidR="00C8769B" w:rsidRDefault="00AC6DCF">
      <w:pPr>
        <w:numPr>
          <w:ilvl w:val="2"/>
          <w:numId w:val="8"/>
        </w:numPr>
        <w:snapToGrid w:val="0"/>
        <w:spacing w:line="360" w:lineRule="auto"/>
        <w:rPr>
          <w:sz w:val="24"/>
        </w:rPr>
      </w:pPr>
      <w:r>
        <w:rPr>
          <w:sz w:val="24"/>
        </w:rPr>
        <w:t>小</w:t>
      </w:r>
      <w:proofErr w:type="gramStart"/>
      <w:r>
        <w:rPr>
          <w:sz w:val="24"/>
        </w:rPr>
        <w:t>微企业</w:t>
      </w:r>
      <w:proofErr w:type="gramEnd"/>
      <w:r>
        <w:rPr>
          <w:sz w:val="24"/>
        </w:rPr>
        <w:t>价格评审优惠的政策调整：见第四章《评标程序、评标方法和评标标准》。</w:t>
      </w:r>
    </w:p>
    <w:p w14:paraId="22710799"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14:paraId="653D36B2" w14:textId="77777777" w:rsidR="00C8769B" w:rsidRDefault="00AC6DCF">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8683AC1" w14:textId="77777777" w:rsidR="00C8769B" w:rsidRDefault="00AC6DCF">
      <w:pPr>
        <w:numPr>
          <w:ilvl w:val="2"/>
          <w:numId w:val="8"/>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2019</w:t>
      </w:r>
      <w:r>
        <w:rPr>
          <w:sz w:val="24"/>
        </w:rPr>
        <w:t>〕</w:t>
      </w:r>
      <w:r>
        <w:rPr>
          <w:sz w:val="24"/>
        </w:rPr>
        <w:t>9</w:t>
      </w:r>
      <w:r>
        <w:rPr>
          <w:sz w:val="24"/>
        </w:rPr>
        <w:t>号）。</w:t>
      </w:r>
      <w:r>
        <w:rPr>
          <w:sz w:val="24"/>
        </w:rPr>
        <w:t xml:space="preserve"> </w:t>
      </w:r>
    </w:p>
    <w:p w14:paraId="51A2F420" w14:textId="77777777" w:rsidR="00C8769B" w:rsidRDefault="00AC6DCF">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14:paraId="737C4CC2" w14:textId="77777777" w:rsidR="00C8769B" w:rsidRDefault="00AC6DCF">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14:paraId="0299A637"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正版软件</w:t>
      </w:r>
    </w:p>
    <w:p w14:paraId="5B8A49A5" w14:textId="77777777" w:rsidR="00C8769B" w:rsidRDefault="00AC6DCF">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63382B97" w14:textId="77777777" w:rsidR="00C8769B" w:rsidRDefault="00AC6DCF">
      <w:pPr>
        <w:numPr>
          <w:ilvl w:val="1"/>
          <w:numId w:val="8"/>
        </w:numPr>
        <w:tabs>
          <w:tab w:val="left" w:pos="1080"/>
          <w:tab w:val="left" w:pos="2014"/>
        </w:tabs>
        <w:snapToGrid w:val="0"/>
        <w:spacing w:line="360" w:lineRule="auto"/>
        <w:ind w:left="1080" w:hanging="720"/>
        <w:rPr>
          <w:sz w:val="24"/>
        </w:rPr>
      </w:pPr>
      <w:r>
        <w:rPr>
          <w:rFonts w:eastAsiaTheme="minorEastAsia"/>
          <w:sz w:val="24"/>
        </w:rPr>
        <w:t>网络安全专用产品</w:t>
      </w:r>
    </w:p>
    <w:p w14:paraId="7CED18DE" w14:textId="77777777" w:rsidR="00C8769B" w:rsidRDefault="00AC6DCF">
      <w:pPr>
        <w:numPr>
          <w:ilvl w:val="2"/>
          <w:numId w:val="8"/>
        </w:numPr>
        <w:tabs>
          <w:tab w:val="left" w:pos="900"/>
          <w:tab w:val="left" w:pos="2014"/>
        </w:tabs>
        <w:snapToGrid w:val="0"/>
        <w:spacing w:line="360" w:lineRule="auto"/>
        <w:rPr>
          <w:sz w:val="24"/>
        </w:rPr>
      </w:pPr>
      <w:r>
        <w:rPr>
          <w:rFonts w:hint="eastAsia"/>
          <w:sz w:val="24"/>
        </w:rPr>
        <w:t>根据《关于调整网络安全专用产品安全管理有关事项的公告》（</w:t>
      </w:r>
      <w:r>
        <w:rPr>
          <w:rFonts w:hint="eastAsia"/>
          <w:sz w:val="24"/>
        </w:rPr>
        <w:t>2023</w:t>
      </w:r>
      <w:r>
        <w:rPr>
          <w:rFonts w:hint="eastAsia"/>
          <w:sz w:val="24"/>
        </w:rPr>
        <w:t>年第</w:t>
      </w:r>
      <w:r>
        <w:rPr>
          <w:rFonts w:hint="eastAsia"/>
          <w:sz w:val="24"/>
        </w:rPr>
        <w:t>1</w:t>
      </w:r>
      <w:r>
        <w:rPr>
          <w:rFonts w:hint="eastAsia"/>
          <w:sz w:val="24"/>
        </w:rPr>
        <w:t>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2EDFF4C3"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推广使用低挥发性有机化合物（</w:t>
      </w:r>
      <w:r>
        <w:rPr>
          <w:sz w:val="24"/>
        </w:rPr>
        <w:t>VOCs</w:t>
      </w:r>
      <w:r>
        <w:rPr>
          <w:sz w:val="24"/>
        </w:rPr>
        <w:t>）</w:t>
      </w:r>
    </w:p>
    <w:p w14:paraId="60BD96E8" w14:textId="77777777" w:rsidR="00C8769B" w:rsidRDefault="00AC6DCF">
      <w:pPr>
        <w:numPr>
          <w:ilvl w:val="2"/>
          <w:numId w:val="8"/>
        </w:numPr>
        <w:tabs>
          <w:tab w:val="left" w:pos="2014"/>
        </w:tabs>
        <w:snapToGrid w:val="0"/>
        <w:spacing w:line="360" w:lineRule="auto"/>
        <w:rPr>
          <w:sz w:val="24"/>
        </w:rPr>
      </w:pPr>
      <w:r>
        <w:rPr>
          <w:sz w:val="24"/>
        </w:rPr>
        <w:t>为全面推进本市挥发性有机物（</w:t>
      </w:r>
      <w:r>
        <w:rPr>
          <w:sz w:val="24"/>
        </w:rPr>
        <w:t>VOCs</w:t>
      </w:r>
      <w:r>
        <w:rPr>
          <w:sz w:val="24"/>
        </w:rPr>
        <w:t>）治理，贯彻落实挥发性有机物污染治理专项行动有关要求，相关规定依据《北京市财政局北京市生态环境局关于政府采购推广使用低挥发性有机化合物（</w:t>
      </w:r>
      <w:proofErr w:type="spellStart"/>
      <w:r>
        <w:rPr>
          <w:sz w:val="24"/>
        </w:rPr>
        <w:t>VOCs</w:t>
      </w:r>
      <w:proofErr w:type="spellEnd"/>
      <w:r>
        <w:rPr>
          <w:sz w:val="24"/>
        </w:rPr>
        <w:t>）有关事项的通知》（</w:t>
      </w:r>
      <w:proofErr w:type="gramStart"/>
      <w:r>
        <w:rPr>
          <w:sz w:val="24"/>
        </w:rPr>
        <w:t>京财采购</w:t>
      </w:r>
      <w:proofErr w:type="gramEnd"/>
      <w:r>
        <w:rPr>
          <w:sz w:val="24"/>
        </w:rPr>
        <w:t>〔</w:t>
      </w:r>
      <w:r>
        <w:rPr>
          <w:sz w:val="24"/>
        </w:rPr>
        <w:t>2020</w:t>
      </w:r>
      <w:r>
        <w:rPr>
          <w:sz w:val="24"/>
        </w:rPr>
        <w:t>〕</w:t>
      </w:r>
      <w:r>
        <w:rPr>
          <w:sz w:val="24"/>
        </w:rPr>
        <w:t xml:space="preserve">2381 </w:t>
      </w:r>
      <w:r>
        <w:rPr>
          <w:sz w:val="24"/>
        </w:rPr>
        <w:t>号）。本项目中涉及涂料、胶黏剂、油墨、清洗剂等挥发性有机物产品的，属于强制性标准的，供应商应执行符合本市和国家的</w:t>
      </w:r>
      <w:r>
        <w:rPr>
          <w:sz w:val="24"/>
        </w:rPr>
        <w:t xml:space="preserve">VOCs </w:t>
      </w:r>
      <w:r>
        <w:rPr>
          <w:sz w:val="24"/>
        </w:rPr>
        <w:t>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14:paraId="645339B7"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采购需求标准</w:t>
      </w:r>
    </w:p>
    <w:p w14:paraId="67DA0FD9" w14:textId="77777777" w:rsidR="00C8769B" w:rsidRDefault="00AC6DCF">
      <w:pPr>
        <w:numPr>
          <w:ilvl w:val="2"/>
          <w:numId w:val="8"/>
        </w:numPr>
        <w:tabs>
          <w:tab w:val="left" w:pos="2014"/>
        </w:tabs>
        <w:snapToGrid w:val="0"/>
        <w:spacing w:line="360" w:lineRule="auto"/>
        <w:rPr>
          <w:sz w:val="24"/>
        </w:rPr>
      </w:pPr>
      <w:r>
        <w:rPr>
          <w:sz w:val="24"/>
        </w:rPr>
        <w:t>商品包装、快递包装政府采购需求标准（试行）</w:t>
      </w:r>
    </w:p>
    <w:p w14:paraId="339EE707" w14:textId="77777777" w:rsidR="00C8769B" w:rsidRDefault="00AC6DCF">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w:t>
      </w:r>
      <w:r>
        <w:rPr>
          <w:sz w:val="24"/>
        </w:rPr>
        <w:t>2020</w:t>
      </w:r>
      <w:r>
        <w:rPr>
          <w:sz w:val="24"/>
        </w:rPr>
        <w:t>〕</w:t>
      </w:r>
      <w:r>
        <w:rPr>
          <w:sz w:val="24"/>
        </w:rPr>
        <w:t>123</w:t>
      </w:r>
      <w:r>
        <w:rPr>
          <w:sz w:val="24"/>
        </w:rPr>
        <w:t>号），本项目如涉及商品包装和快递包装的，则其具体要求见第五章《采购需求》。</w:t>
      </w:r>
    </w:p>
    <w:p w14:paraId="7211C04C" w14:textId="77777777" w:rsidR="00C8769B" w:rsidRDefault="00AC6DCF">
      <w:pPr>
        <w:numPr>
          <w:ilvl w:val="2"/>
          <w:numId w:val="8"/>
        </w:numPr>
        <w:tabs>
          <w:tab w:val="left" w:pos="2014"/>
        </w:tabs>
        <w:snapToGrid w:val="0"/>
        <w:spacing w:line="360" w:lineRule="auto"/>
        <w:rPr>
          <w:sz w:val="24"/>
        </w:rPr>
      </w:pPr>
      <w:bookmarkStart w:id="178" w:name="_Hlk164953935"/>
      <w:r>
        <w:rPr>
          <w:sz w:val="24"/>
        </w:rPr>
        <w:t>其他政府采购需求标准</w:t>
      </w:r>
      <w:r>
        <w:rPr>
          <w:sz w:val="24"/>
        </w:rPr>
        <w:t xml:space="preserve"> </w:t>
      </w:r>
    </w:p>
    <w:p w14:paraId="2E0B0BC3" w14:textId="77777777" w:rsidR="00C8769B" w:rsidRDefault="00AC6DCF">
      <w:pPr>
        <w:tabs>
          <w:tab w:val="left" w:pos="900"/>
          <w:tab w:val="left" w:pos="1980"/>
        </w:tabs>
        <w:snapToGrid w:val="0"/>
        <w:spacing w:line="360" w:lineRule="auto"/>
        <w:ind w:left="1980"/>
        <w:rPr>
          <w:sz w:val="24"/>
        </w:rPr>
      </w:pPr>
      <w:bookmarkStart w:id="179" w:name="_Hlk164955325"/>
      <w:bookmarkEnd w:id="178"/>
      <w:r>
        <w:rPr>
          <w:sz w:val="24"/>
        </w:rPr>
        <w:t>为贯彻落实《深化政府采购制度改革方案》有关要求，推动政府采购需求标准建设</w:t>
      </w:r>
      <w:bookmarkEnd w:id="179"/>
      <w:r>
        <w:rPr>
          <w:sz w:val="24"/>
        </w:rPr>
        <w:t>，财政部门会同有关部门制定发布的其他政府采购需求标准，本项目如涉及，则具体要求见第五章《采购需求》。</w:t>
      </w:r>
    </w:p>
    <w:p w14:paraId="78CEFDE5"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投标费用</w:t>
      </w:r>
    </w:p>
    <w:p w14:paraId="37EF3407"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14:paraId="6EABB181" w14:textId="77777777" w:rsidR="00C8769B" w:rsidRDefault="00C8769B">
      <w:pPr>
        <w:tabs>
          <w:tab w:val="left" w:pos="1080"/>
        </w:tabs>
        <w:snapToGrid w:val="0"/>
        <w:spacing w:line="360" w:lineRule="auto"/>
        <w:ind w:left="1080"/>
        <w:rPr>
          <w:sz w:val="28"/>
        </w:rPr>
      </w:pPr>
      <w:bookmarkStart w:id="180" w:name="_1.8_计量单位"/>
      <w:bookmarkEnd w:id="180"/>
    </w:p>
    <w:p w14:paraId="4BC58E36" w14:textId="77777777" w:rsidR="00C8769B" w:rsidRDefault="00AC6DCF">
      <w:pPr>
        <w:pStyle w:val="21"/>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14:paraId="74ED7A44" w14:textId="77777777" w:rsidR="00C8769B" w:rsidRDefault="00AC6DCF">
      <w:pPr>
        <w:numPr>
          <w:ilvl w:val="0"/>
          <w:numId w:val="8"/>
        </w:numPr>
        <w:tabs>
          <w:tab w:val="left" w:pos="360"/>
        </w:tabs>
        <w:snapToGrid w:val="0"/>
        <w:spacing w:line="360" w:lineRule="auto"/>
        <w:ind w:left="357" w:hanging="357"/>
        <w:outlineLvl w:val="1"/>
        <w:rPr>
          <w:sz w:val="24"/>
        </w:rPr>
      </w:pPr>
      <w:bookmarkStart w:id="181" w:name="_Toc226309767"/>
      <w:bookmarkStart w:id="182" w:name="_Toc164229218"/>
      <w:bookmarkStart w:id="183" w:name="_Toc305158791"/>
      <w:bookmarkStart w:id="184" w:name="_Toc151193837"/>
      <w:bookmarkStart w:id="185" w:name="_Toc164351617"/>
      <w:bookmarkStart w:id="186" w:name="_Toc226965796"/>
      <w:bookmarkStart w:id="187" w:name="_Toc305158865"/>
      <w:bookmarkStart w:id="188" w:name="_Toc265228361"/>
      <w:bookmarkStart w:id="189" w:name="_Toc151193693"/>
      <w:bookmarkStart w:id="190" w:name="_Toc264969213"/>
      <w:bookmarkStart w:id="191" w:name="_Toc151193911"/>
      <w:bookmarkStart w:id="192" w:name="_Toc151193765"/>
      <w:bookmarkStart w:id="193" w:name="_Toc151190150"/>
      <w:bookmarkStart w:id="194" w:name="_Toc226965713"/>
      <w:bookmarkStart w:id="195" w:name="_Toc142311025"/>
      <w:bookmarkStart w:id="196" w:name="_Toc195842888"/>
      <w:bookmarkStart w:id="197" w:name="_Toc520356147"/>
      <w:bookmarkStart w:id="198" w:name="_Toc150509274"/>
      <w:bookmarkStart w:id="199" w:name="_Toc164229364"/>
      <w:bookmarkStart w:id="200" w:name="_Toc150774623"/>
      <w:bookmarkStart w:id="201" w:name="_Toc127151724"/>
      <w:bookmarkStart w:id="202" w:name="_Toc150480761"/>
      <w:bookmarkStart w:id="203" w:name="_Toc150774728"/>
      <w:bookmarkStart w:id="204" w:name="_Toc226337219"/>
      <w:bookmarkStart w:id="205" w:name="_Toc164608792"/>
      <w:bookmarkStart w:id="206" w:name="_Toc127161437"/>
      <w:bookmarkStart w:id="207" w:name="_Toc151193621"/>
      <w:bookmarkStart w:id="208" w:name="_Toc127151523"/>
      <w:bookmarkStart w:id="209" w:name="_Toc149720816"/>
      <w:bookmarkStart w:id="210" w:name="_Toc164608637"/>
      <w:r>
        <w:rPr>
          <w:sz w:val="24"/>
        </w:rPr>
        <w:t>招标文件构</w:t>
      </w:r>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r>
        <w:rPr>
          <w:sz w:val="24"/>
        </w:rPr>
        <w:t>成</w:t>
      </w:r>
    </w:p>
    <w:p w14:paraId="55787BF0"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招标文件包括以下部分：</w:t>
      </w:r>
    </w:p>
    <w:p w14:paraId="0A377C22" w14:textId="77777777" w:rsidR="00C8769B" w:rsidRDefault="00AC6DCF">
      <w:pPr>
        <w:numPr>
          <w:ilvl w:val="0"/>
          <w:numId w:val="10"/>
        </w:numPr>
        <w:tabs>
          <w:tab w:val="left" w:pos="1980"/>
          <w:tab w:val="left" w:pos="2520"/>
        </w:tabs>
        <w:snapToGrid w:val="0"/>
        <w:spacing w:line="360" w:lineRule="auto"/>
        <w:ind w:left="1440" w:firstLine="5"/>
        <w:rPr>
          <w:sz w:val="24"/>
        </w:rPr>
      </w:pPr>
      <w:r>
        <w:rPr>
          <w:rFonts w:hint="eastAsia"/>
          <w:sz w:val="24"/>
        </w:rPr>
        <w:t>公开招标公告</w:t>
      </w:r>
    </w:p>
    <w:p w14:paraId="0DA1E4F1" w14:textId="77777777" w:rsidR="00C8769B" w:rsidRDefault="00AC6DCF">
      <w:pPr>
        <w:numPr>
          <w:ilvl w:val="0"/>
          <w:numId w:val="10"/>
        </w:numPr>
        <w:tabs>
          <w:tab w:val="left" w:pos="1980"/>
          <w:tab w:val="left" w:pos="2520"/>
        </w:tabs>
        <w:snapToGrid w:val="0"/>
        <w:spacing w:line="360" w:lineRule="auto"/>
        <w:ind w:left="1440" w:firstLine="5"/>
        <w:rPr>
          <w:sz w:val="24"/>
        </w:rPr>
      </w:pPr>
      <w:r>
        <w:rPr>
          <w:sz w:val="24"/>
        </w:rPr>
        <w:t>投标人须知</w:t>
      </w:r>
    </w:p>
    <w:p w14:paraId="16D8BB0F" w14:textId="77777777" w:rsidR="00C8769B" w:rsidRDefault="00AC6DCF">
      <w:pPr>
        <w:numPr>
          <w:ilvl w:val="0"/>
          <w:numId w:val="10"/>
        </w:numPr>
        <w:tabs>
          <w:tab w:val="left" w:pos="1980"/>
          <w:tab w:val="left" w:pos="2520"/>
        </w:tabs>
        <w:snapToGrid w:val="0"/>
        <w:spacing w:line="360" w:lineRule="auto"/>
        <w:ind w:left="1440" w:firstLine="5"/>
        <w:rPr>
          <w:sz w:val="24"/>
        </w:rPr>
      </w:pPr>
      <w:r>
        <w:rPr>
          <w:sz w:val="24"/>
        </w:rPr>
        <w:t>资格审查</w:t>
      </w:r>
    </w:p>
    <w:p w14:paraId="138CE932" w14:textId="77777777" w:rsidR="00C8769B" w:rsidRDefault="00AC6DCF">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14:paraId="1FDAE63A" w14:textId="77777777" w:rsidR="00C8769B" w:rsidRDefault="00AC6DCF">
      <w:pPr>
        <w:numPr>
          <w:ilvl w:val="0"/>
          <w:numId w:val="10"/>
        </w:numPr>
        <w:tabs>
          <w:tab w:val="left" w:pos="1980"/>
          <w:tab w:val="left" w:pos="2520"/>
        </w:tabs>
        <w:snapToGrid w:val="0"/>
        <w:spacing w:line="360" w:lineRule="auto"/>
        <w:ind w:left="1440" w:firstLine="5"/>
        <w:rPr>
          <w:sz w:val="24"/>
        </w:rPr>
      </w:pPr>
      <w:r>
        <w:rPr>
          <w:sz w:val="24"/>
        </w:rPr>
        <w:t>采购需求</w:t>
      </w:r>
    </w:p>
    <w:p w14:paraId="2BBF085A" w14:textId="77777777" w:rsidR="00C8769B" w:rsidRDefault="00AC6DCF">
      <w:pPr>
        <w:numPr>
          <w:ilvl w:val="0"/>
          <w:numId w:val="10"/>
        </w:numPr>
        <w:tabs>
          <w:tab w:val="left" w:pos="1980"/>
          <w:tab w:val="left" w:pos="2520"/>
        </w:tabs>
        <w:snapToGrid w:val="0"/>
        <w:spacing w:line="360" w:lineRule="auto"/>
        <w:ind w:left="1440" w:firstLine="5"/>
        <w:rPr>
          <w:sz w:val="24"/>
        </w:rPr>
      </w:pPr>
      <w:proofErr w:type="gramStart"/>
      <w:r>
        <w:rPr>
          <w:sz w:val="24"/>
        </w:rPr>
        <w:t>拟签订</w:t>
      </w:r>
      <w:proofErr w:type="gramEnd"/>
      <w:r>
        <w:rPr>
          <w:sz w:val="24"/>
        </w:rPr>
        <w:t>的合同文本</w:t>
      </w:r>
    </w:p>
    <w:p w14:paraId="5AB030E5" w14:textId="77777777" w:rsidR="00C8769B" w:rsidRDefault="00AC6DCF">
      <w:pPr>
        <w:numPr>
          <w:ilvl w:val="0"/>
          <w:numId w:val="10"/>
        </w:numPr>
        <w:tabs>
          <w:tab w:val="left" w:pos="1980"/>
          <w:tab w:val="left" w:pos="2520"/>
        </w:tabs>
        <w:snapToGrid w:val="0"/>
        <w:spacing w:line="360" w:lineRule="auto"/>
        <w:ind w:left="1440" w:firstLine="5"/>
        <w:rPr>
          <w:sz w:val="24"/>
        </w:rPr>
      </w:pPr>
      <w:r>
        <w:rPr>
          <w:sz w:val="24"/>
        </w:rPr>
        <w:t>投标文件格式</w:t>
      </w:r>
    </w:p>
    <w:p w14:paraId="3450B6FB"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7888358" w14:textId="77777777" w:rsidR="00C8769B" w:rsidRDefault="00AC6DCF">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14:paraId="6B23775F" w14:textId="77777777" w:rsidR="00C8769B" w:rsidRDefault="00AC6DCF">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14:paraId="4AA75E63" w14:textId="77777777" w:rsidR="00C8769B" w:rsidRDefault="00AC6DCF">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w:t>
      </w:r>
      <w:proofErr w:type="gramStart"/>
      <w:r>
        <w:rPr>
          <w:sz w:val="24"/>
        </w:rPr>
        <w:t>致通知</w:t>
      </w:r>
      <w:proofErr w:type="gramEnd"/>
      <w:r>
        <w:rPr>
          <w:sz w:val="24"/>
        </w:rPr>
        <w:t>延迟或无法通知的，采购人或采购代理机构不承担责任。</w:t>
      </w:r>
    </w:p>
    <w:p w14:paraId="11DCE4F1" w14:textId="77777777" w:rsidR="00C8769B" w:rsidRDefault="00AC6DCF">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6247B762" w14:textId="77777777" w:rsidR="00C8769B" w:rsidRDefault="00C8769B">
      <w:pPr>
        <w:tabs>
          <w:tab w:val="left" w:pos="1080"/>
          <w:tab w:val="left" w:pos="1561"/>
        </w:tabs>
        <w:snapToGrid w:val="0"/>
        <w:spacing w:line="360" w:lineRule="auto"/>
        <w:ind w:left="1080"/>
        <w:rPr>
          <w:sz w:val="28"/>
        </w:rPr>
      </w:pPr>
      <w:bookmarkStart w:id="211" w:name="_Toc516367020"/>
      <w:bookmarkStart w:id="212" w:name="_Toc151193840"/>
      <w:bookmarkStart w:id="213" w:name="_Toc151193696"/>
      <w:bookmarkStart w:id="214" w:name="_Toc520356150"/>
      <w:bookmarkStart w:id="215" w:name="_Toc151193768"/>
      <w:bookmarkStart w:id="216" w:name="_Toc151193624"/>
      <w:bookmarkStart w:id="217" w:name="_Toc127151526"/>
      <w:bookmarkStart w:id="218" w:name="_Toc150509277"/>
      <w:bookmarkStart w:id="219" w:name="_Toc150480764"/>
      <w:bookmarkStart w:id="220" w:name="_Toc226337222"/>
      <w:bookmarkStart w:id="221" w:name="_Toc305158794"/>
      <w:bookmarkStart w:id="222" w:name="_Toc226309770"/>
      <w:bookmarkStart w:id="223" w:name="_Toc142311028"/>
      <w:bookmarkStart w:id="224" w:name="_Toc226965799"/>
      <w:bookmarkStart w:id="225" w:name="_Toc150774731"/>
      <w:bookmarkStart w:id="226" w:name="_Toc305158868"/>
      <w:bookmarkStart w:id="227" w:name="_Toc265228364"/>
      <w:bookmarkStart w:id="228" w:name="_Toc264969216"/>
      <w:bookmarkStart w:id="229" w:name="_Toc195842891"/>
      <w:bookmarkStart w:id="230" w:name="_Toc226965716"/>
      <w:bookmarkStart w:id="231" w:name="_Toc151190153"/>
      <w:bookmarkStart w:id="232" w:name="_Toc150774626"/>
      <w:bookmarkStart w:id="233" w:name="_Toc151193914"/>
    </w:p>
    <w:p w14:paraId="74530F87" w14:textId="77777777" w:rsidR="00C8769B" w:rsidRDefault="00AC6DCF">
      <w:pPr>
        <w:pStyle w:val="21"/>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11"/>
      <w:r>
        <w:rPr>
          <w:rFonts w:ascii="Times New Roman" w:eastAsia="宋体" w:hAnsi="Times New Roman"/>
          <w:sz w:val="28"/>
        </w:rPr>
        <w:t>的编制</w:t>
      </w:r>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p>
    <w:p w14:paraId="3187A195" w14:textId="77777777" w:rsidR="00C8769B" w:rsidRDefault="00AC6DCF">
      <w:pPr>
        <w:numPr>
          <w:ilvl w:val="0"/>
          <w:numId w:val="8"/>
        </w:numPr>
        <w:tabs>
          <w:tab w:val="left" w:pos="360"/>
        </w:tabs>
        <w:snapToGrid w:val="0"/>
        <w:spacing w:line="360" w:lineRule="auto"/>
        <w:ind w:left="357" w:hanging="357"/>
        <w:outlineLvl w:val="1"/>
        <w:rPr>
          <w:sz w:val="24"/>
        </w:rPr>
      </w:pPr>
      <w:bookmarkStart w:id="234" w:name="_Toc150480765"/>
      <w:bookmarkStart w:id="235" w:name="_Toc151193697"/>
      <w:bookmarkStart w:id="236" w:name="_Toc149720820"/>
      <w:bookmarkStart w:id="237" w:name="_Toc151190154"/>
      <w:bookmarkStart w:id="238" w:name="_Toc150774732"/>
      <w:bookmarkStart w:id="239" w:name="_Toc150509278"/>
      <w:bookmarkStart w:id="240" w:name="_Toc226965717"/>
      <w:bookmarkStart w:id="241" w:name="_Toc164608796"/>
      <w:bookmarkStart w:id="242" w:name="_Toc164229368"/>
      <w:bookmarkStart w:id="243" w:name="_Toc164351621"/>
      <w:bookmarkStart w:id="244" w:name="_Toc150774627"/>
      <w:bookmarkStart w:id="245" w:name="_Toc195842892"/>
      <w:bookmarkStart w:id="246" w:name="_Toc151193625"/>
      <w:bookmarkStart w:id="247" w:name="_Toc226965800"/>
      <w:bookmarkStart w:id="248" w:name="_Toc516367021"/>
      <w:bookmarkStart w:id="249" w:name="_Toc127151527"/>
      <w:bookmarkStart w:id="250" w:name="_Toc164229222"/>
      <w:bookmarkStart w:id="251" w:name="_Toc151193841"/>
      <w:bookmarkStart w:id="252" w:name="_Toc305158869"/>
      <w:bookmarkStart w:id="253" w:name="_Toc226309771"/>
      <w:bookmarkStart w:id="254" w:name="_Toc265228365"/>
      <w:bookmarkStart w:id="255" w:name="_Toc226337223"/>
      <w:bookmarkStart w:id="256" w:name="_Toc164608641"/>
      <w:bookmarkStart w:id="257" w:name="_Toc305158795"/>
      <w:bookmarkStart w:id="258" w:name="_Toc142311029"/>
      <w:bookmarkStart w:id="259" w:name="_Toc264969217"/>
      <w:bookmarkStart w:id="260" w:name="_Toc520356151"/>
      <w:bookmarkStart w:id="261" w:name="_Toc151193915"/>
      <w:bookmarkStart w:id="262" w:name="_Toc151193769"/>
      <w:bookmarkStart w:id="263" w:name="_Toc127151728"/>
      <w:bookmarkStart w:id="264" w:name="_Toc127161441"/>
      <w:r>
        <w:rPr>
          <w:sz w:val="24"/>
        </w:rPr>
        <w:t>投标范围、投标文件中计量单位的使用</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r>
        <w:rPr>
          <w:sz w:val="24"/>
        </w:rPr>
        <w:t>及投标语言</w:t>
      </w:r>
    </w:p>
    <w:p w14:paraId="3B4EAE91"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14:paraId="548BB78F"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0F0DBC59"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CFF5C2E" w14:textId="77777777" w:rsidR="00C8769B" w:rsidRDefault="00AC6DCF">
      <w:pPr>
        <w:numPr>
          <w:ilvl w:val="0"/>
          <w:numId w:val="8"/>
        </w:numPr>
        <w:tabs>
          <w:tab w:val="left" w:pos="360"/>
        </w:tabs>
        <w:snapToGrid w:val="0"/>
        <w:spacing w:line="360" w:lineRule="auto"/>
        <w:ind w:left="357" w:hanging="357"/>
        <w:outlineLvl w:val="1"/>
        <w:rPr>
          <w:sz w:val="24"/>
        </w:rPr>
      </w:pPr>
      <w:bookmarkStart w:id="265" w:name="_Ref467306195"/>
      <w:bookmarkStart w:id="266" w:name="_Toc516367022"/>
      <w:bookmarkStart w:id="267" w:name="_Ref467306676"/>
      <w:bookmarkStart w:id="268" w:name="_Toc164229223"/>
      <w:bookmarkStart w:id="269" w:name="_Toc142311030"/>
      <w:bookmarkStart w:id="270" w:name="_Toc164608797"/>
      <w:bookmarkStart w:id="271" w:name="_Toc127151729"/>
      <w:bookmarkStart w:id="272" w:name="_Toc150480766"/>
      <w:bookmarkStart w:id="273" w:name="_Toc127161442"/>
      <w:bookmarkStart w:id="274" w:name="_Toc151193770"/>
      <w:bookmarkStart w:id="275" w:name="_Toc149720821"/>
      <w:bookmarkStart w:id="276" w:name="_Toc151193626"/>
      <w:bookmarkStart w:id="277" w:name="_Toc150509279"/>
      <w:bookmarkStart w:id="278" w:name="_Toc151193916"/>
      <w:bookmarkStart w:id="279" w:name="_Toc151190155"/>
      <w:bookmarkStart w:id="280" w:name="_Toc226337224"/>
      <w:bookmarkStart w:id="281" w:name="_Toc164351622"/>
      <w:bookmarkStart w:id="282" w:name="_Toc195842893"/>
      <w:bookmarkStart w:id="283" w:name="_Toc150774733"/>
      <w:bookmarkStart w:id="284" w:name="_Toc520356152"/>
      <w:bookmarkStart w:id="285" w:name="_Toc226965801"/>
      <w:bookmarkStart w:id="286" w:name="_Toc151193698"/>
      <w:bookmarkStart w:id="287" w:name="_Toc264969218"/>
      <w:bookmarkStart w:id="288" w:name="_Toc305158796"/>
      <w:bookmarkStart w:id="289" w:name="_Toc151193842"/>
      <w:bookmarkStart w:id="290" w:name="_Toc226309772"/>
      <w:bookmarkStart w:id="291" w:name="_Toc164229369"/>
      <w:bookmarkStart w:id="292" w:name="_Toc226965718"/>
      <w:bookmarkStart w:id="293" w:name="_Toc127151528"/>
      <w:bookmarkStart w:id="294" w:name="_Toc305158870"/>
      <w:bookmarkStart w:id="295" w:name="_Toc150774628"/>
      <w:bookmarkStart w:id="296" w:name="_Toc164608642"/>
      <w:bookmarkStart w:id="297" w:name="_Toc265228366"/>
      <w:r>
        <w:rPr>
          <w:sz w:val="24"/>
        </w:rPr>
        <w:t>投标文件</w:t>
      </w:r>
      <w:bookmarkEnd w:id="265"/>
      <w:bookmarkEnd w:id="266"/>
      <w:bookmarkEnd w:id="267"/>
      <w:r>
        <w:rPr>
          <w:sz w:val="24"/>
        </w:rPr>
        <w:t>构成</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14:paraId="0B800CE2" w14:textId="48394365" w:rsidR="00C8769B" w:rsidRDefault="00AC6DCF">
      <w:pPr>
        <w:numPr>
          <w:ilvl w:val="1"/>
          <w:numId w:val="8"/>
        </w:numPr>
        <w:tabs>
          <w:tab w:val="left" w:pos="1080"/>
          <w:tab w:val="left" w:pos="2014"/>
        </w:tabs>
        <w:snapToGrid w:val="0"/>
        <w:spacing w:line="360" w:lineRule="auto"/>
        <w:ind w:left="1077" w:hanging="720"/>
        <w:rPr>
          <w:sz w:val="24"/>
        </w:rPr>
      </w:pPr>
      <w:bookmarkStart w:id="298" w:name="_Ref467052588"/>
      <w:r>
        <w:rPr>
          <w:sz w:val="24"/>
        </w:rPr>
        <w:t>投标人应当按照招标文件的要求编制投标文件。投标文件应由《资格证明文件》、《商务技术文件》两部分构成。</w:t>
      </w:r>
      <w:r w:rsidR="00A42D8D" w:rsidRPr="00A42D8D">
        <w:rPr>
          <w:rFonts w:hint="eastAsia"/>
          <w:sz w:val="24"/>
        </w:rPr>
        <w:t>投标文件应按照第七章规定编制其组成</w:t>
      </w:r>
      <w:r>
        <w:rPr>
          <w:sz w:val="24"/>
        </w:rPr>
        <w:t>。</w:t>
      </w:r>
    </w:p>
    <w:p w14:paraId="4A7AE81B" w14:textId="7C0F0D67" w:rsidR="00C8769B" w:rsidRDefault="00A42D8D" w:rsidP="00A42D8D">
      <w:pPr>
        <w:numPr>
          <w:ilvl w:val="1"/>
          <w:numId w:val="8"/>
        </w:numPr>
        <w:tabs>
          <w:tab w:val="clear" w:pos="1589"/>
          <w:tab w:val="left" w:pos="1080"/>
          <w:tab w:val="left" w:pos="2014"/>
        </w:tabs>
        <w:snapToGrid w:val="0"/>
        <w:spacing w:line="360" w:lineRule="auto"/>
        <w:ind w:left="1077" w:hanging="720"/>
        <w:rPr>
          <w:sz w:val="24"/>
        </w:rPr>
      </w:pPr>
      <w:r w:rsidRPr="00A42D8D">
        <w:rPr>
          <w:rFonts w:hint="eastAsia"/>
          <w:kern w:val="0"/>
          <w:sz w:val="24"/>
        </w:rPr>
        <w:t>投标人应仔细阅读招标文件的所有内容，按招标文件的要求提交投标文件，并保证所提供的全部资料的真实性，并对招标文件</w:t>
      </w:r>
      <w:proofErr w:type="gramStart"/>
      <w:r w:rsidRPr="00A42D8D">
        <w:rPr>
          <w:rFonts w:hint="eastAsia"/>
          <w:kern w:val="0"/>
          <w:sz w:val="24"/>
        </w:rPr>
        <w:t>作出</w:t>
      </w:r>
      <w:proofErr w:type="gramEnd"/>
      <w:r w:rsidRPr="00A42D8D">
        <w:rPr>
          <w:rFonts w:hint="eastAsia"/>
          <w:kern w:val="0"/>
          <w:sz w:val="24"/>
        </w:rPr>
        <w:t>实质性响应。</w:t>
      </w:r>
      <w:proofErr w:type="gramStart"/>
      <w:r w:rsidRPr="00A42D8D">
        <w:rPr>
          <w:rFonts w:hint="eastAsia"/>
          <w:kern w:val="0"/>
          <w:sz w:val="24"/>
        </w:rPr>
        <w:t>若相应</w:t>
      </w:r>
      <w:proofErr w:type="gramEnd"/>
      <w:r w:rsidRPr="00A42D8D">
        <w:rPr>
          <w:rFonts w:hint="eastAsia"/>
          <w:kern w:val="0"/>
          <w:sz w:val="24"/>
        </w:rPr>
        <w:t>材料</w:t>
      </w:r>
      <w:proofErr w:type="gramStart"/>
      <w:r w:rsidRPr="00A42D8D">
        <w:rPr>
          <w:rFonts w:hint="eastAsia"/>
          <w:kern w:val="0"/>
          <w:sz w:val="24"/>
        </w:rPr>
        <w:t>不</w:t>
      </w:r>
      <w:proofErr w:type="gramEnd"/>
      <w:r w:rsidRPr="00A42D8D">
        <w:rPr>
          <w:rFonts w:hint="eastAsia"/>
          <w:kern w:val="0"/>
          <w:sz w:val="24"/>
        </w:rPr>
        <w:t>实则属于提供虚假材料谋取中标，将依照《中华人民共和国政府采购法》等国家有关规定追究相应责任</w:t>
      </w:r>
      <w:r>
        <w:rPr>
          <w:kern w:val="0"/>
          <w:sz w:val="24"/>
        </w:rPr>
        <w:t>。</w:t>
      </w:r>
    </w:p>
    <w:p w14:paraId="682741E0"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4517280F"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468A0B1"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98"/>
    </w:p>
    <w:p w14:paraId="5CE96696" w14:textId="77777777" w:rsidR="00C8769B" w:rsidRDefault="00AC6DCF">
      <w:pPr>
        <w:numPr>
          <w:ilvl w:val="0"/>
          <w:numId w:val="8"/>
        </w:numPr>
        <w:tabs>
          <w:tab w:val="left" w:pos="360"/>
        </w:tabs>
        <w:snapToGrid w:val="0"/>
        <w:spacing w:line="360" w:lineRule="auto"/>
        <w:ind w:left="357" w:hanging="357"/>
        <w:outlineLvl w:val="1"/>
        <w:rPr>
          <w:sz w:val="24"/>
        </w:rPr>
      </w:pPr>
      <w:bookmarkStart w:id="299" w:name="_Toc151193772"/>
      <w:bookmarkStart w:id="300" w:name="_Toc164229225"/>
      <w:bookmarkStart w:id="301" w:name="_Toc151190157"/>
      <w:bookmarkStart w:id="302" w:name="_Toc151193918"/>
      <w:bookmarkStart w:id="303" w:name="_Toc151193700"/>
      <w:bookmarkStart w:id="304" w:name="_Toc164351624"/>
      <w:bookmarkStart w:id="305" w:name="_Toc127151731"/>
      <w:bookmarkStart w:id="306" w:name="_Toc127151530"/>
      <w:bookmarkStart w:id="307" w:name="_Toc164608799"/>
      <w:bookmarkStart w:id="308" w:name="_Toc151193628"/>
      <w:bookmarkStart w:id="309" w:name="_Toc195842895"/>
      <w:bookmarkStart w:id="310" w:name="_Toc150774630"/>
      <w:bookmarkStart w:id="311" w:name="_Toc164608644"/>
      <w:bookmarkStart w:id="312" w:name="_Toc150774735"/>
      <w:bookmarkStart w:id="313" w:name="_Toc149720823"/>
      <w:bookmarkStart w:id="314" w:name="_Toc164229371"/>
      <w:bookmarkStart w:id="315" w:name="_Toc151193844"/>
      <w:bookmarkStart w:id="316" w:name="_Toc150509281"/>
      <w:bookmarkStart w:id="317" w:name="_Toc520356155"/>
      <w:bookmarkStart w:id="318" w:name="_Toc142311032"/>
      <w:bookmarkStart w:id="319" w:name="_Toc127161444"/>
      <w:bookmarkStart w:id="320" w:name="_Toc150480768"/>
      <w:r>
        <w:rPr>
          <w:sz w:val="24"/>
        </w:rPr>
        <w:t>投标报价</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14:paraId="011182DB"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所有投标均以人民币</w:t>
      </w:r>
      <w:r>
        <w:rPr>
          <w:rFonts w:eastAsiaTheme="minorEastAsia" w:hint="eastAsia"/>
          <w:sz w:val="24"/>
        </w:rPr>
        <w:t>为计价货币</w:t>
      </w:r>
      <w:r>
        <w:rPr>
          <w:sz w:val="24"/>
        </w:rPr>
        <w:t>。</w:t>
      </w:r>
    </w:p>
    <w:p w14:paraId="17D5B06D"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7BDE0728" w14:textId="77777777" w:rsidR="00C8769B" w:rsidRDefault="00AC6DCF">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FC592C4" w14:textId="77777777" w:rsidR="00C8769B" w:rsidRDefault="00AC6DCF">
      <w:pPr>
        <w:numPr>
          <w:ilvl w:val="2"/>
          <w:numId w:val="8"/>
        </w:numPr>
        <w:snapToGrid w:val="0"/>
        <w:spacing w:line="360" w:lineRule="auto"/>
        <w:rPr>
          <w:sz w:val="24"/>
        </w:rPr>
      </w:pPr>
      <w:r>
        <w:rPr>
          <w:sz w:val="24"/>
        </w:rPr>
        <w:t>按照招标文件要求完成本项目的全部相关费用。</w:t>
      </w:r>
      <w:r>
        <w:rPr>
          <w:sz w:val="24"/>
        </w:rPr>
        <w:t xml:space="preserve"> </w:t>
      </w:r>
    </w:p>
    <w:p w14:paraId="299C236D"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6607C53E" w14:textId="77777777" w:rsidR="00C8769B" w:rsidRDefault="00AC6DCF">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投标人不能提供任何有选择性或可调整的报价（招标文件另有规定的除外），否则其</w:t>
      </w:r>
      <w:r>
        <w:rPr>
          <w:b/>
          <w:sz w:val="24"/>
        </w:rPr>
        <w:t>投标无效</w:t>
      </w:r>
      <w:r>
        <w:rPr>
          <w:sz w:val="24"/>
        </w:rPr>
        <w:t>。</w:t>
      </w:r>
    </w:p>
    <w:p w14:paraId="5326C1A6" w14:textId="77777777" w:rsidR="00C8769B" w:rsidRDefault="00AC6DCF">
      <w:pPr>
        <w:numPr>
          <w:ilvl w:val="0"/>
          <w:numId w:val="8"/>
        </w:numPr>
        <w:tabs>
          <w:tab w:val="left" w:pos="360"/>
        </w:tabs>
        <w:snapToGrid w:val="0"/>
        <w:spacing w:line="360" w:lineRule="auto"/>
        <w:ind w:left="357" w:hanging="357"/>
        <w:outlineLvl w:val="1"/>
        <w:rPr>
          <w:sz w:val="24"/>
        </w:rPr>
      </w:pPr>
      <w:bookmarkStart w:id="321" w:name="_Toc142311033"/>
      <w:bookmarkStart w:id="322" w:name="_Toc164229372"/>
      <w:bookmarkStart w:id="323" w:name="_Toc150480769"/>
      <w:bookmarkStart w:id="324" w:name="_Toc195842896"/>
      <w:bookmarkStart w:id="325" w:name="_Toc226965721"/>
      <w:bookmarkStart w:id="326" w:name="_Toc305158873"/>
      <w:bookmarkStart w:id="327" w:name="_Toc151193845"/>
      <w:bookmarkStart w:id="328" w:name="_Toc151193629"/>
      <w:bookmarkStart w:id="329" w:name="_Toc151193701"/>
      <w:bookmarkStart w:id="330" w:name="_Toc151190158"/>
      <w:bookmarkStart w:id="331" w:name="_Toc226965804"/>
      <w:bookmarkStart w:id="332" w:name="_Toc127151732"/>
      <w:bookmarkStart w:id="333" w:name="_Toc150774736"/>
      <w:bookmarkStart w:id="334" w:name="_Ref467306513"/>
      <w:bookmarkStart w:id="335" w:name="_Toc226337227"/>
      <w:bookmarkStart w:id="336" w:name="_Toc520356156"/>
      <w:bookmarkStart w:id="337" w:name="_Toc265228369"/>
      <w:bookmarkStart w:id="338" w:name="_Toc127151531"/>
      <w:bookmarkStart w:id="339" w:name="_Toc127161445"/>
      <w:bookmarkStart w:id="340" w:name="_Toc149720824"/>
      <w:bookmarkStart w:id="341" w:name="_Toc164608800"/>
      <w:bookmarkStart w:id="342" w:name="_Toc305158799"/>
      <w:bookmarkStart w:id="343" w:name="_Toc226309775"/>
      <w:bookmarkStart w:id="344" w:name="_Toc164608645"/>
      <w:bookmarkStart w:id="345" w:name="_Toc164229226"/>
      <w:bookmarkStart w:id="346" w:name="_Toc150509282"/>
      <w:bookmarkStart w:id="347" w:name="_Toc151193919"/>
      <w:bookmarkStart w:id="348" w:name="_Toc150774631"/>
      <w:bookmarkStart w:id="349" w:name="_Toc164351625"/>
      <w:bookmarkStart w:id="350" w:name="_Toc151193773"/>
      <w:bookmarkStart w:id="351" w:name="_Toc264969221"/>
      <w:r>
        <w:rPr>
          <w:sz w:val="24"/>
        </w:rPr>
        <w:t>投标保证金</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14:paraId="10DFED40" w14:textId="77777777" w:rsidR="00C8769B" w:rsidRDefault="00AC6DCF">
      <w:pPr>
        <w:numPr>
          <w:ilvl w:val="1"/>
          <w:numId w:val="8"/>
        </w:numPr>
        <w:tabs>
          <w:tab w:val="left" w:pos="1080"/>
          <w:tab w:val="left" w:pos="2014"/>
        </w:tabs>
        <w:snapToGrid w:val="0"/>
        <w:spacing w:line="360" w:lineRule="auto"/>
        <w:ind w:left="1077" w:hanging="720"/>
        <w:rPr>
          <w:sz w:val="24"/>
        </w:rPr>
      </w:pPr>
      <w:bookmarkStart w:id="352" w:name="_Ref467306302"/>
      <w:r>
        <w:rPr>
          <w:sz w:val="24"/>
        </w:rPr>
        <w:t>投标人应按《投标人须知资料表》中规定的金额及要求交纳投标保证金</w:t>
      </w:r>
      <w:bookmarkEnd w:id="352"/>
      <w:r>
        <w:rPr>
          <w:sz w:val="24"/>
        </w:rPr>
        <w:t>。投标人自愿超额缴纳投标保证金的，投标文件不做无效处理。</w:t>
      </w:r>
    </w:p>
    <w:p w14:paraId="799D71F5"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14:paraId="2829CFAC"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3" w:name="_Hlk164959831"/>
      <w:r>
        <w:rPr>
          <w:sz w:val="24"/>
        </w:rPr>
        <w:t>以电子保函形式提交投标保证金的，应在投标截止时间前通过</w:t>
      </w:r>
      <w:r>
        <w:rPr>
          <w:sz w:val="24"/>
          <w:lang w:bidi="ar"/>
        </w:rPr>
        <w:t>北京市政府采购电子交易平台完成电子保函在线办理。</w:t>
      </w:r>
      <w:bookmarkEnd w:id="353"/>
      <w:r>
        <w:rPr>
          <w:rFonts w:hint="eastAsia"/>
          <w:sz w:val="24"/>
        </w:rPr>
        <w:t>未按上述要求缴纳投标保证金</w:t>
      </w:r>
      <w:r>
        <w:rPr>
          <w:sz w:val="24"/>
        </w:rPr>
        <w:t>的，其</w:t>
      </w:r>
      <w:r>
        <w:rPr>
          <w:b/>
          <w:sz w:val="24"/>
        </w:rPr>
        <w:t>投标无效</w:t>
      </w:r>
      <w:r>
        <w:rPr>
          <w:sz w:val="24"/>
        </w:rPr>
        <w:t>。</w:t>
      </w:r>
    </w:p>
    <w:p w14:paraId="6710C323" w14:textId="77777777" w:rsidR="00C8769B" w:rsidRDefault="00AC6DCF">
      <w:pPr>
        <w:numPr>
          <w:ilvl w:val="1"/>
          <w:numId w:val="8"/>
        </w:numPr>
        <w:tabs>
          <w:tab w:val="left" w:pos="1080"/>
          <w:tab w:val="left" w:pos="2014"/>
        </w:tabs>
        <w:snapToGrid w:val="0"/>
        <w:spacing w:line="360" w:lineRule="auto"/>
        <w:ind w:left="1077" w:hanging="720"/>
        <w:rPr>
          <w:sz w:val="24"/>
        </w:rPr>
      </w:pPr>
      <w:r>
        <w:rPr>
          <w:rFonts w:hint="eastAsia"/>
          <w:sz w:val="24"/>
        </w:rPr>
        <w:t>投标人</w:t>
      </w:r>
      <w:r>
        <w:rPr>
          <w:color w:val="000000"/>
          <w:sz w:val="24"/>
        </w:rPr>
        <w:t>除</w:t>
      </w:r>
      <w:r>
        <w:rPr>
          <w:rFonts w:hint="eastAsia"/>
          <w:color w:val="000000"/>
          <w:sz w:val="24"/>
        </w:rPr>
        <w:t>需在</w:t>
      </w:r>
      <w:r>
        <w:rPr>
          <w:color w:val="000000"/>
          <w:sz w:val="24"/>
        </w:rPr>
        <w:t>投标文件中</w:t>
      </w:r>
      <w:r>
        <w:rPr>
          <w:rFonts w:hint="eastAsia"/>
          <w:color w:val="000000"/>
          <w:sz w:val="24"/>
        </w:rPr>
        <w:t>提供“</w:t>
      </w:r>
      <w:r>
        <w:rPr>
          <w:color w:val="000000"/>
          <w:sz w:val="24"/>
          <w:szCs w:val="20"/>
        </w:rPr>
        <w:t>投标保证金凭证</w:t>
      </w:r>
      <w:r>
        <w:rPr>
          <w:color w:val="000000"/>
          <w:sz w:val="24"/>
          <w:szCs w:val="20"/>
        </w:rPr>
        <w:t>/</w:t>
      </w:r>
      <w:r>
        <w:rPr>
          <w:color w:val="000000"/>
          <w:sz w:val="24"/>
          <w:szCs w:val="20"/>
        </w:rPr>
        <w:t>交款单据电子件</w:t>
      </w:r>
      <w:r>
        <w:rPr>
          <w:rFonts w:hint="eastAsia"/>
          <w:color w:val="000000"/>
          <w:sz w:val="24"/>
        </w:rPr>
        <w:t>”</w:t>
      </w:r>
      <w:r>
        <w:rPr>
          <w:color w:val="000000"/>
          <w:sz w:val="24"/>
        </w:rPr>
        <w:t>，</w:t>
      </w:r>
      <w:r>
        <w:rPr>
          <w:rFonts w:hint="eastAsia"/>
          <w:sz w:val="24"/>
        </w:rPr>
        <w:t>还需在投标截止时间前，通过电子交易平台上传“</w:t>
      </w:r>
      <w:r>
        <w:rPr>
          <w:color w:val="000000"/>
          <w:sz w:val="24"/>
          <w:szCs w:val="20"/>
        </w:rPr>
        <w:t>投标保证金凭证</w:t>
      </w:r>
      <w:r>
        <w:rPr>
          <w:color w:val="000000"/>
          <w:sz w:val="24"/>
          <w:szCs w:val="20"/>
        </w:rPr>
        <w:t>/</w:t>
      </w:r>
      <w:r>
        <w:rPr>
          <w:color w:val="000000"/>
          <w:sz w:val="24"/>
          <w:szCs w:val="20"/>
        </w:rPr>
        <w:t>交款单据电子件</w:t>
      </w:r>
      <w:r>
        <w:rPr>
          <w:rFonts w:hint="eastAsia"/>
          <w:sz w:val="24"/>
        </w:rPr>
        <w:t>”。</w:t>
      </w:r>
    </w:p>
    <w:p w14:paraId="091B04C3"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14:paraId="6C9267A8"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14:paraId="479F886C"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w:t>
      </w:r>
      <w:r>
        <w:rPr>
          <w:rFonts w:eastAsiaTheme="minorEastAsia"/>
          <w:sz w:val="24"/>
        </w:rPr>
        <w:t>采用银行保函、担保机构担保函等形式递交的投标保证金，经投标人同意后采购人、采购代理机构可以不再退还，</w:t>
      </w:r>
      <w:r>
        <w:rPr>
          <w:sz w:val="24"/>
        </w:rPr>
        <w:t>但因投标人自身原因导致无法及时退还的除外：</w:t>
      </w:r>
    </w:p>
    <w:p w14:paraId="4E4182C2" w14:textId="77777777" w:rsidR="00C8769B" w:rsidRDefault="00AC6DCF">
      <w:pPr>
        <w:numPr>
          <w:ilvl w:val="2"/>
          <w:numId w:val="8"/>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4242190E" w14:textId="77777777" w:rsidR="00C8769B" w:rsidRDefault="00AC6DCF">
      <w:pPr>
        <w:numPr>
          <w:ilvl w:val="2"/>
          <w:numId w:val="8"/>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7CC7F9FC" w14:textId="77777777" w:rsidR="00C8769B" w:rsidRDefault="00AC6DCF">
      <w:pPr>
        <w:numPr>
          <w:ilvl w:val="2"/>
          <w:numId w:val="8"/>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1ECE38D4" w14:textId="77777777" w:rsidR="00C8769B" w:rsidRDefault="00AC6DCF">
      <w:pPr>
        <w:numPr>
          <w:ilvl w:val="2"/>
          <w:numId w:val="8"/>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w:t>
      </w:r>
      <w:proofErr w:type="gramStart"/>
      <w:r>
        <w:rPr>
          <w:sz w:val="24"/>
        </w:rPr>
        <w:t>孳</w:t>
      </w:r>
      <w:proofErr w:type="gramEnd"/>
      <w:r>
        <w:rPr>
          <w:sz w:val="24"/>
        </w:rPr>
        <w:t>息。</w:t>
      </w:r>
    </w:p>
    <w:p w14:paraId="6866CF4A"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4B2B4584" w14:textId="77777777" w:rsidR="00C8769B" w:rsidRDefault="00AC6DCF">
      <w:pPr>
        <w:numPr>
          <w:ilvl w:val="2"/>
          <w:numId w:val="8"/>
        </w:numPr>
        <w:snapToGrid w:val="0"/>
        <w:spacing w:line="360" w:lineRule="auto"/>
        <w:rPr>
          <w:sz w:val="24"/>
        </w:rPr>
      </w:pPr>
      <w:r>
        <w:rPr>
          <w:sz w:val="24"/>
        </w:rPr>
        <w:t>投标有效期内投标人撤销投标文件的；</w:t>
      </w:r>
    </w:p>
    <w:p w14:paraId="5616A78D" w14:textId="77777777" w:rsidR="00C8769B" w:rsidRDefault="00AC6DCF">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14:paraId="3E26BAD1" w14:textId="77777777" w:rsidR="00C8769B" w:rsidRDefault="00AC6DCF">
      <w:pPr>
        <w:numPr>
          <w:ilvl w:val="0"/>
          <w:numId w:val="8"/>
        </w:numPr>
        <w:tabs>
          <w:tab w:val="left" w:pos="360"/>
        </w:tabs>
        <w:snapToGrid w:val="0"/>
        <w:spacing w:line="360" w:lineRule="auto"/>
        <w:ind w:left="357" w:hanging="357"/>
        <w:outlineLvl w:val="1"/>
        <w:rPr>
          <w:sz w:val="24"/>
        </w:rPr>
      </w:pPr>
      <w:bookmarkStart w:id="354" w:name="_Toc226309776"/>
      <w:bookmarkStart w:id="355" w:name="_Toc151193846"/>
      <w:bookmarkStart w:id="356" w:name="_Toc151193702"/>
      <w:bookmarkStart w:id="357" w:name="_Toc151193630"/>
      <w:bookmarkStart w:id="358" w:name="_Toc305158874"/>
      <w:bookmarkStart w:id="359" w:name="_Toc151190159"/>
      <w:bookmarkStart w:id="360" w:name="_Toc226337228"/>
      <w:bookmarkStart w:id="361" w:name="_Toc150774632"/>
      <w:bookmarkStart w:id="362" w:name="_Toc164351626"/>
      <w:bookmarkStart w:id="363" w:name="_Toc150509283"/>
      <w:bookmarkStart w:id="364" w:name="_Toc226965805"/>
      <w:bookmarkStart w:id="365" w:name="_Toc264969222"/>
      <w:bookmarkStart w:id="366" w:name="_Toc164229227"/>
      <w:bookmarkStart w:id="367" w:name="_Toc305158800"/>
      <w:bookmarkStart w:id="368" w:name="_Toc127151733"/>
      <w:bookmarkStart w:id="369" w:name="_Toc150774737"/>
      <w:bookmarkStart w:id="370" w:name="_Toc127151532"/>
      <w:bookmarkStart w:id="371" w:name="_Toc151193774"/>
      <w:bookmarkStart w:id="372" w:name="_Toc164608801"/>
      <w:bookmarkStart w:id="373" w:name="_Toc265228370"/>
      <w:bookmarkStart w:id="374" w:name="_Toc151193920"/>
      <w:bookmarkStart w:id="375" w:name="_Toc195842897"/>
      <w:bookmarkStart w:id="376" w:name="_Toc127161446"/>
      <w:bookmarkStart w:id="377" w:name="_Toc142311034"/>
      <w:bookmarkStart w:id="378" w:name="_Toc520356157"/>
      <w:bookmarkStart w:id="379" w:name="_Toc150480770"/>
      <w:bookmarkStart w:id="380" w:name="_Toc164229373"/>
      <w:bookmarkStart w:id="381" w:name="_Toc149720825"/>
      <w:bookmarkStart w:id="382" w:name="_Toc226965722"/>
      <w:bookmarkStart w:id="383" w:name="_Toc164608646"/>
      <w:r>
        <w:rPr>
          <w:sz w:val="24"/>
        </w:rPr>
        <w:t>投标有效期</w:t>
      </w:r>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p>
    <w:p w14:paraId="6ED9C1A9"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14:paraId="32E75327" w14:textId="77777777" w:rsidR="00C8769B" w:rsidRDefault="00AC6DCF">
      <w:pPr>
        <w:numPr>
          <w:ilvl w:val="0"/>
          <w:numId w:val="8"/>
        </w:numPr>
        <w:tabs>
          <w:tab w:val="left" w:pos="360"/>
        </w:tabs>
        <w:snapToGrid w:val="0"/>
        <w:spacing w:line="360" w:lineRule="auto"/>
        <w:ind w:left="357" w:hanging="357"/>
        <w:outlineLvl w:val="1"/>
        <w:rPr>
          <w:sz w:val="24"/>
        </w:rPr>
      </w:pPr>
      <w:bookmarkStart w:id="384" w:name="_Toc127151533"/>
      <w:bookmarkStart w:id="385" w:name="_Toc150774738"/>
      <w:bookmarkStart w:id="386" w:name="_Toc164608802"/>
      <w:bookmarkStart w:id="387" w:name="_Toc149720826"/>
      <w:bookmarkStart w:id="388" w:name="_Toc305158801"/>
      <w:bookmarkStart w:id="389" w:name="_Toc265228371"/>
      <w:bookmarkStart w:id="390" w:name="_Toc150509284"/>
      <w:bookmarkStart w:id="391" w:name="_Toc151193703"/>
      <w:bookmarkStart w:id="392" w:name="_Toc142311035"/>
      <w:bookmarkStart w:id="393" w:name="_Toc127151734"/>
      <w:bookmarkStart w:id="394" w:name="_Toc151193631"/>
      <w:bookmarkStart w:id="395" w:name="_Toc150774633"/>
      <w:bookmarkStart w:id="396" w:name="_Toc226965806"/>
      <w:bookmarkStart w:id="397" w:name="_Toc305158875"/>
      <w:bookmarkStart w:id="398" w:name="_Toc151193921"/>
      <w:bookmarkStart w:id="399" w:name="_Toc151193775"/>
      <w:bookmarkStart w:id="400" w:name="_Toc226337229"/>
      <w:bookmarkStart w:id="401" w:name="_Toc226309777"/>
      <w:bookmarkStart w:id="402" w:name="_Toc226965723"/>
      <w:bookmarkStart w:id="403" w:name="_Toc151193847"/>
      <w:bookmarkStart w:id="404" w:name="_Toc164229374"/>
      <w:bookmarkStart w:id="405" w:name="_Toc264969223"/>
      <w:bookmarkStart w:id="406" w:name="_Toc151190160"/>
      <w:bookmarkStart w:id="407" w:name="_Toc195842898"/>
      <w:bookmarkStart w:id="408" w:name="_Toc127161447"/>
      <w:bookmarkStart w:id="409" w:name="_Toc164608647"/>
      <w:bookmarkStart w:id="410" w:name="_Toc164229228"/>
      <w:bookmarkStart w:id="411" w:name="_Toc520356158"/>
      <w:bookmarkStart w:id="412" w:name="_Toc164351627"/>
      <w:bookmarkStart w:id="413" w:name="_Toc150480771"/>
      <w:r>
        <w:rPr>
          <w:sz w:val="24"/>
        </w:rPr>
        <w:t>投标文件的签署</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sz w:val="24"/>
        </w:rPr>
        <w:t>、盖章</w:t>
      </w:r>
    </w:p>
    <w:p w14:paraId="6F6DC23A" w14:textId="77777777" w:rsidR="00C8769B" w:rsidRDefault="00AC6DCF">
      <w:pPr>
        <w:numPr>
          <w:ilvl w:val="1"/>
          <w:numId w:val="8"/>
        </w:numPr>
        <w:tabs>
          <w:tab w:val="left" w:pos="1080"/>
          <w:tab w:val="left" w:pos="2014"/>
        </w:tabs>
        <w:snapToGrid w:val="0"/>
        <w:spacing w:line="360" w:lineRule="auto"/>
        <w:ind w:left="1077" w:hanging="720"/>
        <w:rPr>
          <w:sz w:val="24"/>
        </w:rPr>
      </w:pPr>
      <w:bookmarkStart w:id="414" w:name="_Toc127151534"/>
      <w:bookmarkStart w:id="415" w:name="_Toc226965724"/>
      <w:bookmarkStart w:id="416" w:name="_Toc150774634"/>
      <w:bookmarkStart w:id="417" w:name="_Toc226965807"/>
      <w:bookmarkStart w:id="418" w:name="_Toc151193848"/>
      <w:bookmarkStart w:id="419" w:name="_Toc305158876"/>
      <w:bookmarkStart w:id="420" w:name="_Toc226337230"/>
      <w:bookmarkStart w:id="421" w:name="_Toc226309778"/>
      <w:bookmarkStart w:id="422" w:name="_Toc264969224"/>
      <w:bookmarkStart w:id="423" w:name="_Toc265228372"/>
      <w:bookmarkStart w:id="424" w:name="_Toc520356159"/>
      <w:bookmarkStart w:id="425" w:name="_Toc151193922"/>
      <w:bookmarkStart w:id="426" w:name="_Toc142311036"/>
      <w:bookmarkStart w:id="427" w:name="_Toc195842899"/>
      <w:bookmarkStart w:id="428" w:name="_Toc151193632"/>
      <w:bookmarkStart w:id="429" w:name="_Toc150480772"/>
      <w:bookmarkStart w:id="430" w:name="_Toc305158802"/>
      <w:bookmarkStart w:id="431" w:name="_Toc151190161"/>
      <w:bookmarkStart w:id="432" w:name="_Toc150509285"/>
      <w:bookmarkStart w:id="433" w:name="_Toc151193776"/>
      <w:bookmarkStart w:id="434" w:name="_Toc150774739"/>
      <w:bookmarkStart w:id="435" w:name="_Toc151193704"/>
      <w:r>
        <w:rPr>
          <w:sz w:val="24"/>
        </w:rPr>
        <w:t>招标文件要求签字的内容（如授权委托书等），</w:t>
      </w:r>
      <w:r>
        <w:rPr>
          <w:rFonts w:eastAsiaTheme="minorEastAsia"/>
          <w:sz w:val="24"/>
        </w:rPr>
        <w:t>可以使用电子签章或使用原件的电子件（</w:t>
      </w:r>
      <w:proofErr w:type="gramStart"/>
      <w:r>
        <w:rPr>
          <w:rFonts w:eastAsiaTheme="minorEastAsia"/>
          <w:sz w:val="24"/>
        </w:rPr>
        <w:t>电子件指扫描</w:t>
      </w:r>
      <w:proofErr w:type="gramEnd"/>
      <w:r>
        <w:rPr>
          <w:rFonts w:eastAsiaTheme="minorEastAsia"/>
          <w:sz w:val="24"/>
        </w:rPr>
        <w:t>件、照片等形式电子文件）；要求</w:t>
      </w:r>
      <w:r>
        <w:rPr>
          <w:sz w:val="24"/>
        </w:rPr>
        <w:t>第三方出具的盖章件原件（如联合协议、分包意向协议、制造商授权书等），投标文件中应使用原件的电子件。</w:t>
      </w:r>
    </w:p>
    <w:p w14:paraId="60C11AB6"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14:paraId="6B2AAAD5" w14:textId="77777777" w:rsidR="00C8769B" w:rsidRDefault="00C8769B">
      <w:pPr>
        <w:tabs>
          <w:tab w:val="left" w:pos="900"/>
          <w:tab w:val="left" w:pos="1080"/>
        </w:tabs>
        <w:snapToGrid w:val="0"/>
        <w:spacing w:line="360" w:lineRule="auto"/>
        <w:ind w:left="357"/>
      </w:pPr>
    </w:p>
    <w:p w14:paraId="5EE88ABD" w14:textId="77777777" w:rsidR="00C8769B" w:rsidRDefault="00AC6DCF">
      <w:pPr>
        <w:pStyle w:val="21"/>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14:paraId="1A1F5B17" w14:textId="77777777" w:rsidR="00C8769B" w:rsidRDefault="00AC6DCF">
      <w:pPr>
        <w:numPr>
          <w:ilvl w:val="0"/>
          <w:numId w:val="8"/>
        </w:numPr>
        <w:tabs>
          <w:tab w:val="left" w:pos="360"/>
        </w:tabs>
        <w:snapToGrid w:val="0"/>
        <w:spacing w:line="360" w:lineRule="auto"/>
        <w:ind w:left="357" w:hanging="357"/>
        <w:outlineLvl w:val="1"/>
        <w:rPr>
          <w:sz w:val="24"/>
        </w:rPr>
      </w:pPr>
      <w:bookmarkStart w:id="436" w:name="_Toc264969225"/>
      <w:bookmarkStart w:id="437" w:name="_Toc151193633"/>
      <w:bookmarkStart w:id="438" w:name="_Toc305158877"/>
      <w:bookmarkStart w:id="439" w:name="_Toc150774740"/>
      <w:bookmarkStart w:id="440" w:name="_Toc151193777"/>
      <w:bookmarkStart w:id="441" w:name="_Toc164351629"/>
      <w:bookmarkStart w:id="442" w:name="_Toc305158803"/>
      <w:bookmarkStart w:id="443" w:name="_Toc127161449"/>
      <w:bookmarkStart w:id="444" w:name="_Toc195842900"/>
      <w:bookmarkStart w:id="445" w:name="_Toc226337231"/>
      <w:bookmarkStart w:id="446" w:name="_Toc164608649"/>
      <w:bookmarkStart w:id="447" w:name="_Toc151193705"/>
      <w:bookmarkStart w:id="448" w:name="_Toc127151535"/>
      <w:bookmarkStart w:id="449" w:name="_Toc265228373"/>
      <w:bookmarkStart w:id="450" w:name="_Toc520356160"/>
      <w:bookmarkStart w:id="451" w:name="_Toc226309779"/>
      <w:bookmarkStart w:id="452" w:name="_Toc150774635"/>
      <w:bookmarkStart w:id="453" w:name="_Toc127151736"/>
      <w:bookmarkStart w:id="454" w:name="_Toc150509286"/>
      <w:bookmarkStart w:id="455" w:name="_Toc151193923"/>
      <w:bookmarkStart w:id="456" w:name="_Toc151193849"/>
      <w:bookmarkStart w:id="457" w:name="_Toc150480773"/>
      <w:bookmarkStart w:id="458" w:name="_Toc151190162"/>
      <w:bookmarkStart w:id="459" w:name="_Toc164229230"/>
      <w:bookmarkStart w:id="460" w:name="_Toc164229376"/>
      <w:bookmarkStart w:id="461" w:name="_Toc226965808"/>
      <w:bookmarkStart w:id="462" w:name="_Toc164608804"/>
      <w:bookmarkStart w:id="463" w:name="_Toc226965725"/>
      <w:bookmarkStart w:id="464" w:name="_Toc149720828"/>
      <w:bookmarkStart w:id="465" w:name="_Toc142311037"/>
      <w:r>
        <w:rPr>
          <w:sz w:val="24"/>
        </w:rPr>
        <w:t>投标文件的</w:t>
      </w:r>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r>
        <w:rPr>
          <w:sz w:val="24"/>
        </w:rPr>
        <w:t>提交</w:t>
      </w:r>
    </w:p>
    <w:p w14:paraId="3FF64072"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本项目使用</w:t>
      </w:r>
      <w:r>
        <w:rPr>
          <w:rFonts w:eastAsiaTheme="minorEastAsia"/>
          <w:sz w:val="24"/>
        </w:rPr>
        <w:t>北京市政府采购</w:t>
      </w:r>
      <w:r>
        <w:rPr>
          <w:sz w:val="24"/>
        </w:rPr>
        <w:t>电子交易平台。投标人根据招标文件及电子交易平台供应商操作手册要求编制、生成并提交电子投标文件。</w:t>
      </w:r>
    </w:p>
    <w:p w14:paraId="65132D01"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14:paraId="2BB2662B" w14:textId="77777777" w:rsidR="00C8769B" w:rsidRDefault="00AC6DCF">
      <w:pPr>
        <w:numPr>
          <w:ilvl w:val="0"/>
          <w:numId w:val="8"/>
        </w:numPr>
        <w:tabs>
          <w:tab w:val="left" w:pos="360"/>
        </w:tabs>
        <w:snapToGrid w:val="0"/>
        <w:spacing w:line="360" w:lineRule="auto"/>
        <w:ind w:left="357" w:hanging="357"/>
        <w:outlineLvl w:val="1"/>
        <w:rPr>
          <w:sz w:val="24"/>
        </w:rPr>
      </w:pPr>
      <w:bookmarkStart w:id="466" w:name="_Toc151193924"/>
      <w:bookmarkStart w:id="467" w:name="_Toc226337232"/>
      <w:bookmarkStart w:id="468" w:name="_Toc151193778"/>
      <w:bookmarkStart w:id="469" w:name="_Toc127161450"/>
      <w:bookmarkStart w:id="470" w:name="_Toc151193706"/>
      <w:bookmarkStart w:id="471" w:name="_Toc150480774"/>
      <w:bookmarkStart w:id="472" w:name="_Toc305158804"/>
      <w:bookmarkStart w:id="473" w:name="_Toc150774741"/>
      <w:bookmarkStart w:id="474" w:name="_Toc226965726"/>
      <w:bookmarkStart w:id="475" w:name="_Toc127151536"/>
      <w:bookmarkStart w:id="476" w:name="_Toc226309780"/>
      <w:bookmarkStart w:id="477" w:name="_Toc164608650"/>
      <w:bookmarkStart w:id="478" w:name="_Toc150509287"/>
      <w:bookmarkStart w:id="479" w:name="_Toc127151737"/>
      <w:bookmarkStart w:id="480" w:name="_Toc226965809"/>
      <w:bookmarkStart w:id="481" w:name="_Toc164229377"/>
      <w:bookmarkStart w:id="482" w:name="_Toc164229231"/>
      <w:bookmarkStart w:id="483" w:name="_Toc149720829"/>
      <w:bookmarkStart w:id="484" w:name="_Toc195842901"/>
      <w:bookmarkStart w:id="485" w:name="_Toc151193850"/>
      <w:bookmarkStart w:id="486" w:name="_Toc151190163"/>
      <w:bookmarkStart w:id="487" w:name="_Toc151193634"/>
      <w:bookmarkStart w:id="488" w:name="_Toc142311038"/>
      <w:bookmarkStart w:id="489" w:name="_Toc264969226"/>
      <w:bookmarkStart w:id="490" w:name="_Toc265228374"/>
      <w:bookmarkStart w:id="491" w:name="_Toc164351630"/>
      <w:bookmarkStart w:id="492" w:name="_Toc164608805"/>
      <w:bookmarkStart w:id="493" w:name="_Toc150774636"/>
      <w:bookmarkStart w:id="494" w:name="_Toc305158878"/>
      <w:bookmarkStart w:id="495" w:name="_Toc520356161"/>
      <w:r>
        <w:rPr>
          <w:sz w:val="24"/>
        </w:rPr>
        <w:t>投标截止</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r>
        <w:rPr>
          <w:sz w:val="24"/>
        </w:rPr>
        <w:t>时间</w:t>
      </w:r>
    </w:p>
    <w:p w14:paraId="76063B30"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14:paraId="681989C9" w14:textId="77777777" w:rsidR="00C8769B" w:rsidRDefault="00AC6DCF">
      <w:pPr>
        <w:numPr>
          <w:ilvl w:val="0"/>
          <w:numId w:val="8"/>
        </w:numPr>
        <w:tabs>
          <w:tab w:val="left" w:pos="360"/>
        </w:tabs>
        <w:snapToGrid w:val="0"/>
        <w:spacing w:line="360" w:lineRule="auto"/>
        <w:ind w:left="357" w:hanging="357"/>
        <w:outlineLvl w:val="1"/>
        <w:rPr>
          <w:sz w:val="24"/>
        </w:rPr>
      </w:pPr>
      <w:bookmarkStart w:id="496" w:name="_Toc195842902"/>
      <w:bookmarkStart w:id="497" w:name="_Toc164229232"/>
      <w:bookmarkStart w:id="498" w:name="_Toc151193925"/>
      <w:bookmarkStart w:id="499" w:name="_Toc127151738"/>
      <w:bookmarkStart w:id="500" w:name="_Toc226965727"/>
      <w:bookmarkStart w:id="501" w:name="_Toc149720830"/>
      <w:bookmarkStart w:id="502" w:name="_Toc264969227"/>
      <w:bookmarkStart w:id="503" w:name="_Toc150480775"/>
      <w:bookmarkStart w:id="504" w:name="_Toc150774742"/>
      <w:bookmarkStart w:id="505" w:name="_Toc150509288"/>
      <w:bookmarkStart w:id="506" w:name="_Toc265228375"/>
      <w:bookmarkStart w:id="507" w:name="_Toc150774637"/>
      <w:bookmarkStart w:id="508" w:name="_Toc151193707"/>
      <w:bookmarkStart w:id="509" w:name="_Toc151190164"/>
      <w:bookmarkStart w:id="510" w:name="_Toc151193635"/>
      <w:bookmarkStart w:id="511" w:name="_Toc520356162"/>
      <w:bookmarkStart w:id="512" w:name="_Toc142311039"/>
      <w:bookmarkStart w:id="513" w:name="_Toc127161451"/>
      <w:bookmarkStart w:id="514" w:name="_Toc226309781"/>
      <w:bookmarkStart w:id="515" w:name="_Toc164608651"/>
      <w:bookmarkStart w:id="516" w:name="_Toc164229378"/>
      <w:bookmarkStart w:id="517" w:name="_Toc164351631"/>
      <w:bookmarkStart w:id="518" w:name="_Toc127151537"/>
      <w:bookmarkStart w:id="519" w:name="_Toc226337233"/>
      <w:bookmarkStart w:id="520" w:name="_Toc151193779"/>
      <w:bookmarkStart w:id="521" w:name="_Toc151193851"/>
      <w:bookmarkStart w:id="522" w:name="_Toc226965810"/>
      <w:bookmarkStart w:id="523" w:name="_Toc305158879"/>
      <w:bookmarkStart w:id="524" w:name="_Toc305158805"/>
      <w:bookmarkStart w:id="525" w:name="_Toc164608806"/>
      <w:r>
        <w:rPr>
          <w:sz w:val="24"/>
        </w:rPr>
        <w:t>投标文件的修改与撤回</w:t>
      </w:r>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36C7CCD8"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14:paraId="2A0A58BB"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69FAC4BD" w14:textId="77777777" w:rsidR="00C8769B" w:rsidRDefault="00C8769B">
      <w:pPr>
        <w:spacing w:line="360" w:lineRule="auto"/>
        <w:rPr>
          <w:sz w:val="24"/>
        </w:rPr>
      </w:pPr>
    </w:p>
    <w:p w14:paraId="545A7973" w14:textId="77777777" w:rsidR="00C8769B" w:rsidRDefault="00AC6DCF">
      <w:pPr>
        <w:pStyle w:val="21"/>
        <w:spacing w:before="0" w:line="360" w:lineRule="auto"/>
        <w:rPr>
          <w:rFonts w:ascii="Times New Roman" w:eastAsia="宋体" w:hAnsi="Times New Roman"/>
          <w:sz w:val="28"/>
        </w:rPr>
      </w:pPr>
      <w:bookmarkStart w:id="526" w:name="_Toc226965811"/>
      <w:bookmarkStart w:id="527" w:name="_Toc127151538"/>
      <w:bookmarkStart w:id="528" w:name="_Toc226309782"/>
      <w:bookmarkStart w:id="529" w:name="_Toc150774638"/>
      <w:bookmarkStart w:id="530" w:name="_Toc305158806"/>
      <w:bookmarkStart w:id="531" w:name="_Toc265228376"/>
      <w:bookmarkStart w:id="532" w:name="_Toc151193636"/>
      <w:bookmarkStart w:id="533" w:name="_Toc226337234"/>
      <w:bookmarkStart w:id="534" w:name="_Toc151193926"/>
      <w:bookmarkStart w:id="535" w:name="_Toc151193852"/>
      <w:bookmarkStart w:id="536" w:name="_Toc195842903"/>
      <w:bookmarkStart w:id="537" w:name="_Toc150774743"/>
      <w:bookmarkStart w:id="538" w:name="_Toc264969228"/>
      <w:bookmarkStart w:id="539" w:name="_Toc150509289"/>
      <w:bookmarkStart w:id="540" w:name="_Toc520356163"/>
      <w:bookmarkStart w:id="541" w:name="_Toc151193780"/>
      <w:bookmarkStart w:id="542" w:name="_Toc151190165"/>
      <w:bookmarkStart w:id="543" w:name="_Toc150480776"/>
      <w:bookmarkStart w:id="544" w:name="_Toc151193708"/>
      <w:bookmarkStart w:id="545" w:name="_Toc142311040"/>
      <w:bookmarkStart w:id="546" w:name="_Toc305158880"/>
      <w:bookmarkStart w:id="547" w:name="_Toc226965728"/>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14:paraId="2DF2151C" w14:textId="77777777" w:rsidR="00C8769B" w:rsidRDefault="00AC6DCF">
      <w:pPr>
        <w:numPr>
          <w:ilvl w:val="0"/>
          <w:numId w:val="8"/>
        </w:numPr>
        <w:tabs>
          <w:tab w:val="left" w:pos="360"/>
        </w:tabs>
        <w:snapToGrid w:val="0"/>
        <w:spacing w:line="360" w:lineRule="auto"/>
        <w:ind w:left="357" w:hanging="357"/>
        <w:outlineLvl w:val="1"/>
        <w:rPr>
          <w:sz w:val="24"/>
        </w:rPr>
      </w:pPr>
      <w:bookmarkStart w:id="548" w:name="_Toc226965812"/>
      <w:bookmarkStart w:id="549" w:name="_Toc164351633"/>
      <w:bookmarkStart w:id="550" w:name="_Toc226965729"/>
      <w:bookmarkStart w:id="551" w:name="_Toc164608653"/>
      <w:bookmarkStart w:id="552" w:name="_Toc150774744"/>
      <w:bookmarkStart w:id="553" w:name="_Toc150509290"/>
      <w:bookmarkStart w:id="554" w:name="_Toc142311041"/>
      <w:bookmarkStart w:id="555" w:name="_Toc164229234"/>
      <w:bookmarkStart w:id="556" w:name="_Toc226309783"/>
      <w:bookmarkStart w:id="557" w:name="_Toc226337235"/>
      <w:bookmarkStart w:id="558" w:name="_Toc150480777"/>
      <w:bookmarkStart w:id="559" w:name="_Toc151193927"/>
      <w:bookmarkStart w:id="560" w:name="_Toc305158807"/>
      <w:bookmarkStart w:id="561" w:name="_Toc151193637"/>
      <w:bookmarkStart w:id="562" w:name="_Toc151190166"/>
      <w:bookmarkStart w:id="563" w:name="_Toc151193781"/>
      <w:bookmarkStart w:id="564" w:name="_Toc151193853"/>
      <w:bookmarkStart w:id="565" w:name="_Toc305158881"/>
      <w:bookmarkStart w:id="566" w:name="_Toc164229380"/>
      <w:bookmarkStart w:id="567" w:name="_Toc164608808"/>
      <w:bookmarkStart w:id="568" w:name="_Toc150774639"/>
      <w:bookmarkStart w:id="569" w:name="_Toc195842904"/>
      <w:bookmarkStart w:id="570" w:name="_Toc149720832"/>
      <w:bookmarkStart w:id="571" w:name="_Toc151193709"/>
      <w:bookmarkStart w:id="572" w:name="_Toc127151740"/>
      <w:bookmarkStart w:id="573" w:name="_Toc520356164"/>
      <w:bookmarkStart w:id="574" w:name="_Toc264969229"/>
      <w:bookmarkStart w:id="575" w:name="_Toc127161453"/>
      <w:bookmarkStart w:id="576" w:name="_Toc127151539"/>
      <w:bookmarkStart w:id="577" w:name="_Toc265228377"/>
      <w:r>
        <w:rPr>
          <w:sz w:val="24"/>
        </w:rPr>
        <w:t>开标</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3B208EF7"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6B19719E"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1</w:t>
      </w:r>
      <w:r>
        <w:rPr>
          <w:rFonts w:hint="eastAsia"/>
          <w:sz w:val="24"/>
        </w:rPr>
        <w:t>）远程解密</w:t>
      </w:r>
    </w:p>
    <w:p w14:paraId="4A28BD13"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供应商在开标地点使用</w:t>
      </w:r>
      <w:r>
        <w:rPr>
          <w:rFonts w:hint="eastAsia"/>
          <w:sz w:val="24"/>
        </w:rPr>
        <w:t>CA</w:t>
      </w:r>
      <w:r>
        <w:rPr>
          <w:rFonts w:hint="eastAsia"/>
          <w:sz w:val="24"/>
        </w:rPr>
        <w:t>数字证书或电子营业执照登录北京市政府采购电子交易平台（</w:t>
      </w:r>
      <w:r>
        <w:rPr>
          <w:rFonts w:hint="eastAsia"/>
          <w:sz w:val="24"/>
        </w:rPr>
        <w:t>http://zbcg-bjzc.zhongcy.com/bjczj-portal-site/index.html#/home</w:t>
      </w:r>
      <w:r>
        <w:rPr>
          <w:rFonts w:hint="eastAsia"/>
          <w:sz w:val="24"/>
        </w:rPr>
        <w:t>）进行电子开标。</w:t>
      </w:r>
    </w:p>
    <w:p w14:paraId="17EA535A"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注：签到人员需与投标文件授权代表一致。</w:t>
      </w:r>
    </w:p>
    <w:p w14:paraId="138C682F"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w:t>
      </w:r>
      <w:r>
        <w:rPr>
          <w:rFonts w:hint="eastAsia"/>
          <w:sz w:val="24"/>
        </w:rPr>
        <w:t>2</w:t>
      </w:r>
      <w:r>
        <w:rPr>
          <w:rFonts w:hint="eastAsia"/>
          <w:sz w:val="24"/>
        </w:rPr>
        <w:t>）现场解密（特殊情形）</w:t>
      </w:r>
    </w:p>
    <w:p w14:paraId="0C85874D"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若确需现场解密，须携带以下材料至指定地点办理：</w:t>
      </w:r>
    </w:p>
    <w:p w14:paraId="79A45F99"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加盖公章的有效授权委托书原件，授权代理人身份证原件。</w:t>
      </w:r>
    </w:p>
    <w:p w14:paraId="31F46D7D"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现场解密地点：</w:t>
      </w:r>
      <w:proofErr w:type="gramStart"/>
      <w:r>
        <w:rPr>
          <w:rFonts w:hint="eastAsia"/>
          <w:sz w:val="24"/>
        </w:rPr>
        <w:t>大兴区</w:t>
      </w:r>
      <w:proofErr w:type="gramEnd"/>
      <w:r>
        <w:rPr>
          <w:rFonts w:hint="eastAsia"/>
          <w:sz w:val="24"/>
        </w:rPr>
        <w:t>公共资源交易分中心（北京市</w:t>
      </w:r>
      <w:proofErr w:type="gramStart"/>
      <w:r>
        <w:rPr>
          <w:rFonts w:hint="eastAsia"/>
          <w:sz w:val="24"/>
        </w:rPr>
        <w:t>大兴区兴旺路永</w:t>
      </w:r>
      <w:proofErr w:type="gramEnd"/>
      <w:r>
        <w:rPr>
          <w:rFonts w:hint="eastAsia"/>
          <w:sz w:val="24"/>
        </w:rPr>
        <w:t>华南里</w:t>
      </w:r>
      <w:r>
        <w:rPr>
          <w:rFonts w:hint="eastAsia"/>
          <w:sz w:val="24"/>
        </w:rPr>
        <w:t>9</w:t>
      </w:r>
      <w:r>
        <w:rPr>
          <w:rFonts w:hint="eastAsia"/>
          <w:sz w:val="24"/>
        </w:rPr>
        <w:t>号楼</w:t>
      </w:r>
      <w:r>
        <w:rPr>
          <w:rFonts w:hint="eastAsia"/>
          <w:sz w:val="24"/>
        </w:rPr>
        <w:t>1</w:t>
      </w:r>
      <w:r>
        <w:rPr>
          <w:rFonts w:hint="eastAsia"/>
          <w:sz w:val="24"/>
        </w:rPr>
        <w:t>号门三层）。</w:t>
      </w:r>
    </w:p>
    <w:p w14:paraId="09192676" w14:textId="77777777" w:rsidR="00C8769B" w:rsidRDefault="00AC6DCF">
      <w:pPr>
        <w:tabs>
          <w:tab w:val="left" w:pos="900"/>
          <w:tab w:val="left" w:pos="1080"/>
          <w:tab w:val="left" w:pos="1589"/>
          <w:tab w:val="left" w:pos="2014"/>
        </w:tabs>
        <w:snapToGrid w:val="0"/>
        <w:spacing w:line="360" w:lineRule="auto"/>
        <w:ind w:left="1077"/>
        <w:rPr>
          <w:sz w:val="24"/>
        </w:rPr>
      </w:pPr>
      <w:r>
        <w:rPr>
          <w:rFonts w:hint="eastAsia"/>
          <w:sz w:val="24"/>
        </w:rPr>
        <w:t>注：签到人员需与投标文件授权代表保持一致。</w:t>
      </w:r>
    </w:p>
    <w:p w14:paraId="24E52C60"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本项目开标使用</w:t>
      </w:r>
      <w:r>
        <w:rPr>
          <w:rFonts w:eastAsiaTheme="minorEastAsia"/>
          <w:sz w:val="24"/>
        </w:rPr>
        <w:t>北京市政府采购</w:t>
      </w:r>
      <w:r>
        <w:rPr>
          <w:sz w:val="24"/>
        </w:rPr>
        <w:t>电子交易平台。投标人应在</w:t>
      </w:r>
      <w:bookmarkStart w:id="578" w:name="_Hlk167284562"/>
      <w:r>
        <w:rPr>
          <w:sz w:val="24"/>
        </w:rPr>
        <w:t>《投标人须知资料表》</w:t>
      </w:r>
      <w:bookmarkEnd w:id="578"/>
      <w:r>
        <w:rPr>
          <w:sz w:val="24"/>
        </w:rPr>
        <w:t>规定的时间内对投标文件进行解密，因非系统原因导致的解密失败，视为</w:t>
      </w:r>
      <w:r>
        <w:rPr>
          <w:b/>
          <w:sz w:val="24"/>
        </w:rPr>
        <w:t>投标无效</w:t>
      </w:r>
      <w:r>
        <w:rPr>
          <w:sz w:val="24"/>
        </w:rPr>
        <w:t>。</w:t>
      </w:r>
    </w:p>
    <w:p w14:paraId="06E41880"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79" w:name="_Toc520356165"/>
      <w:r>
        <w:rPr>
          <w:sz w:val="24"/>
        </w:rPr>
        <w:t>。</w:t>
      </w:r>
      <w:bookmarkStart w:id="580" w:name="_Hlk143533942"/>
      <w:r>
        <w:rPr>
          <w:sz w:val="24"/>
        </w:rPr>
        <w:t>投标人未在规定时间内提出疑义或确认一览表的，视同认可开标结果。</w:t>
      </w:r>
      <w:bookmarkEnd w:id="580"/>
    </w:p>
    <w:p w14:paraId="778C8DC2"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66275292"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0D979810"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资格审查</w:t>
      </w:r>
    </w:p>
    <w:p w14:paraId="0BB15C4E"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见第三章《资格审查》。</w:t>
      </w:r>
    </w:p>
    <w:p w14:paraId="2E2EE28C" w14:textId="77777777" w:rsidR="00C8769B" w:rsidRDefault="00AC6DCF">
      <w:pPr>
        <w:numPr>
          <w:ilvl w:val="0"/>
          <w:numId w:val="8"/>
        </w:numPr>
        <w:tabs>
          <w:tab w:val="left" w:pos="360"/>
        </w:tabs>
        <w:snapToGrid w:val="0"/>
        <w:spacing w:line="360" w:lineRule="auto"/>
        <w:ind w:left="357" w:hanging="357"/>
        <w:outlineLvl w:val="1"/>
        <w:rPr>
          <w:sz w:val="24"/>
        </w:rPr>
      </w:pPr>
      <w:bookmarkStart w:id="581" w:name="_Toc226337236"/>
      <w:bookmarkStart w:id="582" w:name="_Toc127161454"/>
      <w:bookmarkStart w:id="583" w:name="_Toc150480778"/>
      <w:bookmarkStart w:id="584" w:name="_Toc164229235"/>
      <w:bookmarkStart w:id="585" w:name="_Toc164608654"/>
      <w:bookmarkStart w:id="586" w:name="_Toc142311042"/>
      <w:bookmarkStart w:id="587" w:name="_Toc149720833"/>
      <w:bookmarkStart w:id="588" w:name="_Toc164351634"/>
      <w:bookmarkStart w:id="589" w:name="_Toc151193638"/>
      <w:bookmarkStart w:id="590" w:name="_Toc226965813"/>
      <w:bookmarkStart w:id="591" w:name="_Toc151190167"/>
      <w:bookmarkStart w:id="592" w:name="_Toc226309784"/>
      <w:bookmarkStart w:id="593" w:name="_Toc150774745"/>
      <w:bookmarkStart w:id="594" w:name="_Toc151193928"/>
      <w:bookmarkStart w:id="595" w:name="_Toc195842905"/>
      <w:bookmarkStart w:id="596" w:name="_Toc305158882"/>
      <w:bookmarkStart w:id="597" w:name="_Toc150774640"/>
      <w:bookmarkStart w:id="598" w:name="_Toc305158808"/>
      <w:bookmarkStart w:id="599" w:name="_Toc151193854"/>
      <w:bookmarkStart w:id="600" w:name="_Toc150509291"/>
      <w:bookmarkStart w:id="601" w:name="_Toc127151540"/>
      <w:bookmarkStart w:id="602" w:name="_Toc164608809"/>
      <w:bookmarkStart w:id="603" w:name="_Toc164229381"/>
      <w:bookmarkStart w:id="604" w:name="_Toc127151741"/>
      <w:bookmarkStart w:id="605" w:name="_Toc151193782"/>
      <w:bookmarkStart w:id="606" w:name="_Toc151193710"/>
      <w:bookmarkStart w:id="607" w:name="_Toc265228378"/>
      <w:bookmarkStart w:id="608" w:name="_Toc264969230"/>
      <w:bookmarkStart w:id="609" w:name="_Toc226965730"/>
      <w:bookmarkEnd w:id="579"/>
      <w:r>
        <w:rPr>
          <w:sz w:val="24"/>
        </w:rPr>
        <w:t>评标委员会</w:t>
      </w:r>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p>
    <w:p w14:paraId="57B5CFE7"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10" w:name="_Toc520356166"/>
    </w:p>
    <w:p w14:paraId="74F5AFD9"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11" w:name="_Toc520356169"/>
      <w:bookmarkEnd w:id="610"/>
    </w:p>
    <w:p w14:paraId="10681D5C"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评标程序、评标方法和评标标准</w:t>
      </w:r>
    </w:p>
    <w:p w14:paraId="053AF9EA"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14:paraId="42922EEB" w14:textId="77777777" w:rsidR="00C8769B" w:rsidRDefault="00C8769B">
      <w:pPr>
        <w:tabs>
          <w:tab w:val="left" w:pos="360"/>
          <w:tab w:val="left" w:pos="1080"/>
        </w:tabs>
        <w:snapToGrid w:val="0"/>
        <w:spacing w:line="360" w:lineRule="auto"/>
        <w:ind w:left="1080"/>
        <w:rPr>
          <w:sz w:val="24"/>
        </w:rPr>
      </w:pPr>
    </w:p>
    <w:p w14:paraId="7D1ECDF3" w14:textId="77777777" w:rsidR="00C8769B" w:rsidRDefault="00AC6DCF">
      <w:pPr>
        <w:pStyle w:val="21"/>
        <w:spacing w:before="0" w:line="360" w:lineRule="auto"/>
        <w:rPr>
          <w:rFonts w:ascii="Times New Roman" w:eastAsia="宋体" w:hAnsi="Times New Roman"/>
          <w:sz w:val="28"/>
        </w:rPr>
      </w:pPr>
      <w:bookmarkStart w:id="612" w:name="_Toc151193715"/>
      <w:bookmarkStart w:id="613" w:name="_Toc305158887"/>
      <w:bookmarkStart w:id="614" w:name="_Toc142311047"/>
      <w:bookmarkStart w:id="615" w:name="_Toc265228383"/>
      <w:bookmarkStart w:id="616" w:name="_Toc151193859"/>
      <w:bookmarkStart w:id="617" w:name="_Toc150774750"/>
      <w:bookmarkStart w:id="618" w:name="_Toc151193933"/>
      <w:bookmarkStart w:id="619" w:name="_Toc150480783"/>
      <w:bookmarkStart w:id="620" w:name="_Toc226965818"/>
      <w:bookmarkStart w:id="621" w:name="_Toc151190172"/>
      <w:bookmarkStart w:id="622" w:name="_Toc151193787"/>
      <w:bookmarkStart w:id="623" w:name="_Toc127151545"/>
      <w:bookmarkStart w:id="624" w:name="_Toc150774645"/>
      <w:bookmarkStart w:id="625" w:name="_Toc195842910"/>
      <w:bookmarkStart w:id="626" w:name="_Toc226965735"/>
      <w:bookmarkStart w:id="627" w:name="_Toc226309789"/>
      <w:bookmarkStart w:id="628" w:name="_Toc150509296"/>
      <w:bookmarkStart w:id="629" w:name="_Toc264969235"/>
      <w:bookmarkStart w:id="630" w:name="_Toc226337241"/>
      <w:bookmarkStart w:id="631" w:name="_Toc305158813"/>
      <w:bookmarkStart w:id="632" w:name="_Toc151193643"/>
      <w:r>
        <w:rPr>
          <w:rFonts w:ascii="Times New Roman" w:eastAsia="宋体" w:hAnsi="Times New Roman"/>
          <w:sz w:val="28"/>
        </w:rPr>
        <w:t>六</w:t>
      </w:r>
      <w:r>
        <w:rPr>
          <w:rFonts w:ascii="Times New Roman" w:eastAsia="宋体" w:hAnsi="Times New Roman"/>
          <w:sz w:val="28"/>
        </w:rPr>
        <w:t xml:space="preserve">   </w:t>
      </w:r>
      <w:bookmarkEnd w:id="611"/>
      <w:r>
        <w:rPr>
          <w:rFonts w:ascii="Times New Roman" w:eastAsia="宋体" w:hAnsi="Times New Roman"/>
          <w:sz w:val="28"/>
        </w:rPr>
        <w:t>确定中标</w:t>
      </w:r>
      <w:bookmarkStart w:id="633" w:name="_Toc164229388"/>
      <w:bookmarkStart w:id="634" w:name="_Toc164351641"/>
      <w:bookmarkStart w:id="635" w:name="_Toc265228385"/>
      <w:bookmarkStart w:id="636" w:name="_Toc305158815"/>
      <w:bookmarkStart w:id="637" w:name="_Toc127161461"/>
      <w:bookmarkStart w:id="638" w:name="_Toc151193789"/>
      <w:bookmarkStart w:id="639" w:name="_Toc150480785"/>
      <w:bookmarkStart w:id="640" w:name="_Toc164608661"/>
      <w:bookmarkStart w:id="641" w:name="_Toc226965820"/>
      <w:bookmarkStart w:id="642" w:name="_Toc226309791"/>
      <w:bookmarkStart w:id="643" w:name="_Toc164229242"/>
      <w:bookmarkStart w:id="644" w:name="_Toc149720840"/>
      <w:bookmarkStart w:id="645" w:name="_Toc195842912"/>
      <w:bookmarkStart w:id="646" w:name="_Toc264969237"/>
      <w:bookmarkStart w:id="647" w:name="_Toc127151748"/>
      <w:bookmarkStart w:id="648" w:name="_Toc305158889"/>
      <w:bookmarkStart w:id="649" w:name="_Toc151193861"/>
      <w:bookmarkStart w:id="650" w:name="_Toc226337243"/>
      <w:bookmarkStart w:id="651" w:name="_Toc151193935"/>
      <w:bookmarkStart w:id="652" w:name="_Toc151193717"/>
      <w:bookmarkStart w:id="653" w:name="_Toc151193645"/>
      <w:bookmarkStart w:id="654" w:name="_Toc142311049"/>
      <w:bookmarkStart w:id="655" w:name="_Toc150774647"/>
      <w:bookmarkStart w:id="656" w:name="_Toc150774752"/>
      <w:bookmarkStart w:id="657" w:name="_Toc127151547"/>
      <w:bookmarkStart w:id="658" w:name="_Toc151190174"/>
      <w:bookmarkStart w:id="659" w:name="_Toc226965737"/>
      <w:bookmarkStart w:id="660" w:name="_Toc164608816"/>
      <w:bookmarkStart w:id="661" w:name="_Toc150509298"/>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14:paraId="21CFE8A7"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确定中标人</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p>
    <w:p w14:paraId="401D0E6F"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eastAsiaTheme="minorEastAsia"/>
          <w:sz w:val="24"/>
        </w:rPr>
        <w:t>采购人是否</w:t>
      </w:r>
      <w:r>
        <w:rPr>
          <w:sz w:val="24"/>
        </w:rPr>
        <w:t>委托评标委员会</w:t>
      </w:r>
      <w:r>
        <w:rPr>
          <w:rFonts w:eastAsiaTheme="minorEastAsia"/>
          <w:sz w:val="24"/>
        </w:rPr>
        <w:t>直接确定中标人，见《投标人须知资料表》。中标候选人并列的，按照《投标人须知资料表》要求确定中标人。</w:t>
      </w:r>
    </w:p>
    <w:p w14:paraId="35BF81E8" w14:textId="77777777" w:rsidR="00C8769B" w:rsidRDefault="00AC6DCF">
      <w:pPr>
        <w:numPr>
          <w:ilvl w:val="0"/>
          <w:numId w:val="8"/>
        </w:numPr>
        <w:tabs>
          <w:tab w:val="left" w:pos="360"/>
        </w:tabs>
        <w:snapToGrid w:val="0"/>
        <w:spacing w:line="360" w:lineRule="auto"/>
        <w:ind w:left="357" w:hanging="357"/>
        <w:outlineLvl w:val="1"/>
        <w:rPr>
          <w:sz w:val="24"/>
        </w:rPr>
      </w:pPr>
      <w:bookmarkStart w:id="662" w:name="_Toc305158891"/>
      <w:bookmarkStart w:id="663" w:name="_Toc305158817"/>
      <w:bookmarkStart w:id="664" w:name="_Toc164608663"/>
      <w:bookmarkStart w:id="665" w:name="_Toc150480787"/>
      <w:bookmarkStart w:id="666" w:name="_Toc150774754"/>
      <w:bookmarkStart w:id="667" w:name="_Toc195842914"/>
      <w:bookmarkStart w:id="668" w:name="_Toc164608818"/>
      <w:bookmarkStart w:id="669" w:name="_Toc226965739"/>
      <w:bookmarkStart w:id="670" w:name="_Toc226337245"/>
      <w:bookmarkStart w:id="671" w:name="_Toc127151549"/>
      <w:bookmarkStart w:id="672" w:name="_Toc151193937"/>
      <w:bookmarkStart w:id="673" w:name="_Toc265228387"/>
      <w:bookmarkStart w:id="674" w:name="_Toc151193791"/>
      <w:bookmarkStart w:id="675" w:name="_Toc127161463"/>
      <w:bookmarkStart w:id="676" w:name="_Toc164229390"/>
      <w:bookmarkStart w:id="677" w:name="_Toc150774649"/>
      <w:bookmarkStart w:id="678" w:name="_Toc264969239"/>
      <w:bookmarkStart w:id="679" w:name="_Toc149720842"/>
      <w:bookmarkStart w:id="680" w:name="_Toc150509300"/>
      <w:bookmarkStart w:id="681" w:name="_Toc151190176"/>
      <w:bookmarkStart w:id="682" w:name="_Toc151193647"/>
      <w:bookmarkStart w:id="683" w:name="_Toc164229244"/>
      <w:bookmarkStart w:id="684" w:name="_Toc151193863"/>
      <w:bookmarkStart w:id="685" w:name="_Toc142311051"/>
      <w:bookmarkStart w:id="686" w:name="_Toc151193719"/>
      <w:bookmarkStart w:id="687" w:name="_Toc127151750"/>
      <w:bookmarkStart w:id="688" w:name="_Toc164351643"/>
      <w:bookmarkStart w:id="689" w:name="_Toc226309793"/>
      <w:bookmarkStart w:id="690" w:name="_Toc226965822"/>
      <w:bookmarkStart w:id="691" w:name="_Toc520356176"/>
      <w:bookmarkStart w:id="692" w:name="_Ref467307090"/>
      <w:bookmarkStart w:id="693" w:name="_Ref467306425"/>
      <w:r>
        <w:rPr>
          <w:sz w:val="24"/>
        </w:rPr>
        <w:t>中标公告与中标通知书</w:t>
      </w:r>
      <w:bookmarkEnd w:id="662"/>
      <w:bookmarkEnd w:id="663"/>
    </w:p>
    <w:p w14:paraId="0EE762FF"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在北京市政府采购网公告中标结果</w:t>
      </w:r>
      <w:r>
        <w:rPr>
          <w:sz w:val="24"/>
        </w:rPr>
        <w:t>，同时向中标人发出中标通知书，中标公告期限为</w:t>
      </w:r>
      <w:r>
        <w:rPr>
          <w:sz w:val="24"/>
        </w:rPr>
        <w:t>1</w:t>
      </w:r>
      <w:r>
        <w:rPr>
          <w:sz w:val="24"/>
        </w:rPr>
        <w:t>个工作日。</w:t>
      </w:r>
    </w:p>
    <w:p w14:paraId="5DCD8F93"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3209EA6C"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废标</w:t>
      </w:r>
    </w:p>
    <w:p w14:paraId="4172F9EA"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14:paraId="72EA6730" w14:textId="77777777" w:rsidR="00C8769B" w:rsidRDefault="00AC6DCF">
      <w:pPr>
        <w:numPr>
          <w:ilvl w:val="2"/>
          <w:numId w:val="8"/>
        </w:numPr>
        <w:snapToGrid w:val="0"/>
        <w:spacing w:line="360" w:lineRule="auto"/>
        <w:rPr>
          <w:sz w:val="24"/>
        </w:rPr>
      </w:pPr>
      <w:r>
        <w:rPr>
          <w:sz w:val="24"/>
        </w:rPr>
        <w:t>符合专业条件的供应商或者对招标文件作实质响应的供应商不足三家的；</w:t>
      </w:r>
    </w:p>
    <w:p w14:paraId="25858CD5" w14:textId="77777777" w:rsidR="00C8769B" w:rsidRDefault="00AC6DCF">
      <w:pPr>
        <w:numPr>
          <w:ilvl w:val="2"/>
          <w:numId w:val="8"/>
        </w:numPr>
        <w:snapToGrid w:val="0"/>
        <w:spacing w:line="360" w:lineRule="auto"/>
        <w:rPr>
          <w:sz w:val="24"/>
        </w:rPr>
      </w:pPr>
      <w:r>
        <w:rPr>
          <w:sz w:val="24"/>
        </w:rPr>
        <w:t>出现影响采购公正的违法、违规行为的；</w:t>
      </w:r>
    </w:p>
    <w:p w14:paraId="0F788C8A" w14:textId="77777777" w:rsidR="00C8769B" w:rsidRDefault="00AC6DCF">
      <w:pPr>
        <w:numPr>
          <w:ilvl w:val="2"/>
          <w:numId w:val="8"/>
        </w:numPr>
        <w:snapToGrid w:val="0"/>
        <w:spacing w:line="360" w:lineRule="auto"/>
        <w:rPr>
          <w:sz w:val="24"/>
        </w:rPr>
      </w:pPr>
      <w:r>
        <w:rPr>
          <w:sz w:val="24"/>
        </w:rPr>
        <w:t>投标人的报价均超过了采购预算，采购人不能支付的；</w:t>
      </w:r>
    </w:p>
    <w:p w14:paraId="1EB456B6" w14:textId="77777777" w:rsidR="00C8769B" w:rsidRDefault="00AC6DCF">
      <w:pPr>
        <w:numPr>
          <w:ilvl w:val="2"/>
          <w:numId w:val="8"/>
        </w:numPr>
        <w:snapToGrid w:val="0"/>
        <w:spacing w:line="360" w:lineRule="auto"/>
        <w:rPr>
          <w:sz w:val="24"/>
        </w:rPr>
      </w:pPr>
      <w:r>
        <w:rPr>
          <w:sz w:val="24"/>
        </w:rPr>
        <w:t>因重大变故，采购任务取消的。</w:t>
      </w:r>
    </w:p>
    <w:p w14:paraId="076F5006" w14:textId="77777777" w:rsidR="00C8769B" w:rsidRDefault="00AC6DCF">
      <w:pPr>
        <w:numPr>
          <w:ilvl w:val="1"/>
          <w:numId w:val="8"/>
        </w:numPr>
        <w:tabs>
          <w:tab w:val="left" w:pos="1080"/>
          <w:tab w:val="left" w:pos="2014"/>
        </w:tabs>
        <w:snapToGrid w:val="0"/>
        <w:spacing w:line="360" w:lineRule="auto"/>
        <w:ind w:left="1077" w:hanging="720"/>
        <w:rPr>
          <w:sz w:val="24"/>
        </w:rPr>
      </w:pPr>
      <w:proofErr w:type="gramStart"/>
      <w:r>
        <w:rPr>
          <w:sz w:val="24"/>
        </w:rPr>
        <w:t>废标后</w:t>
      </w:r>
      <w:proofErr w:type="gramEnd"/>
      <w:r>
        <w:rPr>
          <w:sz w:val="24"/>
        </w:rPr>
        <w:t>，采购人将</w:t>
      </w:r>
      <w:proofErr w:type="gramStart"/>
      <w:r>
        <w:rPr>
          <w:sz w:val="24"/>
        </w:rPr>
        <w:t>废标理由</w:t>
      </w:r>
      <w:proofErr w:type="gramEnd"/>
      <w:r>
        <w:rPr>
          <w:sz w:val="24"/>
        </w:rPr>
        <w:t>书面通知所有投标人。</w:t>
      </w:r>
    </w:p>
    <w:p w14:paraId="545DA9BB" w14:textId="77777777" w:rsidR="00C8769B" w:rsidRDefault="00AC6DCF">
      <w:pPr>
        <w:numPr>
          <w:ilvl w:val="0"/>
          <w:numId w:val="8"/>
        </w:numPr>
        <w:tabs>
          <w:tab w:val="left" w:pos="360"/>
        </w:tabs>
        <w:snapToGrid w:val="0"/>
        <w:spacing w:line="360" w:lineRule="auto"/>
        <w:ind w:left="357" w:hanging="357"/>
        <w:outlineLvl w:val="1"/>
        <w:rPr>
          <w:sz w:val="24"/>
        </w:rPr>
      </w:pPr>
      <w:bookmarkStart w:id="694" w:name="_Toc164229245"/>
      <w:bookmarkStart w:id="695" w:name="_Toc150774755"/>
      <w:bookmarkStart w:id="696" w:name="_Toc151193864"/>
      <w:bookmarkStart w:id="697" w:name="_Toc150774650"/>
      <w:bookmarkStart w:id="698" w:name="_Toc127151550"/>
      <w:bookmarkStart w:id="699" w:name="_Toc195842915"/>
      <w:bookmarkStart w:id="700" w:name="_Toc226309794"/>
      <w:bookmarkStart w:id="701" w:name="_Toc127161464"/>
      <w:bookmarkStart w:id="702" w:name="_Toc264969240"/>
      <w:bookmarkStart w:id="703" w:name="_Ref467307062"/>
      <w:bookmarkStart w:id="704" w:name="_Toc164608819"/>
      <w:bookmarkStart w:id="705" w:name="_Toc164229391"/>
      <w:bookmarkStart w:id="706" w:name="_Ref467306377"/>
      <w:bookmarkStart w:id="707" w:name="_Toc305158818"/>
      <w:bookmarkStart w:id="708" w:name="_Toc164351644"/>
      <w:bookmarkStart w:id="709" w:name="_Toc226965823"/>
      <w:bookmarkStart w:id="710" w:name="_Toc150509301"/>
      <w:bookmarkStart w:id="711" w:name="_Toc151193792"/>
      <w:bookmarkStart w:id="712" w:name="_Ref467307204"/>
      <w:bookmarkStart w:id="713" w:name="_Toc151193938"/>
      <w:bookmarkStart w:id="714" w:name="_Toc142311052"/>
      <w:bookmarkStart w:id="715" w:name="_Toc305158892"/>
      <w:bookmarkStart w:id="716" w:name="_Toc149720843"/>
      <w:bookmarkStart w:id="717" w:name="_Toc226337246"/>
      <w:bookmarkStart w:id="718" w:name="_Toc151193720"/>
      <w:bookmarkStart w:id="719" w:name="_Toc150480788"/>
      <w:bookmarkStart w:id="720" w:name="_Toc265228388"/>
      <w:bookmarkStart w:id="721" w:name="_Toc226965740"/>
      <w:bookmarkStart w:id="722" w:name="_Ref467306978"/>
      <w:bookmarkStart w:id="723" w:name="_Toc164608664"/>
      <w:bookmarkStart w:id="724" w:name="_Toc151190177"/>
      <w:bookmarkStart w:id="725" w:name="_Toc151193648"/>
      <w:bookmarkStart w:id="726" w:name="_Toc127151751"/>
      <w:bookmarkStart w:id="727" w:name="_Toc520356175"/>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sz w:val="24"/>
        </w:rPr>
        <w:t>签订合同</w:t>
      </w:r>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p w14:paraId="28454393"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日内，按照招标文件和中标人投标文件的规定签订书面合同。所签订的合同不得对招标文件确定的事项和中标人投标文件作实质性修改。</w:t>
      </w:r>
    </w:p>
    <w:p w14:paraId="043E33AD"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14:paraId="61511C15"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14:paraId="7FAF4038"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政府采购合同不能转包。</w:t>
      </w:r>
    </w:p>
    <w:p w14:paraId="013FA872"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p w14:paraId="022DD9E3"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w:t>
      </w:r>
      <w:r>
        <w:rPr>
          <w:sz w:val="24"/>
        </w:rPr>
        <w:t>政采贷</w:t>
      </w:r>
      <w:r>
        <w:rPr>
          <w:sz w:val="24"/>
        </w:rPr>
        <w:t>”</w:t>
      </w:r>
      <w:r>
        <w:rPr>
          <w:sz w:val="24"/>
        </w:rPr>
        <w:t>融资指引：详见</w:t>
      </w:r>
      <w:r>
        <w:rPr>
          <w:rFonts w:eastAsiaTheme="minorEastAsia"/>
          <w:sz w:val="24"/>
        </w:rPr>
        <w:t>《投标人须知资料表》。</w:t>
      </w:r>
    </w:p>
    <w:bookmarkEnd w:id="691"/>
    <w:bookmarkEnd w:id="692"/>
    <w:bookmarkEnd w:id="693"/>
    <w:p w14:paraId="340C7CFC"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询问与质疑</w:t>
      </w:r>
    </w:p>
    <w:p w14:paraId="5E239244"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询问</w:t>
      </w:r>
    </w:p>
    <w:p w14:paraId="15AF2D89" w14:textId="77777777" w:rsidR="00C8769B" w:rsidRDefault="00AC6DCF">
      <w:pPr>
        <w:numPr>
          <w:ilvl w:val="2"/>
          <w:numId w:val="8"/>
        </w:numPr>
        <w:snapToGrid w:val="0"/>
        <w:spacing w:line="360" w:lineRule="auto"/>
        <w:rPr>
          <w:sz w:val="24"/>
        </w:rPr>
      </w:pPr>
      <w:bookmarkStart w:id="728" w:name="_Hlk179293370"/>
      <w:r>
        <w:rPr>
          <w:sz w:val="24"/>
        </w:rPr>
        <w:t>投标人对政府采购活动事项有疑问的，可依法</w:t>
      </w:r>
      <w:r>
        <w:rPr>
          <w:rFonts w:hint="eastAsia"/>
          <w:sz w:val="24"/>
        </w:rPr>
        <w:t>向采购人或采购代理机构</w:t>
      </w:r>
      <w:r>
        <w:rPr>
          <w:sz w:val="24"/>
        </w:rPr>
        <w:t>提出询问，</w:t>
      </w:r>
      <w:r>
        <w:rPr>
          <w:rFonts w:hint="eastAsia"/>
          <w:sz w:val="24"/>
        </w:rPr>
        <w:t>提出形式见</w:t>
      </w:r>
      <w:r>
        <w:rPr>
          <w:sz w:val="24"/>
        </w:rPr>
        <w:t>《投标人须知资料表》。</w:t>
      </w:r>
      <w:bookmarkEnd w:id="728"/>
    </w:p>
    <w:p w14:paraId="7C728F12" w14:textId="77777777" w:rsidR="00C8769B" w:rsidRDefault="00AC6DCF">
      <w:pPr>
        <w:numPr>
          <w:ilvl w:val="2"/>
          <w:numId w:val="8"/>
        </w:numPr>
        <w:snapToGrid w:val="0"/>
        <w:spacing w:line="360" w:lineRule="auto"/>
        <w:rPr>
          <w:sz w:val="24"/>
        </w:rPr>
      </w:pPr>
      <w:r>
        <w:rPr>
          <w:sz w:val="24"/>
        </w:rPr>
        <w:t>采购人或采购代理机构对供应</w:t>
      </w:r>
      <w:proofErr w:type="gramStart"/>
      <w:r>
        <w:rPr>
          <w:sz w:val="24"/>
        </w:rPr>
        <w:t>商依法</w:t>
      </w:r>
      <w:proofErr w:type="gramEnd"/>
      <w:r>
        <w:rPr>
          <w:sz w:val="24"/>
        </w:rPr>
        <w:t>提出的询问，在</w:t>
      </w:r>
      <w:r>
        <w:rPr>
          <w:sz w:val="24"/>
        </w:rPr>
        <w:t>3</w:t>
      </w:r>
      <w:r>
        <w:rPr>
          <w:sz w:val="24"/>
        </w:rPr>
        <w:t>个工作日内</w:t>
      </w:r>
      <w:proofErr w:type="gramStart"/>
      <w:r>
        <w:rPr>
          <w:sz w:val="24"/>
        </w:rPr>
        <w:t>作出</w:t>
      </w:r>
      <w:proofErr w:type="gramEnd"/>
      <w:r>
        <w:rPr>
          <w:sz w:val="24"/>
        </w:rPr>
        <w:t>答复，但答复的内容不得涉及商业秘密。</w:t>
      </w:r>
    </w:p>
    <w:p w14:paraId="51E7AF7B"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质疑</w:t>
      </w:r>
    </w:p>
    <w:p w14:paraId="4043EAF5" w14:textId="77777777" w:rsidR="00C8769B" w:rsidRDefault="00AC6DCF">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w:t>
      </w:r>
      <w:proofErr w:type="gramStart"/>
      <w:r>
        <w:rPr>
          <w:sz w:val="24"/>
        </w:rPr>
        <w:t>作出</w:t>
      </w:r>
      <w:proofErr w:type="gramEnd"/>
      <w:r>
        <w:rPr>
          <w:sz w:val="24"/>
        </w:rPr>
        <w:t>答复。</w:t>
      </w:r>
    </w:p>
    <w:p w14:paraId="08999AB7" w14:textId="77777777" w:rsidR="00C8769B" w:rsidRDefault="00AC6DCF">
      <w:pPr>
        <w:numPr>
          <w:ilvl w:val="2"/>
          <w:numId w:val="8"/>
        </w:numPr>
        <w:snapToGrid w:val="0"/>
        <w:spacing w:line="360" w:lineRule="auto"/>
        <w:rPr>
          <w:sz w:val="24"/>
        </w:rPr>
      </w:pPr>
      <w:proofErr w:type="gramStart"/>
      <w:r>
        <w:rPr>
          <w:sz w:val="24"/>
        </w:rPr>
        <w:t>质疑函须使用</w:t>
      </w:r>
      <w:proofErr w:type="gramEnd"/>
      <w:r>
        <w:rPr>
          <w:sz w:val="24"/>
        </w:rPr>
        <w:t>财政部制定的范本文件。投标人为自然人的，质疑</w:t>
      </w:r>
      <w:proofErr w:type="gramStart"/>
      <w:r>
        <w:rPr>
          <w:sz w:val="24"/>
        </w:rPr>
        <w:t>函应当</w:t>
      </w:r>
      <w:proofErr w:type="gramEnd"/>
      <w:r>
        <w:rPr>
          <w:sz w:val="24"/>
        </w:rPr>
        <w:t>由本人签字；投标人为法人或者其他组织的，质疑</w:t>
      </w:r>
      <w:proofErr w:type="gramStart"/>
      <w:r>
        <w:rPr>
          <w:sz w:val="24"/>
        </w:rPr>
        <w:t>函应当</w:t>
      </w:r>
      <w:proofErr w:type="gramEnd"/>
      <w:r>
        <w:rPr>
          <w:sz w:val="24"/>
        </w:rPr>
        <w:t>由法定代表人、主要负责人，或者其授权代表签字或者盖章，并加盖公章。</w:t>
      </w:r>
    </w:p>
    <w:p w14:paraId="07D10C91" w14:textId="77777777" w:rsidR="00C8769B" w:rsidRDefault="00AC6DCF">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79DBBEFC" w14:textId="77777777" w:rsidR="00C8769B" w:rsidRDefault="00AC6DCF">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7E3ABF1B"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14:paraId="2EC26EDD" w14:textId="77777777" w:rsidR="00C8769B" w:rsidRDefault="00AC6DCF">
      <w:pPr>
        <w:numPr>
          <w:ilvl w:val="0"/>
          <w:numId w:val="8"/>
        </w:numPr>
        <w:tabs>
          <w:tab w:val="left" w:pos="360"/>
        </w:tabs>
        <w:snapToGrid w:val="0"/>
        <w:spacing w:line="360" w:lineRule="auto"/>
        <w:ind w:left="357" w:hanging="357"/>
        <w:outlineLvl w:val="1"/>
        <w:rPr>
          <w:sz w:val="24"/>
        </w:rPr>
      </w:pPr>
      <w:r>
        <w:rPr>
          <w:sz w:val="24"/>
        </w:rPr>
        <w:t>代理费</w:t>
      </w:r>
    </w:p>
    <w:p w14:paraId="7423D818" w14:textId="77777777" w:rsidR="00C8769B" w:rsidRDefault="00AC6DCF">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1E25F952" w14:textId="77777777" w:rsidR="00C8769B" w:rsidRDefault="00C8769B">
      <w:pPr>
        <w:tabs>
          <w:tab w:val="left" w:pos="360"/>
          <w:tab w:val="left" w:pos="1080"/>
        </w:tabs>
        <w:snapToGrid w:val="0"/>
        <w:spacing w:line="360" w:lineRule="auto"/>
        <w:ind w:left="360"/>
        <w:rPr>
          <w:sz w:val="24"/>
        </w:rPr>
      </w:pPr>
    </w:p>
    <w:p w14:paraId="31DA8825" w14:textId="77777777" w:rsidR="00C8769B" w:rsidRDefault="00AC6DCF">
      <w:pPr>
        <w:spacing w:line="360" w:lineRule="auto"/>
        <w:jc w:val="center"/>
        <w:outlineLvl w:val="0"/>
        <w:rPr>
          <w:b/>
          <w:sz w:val="36"/>
          <w:szCs w:val="36"/>
        </w:rPr>
      </w:pPr>
      <w:bookmarkStart w:id="729" w:name="_Toc264969244"/>
      <w:bookmarkStart w:id="730" w:name="_Toc226337250"/>
      <w:bookmarkStart w:id="731" w:name="_Toc353825544"/>
      <w:bookmarkStart w:id="732" w:name="_Toc150774759"/>
      <w:bookmarkStart w:id="733" w:name="_Toc305158896"/>
      <w:bookmarkStart w:id="734" w:name="_Toc353873934"/>
      <w:bookmarkStart w:id="735" w:name="_Toc226965827"/>
      <w:bookmarkStart w:id="736" w:name="_Toc305158822"/>
      <w:bookmarkStart w:id="737" w:name="_Toc127151554"/>
      <w:bookmarkStart w:id="738" w:name="_Toc150480792"/>
      <w:bookmarkStart w:id="739" w:name="_Toc142311056"/>
      <w:bookmarkStart w:id="740" w:name="_Toc265228392"/>
      <w:bookmarkStart w:id="741" w:name="_Toc353873664"/>
      <w:r>
        <w:rPr>
          <w:sz w:val="24"/>
        </w:rPr>
        <w:br w:type="page"/>
      </w:r>
      <w:bookmarkStart w:id="742" w:name="_Toc223703893"/>
      <w:r>
        <w:rPr>
          <w:b/>
          <w:sz w:val="36"/>
          <w:szCs w:val="36"/>
        </w:rPr>
        <w:t>第三章</w:t>
      </w:r>
      <w:r>
        <w:rPr>
          <w:b/>
          <w:sz w:val="36"/>
          <w:szCs w:val="36"/>
        </w:rPr>
        <w:t xml:space="preserve">   </w:t>
      </w:r>
      <w:bookmarkEnd w:id="729"/>
      <w:bookmarkEnd w:id="730"/>
      <w:bookmarkEnd w:id="731"/>
      <w:bookmarkEnd w:id="732"/>
      <w:bookmarkEnd w:id="733"/>
      <w:bookmarkEnd w:id="734"/>
      <w:bookmarkEnd w:id="735"/>
      <w:bookmarkEnd w:id="736"/>
      <w:bookmarkEnd w:id="737"/>
      <w:bookmarkEnd w:id="738"/>
      <w:bookmarkEnd w:id="739"/>
      <w:bookmarkEnd w:id="740"/>
      <w:bookmarkEnd w:id="741"/>
      <w:r>
        <w:rPr>
          <w:b/>
          <w:sz w:val="36"/>
          <w:szCs w:val="36"/>
        </w:rPr>
        <w:t>资格审查</w:t>
      </w:r>
      <w:bookmarkStart w:id="743" w:name="_Toc487900382"/>
      <w:bookmarkEnd w:id="742"/>
    </w:p>
    <w:p w14:paraId="27A5C69D" w14:textId="77777777" w:rsidR="00C8769B" w:rsidRDefault="00AC6DCF">
      <w:pPr>
        <w:tabs>
          <w:tab w:val="left" w:pos="360"/>
          <w:tab w:val="left" w:pos="900"/>
        </w:tabs>
        <w:snapToGrid w:val="0"/>
        <w:spacing w:line="360" w:lineRule="auto"/>
        <w:jc w:val="center"/>
        <w:outlineLvl w:val="1"/>
        <w:rPr>
          <w:b/>
          <w:sz w:val="24"/>
        </w:rPr>
      </w:pPr>
      <w:bookmarkStart w:id="744" w:name="_Toc99301422"/>
      <w:r>
        <w:rPr>
          <w:b/>
          <w:sz w:val="24"/>
        </w:rPr>
        <w:t>一、资格审查程序</w:t>
      </w:r>
      <w:bookmarkEnd w:id="744"/>
    </w:p>
    <w:p w14:paraId="1DC14057" w14:textId="77777777" w:rsidR="00C8769B" w:rsidRDefault="00AC6DCF">
      <w:pPr>
        <w:numPr>
          <w:ilvl w:val="0"/>
          <w:numId w:val="11"/>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19CE1224" w14:textId="64AACA17" w:rsidR="00C8769B" w:rsidRDefault="00AC6DCF">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w:t>
      </w:r>
      <w:r w:rsidR="00A42D8D">
        <w:rPr>
          <w:rFonts w:hint="eastAsia"/>
          <w:sz w:val="24"/>
        </w:rPr>
        <w:t>内容</w:t>
      </w:r>
      <w:r>
        <w:rPr>
          <w:sz w:val="24"/>
        </w:rPr>
        <w:t>”</w:t>
      </w:r>
      <w:r>
        <w:rPr>
          <w:sz w:val="24"/>
        </w:rPr>
        <w:t>文件。</w:t>
      </w:r>
    </w:p>
    <w:p w14:paraId="119A9BF7" w14:textId="77777777" w:rsidR="00C8769B" w:rsidRDefault="00AC6DCF">
      <w:pPr>
        <w:numPr>
          <w:ilvl w:val="0"/>
          <w:numId w:val="11"/>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735DFEA3" w14:textId="77777777" w:rsidR="00C8769B" w:rsidRDefault="00AC6DCF">
      <w:pPr>
        <w:numPr>
          <w:ilvl w:val="0"/>
          <w:numId w:val="11"/>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77FE9DFC" w14:textId="77777777" w:rsidR="00C8769B" w:rsidRDefault="00C8769B">
      <w:pPr>
        <w:widowControl/>
        <w:jc w:val="left"/>
        <w:rPr>
          <w:sz w:val="24"/>
        </w:rPr>
      </w:pPr>
    </w:p>
    <w:p w14:paraId="7DFFC69A" w14:textId="77777777" w:rsidR="00C8769B" w:rsidRDefault="00AC6DCF">
      <w:pPr>
        <w:tabs>
          <w:tab w:val="left" w:pos="360"/>
          <w:tab w:val="left" w:pos="900"/>
        </w:tabs>
        <w:snapToGrid w:val="0"/>
        <w:spacing w:line="360" w:lineRule="auto"/>
        <w:jc w:val="center"/>
        <w:outlineLvl w:val="1"/>
        <w:rPr>
          <w:b/>
          <w:sz w:val="24"/>
        </w:rPr>
      </w:pPr>
      <w:bookmarkStart w:id="745" w:name="_Hlk143693557"/>
      <w:r>
        <w:rPr>
          <w:b/>
          <w:sz w:val="24"/>
        </w:rPr>
        <w:t>二、资格审查要求</w:t>
      </w:r>
      <w:bookmarkEnd w:id="745"/>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C8769B" w14:paraId="21353C00" w14:textId="77777777">
        <w:trPr>
          <w:cantSplit/>
          <w:trHeight w:val="468"/>
          <w:tblHeader/>
        </w:trPr>
        <w:tc>
          <w:tcPr>
            <w:tcW w:w="455" w:type="pct"/>
            <w:vAlign w:val="center"/>
          </w:tcPr>
          <w:p w14:paraId="5872FE1A" w14:textId="77777777" w:rsidR="00C8769B" w:rsidRDefault="00AC6DCF">
            <w:pPr>
              <w:tabs>
                <w:tab w:val="left" w:pos="1080"/>
              </w:tabs>
              <w:snapToGrid w:val="0"/>
              <w:jc w:val="center"/>
              <w:rPr>
                <w:b/>
                <w:sz w:val="24"/>
              </w:rPr>
            </w:pPr>
            <w:bookmarkStart w:id="746" w:name="_Hlt487972895"/>
            <w:bookmarkStart w:id="747" w:name="_Hlk143693460"/>
            <w:bookmarkEnd w:id="746"/>
            <w:r>
              <w:rPr>
                <w:b/>
                <w:sz w:val="24"/>
              </w:rPr>
              <w:t>序号</w:t>
            </w:r>
          </w:p>
        </w:tc>
        <w:tc>
          <w:tcPr>
            <w:tcW w:w="1067" w:type="pct"/>
            <w:vAlign w:val="center"/>
          </w:tcPr>
          <w:p w14:paraId="4E8B0489" w14:textId="77777777" w:rsidR="00C8769B" w:rsidRDefault="00AC6DCF">
            <w:pPr>
              <w:tabs>
                <w:tab w:val="left" w:pos="1080"/>
              </w:tabs>
              <w:snapToGrid w:val="0"/>
              <w:jc w:val="center"/>
              <w:rPr>
                <w:b/>
                <w:sz w:val="24"/>
              </w:rPr>
            </w:pPr>
            <w:r>
              <w:rPr>
                <w:b/>
                <w:sz w:val="24"/>
              </w:rPr>
              <w:t>审查因素</w:t>
            </w:r>
          </w:p>
        </w:tc>
        <w:tc>
          <w:tcPr>
            <w:tcW w:w="2596" w:type="pct"/>
            <w:vAlign w:val="center"/>
          </w:tcPr>
          <w:p w14:paraId="4639D47C" w14:textId="77777777" w:rsidR="00C8769B" w:rsidRDefault="00AC6DCF">
            <w:pPr>
              <w:tabs>
                <w:tab w:val="left" w:pos="1080"/>
              </w:tabs>
              <w:snapToGrid w:val="0"/>
              <w:jc w:val="center"/>
              <w:rPr>
                <w:b/>
                <w:sz w:val="24"/>
              </w:rPr>
            </w:pPr>
            <w:r>
              <w:rPr>
                <w:b/>
                <w:sz w:val="24"/>
              </w:rPr>
              <w:t>审查内容</w:t>
            </w:r>
          </w:p>
        </w:tc>
        <w:tc>
          <w:tcPr>
            <w:tcW w:w="882" w:type="pct"/>
            <w:vAlign w:val="center"/>
          </w:tcPr>
          <w:p w14:paraId="33997549" w14:textId="77777777" w:rsidR="00C8769B" w:rsidRDefault="00AC6DCF">
            <w:pPr>
              <w:tabs>
                <w:tab w:val="left" w:pos="1080"/>
              </w:tabs>
              <w:snapToGrid w:val="0"/>
              <w:jc w:val="center"/>
              <w:rPr>
                <w:b/>
                <w:sz w:val="24"/>
              </w:rPr>
            </w:pPr>
            <w:r>
              <w:rPr>
                <w:b/>
                <w:sz w:val="24"/>
              </w:rPr>
              <w:t>格式要求</w:t>
            </w:r>
          </w:p>
        </w:tc>
      </w:tr>
      <w:tr w:rsidR="00C8769B" w14:paraId="59B1953A" w14:textId="77777777">
        <w:trPr>
          <w:cantSplit/>
          <w:trHeight w:val="468"/>
        </w:trPr>
        <w:tc>
          <w:tcPr>
            <w:tcW w:w="455" w:type="pct"/>
            <w:vAlign w:val="center"/>
          </w:tcPr>
          <w:p w14:paraId="124B949C" w14:textId="77777777" w:rsidR="00C8769B" w:rsidRDefault="00AC6DCF">
            <w:pPr>
              <w:tabs>
                <w:tab w:val="left" w:pos="1080"/>
              </w:tabs>
              <w:snapToGrid w:val="0"/>
              <w:jc w:val="center"/>
              <w:rPr>
                <w:sz w:val="24"/>
              </w:rPr>
            </w:pPr>
            <w:bookmarkStart w:id="748" w:name="_Hlk224053786"/>
            <w:r>
              <w:rPr>
                <w:sz w:val="24"/>
              </w:rPr>
              <w:t>1</w:t>
            </w:r>
          </w:p>
        </w:tc>
        <w:tc>
          <w:tcPr>
            <w:tcW w:w="1067" w:type="pct"/>
            <w:vAlign w:val="center"/>
          </w:tcPr>
          <w:p w14:paraId="7890D885" w14:textId="77777777" w:rsidR="00C8769B" w:rsidRDefault="00AC6DCF">
            <w:pPr>
              <w:tabs>
                <w:tab w:val="left" w:pos="1080"/>
              </w:tabs>
              <w:snapToGrid w:val="0"/>
              <w:rPr>
                <w:sz w:val="24"/>
              </w:rPr>
            </w:pPr>
            <w:r>
              <w:rPr>
                <w:sz w:val="24"/>
              </w:rPr>
              <w:t>满足《中华人民共和国政府采购法》第二十二条规定</w:t>
            </w:r>
          </w:p>
        </w:tc>
        <w:tc>
          <w:tcPr>
            <w:tcW w:w="2596" w:type="pct"/>
            <w:vAlign w:val="center"/>
          </w:tcPr>
          <w:p w14:paraId="67CF5AD4" w14:textId="77777777" w:rsidR="00C8769B" w:rsidRDefault="00AC6DCF">
            <w:pPr>
              <w:tabs>
                <w:tab w:val="left" w:pos="1080"/>
              </w:tabs>
              <w:snapToGrid w:val="0"/>
              <w:rPr>
                <w:sz w:val="24"/>
              </w:rPr>
            </w:pPr>
            <w:r>
              <w:rPr>
                <w:sz w:val="24"/>
              </w:rPr>
              <w:t>具体规定见第一章《</w:t>
            </w:r>
            <w:r>
              <w:rPr>
                <w:rFonts w:hint="eastAsia"/>
                <w:sz w:val="24"/>
              </w:rPr>
              <w:t>公开招标公告</w:t>
            </w:r>
            <w:r>
              <w:rPr>
                <w:sz w:val="24"/>
              </w:rPr>
              <w:t>》</w:t>
            </w:r>
          </w:p>
        </w:tc>
        <w:tc>
          <w:tcPr>
            <w:tcW w:w="882" w:type="pct"/>
            <w:vAlign w:val="center"/>
          </w:tcPr>
          <w:p w14:paraId="18DC623E" w14:textId="77777777" w:rsidR="00C8769B" w:rsidRDefault="00C8769B">
            <w:pPr>
              <w:tabs>
                <w:tab w:val="left" w:pos="1080"/>
              </w:tabs>
              <w:snapToGrid w:val="0"/>
              <w:rPr>
                <w:sz w:val="24"/>
              </w:rPr>
            </w:pPr>
          </w:p>
        </w:tc>
      </w:tr>
      <w:bookmarkEnd w:id="748"/>
      <w:tr w:rsidR="00C8769B" w14:paraId="4F56C59C" w14:textId="77777777">
        <w:trPr>
          <w:cantSplit/>
          <w:trHeight w:val="468"/>
        </w:trPr>
        <w:tc>
          <w:tcPr>
            <w:tcW w:w="455" w:type="pct"/>
            <w:vAlign w:val="center"/>
          </w:tcPr>
          <w:p w14:paraId="0CB6AE76" w14:textId="77777777" w:rsidR="00C8769B" w:rsidRDefault="00AC6DCF">
            <w:pPr>
              <w:tabs>
                <w:tab w:val="left" w:pos="1080"/>
              </w:tabs>
              <w:snapToGrid w:val="0"/>
              <w:jc w:val="center"/>
              <w:rPr>
                <w:sz w:val="24"/>
              </w:rPr>
            </w:pPr>
            <w:r>
              <w:rPr>
                <w:sz w:val="24"/>
              </w:rPr>
              <w:t>1-1</w:t>
            </w:r>
          </w:p>
        </w:tc>
        <w:tc>
          <w:tcPr>
            <w:tcW w:w="1067" w:type="pct"/>
            <w:vAlign w:val="center"/>
          </w:tcPr>
          <w:p w14:paraId="574F96EB" w14:textId="77777777" w:rsidR="00C8769B" w:rsidRDefault="00AC6DCF">
            <w:pPr>
              <w:tabs>
                <w:tab w:val="left" w:pos="1080"/>
              </w:tabs>
              <w:snapToGrid w:val="0"/>
              <w:rPr>
                <w:sz w:val="24"/>
              </w:rPr>
            </w:pPr>
            <w:r>
              <w:rPr>
                <w:sz w:val="24"/>
              </w:rPr>
              <w:t>营业执照等证明文件</w:t>
            </w:r>
          </w:p>
        </w:tc>
        <w:tc>
          <w:tcPr>
            <w:tcW w:w="2596" w:type="pct"/>
            <w:vAlign w:val="center"/>
          </w:tcPr>
          <w:p w14:paraId="235D9C1A" w14:textId="77777777" w:rsidR="00C8769B" w:rsidRDefault="00AC6DCF">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593A460B" w14:textId="77777777" w:rsidR="00C8769B" w:rsidRDefault="00AC6DCF">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2B9E0178" w14:textId="77777777" w:rsidR="00C8769B" w:rsidRDefault="00AC6DCF">
            <w:pPr>
              <w:tabs>
                <w:tab w:val="left" w:pos="1080"/>
              </w:tabs>
              <w:snapToGrid w:val="0"/>
              <w:rPr>
                <w:sz w:val="24"/>
              </w:rPr>
            </w:pPr>
            <w:r>
              <w:rPr>
                <w:sz w:val="24"/>
              </w:rPr>
              <w:t>投标人是非企业机构的，应提供有效的</w:t>
            </w:r>
            <w:r>
              <w:rPr>
                <w:sz w:val="24"/>
              </w:rPr>
              <w:t>“</w:t>
            </w:r>
            <w:r>
              <w:rPr>
                <w:sz w:val="24"/>
              </w:rPr>
              <w:t>执业许可证</w:t>
            </w:r>
            <w:r>
              <w:rPr>
                <w:sz w:val="24"/>
              </w:rPr>
              <w:t>”</w:t>
            </w:r>
            <w:r>
              <w:rPr>
                <w:sz w:val="24"/>
              </w:rPr>
              <w:t>、</w:t>
            </w:r>
            <w:r>
              <w:rPr>
                <w:sz w:val="24"/>
              </w:rPr>
              <w:t>“</w:t>
            </w:r>
            <w:r>
              <w:rPr>
                <w:sz w:val="24"/>
              </w:rPr>
              <w:t>登记证书</w:t>
            </w:r>
            <w:r>
              <w:rPr>
                <w:sz w:val="24"/>
              </w:rPr>
              <w:t>”</w:t>
            </w:r>
            <w:r>
              <w:rPr>
                <w:sz w:val="24"/>
              </w:rPr>
              <w:t>等证明文件；</w:t>
            </w:r>
          </w:p>
          <w:p w14:paraId="67AB1A87" w14:textId="77777777" w:rsidR="00C8769B" w:rsidRDefault="00AC6DCF">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2A25A741" w14:textId="77777777" w:rsidR="00C8769B" w:rsidRDefault="00AC6DCF">
            <w:pPr>
              <w:tabs>
                <w:tab w:val="left" w:pos="1080"/>
              </w:tabs>
              <w:snapToGrid w:val="0"/>
              <w:rPr>
                <w:sz w:val="24"/>
              </w:rPr>
            </w:pPr>
            <w:r>
              <w:rPr>
                <w:sz w:val="24"/>
              </w:rPr>
              <w:t>投标人是自然人的，应提供有效的自然人身份证明。</w:t>
            </w:r>
          </w:p>
          <w:p w14:paraId="018E25E9" w14:textId="77777777" w:rsidR="00C8769B" w:rsidRDefault="00AC6DCF">
            <w:pPr>
              <w:tabs>
                <w:tab w:val="left" w:pos="1080"/>
              </w:tabs>
              <w:snapToGrid w:val="0"/>
              <w:rPr>
                <w:color w:val="000000"/>
                <w:sz w:val="24"/>
              </w:rPr>
            </w:pPr>
            <w:r>
              <w:rPr>
                <w:color w:val="000000"/>
                <w:sz w:val="24"/>
              </w:rPr>
              <w:t>分支机构参加投标的，应提供该分支机构或其所属法人</w:t>
            </w:r>
            <w:r>
              <w:rPr>
                <w:color w:val="000000"/>
                <w:sz w:val="24"/>
              </w:rPr>
              <w:t>/</w:t>
            </w:r>
            <w:r>
              <w:rPr>
                <w:color w:val="000000"/>
                <w:sz w:val="24"/>
              </w:rPr>
              <w:t>其他组织的相应证明文件；同时还应提供其所属法人</w:t>
            </w:r>
            <w:r>
              <w:rPr>
                <w:color w:val="000000"/>
                <w:sz w:val="24"/>
              </w:rPr>
              <w:t>/</w:t>
            </w:r>
            <w:r>
              <w:rPr>
                <w:color w:val="000000"/>
                <w:sz w:val="24"/>
              </w:rPr>
              <w:t>其他组织出具的授权其参与本项目的授权书（格式自拟，须加盖其所属法人</w:t>
            </w:r>
            <w:r>
              <w:rPr>
                <w:color w:val="000000"/>
                <w:sz w:val="24"/>
              </w:rPr>
              <w:t>/</w:t>
            </w:r>
            <w:r>
              <w:rPr>
                <w:color w:val="000000"/>
                <w:sz w:val="24"/>
              </w:rPr>
              <w:t>其他组织的公章）；对于</w:t>
            </w:r>
            <w:r>
              <w:rPr>
                <w:iCs/>
                <w:sz w:val="24"/>
              </w:rPr>
              <w:t>银行、保险、石油石化、电力、电信等行业的分支机构，可以提供上述</w:t>
            </w:r>
            <w:r>
              <w:rPr>
                <w:color w:val="000000"/>
                <w:sz w:val="24"/>
              </w:rPr>
              <w:t>授权，也可以提供其所属法人</w:t>
            </w:r>
            <w:r>
              <w:rPr>
                <w:color w:val="000000"/>
                <w:sz w:val="24"/>
              </w:rPr>
              <w:t>/</w:t>
            </w:r>
            <w:r>
              <w:rPr>
                <w:color w:val="000000"/>
                <w:sz w:val="24"/>
              </w:rPr>
              <w:t>其他组织的有关文件或制度等能够证明授权其独立开展业务的证明材料。</w:t>
            </w:r>
          </w:p>
        </w:tc>
        <w:tc>
          <w:tcPr>
            <w:tcW w:w="882" w:type="pct"/>
            <w:vAlign w:val="center"/>
          </w:tcPr>
          <w:p w14:paraId="4550FF16" w14:textId="77777777" w:rsidR="00C8769B" w:rsidRDefault="00AC6DCF">
            <w:pPr>
              <w:tabs>
                <w:tab w:val="left" w:pos="1080"/>
              </w:tabs>
              <w:snapToGrid w:val="0"/>
              <w:rPr>
                <w:sz w:val="24"/>
              </w:rPr>
            </w:pPr>
            <w:r>
              <w:rPr>
                <w:sz w:val="24"/>
              </w:rPr>
              <w:t>提供证明文件的电子件或电子证照</w:t>
            </w:r>
          </w:p>
        </w:tc>
      </w:tr>
      <w:tr w:rsidR="00C8769B" w14:paraId="6EE9C8AC" w14:textId="77777777">
        <w:trPr>
          <w:cantSplit/>
          <w:trHeight w:val="468"/>
        </w:trPr>
        <w:tc>
          <w:tcPr>
            <w:tcW w:w="455" w:type="pct"/>
            <w:vAlign w:val="center"/>
          </w:tcPr>
          <w:p w14:paraId="4EE7D613" w14:textId="77777777" w:rsidR="00C8769B" w:rsidRDefault="00AC6DCF">
            <w:pPr>
              <w:tabs>
                <w:tab w:val="left" w:pos="1080"/>
              </w:tabs>
              <w:snapToGrid w:val="0"/>
              <w:jc w:val="center"/>
              <w:rPr>
                <w:sz w:val="24"/>
              </w:rPr>
            </w:pPr>
            <w:r>
              <w:rPr>
                <w:sz w:val="24"/>
              </w:rPr>
              <w:t>1-2</w:t>
            </w:r>
          </w:p>
        </w:tc>
        <w:tc>
          <w:tcPr>
            <w:tcW w:w="1067" w:type="pct"/>
            <w:vAlign w:val="center"/>
          </w:tcPr>
          <w:p w14:paraId="2F0C8007" w14:textId="77777777" w:rsidR="00C8769B" w:rsidRDefault="00AC6DCF">
            <w:pPr>
              <w:tabs>
                <w:tab w:val="left" w:pos="1080"/>
              </w:tabs>
              <w:snapToGrid w:val="0"/>
              <w:rPr>
                <w:sz w:val="24"/>
              </w:rPr>
            </w:pPr>
            <w:r>
              <w:rPr>
                <w:sz w:val="24"/>
              </w:rPr>
              <w:t>投标人资格声明书</w:t>
            </w:r>
          </w:p>
        </w:tc>
        <w:tc>
          <w:tcPr>
            <w:tcW w:w="2596" w:type="pct"/>
            <w:vAlign w:val="center"/>
          </w:tcPr>
          <w:p w14:paraId="0D986051" w14:textId="77777777" w:rsidR="00C8769B" w:rsidRDefault="00AC6DCF">
            <w:pPr>
              <w:tabs>
                <w:tab w:val="left" w:pos="1080"/>
              </w:tabs>
              <w:snapToGrid w:val="0"/>
              <w:rPr>
                <w:sz w:val="24"/>
              </w:rPr>
            </w:pPr>
            <w:r>
              <w:rPr>
                <w:sz w:val="24"/>
              </w:rPr>
              <w:t>提供了符合招标文件要求的《投标人资格声明书》。</w:t>
            </w:r>
          </w:p>
        </w:tc>
        <w:tc>
          <w:tcPr>
            <w:tcW w:w="882" w:type="pct"/>
            <w:vAlign w:val="center"/>
          </w:tcPr>
          <w:p w14:paraId="29B3B9C0" w14:textId="77777777" w:rsidR="00C8769B" w:rsidRDefault="00AC6DCF">
            <w:pPr>
              <w:tabs>
                <w:tab w:val="left" w:pos="1080"/>
              </w:tabs>
              <w:snapToGrid w:val="0"/>
              <w:rPr>
                <w:sz w:val="24"/>
              </w:rPr>
            </w:pPr>
            <w:r>
              <w:rPr>
                <w:sz w:val="24"/>
              </w:rPr>
              <w:t>格式见《投标文件格式》</w:t>
            </w:r>
          </w:p>
        </w:tc>
      </w:tr>
      <w:tr w:rsidR="00C8769B" w14:paraId="08A635E5" w14:textId="77777777">
        <w:trPr>
          <w:cantSplit/>
          <w:trHeight w:val="468"/>
        </w:trPr>
        <w:tc>
          <w:tcPr>
            <w:tcW w:w="455" w:type="pct"/>
            <w:vAlign w:val="center"/>
          </w:tcPr>
          <w:p w14:paraId="19C46B18" w14:textId="77777777" w:rsidR="00C8769B" w:rsidRDefault="00AC6DCF">
            <w:pPr>
              <w:tabs>
                <w:tab w:val="left" w:pos="1080"/>
              </w:tabs>
              <w:snapToGrid w:val="0"/>
              <w:jc w:val="center"/>
              <w:rPr>
                <w:sz w:val="24"/>
              </w:rPr>
            </w:pPr>
            <w:bookmarkStart w:id="749" w:name="_Hlk224053833"/>
            <w:r>
              <w:rPr>
                <w:sz w:val="24"/>
              </w:rPr>
              <w:t>1-3</w:t>
            </w:r>
          </w:p>
        </w:tc>
        <w:tc>
          <w:tcPr>
            <w:tcW w:w="1067" w:type="pct"/>
            <w:vAlign w:val="center"/>
          </w:tcPr>
          <w:p w14:paraId="1F4D2DE5" w14:textId="77777777" w:rsidR="00C8769B" w:rsidRDefault="00AC6DCF">
            <w:pPr>
              <w:tabs>
                <w:tab w:val="left" w:pos="1080"/>
              </w:tabs>
              <w:snapToGrid w:val="0"/>
              <w:rPr>
                <w:sz w:val="24"/>
              </w:rPr>
            </w:pPr>
            <w:r>
              <w:rPr>
                <w:sz w:val="24"/>
              </w:rPr>
              <w:t>投标人信用记录</w:t>
            </w:r>
          </w:p>
        </w:tc>
        <w:tc>
          <w:tcPr>
            <w:tcW w:w="2596" w:type="pct"/>
            <w:vAlign w:val="center"/>
          </w:tcPr>
          <w:p w14:paraId="6EE66A2D" w14:textId="77777777" w:rsidR="00C8769B" w:rsidRDefault="00AC6DCF">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18844533" w14:textId="77777777" w:rsidR="00C8769B" w:rsidRDefault="00AC6DCF">
            <w:pPr>
              <w:tabs>
                <w:tab w:val="left" w:pos="900"/>
                <w:tab w:val="left" w:pos="1980"/>
              </w:tabs>
              <w:snapToGrid w:val="0"/>
              <w:rPr>
                <w:sz w:val="24"/>
              </w:rPr>
            </w:pPr>
            <w:r>
              <w:rPr>
                <w:sz w:val="24"/>
              </w:rPr>
              <w:t>截止时点：投标截止时间以后、资格审查阶段采购人或采购代理机构的实际查询时间；</w:t>
            </w:r>
          </w:p>
          <w:p w14:paraId="255F6AF4" w14:textId="77777777" w:rsidR="00C8769B" w:rsidRDefault="00AC6DCF">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5896D9AC" w14:textId="77777777" w:rsidR="00C8769B" w:rsidRDefault="00AC6DCF">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14:paraId="2E297CD1" w14:textId="77777777" w:rsidR="00C8769B" w:rsidRDefault="00AC6DCF">
            <w:pPr>
              <w:tabs>
                <w:tab w:val="left" w:pos="1080"/>
              </w:tabs>
              <w:snapToGrid w:val="0"/>
              <w:rPr>
                <w:sz w:val="24"/>
              </w:rPr>
            </w:pPr>
            <w:r>
              <w:rPr>
                <w:sz w:val="24"/>
              </w:rPr>
              <w:t>无须投标人提供，由采购人或采购代理机构查询。</w:t>
            </w:r>
          </w:p>
        </w:tc>
      </w:tr>
      <w:bookmarkEnd w:id="749"/>
      <w:tr w:rsidR="00C8769B" w14:paraId="096D13CE" w14:textId="77777777">
        <w:trPr>
          <w:cantSplit/>
          <w:trHeight w:val="468"/>
        </w:trPr>
        <w:tc>
          <w:tcPr>
            <w:tcW w:w="455" w:type="pct"/>
            <w:vAlign w:val="center"/>
          </w:tcPr>
          <w:p w14:paraId="6B6E4F1B" w14:textId="77777777" w:rsidR="00C8769B" w:rsidRDefault="00AC6DCF">
            <w:pPr>
              <w:tabs>
                <w:tab w:val="left" w:pos="1080"/>
              </w:tabs>
              <w:snapToGrid w:val="0"/>
              <w:jc w:val="center"/>
              <w:rPr>
                <w:sz w:val="24"/>
              </w:rPr>
            </w:pPr>
            <w:r>
              <w:rPr>
                <w:sz w:val="24"/>
              </w:rPr>
              <w:t>1-4</w:t>
            </w:r>
          </w:p>
        </w:tc>
        <w:tc>
          <w:tcPr>
            <w:tcW w:w="1067" w:type="pct"/>
            <w:vAlign w:val="center"/>
          </w:tcPr>
          <w:p w14:paraId="01DDB281" w14:textId="77777777" w:rsidR="00C8769B" w:rsidRDefault="00AC6DCF">
            <w:pPr>
              <w:tabs>
                <w:tab w:val="left" w:pos="1080"/>
              </w:tabs>
              <w:snapToGrid w:val="0"/>
              <w:rPr>
                <w:sz w:val="24"/>
              </w:rPr>
            </w:pPr>
            <w:r>
              <w:rPr>
                <w:sz w:val="24"/>
              </w:rPr>
              <w:t>法律、行政法规规定的其他条件</w:t>
            </w:r>
          </w:p>
        </w:tc>
        <w:tc>
          <w:tcPr>
            <w:tcW w:w="2596" w:type="pct"/>
            <w:vAlign w:val="center"/>
          </w:tcPr>
          <w:p w14:paraId="31159D5C" w14:textId="77777777" w:rsidR="00C8769B" w:rsidRDefault="00AC6DCF">
            <w:pPr>
              <w:tabs>
                <w:tab w:val="left" w:pos="1080"/>
              </w:tabs>
              <w:snapToGrid w:val="0"/>
              <w:rPr>
                <w:sz w:val="24"/>
              </w:rPr>
            </w:pPr>
            <w:r>
              <w:rPr>
                <w:sz w:val="24"/>
              </w:rPr>
              <w:t>法律、行政法规规定的其他条件</w:t>
            </w:r>
          </w:p>
        </w:tc>
        <w:tc>
          <w:tcPr>
            <w:tcW w:w="882" w:type="pct"/>
            <w:vAlign w:val="center"/>
          </w:tcPr>
          <w:p w14:paraId="2542A97E" w14:textId="77777777" w:rsidR="00C8769B" w:rsidRDefault="00AC6DCF">
            <w:pPr>
              <w:tabs>
                <w:tab w:val="left" w:pos="1080"/>
              </w:tabs>
              <w:snapToGrid w:val="0"/>
              <w:jc w:val="center"/>
              <w:rPr>
                <w:sz w:val="24"/>
              </w:rPr>
            </w:pPr>
            <w:r>
              <w:rPr>
                <w:sz w:val="24"/>
              </w:rPr>
              <w:t>/</w:t>
            </w:r>
          </w:p>
        </w:tc>
      </w:tr>
      <w:tr w:rsidR="00C8769B" w14:paraId="66BDC159" w14:textId="77777777">
        <w:trPr>
          <w:cantSplit/>
          <w:trHeight w:val="468"/>
        </w:trPr>
        <w:tc>
          <w:tcPr>
            <w:tcW w:w="455" w:type="pct"/>
            <w:vAlign w:val="center"/>
          </w:tcPr>
          <w:p w14:paraId="389D6ED3" w14:textId="77777777" w:rsidR="00C8769B" w:rsidRDefault="00AC6DCF">
            <w:pPr>
              <w:tabs>
                <w:tab w:val="left" w:pos="1080"/>
              </w:tabs>
              <w:snapToGrid w:val="0"/>
              <w:jc w:val="center"/>
              <w:rPr>
                <w:sz w:val="24"/>
              </w:rPr>
            </w:pPr>
            <w:r>
              <w:rPr>
                <w:sz w:val="24"/>
              </w:rPr>
              <w:t>2</w:t>
            </w:r>
          </w:p>
        </w:tc>
        <w:tc>
          <w:tcPr>
            <w:tcW w:w="1067" w:type="pct"/>
            <w:vAlign w:val="center"/>
          </w:tcPr>
          <w:p w14:paraId="0AB155D8" w14:textId="77777777" w:rsidR="00C8769B" w:rsidRDefault="00AC6DCF">
            <w:pPr>
              <w:tabs>
                <w:tab w:val="left" w:pos="1080"/>
              </w:tabs>
              <w:snapToGrid w:val="0"/>
              <w:rPr>
                <w:sz w:val="24"/>
              </w:rPr>
            </w:pPr>
            <w:r>
              <w:rPr>
                <w:sz w:val="24"/>
              </w:rPr>
              <w:t>落实政府采购政策需满足的资格要求</w:t>
            </w:r>
          </w:p>
        </w:tc>
        <w:tc>
          <w:tcPr>
            <w:tcW w:w="2596" w:type="pct"/>
            <w:vAlign w:val="center"/>
          </w:tcPr>
          <w:p w14:paraId="5036F3FE" w14:textId="77777777" w:rsidR="00C8769B" w:rsidRDefault="00AC6DCF">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673B3DC6" w14:textId="77777777" w:rsidR="00C8769B" w:rsidRDefault="00C8769B">
            <w:pPr>
              <w:tabs>
                <w:tab w:val="left" w:pos="1080"/>
              </w:tabs>
              <w:snapToGrid w:val="0"/>
              <w:rPr>
                <w:sz w:val="24"/>
              </w:rPr>
            </w:pPr>
          </w:p>
        </w:tc>
      </w:tr>
      <w:tr w:rsidR="00C8769B" w14:paraId="39463E2F" w14:textId="77777777">
        <w:trPr>
          <w:cantSplit/>
          <w:trHeight w:val="468"/>
        </w:trPr>
        <w:tc>
          <w:tcPr>
            <w:tcW w:w="455" w:type="pct"/>
            <w:vAlign w:val="center"/>
          </w:tcPr>
          <w:p w14:paraId="18AF6D2B" w14:textId="77777777" w:rsidR="00C8769B" w:rsidRDefault="00AC6DCF">
            <w:pPr>
              <w:tabs>
                <w:tab w:val="left" w:pos="1080"/>
              </w:tabs>
              <w:snapToGrid w:val="0"/>
              <w:jc w:val="center"/>
              <w:rPr>
                <w:sz w:val="24"/>
              </w:rPr>
            </w:pPr>
            <w:r>
              <w:rPr>
                <w:sz w:val="24"/>
              </w:rPr>
              <w:t>2-1</w:t>
            </w:r>
          </w:p>
        </w:tc>
        <w:tc>
          <w:tcPr>
            <w:tcW w:w="1067" w:type="pct"/>
            <w:vAlign w:val="center"/>
          </w:tcPr>
          <w:p w14:paraId="1CFBCB70" w14:textId="77777777" w:rsidR="00C8769B" w:rsidRDefault="00AC6DCF">
            <w:pPr>
              <w:tabs>
                <w:tab w:val="left" w:pos="1080"/>
              </w:tabs>
              <w:snapToGrid w:val="0"/>
              <w:rPr>
                <w:sz w:val="24"/>
              </w:rPr>
            </w:pPr>
            <w:r>
              <w:rPr>
                <w:sz w:val="24"/>
              </w:rPr>
              <w:t>中小企业政策证明文件</w:t>
            </w:r>
          </w:p>
        </w:tc>
        <w:tc>
          <w:tcPr>
            <w:tcW w:w="2596" w:type="pct"/>
            <w:vAlign w:val="center"/>
          </w:tcPr>
          <w:p w14:paraId="02B83FBD" w14:textId="77777777" w:rsidR="00C8769B" w:rsidRDefault="00AC6DCF">
            <w:pPr>
              <w:tabs>
                <w:tab w:val="left" w:pos="1080"/>
              </w:tabs>
              <w:snapToGrid w:val="0"/>
              <w:rPr>
                <w:sz w:val="24"/>
              </w:rPr>
            </w:pPr>
            <w:r>
              <w:rPr>
                <w:sz w:val="24"/>
              </w:rPr>
              <w:t>具体要求见第一章《</w:t>
            </w:r>
            <w:r>
              <w:rPr>
                <w:rFonts w:hint="eastAsia"/>
                <w:sz w:val="24"/>
              </w:rPr>
              <w:t>公开招标公告</w:t>
            </w:r>
            <w:r>
              <w:rPr>
                <w:sz w:val="24"/>
              </w:rPr>
              <w:t>》</w:t>
            </w:r>
          </w:p>
        </w:tc>
        <w:tc>
          <w:tcPr>
            <w:tcW w:w="882" w:type="pct"/>
            <w:vAlign w:val="center"/>
          </w:tcPr>
          <w:p w14:paraId="7171E40A" w14:textId="77777777" w:rsidR="00C8769B" w:rsidRDefault="00C8769B">
            <w:pPr>
              <w:tabs>
                <w:tab w:val="left" w:pos="1080"/>
              </w:tabs>
              <w:snapToGrid w:val="0"/>
              <w:rPr>
                <w:sz w:val="24"/>
              </w:rPr>
            </w:pPr>
          </w:p>
        </w:tc>
      </w:tr>
      <w:tr w:rsidR="00C8769B" w14:paraId="3B6BCADA" w14:textId="77777777">
        <w:trPr>
          <w:cantSplit/>
          <w:trHeight w:val="468"/>
        </w:trPr>
        <w:tc>
          <w:tcPr>
            <w:tcW w:w="455" w:type="pct"/>
            <w:vAlign w:val="center"/>
          </w:tcPr>
          <w:p w14:paraId="56CC66DE" w14:textId="77777777" w:rsidR="00C8769B" w:rsidRDefault="00AC6DCF">
            <w:pPr>
              <w:tabs>
                <w:tab w:val="left" w:pos="1080"/>
              </w:tabs>
              <w:snapToGrid w:val="0"/>
              <w:jc w:val="center"/>
              <w:rPr>
                <w:sz w:val="24"/>
              </w:rPr>
            </w:pPr>
            <w:r>
              <w:rPr>
                <w:sz w:val="24"/>
              </w:rPr>
              <w:t>2-1-1</w:t>
            </w:r>
          </w:p>
        </w:tc>
        <w:tc>
          <w:tcPr>
            <w:tcW w:w="1067" w:type="pct"/>
            <w:vAlign w:val="center"/>
          </w:tcPr>
          <w:p w14:paraId="7A932BA9" w14:textId="77777777" w:rsidR="00C8769B" w:rsidRDefault="00AC6DCF">
            <w:pPr>
              <w:tabs>
                <w:tab w:val="left" w:pos="1080"/>
              </w:tabs>
              <w:snapToGrid w:val="0"/>
              <w:rPr>
                <w:sz w:val="24"/>
              </w:rPr>
            </w:pPr>
            <w:r>
              <w:rPr>
                <w:sz w:val="24"/>
              </w:rPr>
              <w:t>中小企业证明文件</w:t>
            </w:r>
          </w:p>
        </w:tc>
        <w:tc>
          <w:tcPr>
            <w:tcW w:w="2596" w:type="pct"/>
            <w:vAlign w:val="center"/>
          </w:tcPr>
          <w:p w14:paraId="7AFEEA80" w14:textId="77777777" w:rsidR="00C8769B" w:rsidRDefault="00AC6DCF">
            <w:pPr>
              <w:tabs>
                <w:tab w:val="left" w:pos="1080"/>
              </w:tabs>
              <w:snapToGrid w:val="0"/>
              <w:rPr>
                <w:sz w:val="24"/>
              </w:rPr>
            </w:pPr>
            <w:r>
              <w:rPr>
                <w:sz w:val="24"/>
              </w:rPr>
              <w:t>当本项目（包）涉及预留份额专门面向中小企业采购，此时建议在《资格证明文件》中提供。</w:t>
            </w:r>
          </w:p>
          <w:p w14:paraId="2077374C" w14:textId="77777777" w:rsidR="00C8769B" w:rsidRDefault="00AC6DCF">
            <w:pPr>
              <w:tabs>
                <w:tab w:val="left" w:pos="1080"/>
              </w:tabs>
              <w:snapToGrid w:val="0"/>
              <w:rPr>
                <w:sz w:val="24"/>
              </w:rPr>
            </w:pPr>
            <w:r>
              <w:rPr>
                <w:sz w:val="24"/>
              </w:rPr>
              <w:t>1</w:t>
            </w:r>
            <w:r>
              <w:rPr>
                <w:sz w:val="24"/>
              </w:rPr>
              <w:t>、投标人单独投标的，应提供《中小企业声明函》或《残疾人福利性单位声明函》或由省级以上监狱管理局、戒毒管理局（含新疆生产建设兵团）出具的属于监狱企业的证明文件。</w:t>
            </w:r>
          </w:p>
          <w:p w14:paraId="18912FC2" w14:textId="77777777" w:rsidR="00C8769B" w:rsidRDefault="00AC6DCF">
            <w:pPr>
              <w:tabs>
                <w:tab w:val="left" w:pos="1080"/>
              </w:tabs>
              <w:snapToGrid w:val="0"/>
              <w:rPr>
                <w:sz w:val="24"/>
              </w:rPr>
            </w:pPr>
            <w:r>
              <w:rPr>
                <w:sz w:val="24"/>
              </w:rPr>
              <w:t>2</w:t>
            </w:r>
            <w:r>
              <w:rPr>
                <w:sz w:val="24"/>
              </w:rPr>
              <w:t>、如招标文件要求以联合体形</w:t>
            </w:r>
            <w:proofErr w:type="gramStart"/>
            <w:r>
              <w:rPr>
                <w:sz w:val="24"/>
              </w:rPr>
              <w:t>式参加</w:t>
            </w:r>
            <w:proofErr w:type="gramEnd"/>
            <w:r>
              <w:rPr>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14E1F474" w14:textId="77777777" w:rsidR="00C8769B" w:rsidRDefault="00AC6DCF">
            <w:pPr>
              <w:tabs>
                <w:tab w:val="left" w:pos="1080"/>
              </w:tabs>
              <w:snapToGrid w:val="0"/>
              <w:rPr>
                <w:sz w:val="24"/>
              </w:rPr>
            </w:pPr>
            <w:r>
              <w:rPr>
                <w:sz w:val="24"/>
              </w:rPr>
              <w:t>格式见《投标文件格式》</w:t>
            </w:r>
          </w:p>
        </w:tc>
      </w:tr>
      <w:tr w:rsidR="00C8769B" w14:paraId="6BE32C33" w14:textId="77777777">
        <w:trPr>
          <w:cantSplit/>
          <w:trHeight w:val="468"/>
        </w:trPr>
        <w:tc>
          <w:tcPr>
            <w:tcW w:w="455" w:type="pct"/>
            <w:vAlign w:val="center"/>
          </w:tcPr>
          <w:p w14:paraId="3151D654" w14:textId="77777777" w:rsidR="00C8769B" w:rsidRDefault="00AC6DCF">
            <w:pPr>
              <w:tabs>
                <w:tab w:val="left" w:pos="1080"/>
              </w:tabs>
              <w:snapToGrid w:val="0"/>
              <w:jc w:val="center"/>
              <w:rPr>
                <w:sz w:val="24"/>
              </w:rPr>
            </w:pPr>
            <w:r>
              <w:rPr>
                <w:sz w:val="24"/>
              </w:rPr>
              <w:t>2-1-2</w:t>
            </w:r>
          </w:p>
        </w:tc>
        <w:tc>
          <w:tcPr>
            <w:tcW w:w="1067" w:type="pct"/>
            <w:vAlign w:val="center"/>
          </w:tcPr>
          <w:p w14:paraId="2B9812C8" w14:textId="77777777" w:rsidR="00C8769B" w:rsidRDefault="00AC6DCF">
            <w:pPr>
              <w:tabs>
                <w:tab w:val="left" w:pos="1080"/>
              </w:tabs>
              <w:snapToGrid w:val="0"/>
              <w:rPr>
                <w:sz w:val="24"/>
              </w:rPr>
            </w:pPr>
            <w:r>
              <w:rPr>
                <w:sz w:val="24"/>
              </w:rPr>
              <w:t>拟分包情况说明及分包意向协议</w:t>
            </w:r>
          </w:p>
        </w:tc>
        <w:tc>
          <w:tcPr>
            <w:tcW w:w="2596" w:type="pct"/>
            <w:vAlign w:val="center"/>
          </w:tcPr>
          <w:p w14:paraId="04155A54" w14:textId="77777777" w:rsidR="00C8769B" w:rsidRDefault="00AC6DCF">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4236E98F" w14:textId="77777777" w:rsidR="00C8769B" w:rsidRDefault="00AC6DCF">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4FAAF0C2" w14:textId="77777777" w:rsidR="00C8769B" w:rsidRDefault="00AC6DCF">
            <w:pPr>
              <w:tabs>
                <w:tab w:val="left" w:pos="1080"/>
              </w:tabs>
              <w:snapToGrid w:val="0"/>
              <w:rPr>
                <w:sz w:val="24"/>
              </w:rPr>
            </w:pPr>
            <w:r>
              <w:rPr>
                <w:sz w:val="24"/>
              </w:rPr>
              <w:t>格式见《投标文件格式》</w:t>
            </w:r>
          </w:p>
        </w:tc>
      </w:tr>
      <w:tr w:rsidR="00C8769B" w14:paraId="52BEB090" w14:textId="77777777">
        <w:trPr>
          <w:cantSplit/>
          <w:trHeight w:val="468"/>
        </w:trPr>
        <w:tc>
          <w:tcPr>
            <w:tcW w:w="455" w:type="pct"/>
            <w:vAlign w:val="center"/>
          </w:tcPr>
          <w:p w14:paraId="052385AF" w14:textId="77777777" w:rsidR="00C8769B" w:rsidRDefault="00AC6DCF">
            <w:pPr>
              <w:tabs>
                <w:tab w:val="left" w:pos="1080"/>
              </w:tabs>
              <w:snapToGrid w:val="0"/>
              <w:jc w:val="center"/>
              <w:rPr>
                <w:sz w:val="24"/>
              </w:rPr>
            </w:pPr>
            <w:r>
              <w:rPr>
                <w:sz w:val="24"/>
              </w:rPr>
              <w:t>2-2</w:t>
            </w:r>
          </w:p>
        </w:tc>
        <w:tc>
          <w:tcPr>
            <w:tcW w:w="1067" w:type="pct"/>
            <w:vAlign w:val="center"/>
          </w:tcPr>
          <w:p w14:paraId="3ECC4671" w14:textId="77777777" w:rsidR="00C8769B" w:rsidRDefault="00AC6DCF">
            <w:pPr>
              <w:tabs>
                <w:tab w:val="left" w:pos="1080"/>
              </w:tabs>
              <w:snapToGrid w:val="0"/>
              <w:rPr>
                <w:sz w:val="24"/>
              </w:rPr>
            </w:pPr>
            <w:r>
              <w:rPr>
                <w:sz w:val="24"/>
              </w:rPr>
              <w:t>其它落实政府采购政策的资格要求</w:t>
            </w:r>
          </w:p>
        </w:tc>
        <w:tc>
          <w:tcPr>
            <w:tcW w:w="2596" w:type="pct"/>
            <w:vAlign w:val="center"/>
          </w:tcPr>
          <w:p w14:paraId="3DB73BE9" w14:textId="77777777" w:rsidR="00C8769B" w:rsidRDefault="00AC6DCF">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398231D6" w14:textId="77777777" w:rsidR="00C8769B" w:rsidRDefault="00AC6DCF">
            <w:pPr>
              <w:tabs>
                <w:tab w:val="left" w:pos="1080"/>
              </w:tabs>
              <w:snapToGrid w:val="0"/>
              <w:rPr>
                <w:sz w:val="24"/>
              </w:rPr>
            </w:pPr>
            <w:r>
              <w:rPr>
                <w:sz w:val="24"/>
              </w:rPr>
              <w:t>提供证明文件的电子件或电子证照</w:t>
            </w:r>
          </w:p>
        </w:tc>
      </w:tr>
      <w:tr w:rsidR="00C8769B" w14:paraId="6B8F1FBC" w14:textId="77777777">
        <w:trPr>
          <w:cantSplit/>
          <w:trHeight w:val="468"/>
        </w:trPr>
        <w:tc>
          <w:tcPr>
            <w:tcW w:w="455" w:type="pct"/>
            <w:vAlign w:val="center"/>
          </w:tcPr>
          <w:p w14:paraId="78886BA3" w14:textId="77777777" w:rsidR="00C8769B" w:rsidRDefault="00AC6DCF">
            <w:pPr>
              <w:tabs>
                <w:tab w:val="left" w:pos="1080"/>
              </w:tabs>
              <w:snapToGrid w:val="0"/>
              <w:jc w:val="center"/>
              <w:rPr>
                <w:sz w:val="24"/>
              </w:rPr>
            </w:pPr>
            <w:r>
              <w:rPr>
                <w:sz w:val="24"/>
              </w:rPr>
              <w:t>3</w:t>
            </w:r>
          </w:p>
        </w:tc>
        <w:tc>
          <w:tcPr>
            <w:tcW w:w="1067" w:type="pct"/>
            <w:vAlign w:val="center"/>
          </w:tcPr>
          <w:p w14:paraId="24963890" w14:textId="77777777" w:rsidR="00C8769B" w:rsidRDefault="00AC6DCF">
            <w:pPr>
              <w:tabs>
                <w:tab w:val="left" w:pos="1080"/>
              </w:tabs>
              <w:snapToGrid w:val="0"/>
              <w:rPr>
                <w:sz w:val="24"/>
              </w:rPr>
            </w:pPr>
            <w:r>
              <w:rPr>
                <w:sz w:val="24"/>
              </w:rPr>
              <w:t>本项目的特定资格要求</w:t>
            </w:r>
          </w:p>
        </w:tc>
        <w:tc>
          <w:tcPr>
            <w:tcW w:w="2596" w:type="pct"/>
            <w:vAlign w:val="center"/>
          </w:tcPr>
          <w:p w14:paraId="3204B8F7" w14:textId="77777777" w:rsidR="00C8769B" w:rsidRDefault="00AC6DCF">
            <w:pPr>
              <w:tabs>
                <w:tab w:val="left" w:pos="1080"/>
              </w:tabs>
              <w:snapToGrid w:val="0"/>
              <w:rPr>
                <w:sz w:val="24"/>
              </w:rPr>
            </w:pPr>
            <w:r>
              <w:rPr>
                <w:sz w:val="24"/>
              </w:rPr>
              <w:t>如有，见第一章《</w:t>
            </w:r>
            <w:r>
              <w:rPr>
                <w:rFonts w:hint="eastAsia"/>
                <w:sz w:val="24"/>
              </w:rPr>
              <w:t>公开招标公告</w:t>
            </w:r>
            <w:r>
              <w:rPr>
                <w:sz w:val="24"/>
              </w:rPr>
              <w:t>》</w:t>
            </w:r>
          </w:p>
        </w:tc>
        <w:tc>
          <w:tcPr>
            <w:tcW w:w="882" w:type="pct"/>
            <w:vAlign w:val="center"/>
          </w:tcPr>
          <w:p w14:paraId="7A38AE99" w14:textId="77777777" w:rsidR="00C8769B" w:rsidRDefault="00C8769B">
            <w:pPr>
              <w:tabs>
                <w:tab w:val="left" w:pos="1080"/>
              </w:tabs>
              <w:snapToGrid w:val="0"/>
              <w:rPr>
                <w:sz w:val="24"/>
              </w:rPr>
            </w:pPr>
          </w:p>
        </w:tc>
      </w:tr>
      <w:tr w:rsidR="00C8769B" w14:paraId="2D25E929" w14:textId="77777777">
        <w:trPr>
          <w:cantSplit/>
          <w:trHeight w:val="468"/>
        </w:trPr>
        <w:tc>
          <w:tcPr>
            <w:tcW w:w="455" w:type="pct"/>
            <w:vAlign w:val="center"/>
          </w:tcPr>
          <w:p w14:paraId="6CC16EBF" w14:textId="77777777" w:rsidR="00C8769B" w:rsidRDefault="00AC6DCF">
            <w:pPr>
              <w:tabs>
                <w:tab w:val="left" w:pos="1080"/>
              </w:tabs>
              <w:snapToGrid w:val="0"/>
              <w:jc w:val="center"/>
              <w:rPr>
                <w:sz w:val="24"/>
              </w:rPr>
            </w:pPr>
            <w:r>
              <w:rPr>
                <w:sz w:val="24"/>
              </w:rPr>
              <w:t>3-1</w:t>
            </w:r>
          </w:p>
        </w:tc>
        <w:tc>
          <w:tcPr>
            <w:tcW w:w="1067" w:type="pct"/>
            <w:vAlign w:val="center"/>
          </w:tcPr>
          <w:p w14:paraId="53C2948A" w14:textId="77777777" w:rsidR="00C8769B" w:rsidRDefault="00AC6DCF">
            <w:pPr>
              <w:tabs>
                <w:tab w:val="left" w:pos="1080"/>
              </w:tabs>
              <w:snapToGrid w:val="0"/>
              <w:rPr>
                <w:sz w:val="24"/>
              </w:rPr>
            </w:pPr>
            <w:r>
              <w:rPr>
                <w:sz w:val="24"/>
              </w:rPr>
              <w:t>本项目对于联合体的要求</w:t>
            </w:r>
          </w:p>
        </w:tc>
        <w:tc>
          <w:tcPr>
            <w:tcW w:w="2596" w:type="pct"/>
            <w:vAlign w:val="center"/>
          </w:tcPr>
          <w:p w14:paraId="6AC95569" w14:textId="77777777" w:rsidR="00C8769B" w:rsidRDefault="00AC6DCF">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48DE90D5" w14:textId="77777777" w:rsidR="00C8769B" w:rsidRDefault="00AC6DCF">
            <w:pPr>
              <w:tabs>
                <w:tab w:val="left" w:pos="1080"/>
              </w:tabs>
              <w:snapToGrid w:val="0"/>
              <w:rPr>
                <w:sz w:val="24"/>
              </w:rPr>
            </w:pPr>
            <w:r>
              <w:rPr>
                <w:sz w:val="24"/>
              </w:rPr>
              <w:t>2</w:t>
            </w:r>
            <w:r>
              <w:rPr>
                <w:sz w:val="24"/>
              </w:rPr>
              <w:t>、联合体各成员单位均须提供本表中序号</w:t>
            </w:r>
            <w:r>
              <w:rPr>
                <w:sz w:val="24"/>
              </w:rPr>
              <w:t>1-1</w:t>
            </w:r>
            <w:r>
              <w:rPr>
                <w:sz w:val="24"/>
              </w:rPr>
              <w:t>、</w:t>
            </w:r>
            <w:r>
              <w:rPr>
                <w:sz w:val="24"/>
              </w:rPr>
              <w:t>1-2</w:t>
            </w:r>
            <w:r>
              <w:rPr>
                <w:sz w:val="24"/>
              </w:rPr>
              <w:t>的证明文件。联合体各成员单位均应满足本表</w:t>
            </w:r>
            <w:r>
              <w:rPr>
                <w:sz w:val="24"/>
              </w:rPr>
              <w:t>3-2</w:t>
            </w:r>
            <w:r>
              <w:rPr>
                <w:sz w:val="24"/>
              </w:rPr>
              <w:t>项规定。</w:t>
            </w:r>
          </w:p>
          <w:p w14:paraId="1D67269B" w14:textId="77777777" w:rsidR="00C8769B" w:rsidRDefault="00AC6DCF">
            <w:pPr>
              <w:tabs>
                <w:tab w:val="left" w:pos="1080"/>
              </w:tabs>
              <w:snapToGrid w:val="0"/>
              <w:rPr>
                <w:sz w:val="24"/>
              </w:rPr>
            </w:pPr>
            <w:r>
              <w:rPr>
                <w:sz w:val="24"/>
              </w:rPr>
              <w:t>3</w:t>
            </w:r>
            <w:r>
              <w:rPr>
                <w:sz w:val="24"/>
              </w:rPr>
              <w:t>、本表序号</w:t>
            </w:r>
            <w:r>
              <w:rPr>
                <w:sz w:val="24"/>
              </w:rPr>
              <w:t>3-3</w:t>
            </w:r>
            <w:r>
              <w:rPr>
                <w:sz w:val="24"/>
              </w:rPr>
              <w:t>项规定的其他特定资格要求中的每一小项要求，联合体各方中至少应当有一方符合本表中其他资格要求并提供证明文件。</w:t>
            </w:r>
          </w:p>
          <w:p w14:paraId="1940B904" w14:textId="77777777" w:rsidR="00C8769B" w:rsidRDefault="00AC6DCF">
            <w:pPr>
              <w:tabs>
                <w:tab w:val="left" w:pos="1080"/>
              </w:tabs>
              <w:snapToGrid w:val="0"/>
              <w:rPr>
                <w:sz w:val="24"/>
              </w:rPr>
            </w:pPr>
            <w:r>
              <w:rPr>
                <w:sz w:val="24"/>
              </w:rPr>
              <w:t>4</w:t>
            </w:r>
            <w:r>
              <w:rPr>
                <w:sz w:val="24"/>
              </w:rPr>
              <w:t>、联合体中有同类资质的供应</w:t>
            </w:r>
            <w:proofErr w:type="gramStart"/>
            <w:r>
              <w:rPr>
                <w:sz w:val="24"/>
              </w:rPr>
              <w:t>商按照</w:t>
            </w:r>
            <w:proofErr w:type="gramEnd"/>
            <w:r>
              <w:rPr>
                <w:sz w:val="24"/>
              </w:rPr>
              <w:t>联合体分工承担相同工作的，应当按照资质等级较低的供应商确定资质等级。</w:t>
            </w:r>
          </w:p>
          <w:p w14:paraId="6306847A" w14:textId="77777777" w:rsidR="00C8769B" w:rsidRDefault="00AC6DCF">
            <w:pPr>
              <w:tabs>
                <w:tab w:val="left" w:pos="1080"/>
              </w:tabs>
              <w:snapToGrid w:val="0"/>
              <w:rPr>
                <w:sz w:val="24"/>
              </w:rPr>
            </w:pPr>
            <w:r>
              <w:rPr>
                <w:sz w:val="24"/>
              </w:rPr>
              <w:t>5</w:t>
            </w:r>
            <w:r>
              <w:rPr>
                <w:sz w:val="24"/>
              </w:rPr>
              <w:t>、以联合体形</w:t>
            </w:r>
            <w:proofErr w:type="gramStart"/>
            <w:r>
              <w:rPr>
                <w:sz w:val="24"/>
              </w:rPr>
              <w:t>式参加</w:t>
            </w:r>
            <w:proofErr w:type="gramEnd"/>
            <w:r>
              <w:rPr>
                <w:sz w:val="24"/>
              </w:rPr>
              <w:t>政府采购活动的，联合体各方不得再单独参加或者与其</w:t>
            </w:r>
            <w:proofErr w:type="gramStart"/>
            <w:r>
              <w:rPr>
                <w:sz w:val="24"/>
              </w:rPr>
              <w:t>他供应</w:t>
            </w:r>
            <w:proofErr w:type="gramEnd"/>
            <w:r>
              <w:rPr>
                <w:sz w:val="24"/>
              </w:rPr>
              <w:t>商另外组成联合体参加同一合同项下的政府采购活动。</w:t>
            </w:r>
          </w:p>
          <w:p w14:paraId="0C1514BD" w14:textId="77777777" w:rsidR="00C8769B" w:rsidRDefault="00AC6DCF">
            <w:pPr>
              <w:tabs>
                <w:tab w:val="left" w:pos="1080"/>
              </w:tabs>
              <w:snapToGrid w:val="0"/>
              <w:rPr>
                <w:sz w:val="24"/>
              </w:rPr>
            </w:pPr>
            <w:r>
              <w:rPr>
                <w:sz w:val="24"/>
              </w:rPr>
              <w:t>6</w:t>
            </w:r>
            <w:r>
              <w:rPr>
                <w:sz w:val="24"/>
              </w:rPr>
              <w:t>、若联合体中任</w:t>
            </w:r>
            <w:proofErr w:type="gramStart"/>
            <w:r>
              <w:rPr>
                <w:sz w:val="24"/>
              </w:rPr>
              <w:t>一</w:t>
            </w:r>
            <w:proofErr w:type="gramEnd"/>
            <w:r>
              <w:rPr>
                <w:sz w:val="24"/>
              </w:rPr>
              <w:t>成员单位中途退出，则该联合体的</w:t>
            </w:r>
            <w:r>
              <w:rPr>
                <w:b/>
                <w:sz w:val="24"/>
              </w:rPr>
              <w:t>投标无效</w:t>
            </w:r>
            <w:r>
              <w:rPr>
                <w:sz w:val="24"/>
              </w:rPr>
              <w:t>。</w:t>
            </w:r>
          </w:p>
          <w:p w14:paraId="1FC95707" w14:textId="77777777" w:rsidR="00C8769B" w:rsidRDefault="00AC6DCF">
            <w:pPr>
              <w:tabs>
                <w:tab w:val="left" w:pos="1080"/>
              </w:tabs>
              <w:snapToGrid w:val="0"/>
              <w:rPr>
                <w:sz w:val="24"/>
              </w:rPr>
            </w:pPr>
            <w:r>
              <w:rPr>
                <w:sz w:val="24"/>
              </w:rPr>
              <w:t>7</w:t>
            </w:r>
            <w:r>
              <w:rPr>
                <w:sz w:val="24"/>
              </w:rPr>
              <w:t>、本项目不接受联合体投标时，投标人不得为联合体。</w:t>
            </w:r>
          </w:p>
        </w:tc>
        <w:tc>
          <w:tcPr>
            <w:tcW w:w="882" w:type="pct"/>
            <w:vAlign w:val="center"/>
          </w:tcPr>
          <w:p w14:paraId="0A1C5C25" w14:textId="77777777" w:rsidR="00C8769B" w:rsidRDefault="00AC6DCF">
            <w:pPr>
              <w:tabs>
                <w:tab w:val="left" w:pos="1080"/>
              </w:tabs>
              <w:snapToGrid w:val="0"/>
              <w:rPr>
                <w:sz w:val="24"/>
              </w:rPr>
            </w:pPr>
            <w:r>
              <w:rPr>
                <w:sz w:val="24"/>
              </w:rPr>
              <w:t>提供《联合协议》原件的电子件</w:t>
            </w:r>
          </w:p>
          <w:p w14:paraId="7D07BE8C" w14:textId="77777777" w:rsidR="00C8769B" w:rsidRDefault="00AC6DCF">
            <w:pPr>
              <w:tabs>
                <w:tab w:val="left" w:pos="1080"/>
              </w:tabs>
              <w:snapToGrid w:val="0"/>
              <w:rPr>
                <w:sz w:val="24"/>
              </w:rPr>
            </w:pPr>
            <w:r>
              <w:rPr>
                <w:sz w:val="24"/>
              </w:rPr>
              <w:t>格式见《投标文件格式》</w:t>
            </w:r>
          </w:p>
        </w:tc>
      </w:tr>
      <w:tr w:rsidR="00C8769B" w14:paraId="23C551AA" w14:textId="77777777">
        <w:trPr>
          <w:cantSplit/>
          <w:trHeight w:val="468"/>
        </w:trPr>
        <w:tc>
          <w:tcPr>
            <w:tcW w:w="455" w:type="pct"/>
            <w:vAlign w:val="center"/>
          </w:tcPr>
          <w:p w14:paraId="226E9DBE" w14:textId="77777777" w:rsidR="00C8769B" w:rsidRDefault="00AC6DCF">
            <w:pPr>
              <w:tabs>
                <w:tab w:val="left" w:pos="1080"/>
              </w:tabs>
              <w:snapToGrid w:val="0"/>
              <w:jc w:val="center"/>
              <w:rPr>
                <w:sz w:val="24"/>
              </w:rPr>
            </w:pPr>
            <w:r>
              <w:rPr>
                <w:sz w:val="24"/>
              </w:rPr>
              <w:t>3-2</w:t>
            </w:r>
          </w:p>
        </w:tc>
        <w:tc>
          <w:tcPr>
            <w:tcW w:w="1067" w:type="pct"/>
            <w:vAlign w:val="center"/>
          </w:tcPr>
          <w:p w14:paraId="08A63F52" w14:textId="77777777" w:rsidR="00C8769B" w:rsidRDefault="00AC6DCF">
            <w:pPr>
              <w:tabs>
                <w:tab w:val="left" w:pos="1080"/>
              </w:tabs>
              <w:snapToGrid w:val="0"/>
              <w:rPr>
                <w:sz w:val="24"/>
              </w:rPr>
            </w:pPr>
            <w:r>
              <w:rPr>
                <w:sz w:val="24"/>
              </w:rPr>
              <w:t>政府购买服务承接主体的要求</w:t>
            </w:r>
          </w:p>
        </w:tc>
        <w:tc>
          <w:tcPr>
            <w:tcW w:w="2596" w:type="pct"/>
            <w:vAlign w:val="center"/>
          </w:tcPr>
          <w:p w14:paraId="6CD7D03A" w14:textId="77777777" w:rsidR="00C8769B" w:rsidRDefault="00AC6DCF">
            <w:pPr>
              <w:tabs>
                <w:tab w:val="left" w:pos="1080"/>
              </w:tabs>
              <w:snapToGrid w:val="0"/>
              <w:rPr>
                <w:sz w:val="24"/>
              </w:rPr>
            </w:pPr>
            <w:r>
              <w:rPr>
                <w:sz w:val="24"/>
              </w:rPr>
              <w:t>如本项目属于政府购买服务，投标人不属于公益一类事业单位、使用事业编制且由财政拨款保障的群团组织。</w:t>
            </w:r>
          </w:p>
        </w:tc>
        <w:tc>
          <w:tcPr>
            <w:tcW w:w="882" w:type="pct"/>
            <w:vAlign w:val="center"/>
          </w:tcPr>
          <w:p w14:paraId="2E5C3E0D" w14:textId="77777777" w:rsidR="00C8769B" w:rsidRDefault="00AC6DCF">
            <w:pPr>
              <w:tabs>
                <w:tab w:val="left" w:pos="1080"/>
              </w:tabs>
              <w:snapToGrid w:val="0"/>
              <w:jc w:val="center"/>
              <w:rPr>
                <w:sz w:val="24"/>
              </w:rPr>
            </w:pPr>
            <w:r>
              <w:rPr>
                <w:sz w:val="24"/>
              </w:rPr>
              <w:t>格式见《投标文件格式》</w:t>
            </w:r>
            <w:r>
              <w:rPr>
                <w:rFonts w:hint="eastAsia"/>
                <w:sz w:val="24"/>
              </w:rPr>
              <w:t>“</w:t>
            </w:r>
            <w:r>
              <w:rPr>
                <w:rFonts w:hint="eastAsia"/>
                <w:sz w:val="24"/>
              </w:rPr>
              <w:t xml:space="preserve">1-2 </w:t>
            </w:r>
            <w:r>
              <w:rPr>
                <w:rFonts w:hint="eastAsia"/>
                <w:sz w:val="24"/>
              </w:rPr>
              <w:t>投标人资格声明书”</w:t>
            </w:r>
          </w:p>
        </w:tc>
      </w:tr>
      <w:tr w:rsidR="00C8769B" w14:paraId="5D041675" w14:textId="77777777">
        <w:trPr>
          <w:cantSplit/>
          <w:trHeight w:val="460"/>
        </w:trPr>
        <w:tc>
          <w:tcPr>
            <w:tcW w:w="455" w:type="pct"/>
            <w:vAlign w:val="center"/>
          </w:tcPr>
          <w:p w14:paraId="63DAB189" w14:textId="77777777" w:rsidR="00C8769B" w:rsidRDefault="00AC6DCF">
            <w:pPr>
              <w:tabs>
                <w:tab w:val="left" w:pos="1080"/>
              </w:tabs>
              <w:snapToGrid w:val="0"/>
              <w:jc w:val="center"/>
              <w:rPr>
                <w:sz w:val="24"/>
              </w:rPr>
            </w:pPr>
            <w:r>
              <w:rPr>
                <w:sz w:val="24"/>
              </w:rPr>
              <w:t>3-3</w:t>
            </w:r>
          </w:p>
        </w:tc>
        <w:tc>
          <w:tcPr>
            <w:tcW w:w="1067" w:type="pct"/>
            <w:vAlign w:val="center"/>
          </w:tcPr>
          <w:p w14:paraId="57D9B93F" w14:textId="77777777" w:rsidR="00C8769B" w:rsidRDefault="00AC6DCF">
            <w:pPr>
              <w:tabs>
                <w:tab w:val="left" w:pos="1080"/>
              </w:tabs>
              <w:snapToGrid w:val="0"/>
              <w:rPr>
                <w:sz w:val="24"/>
              </w:rPr>
            </w:pPr>
            <w:r>
              <w:rPr>
                <w:sz w:val="24"/>
              </w:rPr>
              <w:t>其他特定资格要求</w:t>
            </w:r>
          </w:p>
        </w:tc>
        <w:tc>
          <w:tcPr>
            <w:tcW w:w="2596" w:type="pct"/>
            <w:vAlign w:val="center"/>
          </w:tcPr>
          <w:p w14:paraId="56A495FA" w14:textId="77777777" w:rsidR="00C8769B" w:rsidRDefault="00AC6DCF">
            <w:pPr>
              <w:tabs>
                <w:tab w:val="left" w:pos="1080"/>
              </w:tabs>
              <w:snapToGrid w:val="0"/>
              <w:rPr>
                <w:color w:val="000000"/>
                <w:sz w:val="24"/>
              </w:rPr>
            </w:pPr>
            <w:r>
              <w:rPr>
                <w:rFonts w:hint="eastAsia"/>
                <w:color w:val="000000"/>
                <w:sz w:val="24"/>
              </w:rPr>
              <w:t>投标人应具有有效期内的《食品经营许可证》（不限业态）</w:t>
            </w:r>
          </w:p>
          <w:p w14:paraId="031A8DD6" w14:textId="77777777" w:rsidR="00C8769B" w:rsidRDefault="00AC6DCF">
            <w:pPr>
              <w:tabs>
                <w:tab w:val="left" w:pos="1080"/>
              </w:tabs>
              <w:snapToGrid w:val="0"/>
              <w:rPr>
                <w:sz w:val="24"/>
              </w:rPr>
            </w:pPr>
            <w:r>
              <w:rPr>
                <w:sz w:val="24"/>
              </w:rPr>
              <w:t>注：如联合体中有同类资质的供应</w:t>
            </w:r>
            <w:proofErr w:type="gramStart"/>
            <w:r>
              <w:rPr>
                <w:sz w:val="24"/>
              </w:rPr>
              <w:t>商按照</w:t>
            </w:r>
            <w:proofErr w:type="gramEnd"/>
            <w:r>
              <w:rPr>
                <w:sz w:val="24"/>
              </w:rPr>
              <w:t>联合体分工承担相同工作的，均应当提供资质证书电子件或电子证照。</w:t>
            </w:r>
          </w:p>
        </w:tc>
        <w:tc>
          <w:tcPr>
            <w:tcW w:w="882" w:type="pct"/>
            <w:vAlign w:val="center"/>
          </w:tcPr>
          <w:p w14:paraId="2CC00171" w14:textId="77777777" w:rsidR="00C8769B" w:rsidRDefault="00AC6DCF">
            <w:pPr>
              <w:tabs>
                <w:tab w:val="left" w:pos="1080"/>
              </w:tabs>
              <w:snapToGrid w:val="0"/>
              <w:rPr>
                <w:sz w:val="24"/>
              </w:rPr>
            </w:pPr>
            <w:r>
              <w:rPr>
                <w:sz w:val="24"/>
              </w:rPr>
              <w:t>提供证明文件的电子件或电子证照</w:t>
            </w:r>
          </w:p>
        </w:tc>
      </w:tr>
      <w:tr w:rsidR="00C8769B" w14:paraId="0C09B507" w14:textId="77777777">
        <w:trPr>
          <w:cantSplit/>
          <w:trHeight w:val="468"/>
        </w:trPr>
        <w:tc>
          <w:tcPr>
            <w:tcW w:w="455" w:type="pct"/>
            <w:vAlign w:val="center"/>
          </w:tcPr>
          <w:p w14:paraId="00DE5F26" w14:textId="77777777" w:rsidR="00C8769B" w:rsidRDefault="00AC6DCF">
            <w:pPr>
              <w:tabs>
                <w:tab w:val="left" w:pos="1080"/>
              </w:tabs>
              <w:snapToGrid w:val="0"/>
              <w:jc w:val="center"/>
              <w:rPr>
                <w:sz w:val="24"/>
              </w:rPr>
            </w:pPr>
            <w:bookmarkStart w:id="750" w:name="_Hlk224054001"/>
            <w:r>
              <w:rPr>
                <w:sz w:val="24"/>
              </w:rPr>
              <w:t>4</w:t>
            </w:r>
          </w:p>
        </w:tc>
        <w:tc>
          <w:tcPr>
            <w:tcW w:w="1067" w:type="pct"/>
            <w:vAlign w:val="center"/>
          </w:tcPr>
          <w:p w14:paraId="6DF4E3B5" w14:textId="77777777" w:rsidR="00C8769B" w:rsidRDefault="00AC6DCF">
            <w:pPr>
              <w:tabs>
                <w:tab w:val="left" w:pos="1080"/>
              </w:tabs>
              <w:snapToGrid w:val="0"/>
              <w:rPr>
                <w:sz w:val="24"/>
              </w:rPr>
            </w:pPr>
            <w:r>
              <w:rPr>
                <w:sz w:val="24"/>
              </w:rPr>
              <w:t>获取招标文件</w:t>
            </w:r>
          </w:p>
        </w:tc>
        <w:tc>
          <w:tcPr>
            <w:tcW w:w="2596" w:type="pct"/>
            <w:vAlign w:val="center"/>
          </w:tcPr>
          <w:p w14:paraId="66D08BB7" w14:textId="77777777" w:rsidR="00C8769B" w:rsidRDefault="00AC6DCF">
            <w:pPr>
              <w:tabs>
                <w:tab w:val="left" w:pos="1080"/>
              </w:tabs>
              <w:snapToGrid w:val="0"/>
              <w:rPr>
                <w:color w:val="000000"/>
                <w:kern w:val="0"/>
                <w:sz w:val="24"/>
              </w:rPr>
            </w:pPr>
            <w:r>
              <w:rPr>
                <w:color w:val="000000"/>
                <w:kern w:val="0"/>
                <w:sz w:val="24"/>
              </w:rPr>
              <w:t>在规定期限内通过北京市政府采购电子交易平台获取所参与包的招标文件。</w:t>
            </w:r>
          </w:p>
          <w:p w14:paraId="698CE5B0" w14:textId="77777777" w:rsidR="00C8769B" w:rsidRDefault="00AC6DCF">
            <w:pPr>
              <w:tabs>
                <w:tab w:val="left" w:pos="1080"/>
              </w:tabs>
              <w:snapToGrid w:val="0"/>
              <w:rPr>
                <w:color w:val="000000"/>
                <w:kern w:val="0"/>
                <w:sz w:val="24"/>
              </w:rPr>
            </w:pPr>
            <w:r>
              <w:rPr>
                <w:color w:val="000000"/>
                <w:kern w:val="0"/>
                <w:sz w:val="24"/>
              </w:rPr>
              <w:t>注：如本项目接受联合体，且供应商为联合体时，联合体中任</w:t>
            </w:r>
            <w:proofErr w:type="gramStart"/>
            <w:r>
              <w:rPr>
                <w:color w:val="000000"/>
                <w:kern w:val="0"/>
                <w:sz w:val="24"/>
              </w:rPr>
              <w:t>一</w:t>
            </w:r>
            <w:proofErr w:type="gramEnd"/>
            <w:r>
              <w:rPr>
                <w:color w:val="000000"/>
                <w:kern w:val="0"/>
                <w:sz w:val="24"/>
              </w:rPr>
              <w:t>成员获取文件即视为满足要求。</w:t>
            </w:r>
          </w:p>
        </w:tc>
        <w:tc>
          <w:tcPr>
            <w:tcW w:w="882" w:type="pct"/>
            <w:vAlign w:val="center"/>
          </w:tcPr>
          <w:p w14:paraId="5D547497" w14:textId="77777777" w:rsidR="00C8769B" w:rsidRDefault="00C8769B">
            <w:pPr>
              <w:tabs>
                <w:tab w:val="left" w:pos="1080"/>
              </w:tabs>
              <w:snapToGrid w:val="0"/>
              <w:rPr>
                <w:sz w:val="24"/>
              </w:rPr>
            </w:pPr>
          </w:p>
        </w:tc>
      </w:tr>
    </w:tbl>
    <w:p w14:paraId="6B727DCB" w14:textId="77777777" w:rsidR="00C8769B" w:rsidRDefault="00AC6DCF">
      <w:pPr>
        <w:widowControl/>
        <w:jc w:val="left"/>
        <w:rPr>
          <w:sz w:val="24"/>
        </w:rPr>
      </w:pPr>
      <w:bookmarkStart w:id="751" w:name="_Hlt487900425"/>
      <w:bookmarkStart w:id="752" w:name="_Hlt522424701"/>
      <w:bookmarkStart w:id="753" w:name="_Toc127161490"/>
      <w:bookmarkStart w:id="754" w:name="_Toc353825550"/>
      <w:bookmarkStart w:id="755" w:name="_Toc127151779"/>
      <w:bookmarkStart w:id="756" w:name="_Toc226965858"/>
      <w:bookmarkStart w:id="757" w:name="_Toc353873940"/>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743"/>
      <w:bookmarkEnd w:id="747"/>
      <w:bookmarkEnd w:id="750"/>
      <w:bookmarkEnd w:id="751"/>
      <w:bookmarkEnd w:id="752"/>
      <w:r>
        <w:rPr>
          <w:sz w:val="24"/>
        </w:rPr>
        <w:br w:type="page"/>
      </w:r>
    </w:p>
    <w:p w14:paraId="2250D40D" w14:textId="77777777" w:rsidR="00C8769B" w:rsidRDefault="00AC6DCF">
      <w:pPr>
        <w:spacing w:line="360" w:lineRule="auto"/>
        <w:jc w:val="center"/>
        <w:outlineLvl w:val="0"/>
        <w:rPr>
          <w:b/>
          <w:sz w:val="36"/>
          <w:szCs w:val="36"/>
        </w:rPr>
      </w:pPr>
      <w:bookmarkStart w:id="758" w:name="_Toc223703894"/>
      <w:r>
        <w:rPr>
          <w:b/>
          <w:sz w:val="36"/>
          <w:szCs w:val="36"/>
        </w:rPr>
        <w:t>第四章</w:t>
      </w:r>
      <w:r>
        <w:rPr>
          <w:b/>
          <w:sz w:val="36"/>
          <w:szCs w:val="36"/>
        </w:rPr>
        <w:t xml:space="preserve">   </w:t>
      </w:r>
      <w:bookmarkStart w:id="759" w:name="_Hlt164229061"/>
      <w:bookmarkEnd w:id="753"/>
      <w:bookmarkEnd w:id="754"/>
      <w:bookmarkEnd w:id="755"/>
      <w:bookmarkEnd w:id="756"/>
      <w:bookmarkEnd w:id="757"/>
      <w:bookmarkEnd w:id="759"/>
      <w:r>
        <w:rPr>
          <w:b/>
          <w:sz w:val="36"/>
          <w:szCs w:val="36"/>
        </w:rPr>
        <w:t>评标程序、评标方法和评标标准</w:t>
      </w:r>
      <w:bookmarkEnd w:id="758"/>
    </w:p>
    <w:p w14:paraId="11E3C194" w14:textId="77777777" w:rsidR="00C8769B" w:rsidRDefault="00AC6DCF">
      <w:pPr>
        <w:tabs>
          <w:tab w:val="left" w:pos="360"/>
          <w:tab w:val="left" w:pos="900"/>
        </w:tabs>
        <w:snapToGrid w:val="0"/>
        <w:spacing w:line="360" w:lineRule="auto"/>
        <w:jc w:val="center"/>
        <w:outlineLvl w:val="1"/>
        <w:rPr>
          <w:b/>
        </w:rPr>
      </w:pPr>
      <w:r>
        <w:rPr>
          <w:b/>
          <w:sz w:val="24"/>
        </w:rPr>
        <w:t>一、</w:t>
      </w:r>
      <w:r>
        <w:rPr>
          <w:rFonts w:hint="eastAsia"/>
          <w:b/>
          <w:sz w:val="24"/>
        </w:rPr>
        <w:t>评标程序、</w:t>
      </w:r>
      <w:r>
        <w:rPr>
          <w:b/>
          <w:sz w:val="24"/>
        </w:rPr>
        <w:t>评标方法</w:t>
      </w:r>
    </w:p>
    <w:p w14:paraId="69860FD9" w14:textId="77777777" w:rsidR="00C8769B" w:rsidRDefault="00AC6DCF">
      <w:pPr>
        <w:numPr>
          <w:ilvl w:val="0"/>
          <w:numId w:val="12"/>
        </w:numPr>
        <w:tabs>
          <w:tab w:val="left" w:pos="360"/>
        </w:tabs>
        <w:snapToGrid w:val="0"/>
        <w:spacing w:line="360" w:lineRule="auto"/>
        <w:outlineLvl w:val="1"/>
        <w:rPr>
          <w:sz w:val="24"/>
        </w:rPr>
      </w:pPr>
      <w:bookmarkStart w:id="760" w:name="_Toc151193929"/>
      <w:bookmarkStart w:id="761" w:name="_Toc164608655"/>
      <w:bookmarkStart w:id="762" w:name="_Toc127151541"/>
      <w:bookmarkStart w:id="763" w:name="_Toc226965814"/>
      <w:bookmarkStart w:id="764" w:name="_Toc164608810"/>
      <w:bookmarkStart w:id="765" w:name="_Toc226337237"/>
      <w:bookmarkStart w:id="766" w:name="_Toc164229236"/>
      <w:bookmarkStart w:id="767" w:name="_Toc150774746"/>
      <w:bookmarkStart w:id="768" w:name="_Toc151193711"/>
      <w:bookmarkStart w:id="769" w:name="_Toc151190168"/>
      <w:bookmarkStart w:id="770" w:name="_Toc151193783"/>
      <w:bookmarkStart w:id="771" w:name="_Toc127151742"/>
      <w:bookmarkStart w:id="772" w:name="_Toc226309785"/>
      <w:bookmarkStart w:id="773" w:name="_Toc150509292"/>
      <w:bookmarkStart w:id="774" w:name="_Toc164351635"/>
      <w:bookmarkStart w:id="775" w:name="_Toc164229382"/>
      <w:bookmarkStart w:id="776" w:name="_Toc195842906"/>
      <w:bookmarkStart w:id="777" w:name="_Toc305158809"/>
      <w:bookmarkStart w:id="778" w:name="_Toc150480779"/>
      <w:bookmarkStart w:id="779" w:name="_Toc264969231"/>
      <w:bookmarkStart w:id="780" w:name="_Toc226965731"/>
      <w:bookmarkStart w:id="781" w:name="_Toc127161455"/>
      <w:bookmarkStart w:id="782" w:name="_Toc265228379"/>
      <w:bookmarkStart w:id="783" w:name="_Toc150774641"/>
      <w:bookmarkStart w:id="784" w:name="_Toc142311043"/>
      <w:bookmarkStart w:id="785" w:name="_Toc151193639"/>
      <w:bookmarkStart w:id="786" w:name="_Toc149720834"/>
      <w:bookmarkStart w:id="787" w:name="_Toc305158883"/>
      <w:bookmarkStart w:id="788" w:name="_Toc151193855"/>
      <w:bookmarkStart w:id="789" w:name="_Toc353873941"/>
      <w:bookmarkStart w:id="790" w:name="_Toc353825551"/>
      <w:bookmarkStart w:id="791" w:name="_Toc305158823"/>
      <w:bookmarkStart w:id="792" w:name="_Toc305158897"/>
      <w:bookmarkStart w:id="793" w:name="_Toc353873665"/>
      <w:bookmarkStart w:id="794" w:name="_Toc265228393"/>
      <w:bookmarkStart w:id="795" w:name="_Toc150480793"/>
      <w:bookmarkStart w:id="796" w:name="_Toc150774760"/>
      <w:bookmarkStart w:id="797" w:name="_Toc226965828"/>
      <w:bookmarkStart w:id="798" w:name="_Toc226337251"/>
      <w:bookmarkStart w:id="799" w:name="_Toc142311057"/>
      <w:bookmarkStart w:id="800" w:name="_Toc353873935"/>
      <w:bookmarkStart w:id="801" w:name="_Toc264969245"/>
      <w:bookmarkStart w:id="802" w:name="_Toc127151555"/>
      <w:bookmarkStart w:id="803" w:name="_Toc353825545"/>
      <w:bookmarkStart w:id="804" w:name="_Toc195842920"/>
      <w:r>
        <w:rPr>
          <w:sz w:val="24"/>
        </w:rPr>
        <w:t>投标文件的符合性审查</w:t>
      </w:r>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p w14:paraId="571AE3CD"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805" w:name="_Toc520356167"/>
    </w:p>
    <w:p w14:paraId="3DA225DC"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5"/>
      <w:r>
        <w:rPr>
          <w:sz w:val="24"/>
        </w:rPr>
        <w:t>要求的，</w:t>
      </w:r>
      <w:r>
        <w:rPr>
          <w:b/>
          <w:sz w:val="24"/>
        </w:rPr>
        <w:t>投标无效</w:t>
      </w:r>
      <w:r>
        <w:rPr>
          <w:sz w:val="24"/>
        </w:rPr>
        <w:t>。</w:t>
      </w:r>
    </w:p>
    <w:p w14:paraId="10934277" w14:textId="77777777" w:rsidR="00C8769B" w:rsidRDefault="00AC6DCF">
      <w:pPr>
        <w:tabs>
          <w:tab w:val="left" w:pos="900"/>
          <w:tab w:val="left" w:pos="1080"/>
          <w:tab w:val="left" w:pos="1589"/>
        </w:tabs>
        <w:snapToGrid w:val="0"/>
        <w:spacing w:line="360" w:lineRule="auto"/>
        <w:ind w:leftChars="-170" w:hangingChars="148" w:hanging="357"/>
        <w:jc w:val="center"/>
        <w:rPr>
          <w:b/>
          <w:color w:val="000000" w:themeColor="text1"/>
          <w:sz w:val="24"/>
        </w:rPr>
      </w:pPr>
      <w:r>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1769"/>
        <w:gridCol w:w="6563"/>
      </w:tblGrid>
      <w:tr w:rsidR="00C8769B" w14:paraId="4FC9C75E" w14:textId="77777777">
        <w:trPr>
          <w:trHeight w:val="300"/>
          <w:jc w:val="center"/>
        </w:trPr>
        <w:tc>
          <w:tcPr>
            <w:tcW w:w="403" w:type="pct"/>
            <w:vAlign w:val="center"/>
          </w:tcPr>
          <w:p w14:paraId="7C698507" w14:textId="77777777" w:rsidR="00C8769B" w:rsidRDefault="00AC6DCF">
            <w:pPr>
              <w:widowControl/>
              <w:jc w:val="center"/>
              <w:rPr>
                <w:b/>
                <w:color w:val="000000"/>
                <w:kern w:val="0"/>
                <w:sz w:val="24"/>
              </w:rPr>
            </w:pPr>
            <w:r>
              <w:rPr>
                <w:b/>
                <w:color w:val="000000"/>
                <w:kern w:val="0"/>
                <w:sz w:val="24"/>
              </w:rPr>
              <w:t>序号</w:t>
            </w:r>
          </w:p>
        </w:tc>
        <w:tc>
          <w:tcPr>
            <w:tcW w:w="976" w:type="pct"/>
            <w:vAlign w:val="center"/>
          </w:tcPr>
          <w:p w14:paraId="7721476A" w14:textId="77777777" w:rsidR="00C8769B" w:rsidRDefault="00AC6DCF">
            <w:pPr>
              <w:widowControl/>
              <w:jc w:val="center"/>
              <w:rPr>
                <w:b/>
                <w:color w:val="000000"/>
                <w:kern w:val="0"/>
                <w:sz w:val="24"/>
              </w:rPr>
            </w:pPr>
            <w:r>
              <w:rPr>
                <w:b/>
                <w:color w:val="000000"/>
                <w:kern w:val="0"/>
                <w:sz w:val="24"/>
              </w:rPr>
              <w:t>审查因素</w:t>
            </w:r>
          </w:p>
        </w:tc>
        <w:tc>
          <w:tcPr>
            <w:tcW w:w="3621" w:type="pct"/>
            <w:vAlign w:val="center"/>
          </w:tcPr>
          <w:p w14:paraId="52BDA0AC" w14:textId="77777777" w:rsidR="00C8769B" w:rsidRDefault="00AC6DCF">
            <w:pPr>
              <w:widowControl/>
              <w:jc w:val="center"/>
              <w:rPr>
                <w:b/>
                <w:color w:val="000000"/>
                <w:kern w:val="0"/>
                <w:sz w:val="24"/>
              </w:rPr>
            </w:pPr>
            <w:r>
              <w:rPr>
                <w:b/>
                <w:color w:val="000000"/>
                <w:kern w:val="0"/>
                <w:sz w:val="24"/>
              </w:rPr>
              <w:t>审查内容</w:t>
            </w:r>
          </w:p>
        </w:tc>
      </w:tr>
      <w:tr w:rsidR="00C8769B" w14:paraId="5B5ACC25" w14:textId="77777777">
        <w:trPr>
          <w:trHeight w:val="685"/>
          <w:jc w:val="center"/>
        </w:trPr>
        <w:tc>
          <w:tcPr>
            <w:tcW w:w="403" w:type="pct"/>
            <w:vAlign w:val="center"/>
          </w:tcPr>
          <w:p w14:paraId="0AF235AC"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bookmarkStart w:id="806" w:name="_Hlk224054036"/>
          </w:p>
        </w:tc>
        <w:tc>
          <w:tcPr>
            <w:tcW w:w="976" w:type="pct"/>
            <w:vAlign w:val="center"/>
          </w:tcPr>
          <w:p w14:paraId="0901B6C5" w14:textId="77777777" w:rsidR="00C8769B" w:rsidRDefault="00AC6DCF">
            <w:pPr>
              <w:widowControl/>
              <w:jc w:val="left"/>
              <w:rPr>
                <w:color w:val="000000"/>
                <w:kern w:val="0"/>
                <w:sz w:val="24"/>
              </w:rPr>
            </w:pPr>
            <w:r>
              <w:rPr>
                <w:color w:val="000000"/>
                <w:kern w:val="0"/>
                <w:sz w:val="24"/>
              </w:rPr>
              <w:t>授权委托书</w:t>
            </w:r>
          </w:p>
        </w:tc>
        <w:tc>
          <w:tcPr>
            <w:tcW w:w="3621" w:type="pct"/>
            <w:vAlign w:val="center"/>
          </w:tcPr>
          <w:p w14:paraId="21CD4849" w14:textId="77777777" w:rsidR="00C8769B" w:rsidRDefault="00AC6DCF">
            <w:pPr>
              <w:widowControl/>
              <w:jc w:val="left"/>
              <w:rPr>
                <w:color w:val="000000"/>
                <w:kern w:val="0"/>
                <w:sz w:val="24"/>
              </w:rPr>
            </w:pPr>
            <w:r>
              <w:rPr>
                <w:color w:val="000000"/>
                <w:kern w:val="0"/>
                <w:sz w:val="24"/>
              </w:rPr>
              <w:t>按招标文件要求提供授权委托书；</w:t>
            </w:r>
          </w:p>
        </w:tc>
      </w:tr>
      <w:bookmarkEnd w:id="806"/>
      <w:tr w:rsidR="00C8769B" w14:paraId="322A219F" w14:textId="77777777">
        <w:trPr>
          <w:trHeight w:val="685"/>
          <w:jc w:val="center"/>
        </w:trPr>
        <w:tc>
          <w:tcPr>
            <w:tcW w:w="403" w:type="pct"/>
            <w:vAlign w:val="center"/>
          </w:tcPr>
          <w:p w14:paraId="4556870D"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387CEDF" w14:textId="77777777" w:rsidR="00C8769B" w:rsidRDefault="00AC6DCF">
            <w:pPr>
              <w:widowControl/>
              <w:jc w:val="left"/>
              <w:rPr>
                <w:color w:val="000000"/>
                <w:kern w:val="0"/>
                <w:sz w:val="24"/>
              </w:rPr>
            </w:pPr>
            <w:r>
              <w:rPr>
                <w:color w:val="000000"/>
                <w:kern w:val="0"/>
                <w:sz w:val="24"/>
              </w:rPr>
              <w:t>投标完整性</w:t>
            </w:r>
          </w:p>
        </w:tc>
        <w:tc>
          <w:tcPr>
            <w:tcW w:w="3621" w:type="pct"/>
            <w:vAlign w:val="center"/>
          </w:tcPr>
          <w:p w14:paraId="2C180FFD" w14:textId="77777777" w:rsidR="00C8769B" w:rsidRDefault="00AC6DCF">
            <w:pPr>
              <w:widowControl/>
              <w:jc w:val="left"/>
              <w:rPr>
                <w:color w:val="000000"/>
                <w:kern w:val="0"/>
                <w:sz w:val="24"/>
              </w:rPr>
            </w:pPr>
            <w:r>
              <w:rPr>
                <w:sz w:val="24"/>
              </w:rPr>
              <w:t>未将一个采购包中的内容拆分投标；</w:t>
            </w:r>
          </w:p>
        </w:tc>
      </w:tr>
      <w:tr w:rsidR="00C8769B" w14:paraId="7BA50364" w14:textId="77777777">
        <w:trPr>
          <w:trHeight w:val="685"/>
          <w:jc w:val="center"/>
        </w:trPr>
        <w:tc>
          <w:tcPr>
            <w:tcW w:w="403" w:type="pct"/>
            <w:vAlign w:val="center"/>
          </w:tcPr>
          <w:p w14:paraId="155899E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0314A476" w14:textId="77777777" w:rsidR="00C8769B" w:rsidRDefault="00AC6DCF">
            <w:pPr>
              <w:widowControl/>
              <w:jc w:val="left"/>
              <w:rPr>
                <w:color w:val="000000"/>
                <w:kern w:val="0"/>
                <w:sz w:val="24"/>
              </w:rPr>
            </w:pPr>
            <w:r>
              <w:rPr>
                <w:color w:val="000000"/>
                <w:kern w:val="0"/>
                <w:sz w:val="24"/>
              </w:rPr>
              <w:t>投标报价</w:t>
            </w:r>
          </w:p>
        </w:tc>
        <w:tc>
          <w:tcPr>
            <w:tcW w:w="3621" w:type="pct"/>
            <w:vAlign w:val="center"/>
          </w:tcPr>
          <w:p w14:paraId="49F5F42B" w14:textId="77777777" w:rsidR="00C8769B" w:rsidRDefault="00AC6DCF">
            <w:pPr>
              <w:widowControl/>
              <w:jc w:val="left"/>
              <w:rPr>
                <w:color w:val="000000"/>
                <w:kern w:val="0"/>
                <w:sz w:val="24"/>
              </w:rPr>
            </w:pPr>
            <w:r>
              <w:rPr>
                <w:color w:val="000000"/>
                <w:kern w:val="0"/>
                <w:sz w:val="24"/>
              </w:rPr>
              <w:t>投标报价未</w:t>
            </w:r>
            <w:r>
              <w:rPr>
                <w:color w:val="000000" w:themeColor="text1"/>
                <w:sz w:val="24"/>
              </w:rPr>
              <w:t>超过招标文件中规定的项目</w:t>
            </w:r>
            <w:r>
              <w:rPr>
                <w:color w:val="000000" w:themeColor="text1"/>
                <w:sz w:val="24"/>
              </w:rPr>
              <w:t>/</w:t>
            </w:r>
            <w:r>
              <w:rPr>
                <w:color w:val="000000" w:themeColor="text1"/>
                <w:sz w:val="24"/>
              </w:rPr>
              <w:t>采购</w:t>
            </w:r>
            <w:proofErr w:type="gramStart"/>
            <w:r>
              <w:rPr>
                <w:color w:val="000000" w:themeColor="text1"/>
                <w:sz w:val="24"/>
              </w:rPr>
              <w:t>包预算</w:t>
            </w:r>
            <w:proofErr w:type="gramEnd"/>
            <w:r>
              <w:rPr>
                <w:color w:val="000000" w:themeColor="text1"/>
                <w:sz w:val="24"/>
              </w:rPr>
              <w:t>金额或者项目</w:t>
            </w:r>
            <w:r>
              <w:rPr>
                <w:color w:val="000000" w:themeColor="text1"/>
                <w:sz w:val="24"/>
              </w:rPr>
              <w:t>/</w:t>
            </w:r>
            <w:r>
              <w:rPr>
                <w:color w:val="000000" w:themeColor="text1"/>
                <w:sz w:val="24"/>
              </w:rPr>
              <w:t>采购</w:t>
            </w:r>
            <w:proofErr w:type="gramStart"/>
            <w:r>
              <w:rPr>
                <w:color w:val="000000" w:themeColor="text1"/>
                <w:sz w:val="24"/>
              </w:rPr>
              <w:t>包最高</w:t>
            </w:r>
            <w:proofErr w:type="gramEnd"/>
            <w:r>
              <w:rPr>
                <w:color w:val="000000" w:themeColor="text1"/>
                <w:sz w:val="24"/>
              </w:rPr>
              <w:t>限价</w:t>
            </w:r>
            <w:r>
              <w:rPr>
                <w:color w:val="000000"/>
                <w:kern w:val="0"/>
                <w:sz w:val="24"/>
              </w:rPr>
              <w:t>；</w:t>
            </w:r>
          </w:p>
        </w:tc>
      </w:tr>
      <w:tr w:rsidR="00C8769B" w14:paraId="6DFEA853" w14:textId="77777777">
        <w:trPr>
          <w:trHeight w:val="685"/>
          <w:jc w:val="center"/>
        </w:trPr>
        <w:tc>
          <w:tcPr>
            <w:tcW w:w="403" w:type="pct"/>
            <w:vAlign w:val="center"/>
          </w:tcPr>
          <w:p w14:paraId="0480082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3EC52DD0" w14:textId="77777777" w:rsidR="00C8769B" w:rsidRDefault="00AC6DCF">
            <w:pPr>
              <w:widowControl/>
              <w:jc w:val="left"/>
              <w:rPr>
                <w:color w:val="000000"/>
                <w:kern w:val="0"/>
                <w:sz w:val="24"/>
              </w:rPr>
            </w:pPr>
            <w:r>
              <w:rPr>
                <w:color w:val="000000"/>
                <w:kern w:val="0"/>
                <w:sz w:val="24"/>
              </w:rPr>
              <w:t>报价唯一性</w:t>
            </w:r>
          </w:p>
        </w:tc>
        <w:tc>
          <w:tcPr>
            <w:tcW w:w="3621" w:type="pct"/>
            <w:vAlign w:val="center"/>
          </w:tcPr>
          <w:p w14:paraId="2D7B4B25" w14:textId="77777777" w:rsidR="00C8769B" w:rsidRDefault="00AC6DCF">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rsidR="00C8769B" w14:paraId="343ED38E" w14:textId="77777777">
        <w:trPr>
          <w:trHeight w:val="685"/>
          <w:jc w:val="center"/>
        </w:trPr>
        <w:tc>
          <w:tcPr>
            <w:tcW w:w="403" w:type="pct"/>
            <w:vAlign w:val="center"/>
          </w:tcPr>
          <w:p w14:paraId="5D8C68D8"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E9F0780" w14:textId="77777777" w:rsidR="00C8769B" w:rsidRDefault="00AC6DCF">
            <w:pPr>
              <w:widowControl/>
              <w:jc w:val="left"/>
              <w:rPr>
                <w:color w:val="000000"/>
                <w:kern w:val="0"/>
                <w:sz w:val="24"/>
              </w:rPr>
            </w:pPr>
            <w:r>
              <w:rPr>
                <w:color w:val="000000"/>
                <w:kern w:val="0"/>
                <w:sz w:val="24"/>
              </w:rPr>
              <w:t>投标有效期</w:t>
            </w:r>
          </w:p>
        </w:tc>
        <w:tc>
          <w:tcPr>
            <w:tcW w:w="3621" w:type="pct"/>
            <w:vAlign w:val="center"/>
          </w:tcPr>
          <w:p w14:paraId="65EF9BF4" w14:textId="77777777" w:rsidR="00C8769B" w:rsidRDefault="00AC6DCF">
            <w:pPr>
              <w:widowControl/>
              <w:jc w:val="left"/>
              <w:rPr>
                <w:color w:val="000000"/>
                <w:kern w:val="0"/>
                <w:sz w:val="24"/>
              </w:rPr>
            </w:pPr>
            <w:r>
              <w:rPr>
                <w:color w:val="000000"/>
                <w:kern w:val="0"/>
                <w:sz w:val="24"/>
              </w:rPr>
              <w:t>投标文件中承诺的投标有效期满足招标文件中载明的投标有效期的；</w:t>
            </w:r>
          </w:p>
        </w:tc>
      </w:tr>
      <w:tr w:rsidR="00C8769B" w14:paraId="7BAEFD86" w14:textId="77777777">
        <w:trPr>
          <w:trHeight w:val="685"/>
          <w:jc w:val="center"/>
        </w:trPr>
        <w:tc>
          <w:tcPr>
            <w:tcW w:w="403" w:type="pct"/>
            <w:vAlign w:val="center"/>
          </w:tcPr>
          <w:p w14:paraId="6946C8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5B80EF66" w14:textId="77777777" w:rsidR="00C8769B" w:rsidRDefault="00AC6DCF">
            <w:pPr>
              <w:widowControl/>
              <w:jc w:val="left"/>
              <w:rPr>
                <w:color w:val="000000"/>
                <w:kern w:val="0"/>
                <w:sz w:val="24"/>
              </w:rPr>
            </w:pPr>
            <w:r>
              <w:rPr>
                <w:color w:val="000000"/>
                <w:kern w:val="0"/>
                <w:sz w:val="24"/>
              </w:rPr>
              <w:t>签署、盖章</w:t>
            </w:r>
          </w:p>
        </w:tc>
        <w:tc>
          <w:tcPr>
            <w:tcW w:w="3621" w:type="pct"/>
            <w:vAlign w:val="center"/>
          </w:tcPr>
          <w:p w14:paraId="7C6CF990" w14:textId="77777777" w:rsidR="00C8769B" w:rsidRDefault="00AC6DCF">
            <w:pPr>
              <w:widowControl/>
              <w:jc w:val="left"/>
              <w:rPr>
                <w:color w:val="000000"/>
                <w:kern w:val="0"/>
                <w:sz w:val="24"/>
              </w:rPr>
            </w:pPr>
            <w:r>
              <w:rPr>
                <w:color w:val="000000"/>
                <w:kern w:val="0"/>
                <w:sz w:val="24"/>
              </w:rPr>
              <w:t>按照招标文件要求</w:t>
            </w:r>
            <w:r>
              <w:rPr>
                <w:rFonts w:hint="eastAsia"/>
                <w:color w:val="000000"/>
                <w:kern w:val="0"/>
                <w:sz w:val="24"/>
              </w:rPr>
              <w:t>的实质性内容</w:t>
            </w:r>
            <w:r>
              <w:rPr>
                <w:color w:val="000000"/>
                <w:kern w:val="0"/>
                <w:sz w:val="24"/>
              </w:rPr>
              <w:t>签署、盖章的；</w:t>
            </w:r>
          </w:p>
        </w:tc>
      </w:tr>
      <w:tr w:rsidR="00C8769B" w14:paraId="269B6599" w14:textId="77777777">
        <w:trPr>
          <w:trHeight w:val="685"/>
          <w:jc w:val="center"/>
        </w:trPr>
        <w:tc>
          <w:tcPr>
            <w:tcW w:w="403" w:type="pct"/>
            <w:vAlign w:val="center"/>
          </w:tcPr>
          <w:p w14:paraId="0340F365"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DC62AF4" w14:textId="102DC85F" w:rsidR="00C8769B" w:rsidRDefault="00AC6DCF">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14:paraId="666AB47F" w14:textId="77777777" w:rsidR="00C8769B" w:rsidRDefault="00AC6DCF">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C8769B" w14:paraId="37A30B84" w14:textId="77777777">
        <w:trPr>
          <w:trHeight w:val="685"/>
          <w:jc w:val="center"/>
        </w:trPr>
        <w:tc>
          <w:tcPr>
            <w:tcW w:w="403" w:type="pct"/>
            <w:vAlign w:val="center"/>
          </w:tcPr>
          <w:p w14:paraId="329562EB"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28009E06" w14:textId="77777777" w:rsidR="00C8769B" w:rsidRDefault="00AC6DCF">
            <w:pPr>
              <w:widowControl/>
              <w:jc w:val="left"/>
              <w:rPr>
                <w:color w:val="000000"/>
                <w:kern w:val="0"/>
                <w:sz w:val="24"/>
              </w:rPr>
            </w:pPr>
            <w:r>
              <w:rPr>
                <w:color w:val="000000"/>
                <w:kern w:val="0"/>
                <w:sz w:val="24"/>
              </w:rPr>
              <w:t>报价的修正（如有）</w:t>
            </w:r>
          </w:p>
        </w:tc>
        <w:tc>
          <w:tcPr>
            <w:tcW w:w="3621" w:type="pct"/>
            <w:vAlign w:val="center"/>
          </w:tcPr>
          <w:p w14:paraId="3ABB1F0D" w14:textId="77777777" w:rsidR="00C8769B" w:rsidRDefault="00AC6DCF">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rsidR="00C8769B" w14:paraId="3ECF6A72" w14:textId="77777777">
        <w:trPr>
          <w:trHeight w:val="685"/>
          <w:jc w:val="center"/>
        </w:trPr>
        <w:tc>
          <w:tcPr>
            <w:tcW w:w="403" w:type="pct"/>
            <w:vAlign w:val="center"/>
          </w:tcPr>
          <w:p w14:paraId="04FD9FF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bookmarkStart w:id="807" w:name="_Hlk224054119"/>
          </w:p>
        </w:tc>
        <w:tc>
          <w:tcPr>
            <w:tcW w:w="976" w:type="pct"/>
            <w:vAlign w:val="center"/>
          </w:tcPr>
          <w:p w14:paraId="10EEBED8" w14:textId="77777777" w:rsidR="00C8769B" w:rsidRDefault="00AC6DCF">
            <w:pPr>
              <w:widowControl/>
              <w:jc w:val="left"/>
              <w:rPr>
                <w:color w:val="000000"/>
                <w:kern w:val="0"/>
                <w:sz w:val="24"/>
              </w:rPr>
            </w:pPr>
            <w:r>
              <w:rPr>
                <w:color w:val="000000"/>
                <w:kern w:val="0"/>
                <w:sz w:val="24"/>
              </w:rPr>
              <w:t>国家有关部门对投标人的投标产品有强制性规定或要求的</w:t>
            </w:r>
          </w:p>
        </w:tc>
        <w:tc>
          <w:tcPr>
            <w:tcW w:w="3621" w:type="pct"/>
            <w:vAlign w:val="center"/>
          </w:tcPr>
          <w:p w14:paraId="321C1E77" w14:textId="77777777" w:rsidR="00C8769B" w:rsidRDefault="00AC6DCF">
            <w:pPr>
              <w:widowControl/>
              <w:jc w:val="left"/>
              <w:rPr>
                <w:color w:val="000000"/>
                <w:kern w:val="0"/>
                <w:sz w:val="24"/>
              </w:rPr>
            </w:pPr>
            <w:r>
              <w:rPr>
                <w:color w:val="000000"/>
                <w:kern w:val="0"/>
                <w:sz w:val="24"/>
              </w:rPr>
              <w:t>国家有关部门对投标人的投标产品有强制性规定或要求的（</w:t>
            </w:r>
            <w:proofErr w:type="gramStart"/>
            <w:r>
              <w:rPr>
                <w:color w:val="000000"/>
                <w:kern w:val="0"/>
                <w:sz w:val="24"/>
              </w:rPr>
              <w:t>如相应</w:t>
            </w:r>
            <w:proofErr w:type="gramEnd"/>
            <w:r>
              <w:rPr>
                <w:color w:val="000000"/>
                <w:kern w:val="0"/>
                <w:sz w:val="24"/>
              </w:rPr>
              <w:t>技术、安全、节能和环保等），投标人的投标产品应符合相应规定或要求，并提供证明文件电子件：</w:t>
            </w:r>
          </w:p>
          <w:p w14:paraId="7BC98555" w14:textId="77777777" w:rsidR="00C8769B" w:rsidRDefault="00AC6DCF">
            <w:pPr>
              <w:widowControl/>
              <w:jc w:val="left"/>
              <w:rPr>
                <w:color w:val="000000"/>
                <w:kern w:val="0"/>
                <w:sz w:val="24"/>
              </w:rPr>
            </w:pPr>
            <w:r>
              <w:rPr>
                <w:color w:val="000000"/>
                <w:kern w:val="0"/>
                <w:sz w:val="24"/>
              </w:rPr>
              <w:t>1</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7D0D005E" w14:textId="77777777" w:rsidR="00C8769B" w:rsidRDefault="00AC6DCF">
            <w:pPr>
              <w:widowControl/>
              <w:jc w:val="left"/>
              <w:rPr>
                <w:sz w:val="24"/>
              </w:rPr>
            </w:pPr>
            <w:r>
              <w:rPr>
                <w:color w:val="000000"/>
                <w:kern w:val="0"/>
                <w:sz w:val="24"/>
              </w:rPr>
              <w:t>2</w:t>
            </w:r>
            <w:r>
              <w:rPr>
                <w:color w:val="000000"/>
                <w:kern w:val="0"/>
                <w:sz w:val="24"/>
              </w:rPr>
              <w:t>）</w:t>
            </w:r>
            <w:r>
              <w:rPr>
                <w:sz w:val="24"/>
              </w:rPr>
              <w:t>所投产</w:t>
            </w:r>
            <w:proofErr w:type="gramStart"/>
            <w:r>
              <w:rPr>
                <w:sz w:val="24"/>
              </w:rPr>
              <w:t>品属于</w:t>
            </w:r>
            <w:proofErr w:type="gramEnd"/>
            <w:r>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14:paraId="76D404F7" w14:textId="77777777" w:rsidR="00C8769B" w:rsidRDefault="00AC6DCF">
            <w:pPr>
              <w:widowControl/>
              <w:jc w:val="left"/>
              <w:rPr>
                <w:color w:val="000000"/>
                <w:kern w:val="0"/>
                <w:sz w:val="24"/>
              </w:rPr>
            </w:pPr>
            <w:r>
              <w:rPr>
                <w:sz w:val="24"/>
              </w:rPr>
              <w:t>3</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p>
        </w:tc>
      </w:tr>
      <w:bookmarkEnd w:id="807"/>
      <w:tr w:rsidR="00C8769B" w14:paraId="188B43AE" w14:textId="77777777">
        <w:trPr>
          <w:trHeight w:val="685"/>
          <w:jc w:val="center"/>
        </w:trPr>
        <w:tc>
          <w:tcPr>
            <w:tcW w:w="403" w:type="pct"/>
            <w:vAlign w:val="center"/>
          </w:tcPr>
          <w:p w14:paraId="363374D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6F169613" w14:textId="77777777" w:rsidR="00C8769B" w:rsidRDefault="00AC6DCF">
            <w:pPr>
              <w:widowControl/>
              <w:jc w:val="left"/>
              <w:rPr>
                <w:color w:val="000000"/>
                <w:kern w:val="0"/>
                <w:sz w:val="24"/>
              </w:rPr>
            </w:pPr>
            <w:r>
              <w:rPr>
                <w:color w:val="000000"/>
                <w:kern w:val="0"/>
                <w:sz w:val="24"/>
              </w:rPr>
              <w:t>公平竞争</w:t>
            </w:r>
          </w:p>
        </w:tc>
        <w:tc>
          <w:tcPr>
            <w:tcW w:w="3621" w:type="pct"/>
            <w:vAlign w:val="center"/>
          </w:tcPr>
          <w:p w14:paraId="508850A9" w14:textId="77777777" w:rsidR="00C8769B" w:rsidRDefault="00AC6DCF">
            <w:pPr>
              <w:widowControl/>
              <w:jc w:val="left"/>
              <w:rPr>
                <w:color w:val="000000"/>
                <w:kern w:val="0"/>
                <w:sz w:val="24"/>
              </w:rPr>
            </w:pPr>
            <w:r>
              <w:rPr>
                <w:color w:val="000000" w:themeColor="text1"/>
                <w:sz w:val="24"/>
              </w:rPr>
              <w:t>投标人遵循公平竞争的原则，不存在恶意串通，妨碍其他投标人的竞争行为，不存在损害采购人或者其他投标人的合法权益情形的；</w:t>
            </w:r>
          </w:p>
        </w:tc>
      </w:tr>
      <w:tr w:rsidR="00C8769B" w14:paraId="4F2CCA6A" w14:textId="77777777">
        <w:trPr>
          <w:trHeight w:val="685"/>
          <w:jc w:val="center"/>
        </w:trPr>
        <w:tc>
          <w:tcPr>
            <w:tcW w:w="403" w:type="pct"/>
            <w:vAlign w:val="center"/>
          </w:tcPr>
          <w:p w14:paraId="31B02D59"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EC87F94" w14:textId="77777777" w:rsidR="00C8769B" w:rsidRDefault="00AC6DCF">
            <w:pPr>
              <w:widowControl/>
              <w:jc w:val="left"/>
              <w:rPr>
                <w:color w:val="000000"/>
                <w:kern w:val="0"/>
                <w:sz w:val="24"/>
              </w:rPr>
            </w:pPr>
            <w:r>
              <w:rPr>
                <w:color w:val="000000"/>
                <w:kern w:val="0"/>
                <w:sz w:val="24"/>
              </w:rPr>
              <w:t>串通投标</w:t>
            </w:r>
          </w:p>
        </w:tc>
        <w:tc>
          <w:tcPr>
            <w:tcW w:w="3621" w:type="pct"/>
            <w:vAlign w:val="center"/>
          </w:tcPr>
          <w:p w14:paraId="7CD33F35" w14:textId="77777777" w:rsidR="00C8769B" w:rsidRDefault="00AC6DCF">
            <w:pPr>
              <w:widowControl/>
              <w:jc w:val="left"/>
              <w:rPr>
                <w:color w:val="000000"/>
                <w:kern w:val="0"/>
                <w:sz w:val="24"/>
              </w:rPr>
            </w:pPr>
            <w:r>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C8769B" w14:paraId="19A469FA" w14:textId="77777777">
        <w:trPr>
          <w:trHeight w:val="685"/>
          <w:jc w:val="center"/>
        </w:trPr>
        <w:tc>
          <w:tcPr>
            <w:tcW w:w="403" w:type="pct"/>
            <w:vAlign w:val="center"/>
          </w:tcPr>
          <w:p w14:paraId="045E2F96"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bookmarkStart w:id="808" w:name="_Hlk224054165"/>
          </w:p>
        </w:tc>
        <w:tc>
          <w:tcPr>
            <w:tcW w:w="976" w:type="pct"/>
            <w:vAlign w:val="center"/>
          </w:tcPr>
          <w:p w14:paraId="2C543043" w14:textId="77777777" w:rsidR="00C8769B" w:rsidRDefault="00AC6DCF">
            <w:pPr>
              <w:widowControl/>
              <w:jc w:val="left"/>
              <w:rPr>
                <w:color w:val="000000"/>
                <w:kern w:val="0"/>
                <w:sz w:val="24"/>
              </w:rPr>
            </w:pPr>
            <w:r>
              <w:rPr>
                <w:color w:val="000000"/>
                <w:kern w:val="0"/>
                <w:sz w:val="24"/>
              </w:rPr>
              <w:t>附加条件</w:t>
            </w:r>
          </w:p>
        </w:tc>
        <w:tc>
          <w:tcPr>
            <w:tcW w:w="3621" w:type="pct"/>
            <w:vAlign w:val="center"/>
          </w:tcPr>
          <w:p w14:paraId="34CC389B" w14:textId="77777777" w:rsidR="00C8769B" w:rsidRDefault="00AC6DCF">
            <w:pPr>
              <w:widowControl/>
              <w:jc w:val="left"/>
              <w:rPr>
                <w:color w:val="000000"/>
                <w:kern w:val="0"/>
                <w:sz w:val="24"/>
              </w:rPr>
            </w:pPr>
            <w:r>
              <w:rPr>
                <w:color w:val="000000"/>
                <w:kern w:val="0"/>
                <w:sz w:val="24"/>
              </w:rPr>
              <w:t>投标文件未含有采购人不能接受的附加条件的；</w:t>
            </w:r>
          </w:p>
        </w:tc>
      </w:tr>
      <w:bookmarkEnd w:id="808"/>
      <w:tr w:rsidR="00C8769B" w14:paraId="1E9B7E06" w14:textId="77777777">
        <w:trPr>
          <w:trHeight w:val="685"/>
          <w:jc w:val="center"/>
        </w:trPr>
        <w:tc>
          <w:tcPr>
            <w:tcW w:w="403" w:type="pct"/>
            <w:vAlign w:val="center"/>
          </w:tcPr>
          <w:p w14:paraId="5382633A" w14:textId="77777777" w:rsidR="00C8769B" w:rsidRDefault="00C8769B">
            <w:pPr>
              <w:pStyle w:val="affb"/>
              <w:widowControl/>
              <w:numPr>
                <w:ilvl w:val="0"/>
                <w:numId w:val="23"/>
              </w:numPr>
              <w:ind w:left="57" w:firstLineChars="0" w:firstLine="0"/>
              <w:jc w:val="center"/>
              <w:rPr>
                <w:rFonts w:asciiTheme="minorEastAsia" w:eastAsiaTheme="minorEastAsia" w:hAnsiTheme="minorEastAsia"/>
                <w:color w:val="000000"/>
                <w:kern w:val="0"/>
                <w:sz w:val="24"/>
              </w:rPr>
            </w:pPr>
          </w:p>
        </w:tc>
        <w:tc>
          <w:tcPr>
            <w:tcW w:w="976" w:type="pct"/>
            <w:vAlign w:val="center"/>
          </w:tcPr>
          <w:p w14:paraId="4C2585E1" w14:textId="77777777" w:rsidR="00C8769B" w:rsidRDefault="00AC6DCF">
            <w:pPr>
              <w:widowControl/>
              <w:jc w:val="left"/>
              <w:rPr>
                <w:color w:val="000000"/>
                <w:kern w:val="0"/>
                <w:sz w:val="24"/>
              </w:rPr>
            </w:pPr>
            <w:r>
              <w:rPr>
                <w:color w:val="000000"/>
                <w:kern w:val="0"/>
                <w:sz w:val="24"/>
              </w:rPr>
              <w:t>其他无效情形</w:t>
            </w:r>
          </w:p>
        </w:tc>
        <w:tc>
          <w:tcPr>
            <w:tcW w:w="3621" w:type="pct"/>
            <w:vAlign w:val="center"/>
          </w:tcPr>
          <w:p w14:paraId="568DF276" w14:textId="77777777" w:rsidR="00C8769B" w:rsidRDefault="00AC6DCF">
            <w:pPr>
              <w:widowControl/>
              <w:jc w:val="left"/>
              <w:rPr>
                <w:color w:val="000000"/>
                <w:kern w:val="0"/>
                <w:sz w:val="24"/>
              </w:rPr>
            </w:pPr>
            <w:r>
              <w:rPr>
                <w:color w:val="000000" w:themeColor="text1"/>
                <w:sz w:val="24"/>
              </w:rPr>
              <w:t>投标人、投标文件不存在不符合法律、法规和招标文件规定的其他无效情形。</w:t>
            </w:r>
          </w:p>
        </w:tc>
      </w:tr>
    </w:tbl>
    <w:p w14:paraId="4E3E67E6" w14:textId="77777777" w:rsidR="00C8769B" w:rsidRDefault="00C8769B">
      <w:pPr>
        <w:numPr>
          <w:ilvl w:val="0"/>
          <w:numId w:val="13"/>
        </w:numPr>
        <w:tabs>
          <w:tab w:val="left" w:pos="1080"/>
          <w:tab w:val="left" w:pos="1589"/>
        </w:tabs>
        <w:snapToGrid w:val="0"/>
        <w:spacing w:line="360" w:lineRule="auto"/>
        <w:rPr>
          <w:sz w:val="24"/>
        </w:rPr>
        <w:sectPr w:rsidR="00C8769B">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4B24B37A" w14:textId="77777777" w:rsidR="00C8769B" w:rsidRDefault="00AC6DCF">
      <w:pPr>
        <w:numPr>
          <w:ilvl w:val="0"/>
          <w:numId w:val="12"/>
        </w:numPr>
        <w:tabs>
          <w:tab w:val="left" w:pos="360"/>
        </w:tabs>
        <w:snapToGrid w:val="0"/>
        <w:spacing w:line="360" w:lineRule="auto"/>
        <w:outlineLvl w:val="1"/>
        <w:rPr>
          <w:sz w:val="24"/>
        </w:rPr>
      </w:pPr>
      <w:r>
        <w:rPr>
          <w:sz w:val="24"/>
        </w:rPr>
        <w:t>投标文件有关事项的澄清或者说明</w:t>
      </w:r>
    </w:p>
    <w:p w14:paraId="5A062FC0" w14:textId="77777777" w:rsidR="00C8769B" w:rsidRDefault="00AC6DCF">
      <w:pPr>
        <w:numPr>
          <w:ilvl w:val="1"/>
          <w:numId w:val="12"/>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w:t>
      </w:r>
      <w:proofErr w:type="gramStart"/>
      <w:r>
        <w:rPr>
          <w:sz w:val="24"/>
        </w:rPr>
        <w:t>作出</w:t>
      </w:r>
      <w:proofErr w:type="gramEnd"/>
      <w:r>
        <w:rPr>
          <w:sz w:val="24"/>
        </w:rPr>
        <w:t>必要的澄清、说明或者补正。投标人的澄清、说明或者补正应当采用书面形式，并加盖公章，或者由法定代表人（</w:t>
      </w:r>
      <w:bookmarkStart w:id="809" w:name="_Hlk144225607"/>
      <w:r>
        <w:rPr>
          <w:color w:val="000000"/>
          <w:sz w:val="24"/>
          <w:szCs w:val="20"/>
        </w:rPr>
        <w:t>若投标人为事业单位或其他组织或分支机构，可为单位负责人</w:t>
      </w:r>
      <w:bookmarkEnd w:id="809"/>
      <w:r>
        <w:rPr>
          <w:sz w:val="24"/>
        </w:rPr>
        <w:t>）或其授权的代表签字。投标人的澄清、说明或者补正不得超出投标文件的范围或者改变投标文件的实质性内容。澄清文件将作为投标文件内容的一部分。</w:t>
      </w:r>
    </w:p>
    <w:p w14:paraId="3A62D030" w14:textId="77777777" w:rsidR="00C8769B" w:rsidRDefault="00AC6DCF">
      <w:pPr>
        <w:numPr>
          <w:ilvl w:val="1"/>
          <w:numId w:val="12"/>
        </w:numPr>
        <w:tabs>
          <w:tab w:val="left" w:pos="1080"/>
        </w:tabs>
        <w:snapToGrid w:val="0"/>
        <w:spacing w:line="360" w:lineRule="auto"/>
        <w:ind w:left="1077" w:hanging="720"/>
        <w:rPr>
          <w:sz w:val="24"/>
        </w:rPr>
      </w:pPr>
      <w:bookmarkStart w:id="810" w:name="_Hlk220085436"/>
      <w:r>
        <w:rPr>
          <w:rFonts w:hint="eastAsia"/>
          <w:sz w:val="24"/>
        </w:rPr>
        <w:t>异常低价处理</w:t>
      </w:r>
    </w:p>
    <w:p w14:paraId="7BD98971" w14:textId="77777777" w:rsidR="00C8769B" w:rsidRDefault="00AC6DC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37AA33E" w14:textId="77777777" w:rsidR="00C8769B" w:rsidRDefault="00AC6DCF">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rFonts w:hint="eastAsia"/>
          <w:sz w:val="24"/>
          <w:u w:val="single"/>
        </w:rPr>
        <w:t>5</w:t>
      </w:r>
      <w:r>
        <w:rPr>
          <w:sz w:val="24"/>
          <w:u w:val="single"/>
        </w:rPr>
        <w:t>0</w:t>
      </w:r>
      <w:r>
        <w:rPr>
          <w:rFonts w:hint="eastAsia"/>
          <w:sz w:val="24"/>
        </w:rPr>
        <w:t>%</w:t>
      </w:r>
      <w:r>
        <w:rPr>
          <w:rFonts w:hint="eastAsia"/>
          <w:sz w:val="24"/>
        </w:rPr>
        <w:t>；</w:t>
      </w:r>
    </w:p>
    <w:p w14:paraId="72D570A4" w14:textId="77777777" w:rsidR="00C8769B" w:rsidRDefault="00AC6DCF">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u w:val="single"/>
        </w:rPr>
        <w:t>50</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u w:val="single"/>
        </w:rPr>
        <w:t>50</w:t>
      </w:r>
      <w:r>
        <w:rPr>
          <w:rFonts w:hint="eastAsia"/>
          <w:sz w:val="24"/>
        </w:rPr>
        <w:t>%</w:t>
      </w:r>
      <w:r>
        <w:rPr>
          <w:rFonts w:hint="eastAsia"/>
          <w:sz w:val="24"/>
        </w:rPr>
        <w:t>；</w:t>
      </w:r>
    </w:p>
    <w:p w14:paraId="014F2BBC" w14:textId="77777777" w:rsidR="00C8769B" w:rsidRDefault="00AC6DCF">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u w:val="single"/>
        </w:rPr>
        <w:t>45</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u w:val="single"/>
        </w:rPr>
        <w:t>45</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554D6AFE" w14:textId="77777777" w:rsidR="00C8769B" w:rsidRDefault="00AC6DCF">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160E65BF" w14:textId="693E8634" w:rsidR="00C8769B" w:rsidRDefault="00AC6DC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w:t>
      </w:r>
      <w:proofErr w:type="gramStart"/>
      <w:r>
        <w:rPr>
          <w:sz w:val="24"/>
        </w:rPr>
        <w:t>作出</w:t>
      </w:r>
      <w:proofErr w:type="gramEnd"/>
      <w:r>
        <w:rPr>
          <w:sz w:val="24"/>
        </w:rPr>
        <w:t>解释，提供项目具体成本测算等与报价合理性相关的书面说明及必要的证明材料，包括但不限于原材料成本、人工成本、制造费用等，</w:t>
      </w:r>
      <w:r w:rsidR="00FB45B6" w:rsidRPr="00FB45B6">
        <w:rPr>
          <w:rFonts w:hint="eastAsia"/>
          <w:b/>
          <w:bCs/>
          <w:sz w:val="24"/>
        </w:rPr>
        <w:t>给予相关供应商的合理时间为</w:t>
      </w:r>
      <w:r w:rsidR="00FB45B6" w:rsidRPr="00FB45B6">
        <w:rPr>
          <w:rFonts w:hint="eastAsia"/>
          <w:b/>
          <w:bCs/>
          <w:sz w:val="24"/>
        </w:rPr>
        <w:t>30</w:t>
      </w:r>
      <w:r w:rsidR="00FB45B6" w:rsidRPr="00FB45B6">
        <w:rPr>
          <w:rFonts w:hint="eastAsia"/>
          <w:b/>
          <w:bCs/>
          <w:sz w:val="24"/>
        </w:rPr>
        <w:t>分钟（评审委员会可根据项目实际情况适当延时）</w:t>
      </w:r>
      <w:r>
        <w:rPr>
          <w:sz w:val="24"/>
        </w:rPr>
        <w:t>。其中，属于第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41621CAA" w14:textId="77777777" w:rsidR="00C8769B" w:rsidRDefault="00AC6DCF">
      <w:pPr>
        <w:numPr>
          <w:ilvl w:val="2"/>
          <w:numId w:val="12"/>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6BF27C26" w14:textId="77777777" w:rsidR="00C8769B" w:rsidRDefault="00AC6DCF">
      <w:pPr>
        <w:numPr>
          <w:ilvl w:val="2"/>
          <w:numId w:val="12"/>
        </w:numPr>
        <w:tabs>
          <w:tab w:val="clear" w:pos="1980"/>
          <w:tab w:val="left" w:pos="1134"/>
          <w:tab w:val="left" w:pos="1276"/>
          <w:tab w:val="left" w:pos="1560"/>
          <w:tab w:val="left" w:pos="1701"/>
        </w:tabs>
        <w:snapToGrid w:val="0"/>
        <w:spacing w:line="360" w:lineRule="auto"/>
        <w:ind w:left="1843" w:hanging="709"/>
        <w:rPr>
          <w:sz w:val="24"/>
        </w:rPr>
      </w:pPr>
      <w:bookmarkStart w:id="811" w:name="_Hlk190337965"/>
      <w:r>
        <w:rPr>
          <w:rFonts w:hint="eastAsia"/>
          <w:color w:val="000000"/>
          <w:sz w:val="24"/>
        </w:rPr>
        <w:t xml:space="preserve"> </w:t>
      </w:r>
      <w:r>
        <w:rPr>
          <w:rFonts w:hint="eastAsia"/>
          <w:sz w:val="24"/>
        </w:rPr>
        <w:t>上述投标（响应）</w:t>
      </w:r>
      <w:proofErr w:type="gramStart"/>
      <w:r>
        <w:rPr>
          <w:rFonts w:hint="eastAsia"/>
          <w:sz w:val="24"/>
        </w:rPr>
        <w:t>报价指</w:t>
      </w:r>
      <w:proofErr w:type="gramEnd"/>
      <w:r>
        <w:rPr>
          <w:rFonts w:hint="eastAsia"/>
          <w:sz w:val="24"/>
        </w:rPr>
        <w:t>按照本章</w:t>
      </w:r>
      <w:r>
        <w:rPr>
          <w:rFonts w:hint="eastAsia"/>
          <w:sz w:val="24"/>
        </w:rPr>
        <w:t>2.4</w:t>
      </w:r>
      <w:r>
        <w:rPr>
          <w:rFonts w:hint="eastAsia"/>
          <w:sz w:val="24"/>
        </w:rPr>
        <w:t>修正后的报价</w:t>
      </w:r>
      <w:bookmarkEnd w:id="811"/>
      <w:r>
        <w:rPr>
          <w:rFonts w:hint="eastAsia"/>
          <w:sz w:val="24"/>
        </w:rPr>
        <w:t>。</w:t>
      </w:r>
    </w:p>
    <w:bookmarkEnd w:id="810"/>
    <w:p w14:paraId="5091A834" w14:textId="77777777" w:rsidR="00C8769B" w:rsidRDefault="00AC6DCF">
      <w:pPr>
        <w:numPr>
          <w:ilvl w:val="1"/>
          <w:numId w:val="12"/>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14:paraId="7EEEAA07" w14:textId="77777777" w:rsidR="00C8769B" w:rsidRDefault="00AC6DCF">
      <w:pPr>
        <w:numPr>
          <w:ilvl w:val="1"/>
          <w:numId w:val="12"/>
        </w:numPr>
        <w:tabs>
          <w:tab w:val="left" w:pos="1080"/>
        </w:tabs>
        <w:snapToGrid w:val="0"/>
        <w:spacing w:line="360" w:lineRule="auto"/>
        <w:ind w:left="1077" w:hanging="720"/>
        <w:rPr>
          <w:sz w:val="24"/>
        </w:rPr>
      </w:pPr>
      <w:r>
        <w:rPr>
          <w:sz w:val="24"/>
        </w:rPr>
        <w:t>投标文件报价出现前后不一致的，按照下列规定修正：</w:t>
      </w:r>
    </w:p>
    <w:p w14:paraId="24FDD843" w14:textId="77777777" w:rsidR="00C8769B" w:rsidRDefault="00AC6DCF">
      <w:pPr>
        <w:numPr>
          <w:ilvl w:val="2"/>
          <w:numId w:val="12"/>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395E56C9" w14:textId="77777777" w:rsidR="00C8769B" w:rsidRDefault="00AC6DCF">
      <w:pPr>
        <w:tabs>
          <w:tab w:val="left" w:pos="1080"/>
          <w:tab w:val="left" w:pos="1589"/>
          <w:tab w:val="left" w:pos="2035"/>
          <w:tab w:val="left" w:pos="2114"/>
        </w:tabs>
        <w:snapToGrid w:val="0"/>
        <w:spacing w:line="360" w:lineRule="auto"/>
        <w:ind w:left="2035"/>
        <w:rPr>
          <w:sz w:val="24"/>
          <w:u w:val="single"/>
        </w:rPr>
      </w:pPr>
      <w:r>
        <w:rPr>
          <w:rFonts w:hint="eastAsia"/>
          <w:sz w:val="24"/>
        </w:rPr>
        <w:t>□</w:t>
      </w:r>
      <w:r>
        <w:rPr>
          <w:sz w:val="24"/>
        </w:rPr>
        <w:t>有，具体规定为：</w:t>
      </w:r>
      <w:r>
        <w:rPr>
          <w:sz w:val="24"/>
        </w:rPr>
        <w:t>______________</w:t>
      </w:r>
    </w:p>
    <w:p w14:paraId="73342BB1" w14:textId="77777777" w:rsidR="00C8769B" w:rsidRDefault="00AC6DCF">
      <w:pPr>
        <w:tabs>
          <w:tab w:val="left" w:pos="1080"/>
          <w:tab w:val="left" w:pos="1589"/>
          <w:tab w:val="left" w:pos="2035"/>
          <w:tab w:val="left" w:pos="2114"/>
        </w:tabs>
        <w:snapToGrid w:val="0"/>
        <w:spacing w:line="360" w:lineRule="auto"/>
        <w:ind w:left="2035"/>
        <w:rPr>
          <w:sz w:val="24"/>
        </w:rPr>
      </w:pPr>
      <w:r>
        <w:rPr>
          <w:rFonts w:hint="eastAsia"/>
          <w:sz w:val="24"/>
        </w:rPr>
        <w:t>■</w:t>
      </w:r>
      <w:r>
        <w:rPr>
          <w:sz w:val="24"/>
        </w:rPr>
        <w:t>无，按下述</w:t>
      </w:r>
      <w:r>
        <w:rPr>
          <w:sz w:val="24"/>
        </w:rPr>
        <w:t>2.4.2-2.4.7</w:t>
      </w:r>
      <w:r>
        <w:rPr>
          <w:sz w:val="24"/>
        </w:rPr>
        <w:t>项规定修正。</w:t>
      </w:r>
    </w:p>
    <w:p w14:paraId="337D1ADD" w14:textId="77777777" w:rsidR="00C8769B" w:rsidRDefault="00AC6DC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单独递交的开标一览表（报价表）与投标文件中开标一览表（报价表）内容不一致的，以单独递交的开标一览表（报价表）为准；</w:t>
      </w:r>
    </w:p>
    <w:p w14:paraId="617C69F9" w14:textId="77777777" w:rsidR="00C8769B" w:rsidRDefault="00AC6DC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投标文件中开标一览表（报价表）内容与投标文件中相应内容不一致的，以开标一览表（报价表）为准；</w:t>
      </w:r>
    </w:p>
    <w:p w14:paraId="7CFA5F8D" w14:textId="77777777" w:rsidR="00C8769B" w:rsidRDefault="00AC6DC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大写金额和小写金额不一致的，以大写金额为准；</w:t>
      </w:r>
    </w:p>
    <w:p w14:paraId="2C30AC38" w14:textId="77777777" w:rsidR="00C8769B" w:rsidRDefault="00AC6DC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单价金额小数点或者百分比有明显错位的，以开标一览表的总价为准，并修改单价；</w:t>
      </w:r>
    </w:p>
    <w:p w14:paraId="624BADE5" w14:textId="77777777" w:rsidR="00C8769B" w:rsidRDefault="00AC6DCF">
      <w:pPr>
        <w:numPr>
          <w:ilvl w:val="2"/>
          <w:numId w:val="12"/>
        </w:numPr>
        <w:tabs>
          <w:tab w:val="left" w:pos="2035"/>
          <w:tab w:val="left" w:pos="2114"/>
          <w:tab w:val="left" w:pos="2977"/>
        </w:tabs>
        <w:snapToGrid w:val="0"/>
        <w:spacing w:line="360" w:lineRule="auto"/>
        <w:ind w:left="2035"/>
        <w:rPr>
          <w:color w:val="000000" w:themeColor="text1"/>
          <w:sz w:val="24"/>
        </w:rPr>
      </w:pPr>
      <w:r>
        <w:rPr>
          <w:color w:val="000000" w:themeColor="text1"/>
          <w:sz w:val="24"/>
        </w:rPr>
        <w:t>总价金额与按单价汇总金额不一致的，以单价金额计算结果为准。</w:t>
      </w:r>
    </w:p>
    <w:p w14:paraId="0C5B03F5" w14:textId="77777777" w:rsidR="00C8769B" w:rsidRDefault="00AC6DCF">
      <w:pPr>
        <w:numPr>
          <w:ilvl w:val="2"/>
          <w:numId w:val="12"/>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1AB398B6" w14:textId="77777777" w:rsidR="00C8769B" w:rsidRDefault="00AC6DCF">
      <w:pPr>
        <w:numPr>
          <w:ilvl w:val="2"/>
          <w:numId w:val="12"/>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76F63543" w14:textId="77777777" w:rsidR="00C8769B" w:rsidRDefault="00AC6DCF">
      <w:pPr>
        <w:numPr>
          <w:ilvl w:val="1"/>
          <w:numId w:val="12"/>
        </w:numPr>
        <w:tabs>
          <w:tab w:val="left" w:pos="1080"/>
        </w:tabs>
        <w:snapToGrid w:val="0"/>
        <w:spacing w:line="360" w:lineRule="auto"/>
        <w:ind w:left="1077" w:hanging="720"/>
        <w:rPr>
          <w:sz w:val="24"/>
        </w:rPr>
      </w:pPr>
      <w:r>
        <w:rPr>
          <w:rFonts w:hint="eastAsia"/>
          <w:sz w:val="24"/>
        </w:rPr>
        <w:t>支持中小企业</w:t>
      </w:r>
      <w:r>
        <w:rPr>
          <w:sz w:val="24"/>
        </w:rPr>
        <w:t>政府采购政策的价格调整：只有符合第二章《投标人须知》</w:t>
      </w:r>
      <w:r>
        <w:rPr>
          <w:sz w:val="24"/>
        </w:rPr>
        <w:t>5.3</w:t>
      </w:r>
      <w:r>
        <w:rPr>
          <w:sz w:val="24"/>
        </w:rPr>
        <w:t>条规定情形的，可以享受中小企业扶持政策，用扣除后的价格参加评审；否则，评标时价格不予扣除。</w:t>
      </w:r>
    </w:p>
    <w:p w14:paraId="5E663F8D"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w:t>
      </w:r>
      <w:proofErr w:type="gramStart"/>
      <w:r>
        <w:rPr>
          <w:sz w:val="24"/>
        </w:rPr>
        <w:t>微企业</w:t>
      </w:r>
      <w:proofErr w:type="gramEnd"/>
      <w:r>
        <w:rPr>
          <w:sz w:val="24"/>
        </w:rPr>
        <w:t>报价给予</w:t>
      </w:r>
      <w:r>
        <w:rPr>
          <w:sz w:val="24"/>
          <w:u w:val="single"/>
        </w:rPr>
        <w:t>10</w:t>
      </w:r>
      <w:r>
        <w:rPr>
          <w:sz w:val="24"/>
        </w:rPr>
        <w:t>%</w:t>
      </w:r>
      <w:r>
        <w:rPr>
          <w:sz w:val="24"/>
        </w:rPr>
        <w:t>的扣除，用扣除后的价格参加评审。</w:t>
      </w:r>
    </w:p>
    <w:p w14:paraId="13A0F9F0"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w:t>
      </w:r>
      <w:proofErr w:type="gramStart"/>
      <w:r>
        <w:rPr>
          <w:sz w:val="24"/>
        </w:rPr>
        <w:t>微企业</w:t>
      </w:r>
      <w:proofErr w:type="gramEnd"/>
      <w:r>
        <w:rPr>
          <w:sz w:val="24"/>
        </w:rPr>
        <w:t>组成联合体或者允许大中型企业向一家或者多家小</w:t>
      </w:r>
      <w:proofErr w:type="gramStart"/>
      <w:r>
        <w:rPr>
          <w:sz w:val="24"/>
        </w:rPr>
        <w:t>微企业</w:t>
      </w:r>
      <w:proofErr w:type="gramEnd"/>
      <w:r>
        <w:rPr>
          <w:sz w:val="24"/>
        </w:rPr>
        <w:t>分包的采购项目，对于联合协议或者分包意向协议约定小</w:t>
      </w:r>
      <w:proofErr w:type="gramStart"/>
      <w:r>
        <w:rPr>
          <w:sz w:val="24"/>
        </w:rPr>
        <w:t>微企业</w:t>
      </w:r>
      <w:proofErr w:type="gramEnd"/>
      <w:r>
        <w:rPr>
          <w:sz w:val="24"/>
        </w:rPr>
        <w:t>的合同份额占到合同总金额</w:t>
      </w:r>
      <w:r>
        <w:rPr>
          <w:sz w:val="24"/>
        </w:rPr>
        <w:t xml:space="preserve"> 30%</w:t>
      </w:r>
      <w:r>
        <w:rPr>
          <w:sz w:val="24"/>
        </w:rPr>
        <w:t>以上的联合体或者大中型企业的报价给予</w:t>
      </w:r>
      <w:r>
        <w:rPr>
          <w:sz w:val="24"/>
          <w:u w:val="single"/>
        </w:rPr>
        <w:t xml:space="preserve">6 </w:t>
      </w:r>
      <w:r>
        <w:rPr>
          <w:sz w:val="24"/>
        </w:rPr>
        <w:t>%</w:t>
      </w:r>
      <w:r>
        <w:rPr>
          <w:sz w:val="24"/>
        </w:rPr>
        <w:t>的扣除，用扣除后的价格参加评审。</w:t>
      </w:r>
    </w:p>
    <w:p w14:paraId="21A12D61"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组成联合体或者接受分包的小</w:t>
      </w:r>
      <w:proofErr w:type="gramStart"/>
      <w:r>
        <w:rPr>
          <w:sz w:val="24"/>
        </w:rPr>
        <w:t>微企业</w:t>
      </w:r>
      <w:proofErr w:type="gramEnd"/>
      <w:r>
        <w:rPr>
          <w:sz w:val="24"/>
        </w:rPr>
        <w:t>与联合体内其他企业、分包企业之间存在直接控股、管理关系的，不享受价格扣除优惠政策。</w:t>
      </w:r>
    </w:p>
    <w:p w14:paraId="3F5696C3"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7E29D57"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color w:val="000000" w:themeColor="text1"/>
          <w:sz w:val="24"/>
        </w:rPr>
        <w:t>中小企业参加政府采购活动，应当按照招标文件给定的格式出具《中小企业声明函》，否则不得享受相关中小企业扶持政策。</w:t>
      </w:r>
    </w:p>
    <w:p w14:paraId="4BBAFF07"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5FD68316"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14:paraId="436FD123" w14:textId="77777777" w:rsidR="00C8769B" w:rsidRDefault="00AC6DCF">
      <w:pPr>
        <w:numPr>
          <w:ilvl w:val="2"/>
          <w:numId w:val="12"/>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w:t>
      </w:r>
      <w:proofErr w:type="gramStart"/>
      <w:r>
        <w:rPr>
          <w:sz w:val="24"/>
        </w:rPr>
        <w:t>微企业</w:t>
      </w:r>
      <w:proofErr w:type="gramEnd"/>
      <w:r>
        <w:rPr>
          <w:sz w:val="24"/>
        </w:rPr>
        <w:t>价格扣减的优惠政策。</w:t>
      </w:r>
    </w:p>
    <w:p w14:paraId="33B70601" w14:textId="77777777" w:rsidR="00C8769B" w:rsidRDefault="00AC6DCF">
      <w:pPr>
        <w:numPr>
          <w:ilvl w:val="1"/>
          <w:numId w:val="12"/>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F6E297C" w14:textId="77777777" w:rsidR="00C8769B" w:rsidRDefault="00AC6DCF">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103A3AB7" w14:textId="77777777" w:rsidR="00C8769B" w:rsidRDefault="00AC6DCF">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24EB2898" w14:textId="77777777" w:rsidR="00C8769B" w:rsidRDefault="00AC6DCF">
      <w:pPr>
        <w:numPr>
          <w:ilvl w:val="2"/>
          <w:numId w:val="12"/>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6C8105D7" w14:textId="77777777" w:rsidR="00C8769B" w:rsidRDefault="00AC6DCF">
      <w:pPr>
        <w:numPr>
          <w:ilvl w:val="0"/>
          <w:numId w:val="12"/>
        </w:numPr>
        <w:tabs>
          <w:tab w:val="left" w:pos="360"/>
        </w:tabs>
        <w:snapToGrid w:val="0"/>
        <w:spacing w:line="360" w:lineRule="auto"/>
        <w:outlineLvl w:val="1"/>
        <w:rPr>
          <w:sz w:val="24"/>
        </w:rPr>
      </w:pPr>
      <w:r>
        <w:rPr>
          <w:sz w:val="24"/>
        </w:rPr>
        <w:t>投标文件的比较和评价</w:t>
      </w:r>
      <w:bookmarkEnd w:id="789"/>
      <w:bookmarkEnd w:id="790"/>
    </w:p>
    <w:p w14:paraId="2CC9F2E8"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5A78740A" w14:textId="77777777" w:rsidR="00C8769B" w:rsidRDefault="00AC6DCF">
      <w:pPr>
        <w:numPr>
          <w:ilvl w:val="1"/>
          <w:numId w:val="12"/>
        </w:numPr>
        <w:tabs>
          <w:tab w:val="left" w:pos="1080"/>
        </w:tabs>
        <w:snapToGrid w:val="0"/>
        <w:spacing w:line="360" w:lineRule="auto"/>
        <w:ind w:left="1077" w:hanging="720"/>
        <w:rPr>
          <w:sz w:val="24"/>
        </w:rPr>
      </w:pPr>
      <w:r>
        <w:rPr>
          <w:sz w:val="24"/>
        </w:rPr>
        <w:t>评标方法和评标标准</w:t>
      </w:r>
    </w:p>
    <w:p w14:paraId="5A088197"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本项目采用的评标方法为：</w:t>
      </w:r>
    </w:p>
    <w:p w14:paraId="13607585" w14:textId="77777777" w:rsidR="00C8769B" w:rsidRDefault="00AC6DCF">
      <w:pPr>
        <w:tabs>
          <w:tab w:val="left" w:pos="900"/>
          <w:tab w:val="left" w:pos="1589"/>
          <w:tab w:val="left" w:pos="1701"/>
        </w:tabs>
        <w:snapToGrid w:val="0"/>
        <w:spacing w:line="360" w:lineRule="auto"/>
        <w:ind w:left="1985"/>
        <w:rPr>
          <w:sz w:val="24"/>
        </w:rPr>
      </w:pPr>
      <w:r>
        <w:rPr>
          <w:rFonts w:hint="eastAsia"/>
          <w:sz w:val="24"/>
        </w:rPr>
        <w:t>■</w:t>
      </w:r>
      <w:r>
        <w:rPr>
          <w:sz w:val="24"/>
        </w:rPr>
        <w:t>综合评分法，指投标文件满足招标文件全部实质性要求，</w:t>
      </w:r>
      <w:proofErr w:type="gramStart"/>
      <w:r>
        <w:rPr>
          <w:sz w:val="24"/>
        </w:rPr>
        <w:t>且按照</w:t>
      </w:r>
      <w:proofErr w:type="gramEnd"/>
      <w:r>
        <w:rPr>
          <w:sz w:val="24"/>
        </w:rPr>
        <w:t>评审因素的量化指标评审得分最高的投标人为中标候选人的评标方法，见《评标标准》，招标文件中没有规定的评标标准不得作为评审的依据。</w:t>
      </w:r>
    </w:p>
    <w:p w14:paraId="768925DC" w14:textId="77777777" w:rsidR="00C8769B" w:rsidRDefault="00AC6DCF">
      <w:pPr>
        <w:tabs>
          <w:tab w:val="left" w:pos="900"/>
          <w:tab w:val="left" w:pos="1589"/>
          <w:tab w:val="left" w:pos="1701"/>
        </w:tabs>
        <w:snapToGrid w:val="0"/>
        <w:spacing w:line="360" w:lineRule="auto"/>
        <w:ind w:left="1985"/>
        <w:rPr>
          <w:sz w:val="24"/>
        </w:rPr>
      </w:pPr>
      <w:r>
        <w:rPr>
          <w:rFonts w:hint="eastAsia"/>
          <w:sz w:val="24"/>
        </w:rPr>
        <w:t>□</w:t>
      </w:r>
      <w:r>
        <w:rPr>
          <w:sz w:val="24"/>
        </w:rPr>
        <w:t>最低评标价法，指投标文件满足招标文件全部实质性要求，且投标报价最低的投标人为中标候选人的评标方法。</w:t>
      </w:r>
    </w:p>
    <w:p w14:paraId="067E721F"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3BECB2DA" w14:textId="77777777" w:rsidR="00C8769B" w:rsidRDefault="00AC6DCF">
      <w:pPr>
        <w:tabs>
          <w:tab w:val="left" w:pos="1080"/>
          <w:tab w:val="left" w:pos="1589"/>
          <w:tab w:val="left" w:pos="2035"/>
        </w:tabs>
        <w:snapToGrid w:val="0"/>
        <w:spacing w:line="360" w:lineRule="auto"/>
        <w:ind w:left="2035"/>
        <w:rPr>
          <w:sz w:val="24"/>
        </w:rPr>
      </w:pPr>
      <w:r>
        <w:rPr>
          <w:rFonts w:hint="eastAsia"/>
          <w:sz w:val="24"/>
        </w:rPr>
        <w:t>□</w:t>
      </w:r>
      <w:r>
        <w:rPr>
          <w:sz w:val="24"/>
        </w:rPr>
        <w:t>随机抽取</w:t>
      </w:r>
    </w:p>
    <w:p w14:paraId="029639C1" w14:textId="77777777" w:rsidR="00C8769B" w:rsidRDefault="00AC6DCF">
      <w:pPr>
        <w:tabs>
          <w:tab w:val="left" w:pos="1080"/>
          <w:tab w:val="left" w:pos="1589"/>
          <w:tab w:val="left" w:pos="2035"/>
        </w:tabs>
        <w:snapToGrid w:val="0"/>
        <w:spacing w:line="360" w:lineRule="auto"/>
        <w:ind w:left="2035"/>
        <w:rPr>
          <w:sz w:val="24"/>
          <w:u w:val="single"/>
        </w:rPr>
      </w:pPr>
      <w:r>
        <w:rPr>
          <w:rFonts w:hint="eastAsia"/>
          <w:sz w:val="24"/>
        </w:rPr>
        <w:t>□</w:t>
      </w:r>
      <w:r>
        <w:rPr>
          <w:sz w:val="24"/>
        </w:rPr>
        <w:t>其他方式，具体要求：</w:t>
      </w:r>
      <w:r>
        <w:rPr>
          <w:sz w:val="24"/>
          <w:u w:val="single"/>
        </w:rPr>
        <w:t>/</w:t>
      </w:r>
    </w:p>
    <w:p w14:paraId="58324B72" w14:textId="77777777" w:rsidR="00C8769B" w:rsidRDefault="00AC6DCF">
      <w:pPr>
        <w:numPr>
          <w:ilvl w:val="2"/>
          <w:numId w:val="12"/>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sz w:val="24"/>
          <w:u w:val="single"/>
        </w:rPr>
        <w:t xml:space="preserve"> /  </w:t>
      </w:r>
      <w:r>
        <w:rPr>
          <w:sz w:val="24"/>
        </w:rPr>
        <w:t>。</w:t>
      </w:r>
    </w:p>
    <w:p w14:paraId="1C85464F" w14:textId="77777777" w:rsidR="00C8769B" w:rsidRDefault="00AC6DCF">
      <w:pPr>
        <w:numPr>
          <w:ilvl w:val="0"/>
          <w:numId w:val="12"/>
        </w:numPr>
        <w:tabs>
          <w:tab w:val="left" w:pos="360"/>
        </w:tabs>
        <w:snapToGrid w:val="0"/>
        <w:spacing w:line="360" w:lineRule="auto"/>
        <w:outlineLvl w:val="1"/>
        <w:rPr>
          <w:sz w:val="24"/>
        </w:rPr>
      </w:pPr>
      <w:r>
        <w:rPr>
          <w:sz w:val="24"/>
        </w:rPr>
        <w:t>确定</w:t>
      </w:r>
      <w:bookmarkStart w:id="812" w:name="_Toc195842911"/>
      <w:bookmarkStart w:id="813" w:name="_Toc127151546"/>
      <w:bookmarkStart w:id="814" w:name="_Ref467307010"/>
      <w:bookmarkStart w:id="815" w:name="_Toc164229387"/>
      <w:bookmarkStart w:id="816" w:name="_Toc151190173"/>
      <w:bookmarkStart w:id="817" w:name="_Toc150774751"/>
      <w:bookmarkStart w:id="818" w:name="_Toc127151747"/>
      <w:bookmarkStart w:id="819" w:name="_Toc150774646"/>
      <w:bookmarkStart w:id="820" w:name="_Toc164608660"/>
      <w:bookmarkStart w:id="821" w:name="_Toc151193934"/>
      <w:bookmarkStart w:id="822" w:name="_Toc151193788"/>
      <w:bookmarkStart w:id="823" w:name="_Toc264969236"/>
      <w:bookmarkStart w:id="824" w:name="_Toc305158814"/>
      <w:bookmarkStart w:id="825" w:name="_Toc226337242"/>
      <w:bookmarkStart w:id="826" w:name="_Toc150480784"/>
      <w:bookmarkStart w:id="827" w:name="_Toc226965736"/>
      <w:bookmarkStart w:id="828" w:name="_Toc520356170"/>
      <w:bookmarkStart w:id="829" w:name="_Toc164608815"/>
      <w:bookmarkStart w:id="830" w:name="_Toc164229241"/>
      <w:bookmarkStart w:id="831" w:name="_Toc226309790"/>
      <w:bookmarkStart w:id="832" w:name="_Toc149720839"/>
      <w:bookmarkStart w:id="833" w:name="_Toc151193644"/>
      <w:bookmarkStart w:id="834" w:name="_Toc265228384"/>
      <w:bookmarkStart w:id="835" w:name="_Toc142311048"/>
      <w:bookmarkStart w:id="836" w:name="_Toc151193716"/>
      <w:bookmarkStart w:id="837" w:name="_Toc164351640"/>
      <w:bookmarkStart w:id="838" w:name="_Toc151193860"/>
      <w:bookmarkStart w:id="839" w:name="_Toc150509297"/>
      <w:bookmarkStart w:id="840" w:name="_Toc127161460"/>
      <w:bookmarkStart w:id="841" w:name="_Toc226965819"/>
      <w:bookmarkStart w:id="842" w:name="_Toc305158888"/>
      <w:r>
        <w:rPr>
          <w:sz w:val="24"/>
        </w:rPr>
        <w:t>中标候选人名单</w:t>
      </w:r>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p>
    <w:p w14:paraId="3FE712C6" w14:textId="77777777" w:rsidR="00C8769B" w:rsidRDefault="00AC6DCF">
      <w:pPr>
        <w:numPr>
          <w:ilvl w:val="1"/>
          <w:numId w:val="12"/>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EC81A1C" w14:textId="77777777" w:rsidR="00C8769B" w:rsidRDefault="00AC6DCF">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7D9E7863" w14:textId="77777777" w:rsidR="00C8769B" w:rsidRDefault="00AC6DCF">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u w:val="single"/>
        </w:rPr>
      </w:pPr>
      <w:r>
        <w:rPr>
          <w:rFonts w:ascii="Times New Roman" w:hAnsi="Times New Roman"/>
          <w:sz w:val="24"/>
          <w:szCs w:val="24"/>
        </w:rPr>
        <w:t>□</w:t>
      </w:r>
      <w:r>
        <w:rPr>
          <w:rFonts w:ascii="Times New Roman" w:hAnsi="Times New Roman" w:hint="default"/>
          <w:sz w:val="24"/>
          <w:szCs w:val="24"/>
        </w:rPr>
        <w:t>其他方式，具体要求：</w:t>
      </w:r>
      <w:r>
        <w:rPr>
          <w:rFonts w:ascii="Times New Roman" w:hAnsi="Times New Roman" w:hint="default"/>
          <w:sz w:val="24"/>
          <w:szCs w:val="24"/>
          <w:u w:val="single"/>
        </w:rPr>
        <w:t>/</w:t>
      </w:r>
    </w:p>
    <w:p w14:paraId="437D7476" w14:textId="77777777" w:rsidR="00C8769B" w:rsidRDefault="00AC6DCF">
      <w:pPr>
        <w:numPr>
          <w:ilvl w:val="1"/>
          <w:numId w:val="12"/>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w:t>
      </w:r>
      <w:proofErr w:type="gramStart"/>
      <w:r>
        <w:rPr>
          <w:sz w:val="24"/>
        </w:rPr>
        <w:t>且按照</w:t>
      </w:r>
      <w:proofErr w:type="gramEnd"/>
      <w:r>
        <w:rPr>
          <w:sz w:val="24"/>
        </w:rPr>
        <w:t>评审因素的量化指标评审得分最高的投标人为排名第一的中标候选人。评分分值计算保留小数点后两位，第三位四舍五入。</w:t>
      </w:r>
    </w:p>
    <w:p w14:paraId="3EE9AE81" w14:textId="77777777" w:rsidR="00C8769B" w:rsidRDefault="00AC6DCF">
      <w:pPr>
        <w:numPr>
          <w:ilvl w:val="1"/>
          <w:numId w:val="12"/>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25D86A53"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14:paraId="7A73B55C"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sz w:val="24"/>
          <w:u w:val="single"/>
        </w:rPr>
        <w:t>3</w:t>
      </w:r>
      <w:r>
        <w:rPr>
          <w:sz w:val="24"/>
        </w:rPr>
        <w:t>名中标候选人。</w:t>
      </w:r>
    </w:p>
    <w:p w14:paraId="44018800" w14:textId="77777777" w:rsidR="00C8769B" w:rsidRDefault="00AC6DCF">
      <w:pPr>
        <w:numPr>
          <w:ilvl w:val="0"/>
          <w:numId w:val="12"/>
        </w:numPr>
        <w:tabs>
          <w:tab w:val="left" w:pos="360"/>
        </w:tabs>
        <w:snapToGrid w:val="0"/>
        <w:spacing w:line="360" w:lineRule="auto"/>
        <w:outlineLvl w:val="1"/>
        <w:rPr>
          <w:sz w:val="24"/>
        </w:rPr>
      </w:pPr>
      <w:r>
        <w:rPr>
          <w:sz w:val="24"/>
        </w:rPr>
        <w:t>报告违法行为</w:t>
      </w:r>
    </w:p>
    <w:p w14:paraId="09CB5254" w14:textId="77777777" w:rsidR="00C8769B" w:rsidRDefault="00AC6DCF">
      <w:pPr>
        <w:numPr>
          <w:ilvl w:val="1"/>
          <w:numId w:val="12"/>
        </w:numPr>
        <w:tabs>
          <w:tab w:val="left" w:pos="1080"/>
        </w:tabs>
        <w:snapToGrid w:val="0"/>
        <w:spacing w:line="360" w:lineRule="auto"/>
        <w:ind w:left="1077" w:hanging="720"/>
        <w:rPr>
          <w:sz w:val="24"/>
        </w:rPr>
      </w:pPr>
      <w:r>
        <w:rPr>
          <w:sz w:val="24"/>
        </w:rPr>
        <w:t>评标委员会在评标过程中发现投标人有行贿、提供虚假材料或者串通等违法行为时，应当及时向财政部门报告。</w:t>
      </w:r>
    </w:p>
    <w:p w14:paraId="58220A53" w14:textId="77777777" w:rsidR="00C8769B" w:rsidRDefault="00AC6DCF">
      <w:pPr>
        <w:widowControl/>
        <w:jc w:val="left"/>
        <w:rPr>
          <w:b/>
          <w:sz w:val="24"/>
        </w:rPr>
      </w:pPr>
      <w:r>
        <w:rPr>
          <w:b/>
          <w:sz w:val="24"/>
        </w:rPr>
        <w:br w:type="page"/>
      </w:r>
    </w:p>
    <w:p w14:paraId="2CF2F9A1" w14:textId="77777777" w:rsidR="00C8769B" w:rsidRDefault="00AC6DCF">
      <w:pPr>
        <w:tabs>
          <w:tab w:val="left" w:pos="360"/>
          <w:tab w:val="left" w:pos="900"/>
        </w:tabs>
        <w:snapToGrid w:val="0"/>
        <w:spacing w:line="360" w:lineRule="auto"/>
        <w:jc w:val="center"/>
        <w:outlineLvl w:val="1"/>
        <w:rPr>
          <w:b/>
        </w:rPr>
      </w:pPr>
      <w:r>
        <w:rPr>
          <w:b/>
          <w:sz w:val="24"/>
        </w:rPr>
        <w:t>二、评标标准</w:t>
      </w:r>
    </w:p>
    <w:p w14:paraId="005F696A" w14:textId="77777777" w:rsidR="00C8769B" w:rsidRDefault="00C8769B">
      <w:pPr>
        <w:tabs>
          <w:tab w:val="left" w:pos="360"/>
          <w:tab w:val="left" w:pos="900"/>
          <w:tab w:val="left" w:pos="1080"/>
          <w:tab w:val="left" w:pos="2014"/>
        </w:tabs>
        <w:snapToGrid w:val="0"/>
        <w:spacing w:line="360" w:lineRule="auto"/>
        <w:rPr>
          <w:sz w:val="24"/>
        </w:rPr>
      </w:pPr>
    </w:p>
    <w:tbl>
      <w:tblPr>
        <w:tblW w:w="9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852"/>
        <w:gridCol w:w="919"/>
        <w:gridCol w:w="972"/>
        <w:gridCol w:w="5105"/>
        <w:gridCol w:w="1119"/>
      </w:tblGrid>
      <w:tr w:rsidR="00C8769B" w:rsidRPr="00C947EE" w14:paraId="0412022F" w14:textId="77777777">
        <w:tc>
          <w:tcPr>
            <w:tcW w:w="561" w:type="dxa"/>
            <w:vAlign w:val="center"/>
          </w:tcPr>
          <w:p w14:paraId="675BA567" w14:textId="77777777" w:rsidR="00C8769B" w:rsidRPr="00C947EE" w:rsidRDefault="00AC6DCF">
            <w:pPr>
              <w:ind w:firstLine="28"/>
              <w:jc w:val="center"/>
              <w:rPr>
                <w:rFonts w:ascii="宋体" w:hAnsi="宋体"/>
                <w:b/>
                <w:sz w:val="24"/>
              </w:rPr>
            </w:pPr>
            <w:r w:rsidRPr="00C947EE">
              <w:rPr>
                <w:rFonts w:ascii="宋体" w:hAnsi="宋体"/>
                <w:b/>
                <w:sz w:val="24"/>
              </w:rPr>
              <w:t>序号</w:t>
            </w:r>
          </w:p>
        </w:tc>
        <w:tc>
          <w:tcPr>
            <w:tcW w:w="1771" w:type="dxa"/>
            <w:gridSpan w:val="2"/>
            <w:vAlign w:val="center"/>
          </w:tcPr>
          <w:p w14:paraId="41E54C77" w14:textId="77777777" w:rsidR="00C8769B" w:rsidRPr="00C947EE" w:rsidRDefault="00AC6DCF">
            <w:pPr>
              <w:ind w:firstLine="28"/>
              <w:jc w:val="center"/>
              <w:rPr>
                <w:rFonts w:ascii="宋体" w:hAnsi="宋体"/>
                <w:b/>
                <w:sz w:val="24"/>
              </w:rPr>
            </w:pPr>
            <w:r w:rsidRPr="00C947EE">
              <w:rPr>
                <w:rFonts w:ascii="宋体" w:hAnsi="宋体"/>
                <w:b/>
                <w:sz w:val="24"/>
              </w:rPr>
              <w:t>评分因素</w:t>
            </w:r>
          </w:p>
        </w:tc>
        <w:tc>
          <w:tcPr>
            <w:tcW w:w="972" w:type="dxa"/>
            <w:vAlign w:val="center"/>
          </w:tcPr>
          <w:p w14:paraId="14B3569D" w14:textId="77777777" w:rsidR="00C8769B" w:rsidRPr="00C947EE" w:rsidRDefault="00AC6DCF">
            <w:pPr>
              <w:ind w:firstLine="28"/>
              <w:jc w:val="center"/>
              <w:rPr>
                <w:rFonts w:ascii="宋体" w:hAnsi="宋体"/>
                <w:b/>
                <w:sz w:val="24"/>
              </w:rPr>
            </w:pPr>
            <w:r w:rsidRPr="00C947EE">
              <w:rPr>
                <w:rFonts w:ascii="宋体" w:hAnsi="宋体"/>
                <w:b/>
                <w:sz w:val="24"/>
              </w:rPr>
              <w:t>分值</w:t>
            </w:r>
          </w:p>
        </w:tc>
        <w:tc>
          <w:tcPr>
            <w:tcW w:w="5105" w:type="dxa"/>
            <w:vAlign w:val="center"/>
          </w:tcPr>
          <w:p w14:paraId="3F0E6F4C" w14:textId="77777777" w:rsidR="00C8769B" w:rsidRPr="00C947EE" w:rsidRDefault="00AC6DCF">
            <w:pPr>
              <w:ind w:firstLine="28"/>
              <w:jc w:val="center"/>
              <w:rPr>
                <w:rFonts w:ascii="宋体" w:hAnsi="宋体"/>
                <w:b/>
                <w:sz w:val="24"/>
              </w:rPr>
            </w:pPr>
            <w:r w:rsidRPr="00C947EE">
              <w:rPr>
                <w:rFonts w:ascii="宋体" w:hAnsi="宋体"/>
                <w:b/>
                <w:sz w:val="24"/>
              </w:rPr>
              <w:t>评分标准</w:t>
            </w:r>
          </w:p>
        </w:tc>
        <w:tc>
          <w:tcPr>
            <w:tcW w:w="1119" w:type="dxa"/>
            <w:vAlign w:val="center"/>
          </w:tcPr>
          <w:p w14:paraId="27D07B2C" w14:textId="77777777" w:rsidR="00C8769B" w:rsidRPr="00C947EE" w:rsidRDefault="00AC6DCF">
            <w:pPr>
              <w:pStyle w:val="affff2"/>
              <w:spacing w:before="0" w:after="0" w:line="240" w:lineRule="auto"/>
              <w:rPr>
                <w:rFonts w:ascii="宋体" w:eastAsia="宋体" w:hAnsi="宋体"/>
                <w:szCs w:val="24"/>
              </w:rPr>
            </w:pPr>
            <w:r w:rsidRPr="00C947EE">
              <w:rPr>
                <w:rFonts w:ascii="宋体" w:eastAsia="宋体" w:hAnsi="宋体"/>
                <w:szCs w:val="24"/>
              </w:rPr>
              <w:t>说明</w:t>
            </w:r>
          </w:p>
        </w:tc>
      </w:tr>
      <w:tr w:rsidR="00AC1ED4" w:rsidRPr="00C947EE" w14:paraId="4159B7B4" w14:textId="77777777">
        <w:trPr>
          <w:trHeight w:val="631"/>
        </w:trPr>
        <w:tc>
          <w:tcPr>
            <w:tcW w:w="561" w:type="dxa"/>
            <w:vMerge w:val="restart"/>
            <w:vAlign w:val="center"/>
          </w:tcPr>
          <w:p w14:paraId="41EA6538" w14:textId="77777777" w:rsidR="00AC1ED4" w:rsidRPr="00C947EE" w:rsidRDefault="00AC1ED4" w:rsidP="00AC1ED4">
            <w:pPr>
              <w:pStyle w:val="affb"/>
              <w:numPr>
                <w:ilvl w:val="0"/>
                <w:numId w:val="24"/>
              </w:numPr>
              <w:ind w:firstLineChars="0"/>
              <w:jc w:val="center"/>
              <w:rPr>
                <w:rFonts w:ascii="宋体" w:hAnsi="宋体"/>
                <w:b/>
                <w:sz w:val="24"/>
                <w:szCs w:val="24"/>
              </w:rPr>
            </w:pPr>
          </w:p>
        </w:tc>
        <w:tc>
          <w:tcPr>
            <w:tcW w:w="852" w:type="dxa"/>
            <w:vMerge w:val="restart"/>
            <w:vAlign w:val="center"/>
          </w:tcPr>
          <w:p w14:paraId="5839EC42" w14:textId="77777777" w:rsidR="00AC1ED4" w:rsidRPr="00C947EE" w:rsidRDefault="00AC1ED4" w:rsidP="00AC1ED4">
            <w:pPr>
              <w:jc w:val="center"/>
              <w:rPr>
                <w:rFonts w:ascii="宋体" w:hAnsi="宋体"/>
                <w:sz w:val="24"/>
              </w:rPr>
            </w:pPr>
            <w:r w:rsidRPr="00C947EE">
              <w:rPr>
                <w:rFonts w:ascii="宋体" w:hAnsi="宋体" w:hint="eastAsia"/>
                <w:sz w:val="24"/>
              </w:rPr>
              <w:t>商务评审</w:t>
            </w:r>
          </w:p>
        </w:tc>
        <w:tc>
          <w:tcPr>
            <w:tcW w:w="919" w:type="dxa"/>
            <w:vAlign w:val="center"/>
          </w:tcPr>
          <w:p w14:paraId="412994CA" w14:textId="117D38D5" w:rsidR="00AC1ED4" w:rsidRPr="00C947EE" w:rsidRDefault="00AC1ED4" w:rsidP="00AC1ED4">
            <w:pPr>
              <w:jc w:val="center"/>
              <w:rPr>
                <w:rFonts w:ascii="宋体" w:hAnsi="宋体"/>
                <w:sz w:val="24"/>
              </w:rPr>
            </w:pPr>
            <w:r w:rsidRPr="00C947EE">
              <w:rPr>
                <w:rFonts w:ascii="宋体" w:hAnsi="宋体" w:hint="eastAsia"/>
                <w:sz w:val="24"/>
              </w:rPr>
              <w:t>企业业绩</w:t>
            </w:r>
          </w:p>
        </w:tc>
        <w:tc>
          <w:tcPr>
            <w:tcW w:w="972" w:type="dxa"/>
            <w:vAlign w:val="center"/>
          </w:tcPr>
          <w:p w14:paraId="733DEA0A" w14:textId="0E384FFA" w:rsidR="00AC1ED4" w:rsidRPr="00C947EE" w:rsidRDefault="00AC1ED4" w:rsidP="00AC1ED4">
            <w:pPr>
              <w:ind w:firstLine="28"/>
              <w:jc w:val="center"/>
              <w:rPr>
                <w:rFonts w:ascii="宋体" w:hAnsi="宋体"/>
                <w:bCs/>
                <w:sz w:val="24"/>
              </w:rPr>
            </w:pPr>
            <w:r w:rsidRPr="00C947EE">
              <w:rPr>
                <w:rFonts w:ascii="宋体" w:hAnsi="宋体" w:cs="宋体" w:hint="eastAsia"/>
                <w:sz w:val="24"/>
              </w:rPr>
              <w:t>6</w:t>
            </w:r>
          </w:p>
        </w:tc>
        <w:tc>
          <w:tcPr>
            <w:tcW w:w="5105" w:type="dxa"/>
            <w:vAlign w:val="center"/>
          </w:tcPr>
          <w:p w14:paraId="1D6F6EC4" w14:textId="77777777" w:rsidR="00AC1ED4" w:rsidRPr="00C947EE" w:rsidRDefault="00AC1ED4" w:rsidP="00AC1ED4">
            <w:pPr>
              <w:spacing w:line="320" w:lineRule="exact"/>
              <w:rPr>
                <w:rFonts w:ascii="宋体" w:hAnsi="宋体"/>
                <w:sz w:val="24"/>
              </w:rPr>
            </w:pPr>
            <w:r w:rsidRPr="00C947EE">
              <w:rPr>
                <w:rFonts w:ascii="宋体" w:hAnsi="宋体" w:hint="eastAsia"/>
                <w:sz w:val="24"/>
              </w:rPr>
              <w:t>投标</w:t>
            </w:r>
            <w:r w:rsidRPr="00C947EE">
              <w:rPr>
                <w:rFonts w:ascii="宋体" w:hAnsi="宋体"/>
                <w:sz w:val="24"/>
              </w:rPr>
              <w:t>人在近</w:t>
            </w:r>
            <w:r w:rsidRPr="00C947EE">
              <w:rPr>
                <w:rFonts w:ascii="宋体" w:hAnsi="宋体" w:hint="eastAsia"/>
                <w:sz w:val="24"/>
              </w:rPr>
              <w:t>三</w:t>
            </w:r>
            <w:r w:rsidRPr="00C947EE">
              <w:rPr>
                <w:rFonts w:ascii="宋体" w:hAnsi="宋体"/>
                <w:sz w:val="24"/>
              </w:rPr>
              <w:t>年（以投标截止</w:t>
            </w:r>
            <w:r w:rsidRPr="00C947EE">
              <w:rPr>
                <w:rFonts w:ascii="宋体" w:hAnsi="宋体" w:hint="eastAsia"/>
                <w:sz w:val="24"/>
              </w:rPr>
              <w:t>日</w:t>
            </w:r>
            <w:r w:rsidRPr="00C947EE">
              <w:rPr>
                <w:rFonts w:ascii="宋体" w:hAnsi="宋体"/>
                <w:sz w:val="24"/>
              </w:rPr>
              <w:t>期倒推）</w:t>
            </w:r>
            <w:r w:rsidRPr="00C947EE">
              <w:rPr>
                <w:rFonts w:ascii="宋体" w:hAnsi="宋体" w:hint="eastAsia"/>
                <w:sz w:val="24"/>
              </w:rPr>
              <w:t>完成同类项目业绩，每提供1个</w:t>
            </w:r>
            <w:r w:rsidRPr="00C947EE">
              <w:rPr>
                <w:rFonts w:ascii="宋体" w:hAnsi="宋体"/>
                <w:sz w:val="24"/>
              </w:rPr>
              <w:t>得</w:t>
            </w:r>
            <w:r w:rsidRPr="00C947EE">
              <w:rPr>
                <w:rFonts w:ascii="宋体" w:hAnsi="宋体" w:hint="eastAsia"/>
                <w:sz w:val="24"/>
              </w:rPr>
              <w:t>3</w:t>
            </w:r>
            <w:r w:rsidRPr="00C947EE">
              <w:rPr>
                <w:rFonts w:ascii="宋体" w:hAnsi="宋体"/>
                <w:sz w:val="24"/>
              </w:rPr>
              <w:t>分，</w:t>
            </w:r>
            <w:r w:rsidRPr="00C947EE">
              <w:rPr>
                <w:rFonts w:ascii="宋体" w:hAnsi="宋体" w:hint="eastAsia"/>
                <w:sz w:val="24"/>
              </w:rPr>
              <w:t>满分</w:t>
            </w:r>
            <w:r w:rsidRPr="00C947EE">
              <w:rPr>
                <w:rFonts w:ascii="宋体" w:hAnsi="宋体"/>
                <w:sz w:val="24"/>
              </w:rPr>
              <w:t>得</w:t>
            </w:r>
            <w:r w:rsidRPr="00C947EE">
              <w:rPr>
                <w:rFonts w:ascii="宋体" w:hAnsi="宋体" w:hint="eastAsia"/>
                <w:sz w:val="24"/>
              </w:rPr>
              <w:t>6</w:t>
            </w:r>
            <w:r w:rsidRPr="00C947EE">
              <w:rPr>
                <w:rFonts w:ascii="宋体" w:hAnsi="宋体"/>
                <w:sz w:val="24"/>
              </w:rPr>
              <w:t>分。</w:t>
            </w:r>
          </w:p>
          <w:p w14:paraId="59BBADC0" w14:textId="56F90C6D" w:rsidR="00AC1ED4" w:rsidRPr="00C947EE" w:rsidRDefault="00AC1ED4" w:rsidP="00AC1ED4">
            <w:pPr>
              <w:ind w:firstLine="28"/>
              <w:jc w:val="left"/>
              <w:rPr>
                <w:rFonts w:ascii="宋体" w:hAnsi="宋体"/>
                <w:b/>
                <w:sz w:val="24"/>
              </w:rPr>
            </w:pPr>
            <w:r w:rsidRPr="00C947EE">
              <w:rPr>
                <w:rFonts w:ascii="宋体" w:hAnsi="宋体" w:hint="eastAsia"/>
                <w:sz w:val="24"/>
              </w:rPr>
              <w:t>委托合同原件的扫描件或复印件加盖单位公章</w:t>
            </w:r>
            <w:r w:rsidRPr="00C947EE">
              <w:rPr>
                <w:rFonts w:ascii="宋体" w:hAnsi="宋体"/>
                <w:sz w:val="24"/>
              </w:rPr>
              <w:t>。</w:t>
            </w:r>
            <w:r w:rsidRPr="00C947EE">
              <w:rPr>
                <w:rFonts w:ascii="宋体" w:hAnsi="宋体" w:hint="eastAsia"/>
                <w:sz w:val="24"/>
              </w:rPr>
              <w:t>未提供或提供不符合要求不得分。</w:t>
            </w:r>
          </w:p>
        </w:tc>
        <w:tc>
          <w:tcPr>
            <w:tcW w:w="1119" w:type="dxa"/>
            <w:vAlign w:val="center"/>
          </w:tcPr>
          <w:p w14:paraId="1005960A"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18BF33C6" w14:textId="77777777">
        <w:trPr>
          <w:trHeight w:val="631"/>
        </w:trPr>
        <w:tc>
          <w:tcPr>
            <w:tcW w:w="561" w:type="dxa"/>
            <w:vMerge/>
            <w:vAlign w:val="center"/>
          </w:tcPr>
          <w:p w14:paraId="00E11DA5" w14:textId="77777777" w:rsidR="00AC1ED4" w:rsidRPr="00C947EE" w:rsidRDefault="00AC1ED4" w:rsidP="00AC1ED4">
            <w:pPr>
              <w:pStyle w:val="affb"/>
              <w:numPr>
                <w:ilvl w:val="0"/>
                <w:numId w:val="24"/>
              </w:numPr>
              <w:ind w:firstLineChars="0"/>
              <w:jc w:val="center"/>
              <w:rPr>
                <w:rFonts w:ascii="宋体" w:hAnsi="宋体"/>
                <w:b/>
                <w:sz w:val="24"/>
                <w:szCs w:val="24"/>
              </w:rPr>
            </w:pPr>
          </w:p>
        </w:tc>
        <w:tc>
          <w:tcPr>
            <w:tcW w:w="852" w:type="dxa"/>
            <w:vMerge/>
            <w:vAlign w:val="center"/>
          </w:tcPr>
          <w:p w14:paraId="573AE841" w14:textId="77777777" w:rsidR="00AC1ED4" w:rsidRPr="00C947EE" w:rsidRDefault="00AC1ED4" w:rsidP="00AC1ED4">
            <w:pPr>
              <w:jc w:val="center"/>
              <w:rPr>
                <w:rFonts w:ascii="宋体" w:hAnsi="宋体"/>
                <w:sz w:val="24"/>
              </w:rPr>
            </w:pPr>
          </w:p>
        </w:tc>
        <w:tc>
          <w:tcPr>
            <w:tcW w:w="919" w:type="dxa"/>
            <w:vAlign w:val="center"/>
          </w:tcPr>
          <w:p w14:paraId="09ECF0FE" w14:textId="2B5E866B" w:rsidR="00AC1ED4" w:rsidRPr="00C947EE" w:rsidRDefault="00AC1ED4" w:rsidP="00AC1ED4">
            <w:pPr>
              <w:jc w:val="center"/>
              <w:rPr>
                <w:rFonts w:ascii="宋体" w:hAnsi="宋体"/>
                <w:sz w:val="24"/>
              </w:rPr>
            </w:pPr>
            <w:r w:rsidRPr="00C947EE">
              <w:rPr>
                <w:rFonts w:ascii="宋体" w:hAnsi="宋体" w:hint="eastAsia"/>
                <w:sz w:val="24"/>
              </w:rPr>
              <w:t>企业体系认证</w:t>
            </w:r>
          </w:p>
        </w:tc>
        <w:tc>
          <w:tcPr>
            <w:tcW w:w="972" w:type="dxa"/>
            <w:vAlign w:val="center"/>
          </w:tcPr>
          <w:p w14:paraId="61E5E403" w14:textId="64578206" w:rsidR="00AC1ED4" w:rsidRPr="00C947EE" w:rsidRDefault="00AC1ED4" w:rsidP="00AC1ED4">
            <w:pPr>
              <w:ind w:firstLine="28"/>
              <w:jc w:val="center"/>
              <w:rPr>
                <w:rFonts w:ascii="宋体" w:hAnsi="宋体"/>
                <w:bCs/>
                <w:sz w:val="24"/>
              </w:rPr>
            </w:pPr>
            <w:r w:rsidRPr="00C947EE">
              <w:rPr>
                <w:rFonts w:ascii="宋体" w:hAnsi="宋体" w:cs="宋体" w:hint="eastAsia"/>
                <w:sz w:val="24"/>
              </w:rPr>
              <w:t>4</w:t>
            </w:r>
          </w:p>
        </w:tc>
        <w:tc>
          <w:tcPr>
            <w:tcW w:w="5105" w:type="dxa"/>
            <w:vAlign w:val="center"/>
          </w:tcPr>
          <w:p w14:paraId="0C240124" w14:textId="77777777" w:rsidR="00AC1ED4" w:rsidRPr="00C947EE" w:rsidRDefault="00AC1ED4" w:rsidP="00AC1ED4">
            <w:pPr>
              <w:spacing w:line="320" w:lineRule="exact"/>
              <w:rPr>
                <w:rFonts w:ascii="宋体" w:hAnsi="宋体"/>
                <w:sz w:val="24"/>
              </w:rPr>
            </w:pPr>
            <w:r w:rsidRPr="00C947EE">
              <w:rPr>
                <w:rFonts w:ascii="宋体" w:hAnsi="宋体" w:hint="eastAsia"/>
                <w:sz w:val="24"/>
              </w:rPr>
              <w:t>①、供应商具备GB/T19001系列/IS09001系列质量管理体系认证；</w:t>
            </w:r>
          </w:p>
          <w:p w14:paraId="5C4C7733" w14:textId="77777777" w:rsidR="00AC1ED4" w:rsidRPr="00C947EE" w:rsidRDefault="00AC1ED4" w:rsidP="00AC1ED4">
            <w:pPr>
              <w:spacing w:line="320" w:lineRule="exact"/>
              <w:rPr>
                <w:rFonts w:ascii="宋体" w:hAnsi="宋体"/>
                <w:sz w:val="24"/>
              </w:rPr>
            </w:pPr>
            <w:r w:rsidRPr="00C947EE">
              <w:rPr>
                <w:rFonts w:ascii="宋体" w:hAnsi="宋体" w:hint="eastAsia"/>
                <w:sz w:val="24"/>
              </w:rPr>
              <w:t>②、供应商具备GB/T45001系列或ISO45001系列职业健康安全管理体系认证；</w:t>
            </w:r>
          </w:p>
          <w:p w14:paraId="7C85D769" w14:textId="77777777" w:rsidR="00AC1ED4" w:rsidRPr="00C947EE" w:rsidRDefault="00AC1ED4" w:rsidP="00AC1ED4">
            <w:pPr>
              <w:spacing w:line="320" w:lineRule="exact"/>
              <w:rPr>
                <w:rFonts w:ascii="宋体" w:hAnsi="宋体"/>
                <w:sz w:val="24"/>
              </w:rPr>
            </w:pPr>
            <w:r w:rsidRPr="00C947EE">
              <w:rPr>
                <w:rFonts w:ascii="宋体" w:hAnsi="宋体" w:hint="eastAsia"/>
                <w:sz w:val="24"/>
              </w:rPr>
              <w:t>③、供应商具备GB/T24001系列或ISO14001系列环境管理体系认证；</w:t>
            </w:r>
          </w:p>
          <w:p w14:paraId="35A5C8F6" w14:textId="77777777" w:rsidR="00AC1ED4" w:rsidRPr="00C947EE" w:rsidRDefault="00AC1ED4" w:rsidP="00AC1ED4">
            <w:pPr>
              <w:spacing w:line="320" w:lineRule="exact"/>
              <w:rPr>
                <w:rFonts w:ascii="宋体" w:hAnsi="宋体"/>
                <w:sz w:val="24"/>
              </w:rPr>
            </w:pPr>
            <w:r w:rsidRPr="00C947EE">
              <w:rPr>
                <w:rFonts w:ascii="宋体" w:hAnsi="宋体" w:hint="eastAsia"/>
                <w:sz w:val="24"/>
              </w:rPr>
              <w:t>④、供应商具备GB/T22000系列/ISO22000系列食品安全管理体系认证证书。</w:t>
            </w:r>
          </w:p>
          <w:p w14:paraId="341B5BE9" w14:textId="77777777" w:rsidR="00AC1ED4" w:rsidRPr="00C947EE" w:rsidRDefault="00AC1ED4" w:rsidP="00AC1ED4">
            <w:pPr>
              <w:spacing w:line="320" w:lineRule="exact"/>
              <w:rPr>
                <w:rFonts w:ascii="宋体" w:hAnsi="宋体"/>
                <w:sz w:val="24"/>
              </w:rPr>
            </w:pPr>
            <w:r w:rsidRPr="00C947EE">
              <w:rPr>
                <w:rFonts w:ascii="宋体" w:hAnsi="宋体" w:hint="eastAsia"/>
                <w:sz w:val="24"/>
              </w:rPr>
              <w:t>每提供一份证书得1分，最高4分，不满足项目需求或未提供的，得0分。</w:t>
            </w:r>
          </w:p>
          <w:p w14:paraId="4B693994" w14:textId="18A1CB9E" w:rsidR="00AC1ED4" w:rsidRPr="00C947EE" w:rsidRDefault="00AC1ED4" w:rsidP="00AC1ED4">
            <w:pPr>
              <w:ind w:firstLine="28"/>
              <w:jc w:val="left"/>
              <w:rPr>
                <w:rFonts w:ascii="宋体" w:hAnsi="宋体"/>
                <w:bCs/>
                <w:sz w:val="24"/>
              </w:rPr>
            </w:pPr>
            <w:r w:rsidRPr="00C947EE">
              <w:rPr>
                <w:rFonts w:ascii="宋体" w:hAnsi="宋体" w:hint="eastAsia"/>
                <w:sz w:val="24"/>
              </w:rPr>
              <w:t>注：投标人须在投标文件中提供国家市场监督管理总局全国认证认可信息公共服务平台网站查询截图及证书扫描件，截图应反映投标人名称及相应的体系认证名称、有效状态、编号等项，否则不得分。</w:t>
            </w:r>
          </w:p>
        </w:tc>
        <w:tc>
          <w:tcPr>
            <w:tcW w:w="1119" w:type="dxa"/>
            <w:vAlign w:val="center"/>
          </w:tcPr>
          <w:p w14:paraId="1ED2D196"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1E0D7C55" w14:textId="77777777">
        <w:trPr>
          <w:trHeight w:val="554"/>
        </w:trPr>
        <w:tc>
          <w:tcPr>
            <w:tcW w:w="561" w:type="dxa"/>
            <w:vAlign w:val="center"/>
          </w:tcPr>
          <w:p w14:paraId="29E94577"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restart"/>
            <w:vAlign w:val="center"/>
          </w:tcPr>
          <w:p w14:paraId="19C62EA3" w14:textId="77777777" w:rsidR="00EE2854" w:rsidRDefault="00C947EE" w:rsidP="00AC1ED4">
            <w:pPr>
              <w:ind w:firstLine="28"/>
              <w:jc w:val="center"/>
              <w:rPr>
                <w:rFonts w:ascii="宋体" w:hAnsi="宋体"/>
                <w:sz w:val="24"/>
              </w:rPr>
            </w:pPr>
            <w:r w:rsidRPr="00C947EE">
              <w:rPr>
                <w:rFonts w:ascii="宋体" w:hAnsi="宋体" w:hint="eastAsia"/>
                <w:sz w:val="24"/>
              </w:rPr>
              <w:t>技</w:t>
            </w:r>
          </w:p>
          <w:p w14:paraId="1BA47BB2" w14:textId="1E1153BD" w:rsidR="00AC1ED4" w:rsidRPr="00C947EE" w:rsidRDefault="00C947EE" w:rsidP="00AC1ED4">
            <w:pPr>
              <w:ind w:firstLine="28"/>
              <w:jc w:val="center"/>
              <w:rPr>
                <w:rFonts w:ascii="宋体" w:hAnsi="宋体"/>
                <w:sz w:val="24"/>
              </w:rPr>
            </w:pPr>
            <w:r w:rsidRPr="00C947EE">
              <w:rPr>
                <w:rFonts w:ascii="宋体" w:hAnsi="宋体" w:hint="eastAsia"/>
                <w:sz w:val="24"/>
              </w:rPr>
              <w:t>术</w:t>
            </w:r>
          </w:p>
          <w:p w14:paraId="102A2193" w14:textId="77777777" w:rsidR="00AC1ED4" w:rsidRPr="00C947EE" w:rsidRDefault="00AC1ED4" w:rsidP="00AC1ED4">
            <w:pPr>
              <w:ind w:firstLine="28"/>
              <w:jc w:val="center"/>
              <w:rPr>
                <w:rFonts w:ascii="宋体" w:hAnsi="宋体"/>
                <w:sz w:val="24"/>
              </w:rPr>
            </w:pPr>
            <w:r w:rsidRPr="00C947EE">
              <w:rPr>
                <w:rFonts w:ascii="宋体" w:hAnsi="宋体" w:hint="eastAsia"/>
                <w:sz w:val="24"/>
              </w:rPr>
              <w:t>评</w:t>
            </w:r>
          </w:p>
          <w:p w14:paraId="3B56C9F0" w14:textId="77777777" w:rsidR="00AC1ED4" w:rsidRPr="00C947EE" w:rsidRDefault="00AC1ED4" w:rsidP="00AC1ED4">
            <w:pPr>
              <w:ind w:firstLine="28"/>
              <w:jc w:val="center"/>
              <w:rPr>
                <w:rFonts w:ascii="宋体" w:hAnsi="宋体"/>
                <w:sz w:val="24"/>
              </w:rPr>
            </w:pPr>
            <w:r w:rsidRPr="00C947EE">
              <w:rPr>
                <w:rFonts w:ascii="宋体" w:hAnsi="宋体" w:hint="eastAsia"/>
                <w:sz w:val="24"/>
              </w:rPr>
              <w:t>审</w:t>
            </w:r>
          </w:p>
        </w:tc>
        <w:tc>
          <w:tcPr>
            <w:tcW w:w="919" w:type="dxa"/>
            <w:vAlign w:val="center"/>
          </w:tcPr>
          <w:p w14:paraId="0B8DC53F" w14:textId="3783339F" w:rsidR="00AC1ED4" w:rsidRPr="00C947EE" w:rsidRDefault="00AC1ED4" w:rsidP="00AC1ED4">
            <w:pPr>
              <w:ind w:firstLine="28"/>
              <w:jc w:val="center"/>
              <w:rPr>
                <w:rFonts w:ascii="宋体" w:hAnsi="宋体"/>
                <w:sz w:val="24"/>
              </w:rPr>
            </w:pPr>
            <w:r w:rsidRPr="00C947EE">
              <w:rPr>
                <w:rFonts w:ascii="宋体" w:hAnsi="宋体" w:hint="eastAsia"/>
                <w:sz w:val="24"/>
              </w:rPr>
              <w:t>总体服务方案</w:t>
            </w:r>
          </w:p>
        </w:tc>
        <w:tc>
          <w:tcPr>
            <w:tcW w:w="972" w:type="dxa"/>
            <w:vAlign w:val="center"/>
          </w:tcPr>
          <w:p w14:paraId="58D4B92F" w14:textId="6A27BA19" w:rsidR="00AC1ED4" w:rsidRPr="00C947EE" w:rsidRDefault="00AC1ED4" w:rsidP="00AC1ED4">
            <w:pPr>
              <w:ind w:firstLine="28"/>
              <w:jc w:val="center"/>
              <w:rPr>
                <w:rFonts w:ascii="宋体" w:hAnsi="宋体"/>
                <w:sz w:val="24"/>
              </w:rPr>
            </w:pPr>
            <w:r w:rsidRPr="00C947EE">
              <w:rPr>
                <w:rFonts w:ascii="宋体" w:hAnsi="宋体" w:cs="宋体"/>
                <w:sz w:val="24"/>
              </w:rPr>
              <w:t>16</w:t>
            </w:r>
          </w:p>
        </w:tc>
        <w:tc>
          <w:tcPr>
            <w:tcW w:w="5105" w:type="dxa"/>
            <w:vAlign w:val="center"/>
          </w:tcPr>
          <w:p w14:paraId="5ADA2AF0" w14:textId="4CC22E03" w:rsidR="00AC1ED4" w:rsidRPr="00C947EE" w:rsidRDefault="00AC1ED4">
            <w:pPr>
              <w:pStyle w:val="a7"/>
              <w:numPr>
                <w:ilvl w:val="0"/>
                <w:numId w:val="25"/>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针对于本项目的整体服务方案，方案内容包含：①营养</w:t>
            </w:r>
            <w:proofErr w:type="gramStart"/>
            <w:r w:rsidRPr="00C947EE">
              <w:rPr>
                <w:rFonts w:hAnsi="宋体" w:hint="eastAsia"/>
              </w:rPr>
              <w:t>餐产品</w:t>
            </w:r>
            <w:proofErr w:type="gramEnd"/>
            <w:r w:rsidRPr="00C947EE">
              <w:rPr>
                <w:rFonts w:hAnsi="宋体" w:hint="eastAsia"/>
              </w:rPr>
              <w:t xml:space="preserve">调配方案；②原材料供应及食品保存管理服务方案；③管理服务方案；④传统习俗、节日服务方案。 </w:t>
            </w:r>
          </w:p>
          <w:p w14:paraId="7EAE2AB3" w14:textId="59163825" w:rsidR="00AC1ED4" w:rsidRPr="00C947EE" w:rsidRDefault="00AC1ED4">
            <w:pPr>
              <w:pStyle w:val="a7"/>
              <w:numPr>
                <w:ilvl w:val="0"/>
                <w:numId w:val="25"/>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3.针对性：方案能够紧扣项目实际情况，内容科学合理。 </w:t>
            </w:r>
          </w:p>
          <w:p w14:paraId="3FE068C2" w14:textId="1C99FA69" w:rsidR="00AC1ED4" w:rsidRPr="00C947EE" w:rsidRDefault="00AC1ED4" w:rsidP="00AC1ED4">
            <w:pPr>
              <w:ind w:firstLine="28"/>
              <w:jc w:val="left"/>
              <w:rPr>
                <w:rFonts w:ascii="宋体" w:hAnsi="宋体"/>
                <w:b/>
                <w:sz w:val="24"/>
              </w:rPr>
            </w:pPr>
            <w:proofErr w:type="gramStart"/>
            <w:r w:rsidRPr="00C947EE">
              <w:rPr>
                <w:rFonts w:ascii="宋体" w:hAnsi="宋体" w:hint="eastAsia"/>
                <w:sz w:val="24"/>
              </w:rPr>
              <w:t>赋分标准</w:t>
            </w:r>
            <w:proofErr w:type="gramEnd"/>
            <w:r w:rsidR="008E626B"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4</w:t>
            </w:r>
            <w:r w:rsidRPr="00C947EE">
              <w:rPr>
                <w:rFonts w:ascii="宋体" w:hAnsi="宋体" w:hint="eastAsia"/>
                <w:sz w:val="24"/>
              </w:rPr>
              <w:t>分，每项评审内容每有一处缺陷扣0.5分，未提供得0分，满分</w:t>
            </w:r>
            <w:r w:rsidRPr="00C947EE">
              <w:rPr>
                <w:rFonts w:ascii="宋体" w:hAnsi="宋体"/>
                <w:sz w:val="24"/>
              </w:rPr>
              <w:t>16</w:t>
            </w:r>
            <w:r w:rsidRPr="00C947EE">
              <w:rPr>
                <w:rFonts w:ascii="宋体" w:hAnsi="宋体" w:hint="eastAsia"/>
                <w:sz w:val="24"/>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F1FB272"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298851ED" w14:textId="77777777" w:rsidTr="00283B65">
        <w:trPr>
          <w:trHeight w:val="554"/>
        </w:trPr>
        <w:tc>
          <w:tcPr>
            <w:tcW w:w="561" w:type="dxa"/>
            <w:vAlign w:val="center"/>
          </w:tcPr>
          <w:p w14:paraId="06679635"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4EFA341D" w14:textId="77777777" w:rsidR="00AC1ED4" w:rsidRPr="00C947EE" w:rsidRDefault="00AC1ED4" w:rsidP="00AC1ED4">
            <w:pPr>
              <w:ind w:firstLine="28"/>
              <w:jc w:val="center"/>
              <w:rPr>
                <w:rFonts w:ascii="宋体" w:hAnsi="宋体"/>
                <w:sz w:val="24"/>
              </w:rPr>
            </w:pPr>
          </w:p>
        </w:tc>
        <w:tc>
          <w:tcPr>
            <w:tcW w:w="919" w:type="dxa"/>
            <w:vAlign w:val="center"/>
          </w:tcPr>
          <w:p w14:paraId="6FAE1399" w14:textId="3C832340" w:rsidR="00AC1ED4" w:rsidRPr="00C947EE" w:rsidRDefault="00AC1ED4" w:rsidP="00AC1ED4">
            <w:pPr>
              <w:ind w:firstLine="28"/>
              <w:jc w:val="center"/>
              <w:rPr>
                <w:rFonts w:ascii="宋体" w:hAnsi="宋体"/>
                <w:sz w:val="24"/>
              </w:rPr>
            </w:pPr>
            <w:r w:rsidRPr="00C947EE">
              <w:rPr>
                <w:rFonts w:ascii="宋体" w:hAnsi="宋体" w:hint="eastAsia"/>
                <w:sz w:val="24"/>
              </w:rPr>
              <w:t>管理制度</w:t>
            </w:r>
          </w:p>
        </w:tc>
        <w:tc>
          <w:tcPr>
            <w:tcW w:w="972" w:type="dxa"/>
            <w:vAlign w:val="center"/>
          </w:tcPr>
          <w:p w14:paraId="0432D756" w14:textId="34BCEF34" w:rsidR="00AC1ED4" w:rsidRPr="00C947EE" w:rsidRDefault="00AC1ED4" w:rsidP="00AC1ED4">
            <w:pPr>
              <w:ind w:firstLine="28"/>
              <w:jc w:val="center"/>
              <w:rPr>
                <w:rFonts w:ascii="宋体" w:hAnsi="宋体"/>
                <w:sz w:val="24"/>
                <w:lang w:val="en"/>
              </w:rPr>
            </w:pPr>
            <w:r w:rsidRPr="00C947EE">
              <w:rPr>
                <w:rFonts w:ascii="宋体" w:hAnsi="宋体" w:cs="宋体"/>
                <w:sz w:val="24"/>
              </w:rPr>
              <w:t>15</w:t>
            </w:r>
          </w:p>
        </w:tc>
        <w:tc>
          <w:tcPr>
            <w:tcW w:w="5105" w:type="dxa"/>
          </w:tcPr>
          <w:p w14:paraId="38FBC4E6" w14:textId="71369C07" w:rsidR="00AC1ED4" w:rsidRPr="00C947EE" w:rsidRDefault="00AC1ED4">
            <w:pPr>
              <w:pStyle w:val="a7"/>
              <w:numPr>
                <w:ilvl w:val="0"/>
                <w:numId w:val="26"/>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针对本项目特点，在保证服务质量和餐饮水平的前提下提出有效的管理制度，内容包含：①食品安全管理制度②餐厅运营管理制度③质量与服务管理制度④绩效考核管理制度⑤</w:t>
            </w:r>
            <w:proofErr w:type="gramStart"/>
            <w:r w:rsidRPr="00C947EE">
              <w:rPr>
                <w:rFonts w:hAnsi="宋体" w:hint="eastAsia"/>
              </w:rPr>
              <w:t>食材储存</w:t>
            </w:r>
            <w:proofErr w:type="gramEnd"/>
            <w:r w:rsidRPr="00C947EE">
              <w:rPr>
                <w:rFonts w:hAnsi="宋体" w:hint="eastAsia"/>
              </w:rPr>
              <w:t xml:space="preserve">管理制度等。 </w:t>
            </w:r>
          </w:p>
          <w:p w14:paraId="2DBD761C" w14:textId="6EC64121" w:rsidR="00AC1ED4" w:rsidRPr="00C947EE" w:rsidRDefault="00AC1ED4">
            <w:pPr>
              <w:pStyle w:val="a7"/>
              <w:numPr>
                <w:ilvl w:val="0"/>
                <w:numId w:val="26"/>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3.针对性：方案能够紧扣项目实际情况，内容科学合理。 </w:t>
            </w:r>
          </w:p>
          <w:p w14:paraId="3BB9D09F" w14:textId="5EF3E7A1"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8E626B"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3</w:t>
            </w:r>
            <w:r w:rsidRPr="00C947EE">
              <w:rPr>
                <w:rFonts w:ascii="宋体" w:hAnsi="宋体" w:hint="eastAsia"/>
                <w:sz w:val="24"/>
              </w:rPr>
              <w:t>分，每项评审内容每有一处缺陷扣0.</w:t>
            </w:r>
            <w:r w:rsidRPr="00C947EE">
              <w:rPr>
                <w:rFonts w:ascii="宋体" w:hAnsi="宋体"/>
                <w:sz w:val="24"/>
              </w:rPr>
              <w:t>5</w:t>
            </w:r>
            <w:r w:rsidRPr="00C947EE">
              <w:rPr>
                <w:rFonts w:ascii="宋体" w:hAnsi="宋体" w:hint="eastAsia"/>
                <w:sz w:val="24"/>
              </w:rPr>
              <w:t>分，未提供得0分，满分15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2852925"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7953EE02" w14:textId="77777777" w:rsidTr="00EE36E2">
        <w:trPr>
          <w:trHeight w:val="554"/>
        </w:trPr>
        <w:tc>
          <w:tcPr>
            <w:tcW w:w="561" w:type="dxa"/>
            <w:vAlign w:val="center"/>
          </w:tcPr>
          <w:p w14:paraId="6DBBB0A2"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54743840" w14:textId="77777777" w:rsidR="00AC1ED4" w:rsidRPr="00C947EE" w:rsidRDefault="00AC1ED4" w:rsidP="00AC1ED4">
            <w:pPr>
              <w:ind w:firstLine="28"/>
              <w:jc w:val="center"/>
              <w:rPr>
                <w:rFonts w:ascii="宋体" w:hAnsi="宋体"/>
                <w:sz w:val="24"/>
              </w:rPr>
            </w:pPr>
          </w:p>
        </w:tc>
        <w:tc>
          <w:tcPr>
            <w:tcW w:w="919" w:type="dxa"/>
            <w:vAlign w:val="center"/>
          </w:tcPr>
          <w:p w14:paraId="099EE3C4" w14:textId="0D5DBC64" w:rsidR="00AC1ED4" w:rsidRPr="00C947EE" w:rsidRDefault="00AC1ED4" w:rsidP="00AC1ED4">
            <w:pPr>
              <w:ind w:firstLine="28"/>
              <w:jc w:val="center"/>
              <w:rPr>
                <w:rFonts w:ascii="宋体" w:hAnsi="宋体"/>
                <w:sz w:val="24"/>
              </w:rPr>
            </w:pPr>
            <w:r w:rsidRPr="00C947EE">
              <w:rPr>
                <w:rFonts w:ascii="宋体" w:hAnsi="宋体" w:hint="eastAsia"/>
                <w:sz w:val="24"/>
              </w:rPr>
              <w:t>人员配备</w:t>
            </w:r>
          </w:p>
        </w:tc>
        <w:tc>
          <w:tcPr>
            <w:tcW w:w="972" w:type="dxa"/>
            <w:vAlign w:val="center"/>
          </w:tcPr>
          <w:p w14:paraId="2F949AFD" w14:textId="0722D94E" w:rsidR="00AC1ED4" w:rsidRPr="00C947EE" w:rsidRDefault="00AC1ED4" w:rsidP="00AC1ED4">
            <w:pPr>
              <w:ind w:firstLine="28"/>
              <w:jc w:val="center"/>
              <w:rPr>
                <w:rFonts w:ascii="宋体" w:hAnsi="宋体"/>
                <w:sz w:val="24"/>
                <w:lang w:val="en"/>
              </w:rPr>
            </w:pPr>
            <w:r w:rsidRPr="00C947EE">
              <w:rPr>
                <w:rFonts w:ascii="宋体" w:hAnsi="宋体" w:cs="宋体"/>
                <w:sz w:val="24"/>
              </w:rPr>
              <w:t>12</w:t>
            </w:r>
          </w:p>
        </w:tc>
        <w:tc>
          <w:tcPr>
            <w:tcW w:w="5105" w:type="dxa"/>
          </w:tcPr>
          <w:p w14:paraId="4C54205B" w14:textId="5A4DB241" w:rsidR="00AC1ED4" w:rsidRPr="00C947EE" w:rsidRDefault="00AC1ED4">
            <w:pPr>
              <w:pStyle w:val="a7"/>
              <w:numPr>
                <w:ilvl w:val="0"/>
                <w:numId w:val="27"/>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 xml:space="preserve">针对本项目人员配备，内容包含：①人员岗位职责；②人员组成；③人员管理制度；④相关奖惩措施等。 </w:t>
            </w:r>
          </w:p>
          <w:p w14:paraId="526A2597" w14:textId="0674F93B" w:rsidR="00AC1ED4" w:rsidRPr="00C947EE" w:rsidRDefault="00AC1ED4">
            <w:pPr>
              <w:pStyle w:val="a7"/>
              <w:numPr>
                <w:ilvl w:val="0"/>
                <w:numId w:val="27"/>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3.针对性：方案能够紧扣项目实际情况，内容科学合理。 </w:t>
            </w:r>
          </w:p>
          <w:p w14:paraId="1588726D" w14:textId="3A67A4C6"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8E626B"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3</w:t>
            </w:r>
            <w:r w:rsidRPr="00C947EE">
              <w:rPr>
                <w:rFonts w:ascii="宋体" w:hAnsi="宋体" w:hint="eastAsia"/>
                <w:sz w:val="24"/>
              </w:rPr>
              <w:t>分，每项评审内容每有一处缺陷扣0.</w:t>
            </w:r>
            <w:r w:rsidRPr="00C947EE">
              <w:rPr>
                <w:rFonts w:ascii="宋体" w:hAnsi="宋体"/>
                <w:sz w:val="24"/>
              </w:rPr>
              <w:t>5</w:t>
            </w:r>
            <w:r w:rsidRPr="00C947EE">
              <w:rPr>
                <w:rFonts w:ascii="宋体" w:hAnsi="宋体" w:hint="eastAsia"/>
                <w:sz w:val="24"/>
              </w:rPr>
              <w:t>分，未提供得0分，满分12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E9A87AE"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08AB05C8" w14:textId="77777777">
        <w:trPr>
          <w:trHeight w:val="554"/>
        </w:trPr>
        <w:tc>
          <w:tcPr>
            <w:tcW w:w="561" w:type="dxa"/>
            <w:vAlign w:val="center"/>
          </w:tcPr>
          <w:p w14:paraId="23DEADBA"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30BB7ABC" w14:textId="77777777" w:rsidR="00AC1ED4" w:rsidRPr="00C947EE" w:rsidRDefault="00AC1ED4" w:rsidP="00AC1ED4">
            <w:pPr>
              <w:ind w:firstLine="28"/>
              <w:jc w:val="center"/>
              <w:rPr>
                <w:rFonts w:ascii="宋体" w:hAnsi="宋体"/>
                <w:sz w:val="24"/>
              </w:rPr>
            </w:pPr>
          </w:p>
        </w:tc>
        <w:tc>
          <w:tcPr>
            <w:tcW w:w="919" w:type="dxa"/>
            <w:vAlign w:val="center"/>
          </w:tcPr>
          <w:p w14:paraId="236040AF" w14:textId="4D1DE1E0" w:rsidR="00AC1ED4" w:rsidRPr="00C947EE" w:rsidRDefault="00AC1ED4" w:rsidP="00AC1ED4">
            <w:pPr>
              <w:ind w:firstLine="28"/>
              <w:jc w:val="center"/>
              <w:rPr>
                <w:rFonts w:ascii="宋体" w:hAnsi="宋体"/>
                <w:sz w:val="24"/>
              </w:rPr>
            </w:pPr>
            <w:r w:rsidRPr="00C947EE">
              <w:rPr>
                <w:rFonts w:ascii="宋体" w:hAnsi="宋体" w:hint="eastAsia"/>
                <w:sz w:val="24"/>
              </w:rPr>
              <w:t>厨房设备使用管理、餐具消毒等方案</w:t>
            </w:r>
          </w:p>
        </w:tc>
        <w:tc>
          <w:tcPr>
            <w:tcW w:w="972" w:type="dxa"/>
            <w:vAlign w:val="center"/>
          </w:tcPr>
          <w:p w14:paraId="3E9E50DE" w14:textId="5CCD9077" w:rsidR="00AC1ED4" w:rsidRPr="00C947EE" w:rsidRDefault="00AC1ED4" w:rsidP="00AC1ED4">
            <w:pPr>
              <w:ind w:firstLine="28"/>
              <w:jc w:val="center"/>
              <w:rPr>
                <w:rFonts w:ascii="宋体" w:hAnsi="宋体"/>
                <w:sz w:val="24"/>
                <w:lang w:val="en"/>
              </w:rPr>
            </w:pPr>
            <w:r w:rsidRPr="00C947EE">
              <w:rPr>
                <w:rFonts w:ascii="宋体" w:hAnsi="宋体" w:cs="宋体"/>
                <w:sz w:val="24"/>
              </w:rPr>
              <w:t>6</w:t>
            </w:r>
          </w:p>
        </w:tc>
        <w:tc>
          <w:tcPr>
            <w:tcW w:w="5105" w:type="dxa"/>
            <w:vAlign w:val="center"/>
          </w:tcPr>
          <w:p w14:paraId="166BEA1E" w14:textId="7D314441" w:rsidR="00AC1ED4" w:rsidRPr="00C947EE" w:rsidRDefault="00AC1ED4">
            <w:pPr>
              <w:pStyle w:val="a7"/>
              <w:numPr>
                <w:ilvl w:val="0"/>
                <w:numId w:val="28"/>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 xml:space="preserve">针对厨房设备使用管理、餐具消毒等方案，内容包含：①厨房设备使用管理制度、②厨房设备安全使用方案、③餐具消毒管理方案等。 </w:t>
            </w:r>
          </w:p>
          <w:p w14:paraId="45012D68" w14:textId="69E28266" w:rsidR="00AC1ED4" w:rsidRPr="00C947EE" w:rsidRDefault="00AC1ED4">
            <w:pPr>
              <w:pStyle w:val="a7"/>
              <w:numPr>
                <w:ilvl w:val="0"/>
                <w:numId w:val="28"/>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3.针对性：方案能够紧扣项目实际情况，内容科学合理。 </w:t>
            </w:r>
          </w:p>
          <w:p w14:paraId="5A911F93" w14:textId="06B68ACD"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8E626B"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2</w:t>
            </w:r>
            <w:r w:rsidRPr="00C947EE">
              <w:rPr>
                <w:rFonts w:ascii="宋体" w:hAnsi="宋体" w:hint="eastAsia"/>
                <w:sz w:val="24"/>
              </w:rPr>
              <w:t>分，每项评审内容每有一处缺陷扣0.</w:t>
            </w:r>
            <w:r w:rsidRPr="00C947EE">
              <w:rPr>
                <w:rFonts w:ascii="宋体" w:hAnsi="宋体"/>
                <w:sz w:val="24"/>
              </w:rPr>
              <w:t>5</w:t>
            </w:r>
            <w:r w:rsidRPr="00C947EE">
              <w:rPr>
                <w:rFonts w:ascii="宋体" w:hAnsi="宋体" w:hint="eastAsia"/>
                <w:sz w:val="24"/>
              </w:rPr>
              <w:t>分，未提供得0分，满分</w:t>
            </w:r>
            <w:r w:rsidRPr="00C947EE">
              <w:rPr>
                <w:rFonts w:ascii="宋体" w:hAnsi="宋体"/>
                <w:sz w:val="24"/>
              </w:rPr>
              <w:t>6</w:t>
            </w:r>
            <w:r w:rsidRPr="00C947EE">
              <w:rPr>
                <w:rFonts w:ascii="宋体" w:hAnsi="宋体" w:hint="eastAsia"/>
                <w:sz w:val="24"/>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0C753CD2"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4D9DD2E2" w14:textId="77777777" w:rsidTr="00A96608">
        <w:trPr>
          <w:trHeight w:val="554"/>
        </w:trPr>
        <w:tc>
          <w:tcPr>
            <w:tcW w:w="561" w:type="dxa"/>
            <w:vAlign w:val="center"/>
          </w:tcPr>
          <w:p w14:paraId="240973B1"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19A82352" w14:textId="77777777" w:rsidR="00AC1ED4" w:rsidRPr="00C947EE" w:rsidRDefault="00AC1ED4" w:rsidP="00AC1ED4">
            <w:pPr>
              <w:ind w:firstLine="28"/>
              <w:jc w:val="center"/>
              <w:rPr>
                <w:rFonts w:ascii="宋体" w:hAnsi="宋体"/>
                <w:sz w:val="24"/>
              </w:rPr>
            </w:pPr>
          </w:p>
        </w:tc>
        <w:tc>
          <w:tcPr>
            <w:tcW w:w="919" w:type="dxa"/>
            <w:vAlign w:val="center"/>
          </w:tcPr>
          <w:p w14:paraId="625FC858" w14:textId="030044E6" w:rsidR="00AC1ED4" w:rsidRPr="00C947EE" w:rsidRDefault="00AC1ED4" w:rsidP="00AC1ED4">
            <w:pPr>
              <w:ind w:firstLine="28"/>
              <w:jc w:val="center"/>
              <w:rPr>
                <w:rFonts w:ascii="宋体" w:hAnsi="宋体"/>
                <w:sz w:val="24"/>
              </w:rPr>
            </w:pPr>
            <w:r w:rsidRPr="00C947EE">
              <w:rPr>
                <w:rFonts w:ascii="宋体" w:hAnsi="宋体" w:hint="eastAsia"/>
                <w:sz w:val="24"/>
              </w:rPr>
              <w:t>留样方案</w:t>
            </w:r>
          </w:p>
        </w:tc>
        <w:tc>
          <w:tcPr>
            <w:tcW w:w="972" w:type="dxa"/>
            <w:vAlign w:val="center"/>
          </w:tcPr>
          <w:p w14:paraId="0F95C3B8" w14:textId="4407B293" w:rsidR="00AC1ED4" w:rsidRPr="00C947EE" w:rsidRDefault="00AC1ED4" w:rsidP="00AC1ED4">
            <w:pPr>
              <w:ind w:firstLine="28"/>
              <w:jc w:val="center"/>
              <w:rPr>
                <w:rFonts w:ascii="宋体" w:hAnsi="宋体"/>
                <w:sz w:val="24"/>
                <w:lang w:val="en"/>
              </w:rPr>
            </w:pPr>
            <w:r w:rsidRPr="00C947EE">
              <w:rPr>
                <w:rFonts w:ascii="宋体" w:hAnsi="宋体" w:cs="宋体" w:hint="eastAsia"/>
                <w:sz w:val="24"/>
              </w:rPr>
              <w:t>2</w:t>
            </w:r>
          </w:p>
        </w:tc>
        <w:tc>
          <w:tcPr>
            <w:tcW w:w="5105" w:type="dxa"/>
          </w:tcPr>
          <w:p w14:paraId="08FEADD2" w14:textId="0AB3C31B" w:rsidR="00AC1ED4" w:rsidRPr="00C947EE" w:rsidRDefault="00AC1ED4">
            <w:pPr>
              <w:pStyle w:val="a7"/>
              <w:numPr>
                <w:ilvl w:val="0"/>
                <w:numId w:val="29"/>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 xml:space="preserve">针对本项目编制留样方案。 </w:t>
            </w:r>
          </w:p>
          <w:p w14:paraId="2D5F1673" w14:textId="4FC57021" w:rsidR="00AC1ED4" w:rsidRPr="00C947EE" w:rsidRDefault="00AC1ED4">
            <w:pPr>
              <w:pStyle w:val="a7"/>
              <w:numPr>
                <w:ilvl w:val="0"/>
                <w:numId w:val="29"/>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w:t>
            </w:r>
          </w:p>
          <w:p w14:paraId="3ED0D745" w14:textId="705BE23F"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C947EE" w:rsidRPr="00C947EE">
              <w:rPr>
                <w:rFonts w:ascii="宋体" w:hAnsi="宋体" w:hint="eastAsia"/>
                <w:sz w:val="24"/>
              </w:rPr>
              <w:t>：</w:t>
            </w:r>
            <w:r w:rsidRPr="00C947EE">
              <w:rPr>
                <w:rFonts w:ascii="宋体" w:hAnsi="宋体" w:hint="eastAsia"/>
                <w:sz w:val="24"/>
              </w:rPr>
              <w:t>评审内容完全满足评审标准得</w:t>
            </w:r>
            <w:r w:rsidRPr="00C947EE">
              <w:rPr>
                <w:rFonts w:ascii="宋体" w:hAnsi="宋体"/>
                <w:sz w:val="24"/>
              </w:rPr>
              <w:t>2</w:t>
            </w:r>
            <w:r w:rsidRPr="00C947EE">
              <w:rPr>
                <w:rFonts w:ascii="宋体" w:hAnsi="宋体" w:hint="eastAsia"/>
                <w:sz w:val="24"/>
              </w:rPr>
              <w:t>分，评审内容每有一处缺陷扣0.</w:t>
            </w:r>
            <w:r w:rsidRPr="00C947EE">
              <w:rPr>
                <w:rFonts w:ascii="宋体" w:hAnsi="宋体"/>
                <w:sz w:val="24"/>
              </w:rPr>
              <w:t>5</w:t>
            </w:r>
            <w:r w:rsidRPr="00C947EE">
              <w:rPr>
                <w:rFonts w:ascii="宋体" w:hAnsi="宋体" w:hint="eastAsia"/>
                <w:sz w:val="24"/>
              </w:rPr>
              <w:t>分，未提供得0分，满分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6CDF4D1A"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5ED8868B" w14:textId="77777777">
        <w:trPr>
          <w:trHeight w:val="554"/>
        </w:trPr>
        <w:tc>
          <w:tcPr>
            <w:tcW w:w="561" w:type="dxa"/>
            <w:vAlign w:val="center"/>
          </w:tcPr>
          <w:p w14:paraId="3AB00C6E"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0ED9BA1F" w14:textId="77777777" w:rsidR="00AC1ED4" w:rsidRPr="00C947EE" w:rsidRDefault="00AC1ED4" w:rsidP="00AC1ED4">
            <w:pPr>
              <w:ind w:firstLine="28"/>
              <w:jc w:val="center"/>
              <w:rPr>
                <w:rFonts w:ascii="宋体" w:hAnsi="宋体"/>
                <w:sz w:val="24"/>
              </w:rPr>
            </w:pPr>
          </w:p>
        </w:tc>
        <w:tc>
          <w:tcPr>
            <w:tcW w:w="919" w:type="dxa"/>
            <w:vAlign w:val="center"/>
          </w:tcPr>
          <w:p w14:paraId="51C5E8CA" w14:textId="341FC828" w:rsidR="00AC1ED4" w:rsidRPr="00C947EE" w:rsidRDefault="00AC1ED4" w:rsidP="00AC1ED4">
            <w:pPr>
              <w:ind w:firstLine="28"/>
              <w:jc w:val="center"/>
              <w:rPr>
                <w:rFonts w:ascii="宋体" w:hAnsi="宋体"/>
                <w:sz w:val="24"/>
              </w:rPr>
            </w:pPr>
            <w:r w:rsidRPr="00C947EE">
              <w:rPr>
                <w:rFonts w:ascii="宋体" w:hAnsi="宋体" w:hint="eastAsia"/>
                <w:sz w:val="24"/>
              </w:rPr>
              <w:t>应急方案</w:t>
            </w:r>
          </w:p>
        </w:tc>
        <w:tc>
          <w:tcPr>
            <w:tcW w:w="972" w:type="dxa"/>
            <w:vAlign w:val="center"/>
          </w:tcPr>
          <w:p w14:paraId="308069B2" w14:textId="55C29AAA" w:rsidR="00AC1ED4" w:rsidRPr="00C947EE" w:rsidRDefault="00AC1ED4" w:rsidP="00AC1ED4">
            <w:pPr>
              <w:ind w:firstLine="28"/>
              <w:jc w:val="center"/>
              <w:rPr>
                <w:rFonts w:ascii="宋体" w:hAnsi="宋体"/>
                <w:sz w:val="24"/>
                <w:lang w:val="en"/>
              </w:rPr>
            </w:pPr>
            <w:r w:rsidRPr="00C947EE">
              <w:rPr>
                <w:rFonts w:ascii="宋体" w:hAnsi="宋体" w:cs="宋体"/>
                <w:sz w:val="24"/>
              </w:rPr>
              <w:t>12</w:t>
            </w:r>
          </w:p>
        </w:tc>
        <w:tc>
          <w:tcPr>
            <w:tcW w:w="5105" w:type="dxa"/>
            <w:vAlign w:val="center"/>
          </w:tcPr>
          <w:p w14:paraId="0E82FFE8" w14:textId="5F8E7D42" w:rsidR="00AC1ED4" w:rsidRPr="00C947EE" w:rsidRDefault="00AC1ED4">
            <w:pPr>
              <w:pStyle w:val="a7"/>
              <w:numPr>
                <w:ilvl w:val="0"/>
                <w:numId w:val="30"/>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 xml:space="preserve">针对本项目编制应急方案，内容包含：①停水、停电、停气应急预案②食品安全事故及食物中毒事件应急预案③消防安全突发事件应急预案④工伤应急处置预案等。 </w:t>
            </w:r>
          </w:p>
          <w:p w14:paraId="52A01A3B" w14:textId="659ADF18" w:rsidR="00AC1ED4" w:rsidRPr="00C947EE" w:rsidRDefault="00AC1ED4">
            <w:pPr>
              <w:pStyle w:val="a7"/>
              <w:numPr>
                <w:ilvl w:val="0"/>
                <w:numId w:val="30"/>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3.针对性：方案能够紧扣项目实际情况，内容科学合理。 </w:t>
            </w:r>
          </w:p>
          <w:p w14:paraId="06F600B1" w14:textId="689B8110"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8E626B"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3</w:t>
            </w:r>
            <w:r w:rsidRPr="00C947EE">
              <w:rPr>
                <w:rFonts w:ascii="宋体" w:hAnsi="宋体" w:hint="eastAsia"/>
                <w:sz w:val="24"/>
              </w:rPr>
              <w:t>分，每项评审内容每有一处缺陷扣0.</w:t>
            </w:r>
            <w:r w:rsidRPr="00C947EE">
              <w:rPr>
                <w:rFonts w:ascii="宋体" w:hAnsi="宋体"/>
                <w:sz w:val="24"/>
              </w:rPr>
              <w:t>5</w:t>
            </w:r>
            <w:r w:rsidRPr="00C947EE">
              <w:rPr>
                <w:rFonts w:ascii="宋体" w:hAnsi="宋体" w:hint="eastAsia"/>
                <w:sz w:val="24"/>
              </w:rPr>
              <w:t>分，未提供得0分，满分12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268531E9"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7FE6E7CC" w14:textId="77777777">
        <w:trPr>
          <w:trHeight w:val="554"/>
        </w:trPr>
        <w:tc>
          <w:tcPr>
            <w:tcW w:w="561" w:type="dxa"/>
            <w:vAlign w:val="center"/>
          </w:tcPr>
          <w:p w14:paraId="33AE669A"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44A2EF32" w14:textId="77777777" w:rsidR="00AC1ED4" w:rsidRPr="00C947EE" w:rsidRDefault="00AC1ED4" w:rsidP="00AC1ED4">
            <w:pPr>
              <w:ind w:firstLine="28"/>
              <w:jc w:val="center"/>
              <w:rPr>
                <w:rFonts w:ascii="宋体" w:hAnsi="宋体"/>
                <w:sz w:val="24"/>
              </w:rPr>
            </w:pPr>
          </w:p>
        </w:tc>
        <w:tc>
          <w:tcPr>
            <w:tcW w:w="919" w:type="dxa"/>
            <w:vAlign w:val="center"/>
          </w:tcPr>
          <w:p w14:paraId="39BF356B" w14:textId="2EFBC9CC" w:rsidR="00AC1ED4" w:rsidRPr="00C947EE" w:rsidRDefault="00AC1ED4" w:rsidP="00AC1ED4">
            <w:pPr>
              <w:ind w:firstLine="28"/>
              <w:jc w:val="center"/>
              <w:rPr>
                <w:rFonts w:ascii="宋体" w:hAnsi="宋体" w:cs="宋体"/>
                <w:sz w:val="24"/>
              </w:rPr>
            </w:pPr>
            <w:r w:rsidRPr="00C947EE">
              <w:rPr>
                <w:rFonts w:ascii="宋体" w:hAnsi="宋体" w:hint="eastAsia"/>
                <w:sz w:val="24"/>
              </w:rPr>
              <w:t>服务承诺</w:t>
            </w:r>
          </w:p>
        </w:tc>
        <w:tc>
          <w:tcPr>
            <w:tcW w:w="972" w:type="dxa"/>
            <w:vAlign w:val="center"/>
          </w:tcPr>
          <w:p w14:paraId="7771250E" w14:textId="2534C266" w:rsidR="00AC1ED4" w:rsidRPr="00C947EE" w:rsidRDefault="00AC1ED4" w:rsidP="00AC1ED4">
            <w:pPr>
              <w:ind w:firstLine="28"/>
              <w:jc w:val="center"/>
              <w:rPr>
                <w:rFonts w:ascii="宋体" w:hAnsi="宋体"/>
                <w:sz w:val="24"/>
                <w:lang w:val="en"/>
              </w:rPr>
            </w:pPr>
            <w:r w:rsidRPr="00C947EE">
              <w:rPr>
                <w:rFonts w:ascii="宋体" w:hAnsi="宋体" w:cs="宋体"/>
                <w:sz w:val="24"/>
              </w:rPr>
              <w:t>8</w:t>
            </w:r>
          </w:p>
        </w:tc>
        <w:tc>
          <w:tcPr>
            <w:tcW w:w="5105" w:type="dxa"/>
            <w:vAlign w:val="center"/>
          </w:tcPr>
          <w:p w14:paraId="049362FC" w14:textId="1A4B764B" w:rsidR="00AC1ED4" w:rsidRPr="00C947EE" w:rsidRDefault="00AC1ED4">
            <w:pPr>
              <w:pStyle w:val="a7"/>
              <w:numPr>
                <w:ilvl w:val="0"/>
                <w:numId w:val="31"/>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 xml:space="preserve">针对本项目编制服务承诺，内容包含：①食品安全及菜品保障承诺②消防安全承诺及食堂环境卫生承诺③工伤应急处置预案及依法用工承诺④厨房设备安全运行承诺等。 </w:t>
            </w:r>
          </w:p>
          <w:p w14:paraId="25491BD0" w14:textId="4A16A14E" w:rsidR="00AC1ED4" w:rsidRPr="00C947EE" w:rsidRDefault="00AC1ED4">
            <w:pPr>
              <w:pStyle w:val="a7"/>
              <w:numPr>
                <w:ilvl w:val="0"/>
                <w:numId w:val="31"/>
              </w:numPr>
              <w:rPr>
                <w:rFonts w:hAnsi="宋体"/>
              </w:rPr>
            </w:pPr>
            <w:r w:rsidRPr="00C947EE">
              <w:rPr>
                <w:rFonts w:hAnsi="宋体" w:hint="eastAsia"/>
              </w:rPr>
              <w:t>评审标准</w:t>
            </w:r>
            <w:r w:rsidR="008E626B" w:rsidRPr="00C947EE">
              <w:rPr>
                <w:rFonts w:hAnsi="宋体" w:hint="eastAsia"/>
              </w:rPr>
              <w:t>：</w:t>
            </w:r>
            <w:r w:rsidRPr="00C947EE">
              <w:rPr>
                <w:rFonts w:hAnsi="宋体" w:hint="eastAsia"/>
              </w:rPr>
              <w:t xml:space="preserve">1.完整性：方案须全面，对评审内容中的各项要求有详细描述及说明； 2.可实施性：切合本项目实际情况，实施步骤清晰、合理。 </w:t>
            </w:r>
          </w:p>
          <w:p w14:paraId="021FD4EE" w14:textId="72CDC52B" w:rsidR="00AC1ED4" w:rsidRPr="00C947EE" w:rsidRDefault="00AC1ED4" w:rsidP="00AC1ED4">
            <w:pPr>
              <w:ind w:firstLine="28"/>
              <w:jc w:val="left"/>
              <w:rPr>
                <w:rFonts w:ascii="宋体" w:hAnsi="宋体"/>
                <w:bCs/>
                <w:sz w:val="24"/>
              </w:rPr>
            </w:pPr>
            <w:proofErr w:type="gramStart"/>
            <w:r w:rsidRPr="00C947EE">
              <w:rPr>
                <w:rFonts w:ascii="宋体" w:hAnsi="宋体" w:hint="eastAsia"/>
                <w:sz w:val="24"/>
              </w:rPr>
              <w:t>赋分标准</w:t>
            </w:r>
            <w:proofErr w:type="gramEnd"/>
            <w:r w:rsidR="00C947EE" w:rsidRPr="00C947EE">
              <w:rPr>
                <w:rFonts w:ascii="宋体" w:hAnsi="宋体" w:hint="eastAsia"/>
                <w:sz w:val="24"/>
              </w:rPr>
              <w:t>：</w:t>
            </w:r>
            <w:r w:rsidRPr="00C947EE">
              <w:rPr>
                <w:rFonts w:ascii="宋体" w:hAnsi="宋体" w:hint="eastAsia"/>
                <w:sz w:val="24"/>
              </w:rPr>
              <w:t>每项评审内容，每项评审内容</w:t>
            </w:r>
            <w:proofErr w:type="gramStart"/>
            <w:r w:rsidRPr="00C947EE">
              <w:rPr>
                <w:rFonts w:ascii="宋体" w:hAnsi="宋体" w:hint="eastAsia"/>
                <w:sz w:val="24"/>
              </w:rPr>
              <w:t>每完全</w:t>
            </w:r>
            <w:proofErr w:type="gramEnd"/>
            <w:r w:rsidRPr="00C947EE">
              <w:rPr>
                <w:rFonts w:ascii="宋体" w:hAnsi="宋体" w:hint="eastAsia"/>
                <w:sz w:val="24"/>
              </w:rPr>
              <w:t>满足一项评审标准得</w:t>
            </w:r>
            <w:r w:rsidRPr="00C947EE">
              <w:rPr>
                <w:rFonts w:ascii="宋体" w:hAnsi="宋体"/>
                <w:sz w:val="24"/>
              </w:rPr>
              <w:t>2</w:t>
            </w:r>
            <w:r w:rsidRPr="00C947EE">
              <w:rPr>
                <w:rFonts w:ascii="宋体" w:hAnsi="宋体" w:hint="eastAsia"/>
                <w:sz w:val="24"/>
              </w:rPr>
              <w:t>分，每项评审内容每有一处缺陷扣0.</w:t>
            </w:r>
            <w:r w:rsidRPr="00C947EE">
              <w:rPr>
                <w:rFonts w:ascii="宋体" w:hAnsi="宋体"/>
                <w:sz w:val="24"/>
              </w:rPr>
              <w:t>5</w:t>
            </w:r>
            <w:r w:rsidRPr="00C947EE">
              <w:rPr>
                <w:rFonts w:ascii="宋体" w:hAnsi="宋体" w:hint="eastAsia"/>
                <w:sz w:val="24"/>
              </w:rPr>
              <w:t>分，未提供得0分，满分</w:t>
            </w:r>
            <w:r w:rsidRPr="00C947EE">
              <w:rPr>
                <w:rFonts w:ascii="宋体" w:hAnsi="宋体"/>
                <w:sz w:val="24"/>
              </w:rPr>
              <w:t>8</w:t>
            </w:r>
            <w:r w:rsidRPr="00C947EE">
              <w:rPr>
                <w:rFonts w:ascii="宋体" w:hAnsi="宋体" w:hint="eastAsia"/>
                <w:sz w:val="24"/>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1A3860D1" w14:textId="77777777" w:rsidR="00AC1ED4" w:rsidRPr="00C947EE" w:rsidRDefault="00AC1ED4" w:rsidP="00AC1ED4">
            <w:pPr>
              <w:pStyle w:val="affff2"/>
              <w:spacing w:before="0" w:after="0" w:line="240" w:lineRule="auto"/>
              <w:rPr>
                <w:rFonts w:ascii="宋体" w:eastAsia="宋体" w:hAnsi="宋体"/>
                <w:szCs w:val="24"/>
              </w:rPr>
            </w:pPr>
          </w:p>
        </w:tc>
      </w:tr>
      <w:tr w:rsidR="00AC1ED4" w:rsidRPr="00C947EE" w14:paraId="02D27387" w14:textId="77777777" w:rsidTr="00CF057A">
        <w:trPr>
          <w:trHeight w:val="554"/>
        </w:trPr>
        <w:tc>
          <w:tcPr>
            <w:tcW w:w="561" w:type="dxa"/>
            <w:vAlign w:val="center"/>
          </w:tcPr>
          <w:p w14:paraId="3CE212E3" w14:textId="77777777" w:rsidR="00AC1ED4" w:rsidRPr="00C947EE" w:rsidRDefault="00AC1ED4" w:rsidP="00AC1ED4">
            <w:pPr>
              <w:pStyle w:val="affb"/>
              <w:numPr>
                <w:ilvl w:val="0"/>
                <w:numId w:val="24"/>
              </w:numPr>
              <w:ind w:firstLineChars="0"/>
              <w:jc w:val="center"/>
              <w:rPr>
                <w:rFonts w:ascii="宋体" w:hAnsi="宋体"/>
                <w:sz w:val="24"/>
                <w:szCs w:val="24"/>
              </w:rPr>
            </w:pPr>
          </w:p>
        </w:tc>
        <w:tc>
          <w:tcPr>
            <w:tcW w:w="852" w:type="dxa"/>
            <w:vMerge/>
            <w:vAlign w:val="center"/>
          </w:tcPr>
          <w:p w14:paraId="47FB5A71" w14:textId="77777777" w:rsidR="00AC1ED4" w:rsidRPr="00C947EE" w:rsidRDefault="00AC1ED4" w:rsidP="00AC1ED4">
            <w:pPr>
              <w:ind w:firstLine="28"/>
              <w:jc w:val="center"/>
              <w:rPr>
                <w:rFonts w:ascii="宋体" w:hAnsi="宋体"/>
                <w:sz w:val="24"/>
              </w:rPr>
            </w:pPr>
          </w:p>
        </w:tc>
        <w:tc>
          <w:tcPr>
            <w:tcW w:w="919" w:type="dxa"/>
            <w:vAlign w:val="center"/>
          </w:tcPr>
          <w:p w14:paraId="421BB2EC" w14:textId="77777777" w:rsidR="00AC1ED4" w:rsidRPr="00C947EE" w:rsidRDefault="00AC1ED4" w:rsidP="00AC1ED4">
            <w:pPr>
              <w:spacing w:line="320" w:lineRule="exact"/>
              <w:jc w:val="center"/>
              <w:rPr>
                <w:rFonts w:ascii="宋体" w:hAnsi="宋体"/>
                <w:sz w:val="24"/>
              </w:rPr>
            </w:pPr>
            <w:r w:rsidRPr="00C947EE">
              <w:rPr>
                <w:rFonts w:ascii="宋体" w:hAnsi="宋体" w:hint="eastAsia"/>
                <w:sz w:val="24"/>
              </w:rPr>
              <w:t>与采购人配合沟通</w:t>
            </w:r>
          </w:p>
          <w:p w14:paraId="10C981F0" w14:textId="3BABCE9E" w:rsidR="00AC1ED4" w:rsidRPr="00C947EE" w:rsidRDefault="00AC1ED4" w:rsidP="00AC1ED4">
            <w:pPr>
              <w:ind w:firstLine="28"/>
              <w:jc w:val="center"/>
              <w:rPr>
                <w:rFonts w:ascii="宋体" w:hAnsi="宋体"/>
                <w:sz w:val="24"/>
              </w:rPr>
            </w:pPr>
            <w:r w:rsidRPr="00C947EE">
              <w:rPr>
                <w:rFonts w:ascii="宋体" w:hAnsi="宋体" w:hint="eastAsia"/>
                <w:sz w:val="24"/>
              </w:rPr>
              <w:t>方案评价</w:t>
            </w:r>
          </w:p>
        </w:tc>
        <w:tc>
          <w:tcPr>
            <w:tcW w:w="972" w:type="dxa"/>
            <w:vAlign w:val="center"/>
          </w:tcPr>
          <w:p w14:paraId="1D8A8259" w14:textId="492256CB" w:rsidR="00AC1ED4" w:rsidRPr="00C947EE" w:rsidRDefault="00AC1ED4" w:rsidP="00AC1ED4">
            <w:pPr>
              <w:ind w:firstLine="28"/>
              <w:jc w:val="center"/>
              <w:rPr>
                <w:rFonts w:ascii="宋体" w:hAnsi="宋体" w:cs="宋体"/>
                <w:sz w:val="24"/>
              </w:rPr>
            </w:pPr>
            <w:r w:rsidRPr="00C947EE">
              <w:rPr>
                <w:rFonts w:ascii="宋体" w:hAnsi="宋体" w:cs="宋体"/>
                <w:sz w:val="24"/>
              </w:rPr>
              <w:t>9</w:t>
            </w:r>
          </w:p>
        </w:tc>
        <w:tc>
          <w:tcPr>
            <w:tcW w:w="5105" w:type="dxa"/>
          </w:tcPr>
          <w:p w14:paraId="456889F4" w14:textId="45F4A5C0" w:rsidR="00AC1ED4" w:rsidRPr="00C947EE" w:rsidRDefault="00AC1ED4">
            <w:pPr>
              <w:pStyle w:val="a7"/>
              <w:numPr>
                <w:ilvl w:val="0"/>
                <w:numId w:val="32"/>
              </w:numPr>
              <w:rPr>
                <w:rFonts w:hAnsi="宋体"/>
              </w:rPr>
            </w:pPr>
            <w:r w:rsidRPr="00C947EE">
              <w:rPr>
                <w:rFonts w:hAnsi="宋体" w:hint="eastAsia"/>
              </w:rPr>
              <w:t>评审内容</w:t>
            </w:r>
            <w:r w:rsidR="008E626B" w:rsidRPr="00C947EE">
              <w:rPr>
                <w:rFonts w:hAnsi="宋体" w:hint="eastAsia"/>
              </w:rPr>
              <w:t>：</w:t>
            </w:r>
            <w:r w:rsidRPr="00C947EE">
              <w:rPr>
                <w:rFonts w:hAnsi="宋体" w:hint="eastAsia"/>
              </w:rPr>
              <w:t>供应商针对本项目需求，提供与采购人配合沟通方案，方案内容应包括：①指定专人为采购人服务；②定期配合沟通频次；③建立配合沟通内容记录台账、反馈机制内容。</w:t>
            </w:r>
          </w:p>
          <w:p w14:paraId="5681382C" w14:textId="77777777" w:rsidR="00AC1ED4" w:rsidRPr="00C947EE" w:rsidRDefault="00AC1ED4">
            <w:pPr>
              <w:pStyle w:val="a7"/>
              <w:numPr>
                <w:ilvl w:val="0"/>
                <w:numId w:val="32"/>
              </w:numPr>
              <w:rPr>
                <w:rFonts w:hAnsi="宋体"/>
              </w:rPr>
            </w:pPr>
            <w:r w:rsidRPr="00C947EE">
              <w:rPr>
                <w:rFonts w:hAnsi="宋体" w:hint="eastAsia"/>
              </w:rPr>
              <w:t xml:space="preserve">评审标准 1.完整性：方案须全面，对评审内容中的各项要求有详细描述及说明； 2.可实施性：切合本项目实际情况，实施步骤清晰、合理。 </w:t>
            </w:r>
          </w:p>
          <w:p w14:paraId="65B73F9C" w14:textId="5493648A" w:rsidR="00AC1ED4" w:rsidRPr="00C947EE" w:rsidRDefault="00AC1ED4" w:rsidP="008E626B">
            <w:pPr>
              <w:pStyle w:val="a7"/>
              <w:ind w:firstLine="0"/>
              <w:rPr>
                <w:rFonts w:hAnsi="宋体"/>
              </w:rPr>
            </w:pPr>
            <w:proofErr w:type="gramStart"/>
            <w:r w:rsidRPr="00C947EE">
              <w:rPr>
                <w:rFonts w:hAnsi="宋体" w:hint="eastAsia"/>
              </w:rPr>
              <w:t>赋分标准</w:t>
            </w:r>
            <w:proofErr w:type="gramEnd"/>
            <w:r w:rsidR="008E626B" w:rsidRPr="00C947EE">
              <w:rPr>
                <w:rFonts w:hAnsi="宋体" w:hint="eastAsia"/>
              </w:rPr>
              <w:t>：</w:t>
            </w:r>
            <w:r w:rsidRPr="00C947EE">
              <w:rPr>
                <w:rFonts w:hAnsi="宋体" w:hint="eastAsia"/>
              </w:rPr>
              <w:t>每项评审内容，每项评审内容</w:t>
            </w:r>
            <w:proofErr w:type="gramStart"/>
            <w:r w:rsidRPr="00C947EE">
              <w:rPr>
                <w:rFonts w:hAnsi="宋体" w:hint="eastAsia"/>
              </w:rPr>
              <w:t>每完全</w:t>
            </w:r>
            <w:proofErr w:type="gramEnd"/>
            <w:r w:rsidRPr="00C947EE">
              <w:rPr>
                <w:rFonts w:hAnsi="宋体" w:hint="eastAsia"/>
              </w:rPr>
              <w:t>满足一项评审标准得</w:t>
            </w:r>
            <w:r w:rsidRPr="00C947EE">
              <w:rPr>
                <w:rFonts w:hAnsi="宋体"/>
              </w:rPr>
              <w:t>3</w:t>
            </w:r>
            <w:r w:rsidRPr="00C947EE">
              <w:rPr>
                <w:rFonts w:hAnsi="宋体" w:hint="eastAsia"/>
              </w:rPr>
              <w:t>分，每项评审内容每有一处缺陷扣0.5分，未提供得0分，满分</w:t>
            </w:r>
            <w:r w:rsidRPr="00C947EE">
              <w:rPr>
                <w:rFonts w:hAnsi="宋体"/>
              </w:rPr>
              <w:t>9</w:t>
            </w:r>
            <w:r w:rsidRPr="00C947EE">
              <w:rPr>
                <w:rFonts w:hAnsi="宋体" w:hint="eastAsia"/>
              </w:rPr>
              <w:t>分。缺陷是指:内容不详细具体、条理不清晰、描述过于简单、与项目特点不匹配、凭空编造、逻辑漏洞、常识性错误、不可能实现的夸大情形、存在不适用项目实际情况的情形等其中的任意一种情形。</w:t>
            </w:r>
          </w:p>
        </w:tc>
        <w:tc>
          <w:tcPr>
            <w:tcW w:w="1119" w:type="dxa"/>
            <w:vAlign w:val="center"/>
          </w:tcPr>
          <w:p w14:paraId="4210351D" w14:textId="77777777" w:rsidR="00AC1ED4" w:rsidRPr="00C947EE" w:rsidRDefault="00AC1ED4" w:rsidP="00AC1ED4">
            <w:pPr>
              <w:pStyle w:val="affff2"/>
              <w:spacing w:before="0" w:after="0" w:line="240" w:lineRule="auto"/>
              <w:rPr>
                <w:rFonts w:ascii="宋体" w:eastAsia="宋体" w:hAnsi="宋体"/>
                <w:szCs w:val="24"/>
              </w:rPr>
            </w:pPr>
          </w:p>
        </w:tc>
      </w:tr>
      <w:tr w:rsidR="00C8769B" w:rsidRPr="00C947EE" w14:paraId="7DF5B9ED" w14:textId="77777777">
        <w:tc>
          <w:tcPr>
            <w:tcW w:w="561" w:type="dxa"/>
            <w:vAlign w:val="center"/>
          </w:tcPr>
          <w:p w14:paraId="585784F4" w14:textId="77777777" w:rsidR="00C8769B" w:rsidRPr="00C947EE" w:rsidRDefault="00C8769B">
            <w:pPr>
              <w:pStyle w:val="affb"/>
              <w:numPr>
                <w:ilvl w:val="0"/>
                <w:numId w:val="24"/>
              </w:numPr>
              <w:ind w:firstLineChars="0"/>
              <w:jc w:val="center"/>
              <w:rPr>
                <w:rFonts w:ascii="宋体" w:hAnsi="宋体"/>
                <w:sz w:val="24"/>
                <w:szCs w:val="24"/>
              </w:rPr>
            </w:pPr>
          </w:p>
        </w:tc>
        <w:tc>
          <w:tcPr>
            <w:tcW w:w="852" w:type="dxa"/>
            <w:vAlign w:val="center"/>
          </w:tcPr>
          <w:p w14:paraId="30946A9F" w14:textId="77777777" w:rsidR="00C8769B" w:rsidRPr="00C947EE" w:rsidRDefault="00AC6DCF">
            <w:pPr>
              <w:ind w:firstLine="28"/>
              <w:jc w:val="center"/>
              <w:rPr>
                <w:rFonts w:ascii="宋体" w:hAnsi="宋体"/>
                <w:sz w:val="24"/>
              </w:rPr>
            </w:pPr>
            <w:r w:rsidRPr="00C947EE">
              <w:rPr>
                <w:rFonts w:ascii="宋体" w:hAnsi="宋体" w:hint="eastAsia"/>
                <w:sz w:val="24"/>
              </w:rPr>
              <w:t>价格评审</w:t>
            </w:r>
          </w:p>
        </w:tc>
        <w:tc>
          <w:tcPr>
            <w:tcW w:w="919" w:type="dxa"/>
            <w:vAlign w:val="center"/>
          </w:tcPr>
          <w:p w14:paraId="48CB1168" w14:textId="77777777" w:rsidR="00C8769B" w:rsidRPr="00C947EE" w:rsidRDefault="00AC6DCF">
            <w:pPr>
              <w:ind w:firstLine="28"/>
              <w:jc w:val="center"/>
              <w:rPr>
                <w:rFonts w:ascii="宋体" w:hAnsi="宋体"/>
                <w:sz w:val="24"/>
              </w:rPr>
            </w:pPr>
            <w:r w:rsidRPr="00C947EE">
              <w:rPr>
                <w:rFonts w:ascii="宋体" w:hAnsi="宋体"/>
                <w:sz w:val="24"/>
              </w:rPr>
              <w:t>投标报价</w:t>
            </w:r>
          </w:p>
        </w:tc>
        <w:tc>
          <w:tcPr>
            <w:tcW w:w="972" w:type="dxa"/>
            <w:vAlign w:val="center"/>
          </w:tcPr>
          <w:p w14:paraId="31678CBD" w14:textId="77777777" w:rsidR="00C8769B" w:rsidRPr="00C947EE" w:rsidRDefault="00AC6DCF">
            <w:pPr>
              <w:ind w:firstLine="28"/>
              <w:jc w:val="center"/>
              <w:rPr>
                <w:rFonts w:ascii="宋体" w:hAnsi="宋体"/>
                <w:sz w:val="24"/>
              </w:rPr>
            </w:pPr>
            <w:r w:rsidRPr="00C947EE">
              <w:rPr>
                <w:rFonts w:ascii="宋体" w:hAnsi="宋体" w:hint="eastAsia"/>
                <w:sz w:val="24"/>
              </w:rPr>
              <w:t>1</w:t>
            </w:r>
            <w:r w:rsidRPr="00C947EE">
              <w:rPr>
                <w:rFonts w:ascii="宋体" w:hAnsi="宋体"/>
                <w:sz w:val="24"/>
              </w:rPr>
              <w:t>0</w:t>
            </w:r>
          </w:p>
        </w:tc>
        <w:tc>
          <w:tcPr>
            <w:tcW w:w="5105" w:type="dxa"/>
            <w:vAlign w:val="center"/>
          </w:tcPr>
          <w:p w14:paraId="6C8EECD9" w14:textId="538155BF" w:rsidR="00C8769B" w:rsidRPr="00C947EE" w:rsidRDefault="00AC6DCF">
            <w:pPr>
              <w:rPr>
                <w:rFonts w:ascii="宋体" w:hAnsi="宋体"/>
                <w:sz w:val="24"/>
              </w:rPr>
            </w:pPr>
            <w:r w:rsidRPr="00C947EE">
              <w:rPr>
                <w:rFonts w:ascii="宋体" w:hAnsi="宋体" w:hint="eastAsia"/>
                <w:sz w:val="24"/>
              </w:rPr>
              <w:t>实质性响应招标文件要求且评审价格最低的投标</w:t>
            </w:r>
            <w:r w:rsidR="0096323B" w:rsidRPr="00C947EE">
              <w:rPr>
                <w:rFonts w:ascii="宋体" w:hAnsi="宋体" w:hint="eastAsia"/>
                <w:sz w:val="24"/>
              </w:rPr>
              <w:t>报价</w:t>
            </w:r>
            <w:r w:rsidRPr="00C947EE">
              <w:rPr>
                <w:rFonts w:ascii="宋体" w:hAnsi="宋体" w:hint="eastAsia"/>
                <w:sz w:val="24"/>
              </w:rPr>
              <w:t>为评审基准价，其价格分为满分。其他供应商的价格</w:t>
            </w:r>
            <w:proofErr w:type="gramStart"/>
            <w:r w:rsidRPr="00C947EE">
              <w:rPr>
                <w:rFonts w:ascii="宋体" w:hAnsi="宋体" w:hint="eastAsia"/>
                <w:sz w:val="24"/>
              </w:rPr>
              <w:t>分统一</w:t>
            </w:r>
            <w:proofErr w:type="gramEnd"/>
            <w:r w:rsidRPr="00C947EE">
              <w:rPr>
                <w:rFonts w:ascii="宋体" w:hAnsi="宋体" w:hint="eastAsia"/>
                <w:sz w:val="24"/>
              </w:rPr>
              <w:t>按照下列公式计算：</w:t>
            </w:r>
          </w:p>
          <w:p w14:paraId="422137E5" w14:textId="610055E8" w:rsidR="00C8769B" w:rsidRPr="00C947EE" w:rsidRDefault="00AC6DCF">
            <w:pPr>
              <w:rPr>
                <w:rFonts w:ascii="宋体" w:hAnsi="宋体"/>
                <w:sz w:val="24"/>
              </w:rPr>
            </w:pPr>
            <w:r w:rsidRPr="00C947EE">
              <w:rPr>
                <w:rFonts w:ascii="宋体" w:hAnsi="宋体" w:hint="eastAsia"/>
                <w:sz w:val="24"/>
              </w:rPr>
              <w:t>报价得分＝（</w:t>
            </w:r>
            <w:r w:rsidR="00AC1ED4" w:rsidRPr="00C947EE">
              <w:rPr>
                <w:rFonts w:ascii="宋体" w:hAnsi="宋体" w:hint="eastAsia"/>
                <w:sz w:val="24"/>
              </w:rPr>
              <w:t>评标基准价/投标报价</w:t>
            </w:r>
            <w:r w:rsidRPr="00C947EE">
              <w:rPr>
                <w:rFonts w:ascii="宋体" w:hAnsi="宋体" w:hint="eastAsia"/>
                <w:sz w:val="24"/>
              </w:rPr>
              <w:t>） ×10</w:t>
            </w:r>
          </w:p>
          <w:p w14:paraId="0F6A17CC" w14:textId="77777777" w:rsidR="00C8769B" w:rsidRPr="00C947EE" w:rsidRDefault="00AC6DCF">
            <w:pPr>
              <w:rPr>
                <w:rFonts w:ascii="宋体" w:hAnsi="宋体"/>
                <w:sz w:val="24"/>
              </w:rPr>
            </w:pPr>
            <w:r w:rsidRPr="00C947EE">
              <w:rPr>
                <w:rFonts w:ascii="宋体" w:hAnsi="宋体" w:hint="eastAsia"/>
                <w:sz w:val="24"/>
              </w:rPr>
              <w:t>报价明显低于其他通过符合性审查供应商的报价，有可能影响产品质量或者不能诚信履约的，不能按评审委员会要求时间提交相关证明材料证明其报价合理性的视为无效投标。</w:t>
            </w:r>
          </w:p>
        </w:tc>
        <w:tc>
          <w:tcPr>
            <w:tcW w:w="1119" w:type="dxa"/>
            <w:vAlign w:val="center"/>
          </w:tcPr>
          <w:p w14:paraId="741FAB26" w14:textId="77777777" w:rsidR="00C8769B" w:rsidRPr="00C947EE" w:rsidRDefault="00C8769B">
            <w:pPr>
              <w:ind w:left="-38"/>
              <w:rPr>
                <w:rFonts w:ascii="宋体" w:hAnsi="宋体"/>
                <w:sz w:val="24"/>
              </w:rPr>
            </w:pPr>
          </w:p>
        </w:tc>
      </w:tr>
      <w:tr w:rsidR="00C8769B" w:rsidRPr="00C947EE" w14:paraId="266B5BC6" w14:textId="77777777">
        <w:tc>
          <w:tcPr>
            <w:tcW w:w="2332" w:type="dxa"/>
            <w:gridSpan w:val="3"/>
            <w:vAlign w:val="center"/>
          </w:tcPr>
          <w:p w14:paraId="56EAB34E" w14:textId="77777777" w:rsidR="00C8769B" w:rsidRPr="00C947EE" w:rsidRDefault="00AC6DCF">
            <w:pPr>
              <w:ind w:firstLine="28"/>
              <w:jc w:val="center"/>
              <w:rPr>
                <w:rFonts w:ascii="宋体" w:hAnsi="宋体"/>
                <w:sz w:val="24"/>
              </w:rPr>
            </w:pPr>
            <w:r w:rsidRPr="00C947EE">
              <w:rPr>
                <w:rFonts w:ascii="宋体" w:hAnsi="宋体"/>
                <w:sz w:val="24"/>
              </w:rPr>
              <w:t>合计</w:t>
            </w:r>
          </w:p>
        </w:tc>
        <w:tc>
          <w:tcPr>
            <w:tcW w:w="972" w:type="dxa"/>
            <w:vAlign w:val="center"/>
          </w:tcPr>
          <w:p w14:paraId="04ED9B12" w14:textId="77777777" w:rsidR="00C8769B" w:rsidRPr="00C947EE" w:rsidRDefault="00AC6DCF">
            <w:pPr>
              <w:ind w:firstLine="28"/>
              <w:jc w:val="center"/>
              <w:rPr>
                <w:rFonts w:ascii="宋体" w:hAnsi="宋体"/>
                <w:sz w:val="24"/>
              </w:rPr>
            </w:pPr>
            <w:r w:rsidRPr="00C947EE">
              <w:rPr>
                <w:rFonts w:ascii="宋体" w:hAnsi="宋体"/>
                <w:sz w:val="24"/>
              </w:rPr>
              <w:fldChar w:fldCharType="begin"/>
            </w:r>
            <w:r w:rsidRPr="00C947EE">
              <w:rPr>
                <w:rFonts w:ascii="宋体" w:hAnsi="宋体"/>
                <w:sz w:val="24"/>
              </w:rPr>
              <w:instrText xml:space="preserve"> =SUM(ABOVE) </w:instrText>
            </w:r>
            <w:r w:rsidRPr="00C947EE">
              <w:rPr>
                <w:rFonts w:ascii="宋体" w:hAnsi="宋体"/>
                <w:sz w:val="24"/>
              </w:rPr>
              <w:fldChar w:fldCharType="separate"/>
            </w:r>
            <w:r w:rsidRPr="00C947EE">
              <w:rPr>
                <w:rFonts w:ascii="宋体" w:hAnsi="宋体"/>
                <w:noProof/>
                <w:sz w:val="24"/>
              </w:rPr>
              <w:t>100</w:t>
            </w:r>
            <w:r w:rsidRPr="00C947EE">
              <w:rPr>
                <w:rFonts w:ascii="宋体" w:hAnsi="宋体"/>
                <w:sz w:val="24"/>
              </w:rPr>
              <w:fldChar w:fldCharType="end"/>
            </w:r>
          </w:p>
        </w:tc>
        <w:tc>
          <w:tcPr>
            <w:tcW w:w="6224" w:type="dxa"/>
            <w:gridSpan w:val="2"/>
            <w:vAlign w:val="center"/>
          </w:tcPr>
          <w:p w14:paraId="2A62ABF3" w14:textId="77777777" w:rsidR="00C8769B" w:rsidRPr="00C947EE" w:rsidRDefault="00C8769B">
            <w:pPr>
              <w:rPr>
                <w:rFonts w:ascii="宋体" w:hAnsi="宋体"/>
                <w:sz w:val="24"/>
              </w:rPr>
            </w:pPr>
          </w:p>
        </w:tc>
      </w:tr>
    </w:tbl>
    <w:p w14:paraId="7FAC943E" w14:textId="77777777" w:rsidR="00C8769B" w:rsidRDefault="00C8769B">
      <w:pPr>
        <w:tabs>
          <w:tab w:val="left" w:pos="360"/>
          <w:tab w:val="left" w:pos="1080"/>
        </w:tabs>
        <w:snapToGrid w:val="0"/>
        <w:spacing w:line="360" w:lineRule="auto"/>
        <w:ind w:left="1080"/>
        <w:rPr>
          <w:color w:val="000000"/>
          <w:sz w:val="24"/>
        </w:rPr>
      </w:pPr>
    </w:p>
    <w:p w14:paraId="1ABFFC25" w14:textId="77777777" w:rsidR="00C8769B" w:rsidRDefault="00C8769B">
      <w:pPr>
        <w:widowControl/>
        <w:jc w:val="left"/>
        <w:rPr>
          <w:b/>
          <w:sz w:val="36"/>
          <w:szCs w:val="36"/>
        </w:rPr>
      </w:pPr>
    </w:p>
    <w:p w14:paraId="5238E764" w14:textId="77777777" w:rsidR="00C8769B" w:rsidRDefault="00AC6DCF">
      <w:pPr>
        <w:spacing w:line="360" w:lineRule="auto"/>
        <w:jc w:val="center"/>
        <w:outlineLvl w:val="0"/>
        <w:rPr>
          <w:b/>
          <w:sz w:val="36"/>
          <w:szCs w:val="36"/>
        </w:rPr>
      </w:pPr>
      <w:r>
        <w:rPr>
          <w:b/>
          <w:sz w:val="36"/>
          <w:szCs w:val="36"/>
        </w:rPr>
        <w:br w:type="page"/>
      </w:r>
      <w:bookmarkStart w:id="843" w:name="_Toc223703895"/>
      <w:r>
        <w:rPr>
          <w:b/>
          <w:sz w:val="36"/>
          <w:szCs w:val="36"/>
        </w:rPr>
        <w:t>第五章</w:t>
      </w:r>
      <w:r>
        <w:rPr>
          <w:b/>
          <w:sz w:val="36"/>
          <w:szCs w:val="36"/>
        </w:rPr>
        <w:t xml:space="preserve">   </w:t>
      </w:r>
      <w:r>
        <w:rPr>
          <w:b/>
          <w:sz w:val="36"/>
          <w:szCs w:val="36"/>
        </w:rPr>
        <w:t>采购需求</w:t>
      </w:r>
      <w:bookmarkEnd w:id="843"/>
    </w:p>
    <w:p w14:paraId="6C11B9E6" w14:textId="77777777" w:rsidR="00C8769B" w:rsidRDefault="00AC6DCF">
      <w:pPr>
        <w:spacing w:line="360" w:lineRule="auto"/>
        <w:contextualSpacing/>
        <w:outlineLvl w:val="2"/>
        <w:rPr>
          <w:b/>
          <w:bCs/>
          <w:sz w:val="28"/>
          <w:szCs w:val="28"/>
        </w:rPr>
      </w:pPr>
      <w:r>
        <w:rPr>
          <w:b/>
          <w:bCs/>
          <w:sz w:val="28"/>
          <w:szCs w:val="28"/>
        </w:rPr>
        <w:t>说明：</w:t>
      </w:r>
    </w:p>
    <w:p w14:paraId="7F158CD6" w14:textId="77777777" w:rsidR="00C8769B" w:rsidRDefault="00AC6DCF">
      <w:pPr>
        <w:spacing w:line="360" w:lineRule="auto"/>
        <w:contextualSpacing/>
        <w:rPr>
          <w:sz w:val="24"/>
        </w:rPr>
      </w:pPr>
      <w:bookmarkStart w:id="844"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78C8D750" w14:textId="77777777" w:rsidR="00C8769B" w:rsidRDefault="00AC6DCF">
      <w:pPr>
        <w:spacing w:line="360" w:lineRule="auto"/>
        <w:contextualSpacing/>
        <w:rPr>
          <w:sz w:val="24"/>
        </w:rPr>
      </w:pPr>
      <w:bookmarkStart w:id="845"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4BF915B8" w14:textId="77777777" w:rsidR="00C8769B" w:rsidRDefault="00AC6DCF">
      <w:pPr>
        <w:spacing w:line="360" w:lineRule="auto"/>
        <w:contextualSpacing/>
        <w:rPr>
          <w:sz w:val="24"/>
        </w:rPr>
      </w:pPr>
      <w:r>
        <w:rPr>
          <w:rFonts w:hint="eastAsia"/>
          <w:sz w:val="24"/>
        </w:rPr>
        <w:t>已发布的需求标准如下：</w:t>
      </w:r>
    </w:p>
    <w:p w14:paraId="2DC2FED9" w14:textId="77777777" w:rsidR="00C8769B" w:rsidRDefault="00AC6DCF">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2CB79DDB"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B2F97ED"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0BE42FE0"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4C0D5082"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35D6648B"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7CDBEFC0"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C898EFD"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643F4BA9"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6B4684BC" w14:textId="77777777" w:rsidR="00C8769B" w:rsidRDefault="00AC6DCF">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0B5F012F" w14:textId="77777777" w:rsidR="00C8769B" w:rsidRDefault="00AC6DCF">
      <w:pPr>
        <w:spacing w:line="360" w:lineRule="auto"/>
        <w:contextualSpacing/>
        <w:rPr>
          <w:sz w:val="24"/>
        </w:rPr>
      </w:pPr>
      <w:r>
        <w:rPr>
          <w:rFonts w:hint="eastAsia"/>
          <w:sz w:val="24"/>
        </w:rPr>
        <w:t>如有更新或增加，以财政部门发布为准。</w:t>
      </w:r>
    </w:p>
    <w:bookmarkEnd w:id="844"/>
    <w:bookmarkEnd w:id="845"/>
    <w:p w14:paraId="56BD164E" w14:textId="77777777" w:rsidR="00C8769B" w:rsidRDefault="00AC6DCF">
      <w:pPr>
        <w:spacing w:line="360" w:lineRule="auto"/>
        <w:contextualSpacing/>
        <w:outlineLvl w:val="2"/>
        <w:rPr>
          <w:b/>
          <w:bCs/>
          <w:sz w:val="28"/>
          <w:szCs w:val="28"/>
        </w:rPr>
      </w:pPr>
      <w:r>
        <w:rPr>
          <w:b/>
          <w:bCs/>
          <w:sz w:val="28"/>
          <w:szCs w:val="28"/>
        </w:rPr>
        <w:t>采购需求</w:t>
      </w:r>
      <w:r>
        <w:rPr>
          <w:rFonts w:hint="eastAsia"/>
          <w:b/>
          <w:bCs/>
          <w:sz w:val="28"/>
          <w:szCs w:val="28"/>
        </w:rPr>
        <w:t>正文</w:t>
      </w:r>
    </w:p>
    <w:p w14:paraId="2F0D8AF3" w14:textId="77777777" w:rsidR="00C8769B" w:rsidRDefault="00AC6DCF">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采购标的</w:t>
      </w:r>
    </w:p>
    <w:p w14:paraId="3598533C" w14:textId="77777777" w:rsidR="00C8769B" w:rsidRDefault="00AC6DCF">
      <w:pPr>
        <w:spacing w:line="360" w:lineRule="auto"/>
        <w:contextualSpacing/>
        <w:rPr>
          <w:bCs/>
          <w:sz w:val="24"/>
        </w:rPr>
      </w:pPr>
      <w:r>
        <w:rPr>
          <w:bCs/>
          <w:sz w:val="24"/>
        </w:rPr>
        <w:t xml:space="preserve">1. </w:t>
      </w:r>
      <w:r>
        <w:rPr>
          <w:bCs/>
          <w:sz w:val="24"/>
        </w:rPr>
        <w:t>采购标的（货物需求一览表或简要服务内容及数量）</w:t>
      </w:r>
    </w:p>
    <w:tbl>
      <w:tblPr>
        <w:tblW w:w="10353" w:type="dxa"/>
        <w:jc w:val="center"/>
        <w:tblLayout w:type="fixed"/>
        <w:tblCellMar>
          <w:left w:w="0" w:type="dxa"/>
          <w:right w:w="0" w:type="dxa"/>
        </w:tblCellMar>
        <w:tblLook w:val="04A0" w:firstRow="1" w:lastRow="0" w:firstColumn="1" w:lastColumn="0" w:noHBand="0" w:noVBand="1"/>
      </w:tblPr>
      <w:tblGrid>
        <w:gridCol w:w="567"/>
        <w:gridCol w:w="1422"/>
        <w:gridCol w:w="3118"/>
        <w:gridCol w:w="1134"/>
        <w:gridCol w:w="1276"/>
        <w:gridCol w:w="1559"/>
        <w:gridCol w:w="1277"/>
      </w:tblGrid>
      <w:tr w:rsidR="0073155A" w14:paraId="618C011D" w14:textId="77777777" w:rsidTr="00557CF1">
        <w:trPr>
          <w:trHeight w:val="481"/>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61AE2DB0" w14:textId="77777777" w:rsidR="0073155A" w:rsidRDefault="0073155A" w:rsidP="00557CF1">
            <w:pPr>
              <w:spacing w:line="360" w:lineRule="auto"/>
              <w:jc w:val="center"/>
              <w:rPr>
                <w:rFonts w:ascii="宋体" w:hAnsi="宋体" w:cs="宋体"/>
                <w:kern w:val="0"/>
                <w:sz w:val="22"/>
                <w:szCs w:val="22"/>
                <w:lang w:bidi="ar"/>
              </w:rPr>
            </w:pPr>
            <w:proofErr w:type="gramStart"/>
            <w:r>
              <w:rPr>
                <w:rFonts w:ascii="宋体" w:hAnsi="宋体" w:cs="宋体" w:hint="eastAsia"/>
                <w:kern w:val="0"/>
                <w:sz w:val="22"/>
                <w:szCs w:val="22"/>
                <w:lang w:bidi="ar"/>
              </w:rPr>
              <w:t>包号</w:t>
            </w:r>
            <w:proofErr w:type="gramEnd"/>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21BABF3" w14:textId="77777777" w:rsidR="0073155A" w:rsidRDefault="0073155A" w:rsidP="00557CF1">
            <w:pPr>
              <w:spacing w:line="360" w:lineRule="auto"/>
              <w:jc w:val="center"/>
              <w:rPr>
                <w:rFonts w:ascii="宋体" w:hAnsi="宋体" w:cs="宋体"/>
                <w:sz w:val="22"/>
                <w:szCs w:val="22"/>
              </w:rPr>
            </w:pPr>
            <w:r>
              <w:rPr>
                <w:rFonts w:ascii="宋体" w:hAnsi="宋体" w:cs="宋体" w:hint="eastAsia"/>
                <w:kern w:val="0"/>
                <w:sz w:val="22"/>
                <w:szCs w:val="22"/>
                <w:lang w:bidi="ar"/>
              </w:rPr>
              <w:t>分包</w:t>
            </w:r>
            <w:r>
              <w:rPr>
                <w:bCs/>
                <w:szCs w:val="21"/>
              </w:rPr>
              <w:t>标的</w:t>
            </w:r>
            <w:r>
              <w:rPr>
                <w:rFonts w:ascii="宋体" w:hAnsi="宋体" w:cs="宋体" w:hint="eastAsia"/>
                <w:kern w:val="0"/>
                <w:sz w:val="22"/>
                <w:szCs w:val="22"/>
                <w:lang w:bidi="ar"/>
              </w:rPr>
              <w:t>名称</w:t>
            </w:r>
          </w:p>
        </w:tc>
        <w:tc>
          <w:tcPr>
            <w:tcW w:w="3118" w:type="dxa"/>
            <w:tcBorders>
              <w:top w:val="single" w:sz="4" w:space="0" w:color="000000"/>
              <w:left w:val="single" w:sz="4" w:space="0" w:color="000000"/>
              <w:bottom w:val="single" w:sz="4" w:space="0" w:color="000000"/>
              <w:right w:val="single" w:sz="4" w:space="0" w:color="000000"/>
            </w:tcBorders>
            <w:vAlign w:val="center"/>
          </w:tcPr>
          <w:p w14:paraId="2AA08283"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服务地点及就餐人数</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6ABBB18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服务人员配备数量</w:t>
            </w:r>
          </w:p>
        </w:tc>
        <w:tc>
          <w:tcPr>
            <w:tcW w:w="1276" w:type="dxa"/>
            <w:tcBorders>
              <w:top w:val="single" w:sz="4" w:space="0" w:color="000000"/>
              <w:left w:val="single" w:sz="4" w:space="0" w:color="000000"/>
              <w:bottom w:val="single" w:sz="4" w:space="0" w:color="000000"/>
              <w:right w:val="single" w:sz="4" w:space="0" w:color="000000"/>
            </w:tcBorders>
            <w:vAlign w:val="center"/>
          </w:tcPr>
          <w:p w14:paraId="3D96955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预算金额</w:t>
            </w:r>
          </w:p>
          <w:p w14:paraId="54ECB3E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7BF6C3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各区域食堂最高限价</w:t>
            </w:r>
          </w:p>
          <w:p w14:paraId="25A6F05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c>
          <w:tcPr>
            <w:tcW w:w="1277" w:type="dxa"/>
            <w:tcBorders>
              <w:top w:val="single" w:sz="4" w:space="0" w:color="000000"/>
              <w:left w:val="single" w:sz="4" w:space="0" w:color="000000"/>
              <w:bottom w:val="single" w:sz="4" w:space="0" w:color="000000"/>
              <w:right w:val="single" w:sz="4" w:space="0" w:color="000000"/>
            </w:tcBorders>
          </w:tcPr>
          <w:p w14:paraId="105E1CB5"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最高限价</w:t>
            </w:r>
          </w:p>
          <w:p w14:paraId="058017F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一年费用</w:t>
            </w:r>
          </w:p>
          <w:p w14:paraId="1E23E16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（万元）</w:t>
            </w:r>
          </w:p>
        </w:tc>
      </w:tr>
      <w:tr w:rsidR="0073155A" w14:paraId="00345AFD" w14:textId="77777777" w:rsidTr="00557CF1">
        <w:trPr>
          <w:trHeight w:val="827"/>
          <w:jc w:val="center"/>
        </w:trPr>
        <w:tc>
          <w:tcPr>
            <w:tcW w:w="567" w:type="dxa"/>
            <w:vMerge w:val="restart"/>
            <w:tcBorders>
              <w:top w:val="single" w:sz="4" w:space="0" w:color="000000"/>
              <w:left w:val="single" w:sz="4" w:space="0" w:color="000000"/>
              <w:right w:val="single" w:sz="4" w:space="0" w:color="000000"/>
            </w:tcBorders>
            <w:vAlign w:val="center"/>
          </w:tcPr>
          <w:p w14:paraId="5313B2AA"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1</w:t>
            </w:r>
          </w:p>
        </w:tc>
        <w:tc>
          <w:tcPr>
            <w:tcW w:w="1422" w:type="dxa"/>
            <w:vMerge w:val="restart"/>
            <w:tcBorders>
              <w:top w:val="single" w:sz="4" w:space="0" w:color="000000"/>
              <w:left w:val="single" w:sz="4" w:space="0" w:color="000000"/>
              <w:right w:val="single" w:sz="4" w:space="0" w:color="000000"/>
            </w:tcBorders>
            <w:tcMar>
              <w:top w:w="15" w:type="dxa"/>
              <w:left w:w="15" w:type="dxa"/>
              <w:right w:w="15" w:type="dxa"/>
            </w:tcMar>
            <w:vAlign w:val="center"/>
          </w:tcPr>
          <w:p w14:paraId="35BA0AA3" w14:textId="77777777" w:rsidR="0073155A" w:rsidRDefault="0073155A" w:rsidP="00557CF1">
            <w:pPr>
              <w:jc w:val="center"/>
              <w:textAlignment w:val="center"/>
              <w:rPr>
                <w:rFonts w:ascii="宋体" w:hAnsi="宋体" w:cs="宋体"/>
                <w:sz w:val="22"/>
                <w:szCs w:val="22"/>
              </w:rPr>
            </w:pPr>
            <w:r>
              <w:rPr>
                <w:rFonts w:ascii="宋体" w:hAnsi="宋体" w:cs="宋体" w:hint="eastAsia"/>
                <w:sz w:val="22"/>
                <w:szCs w:val="22"/>
              </w:rPr>
              <w:t>黄村镇</w:t>
            </w:r>
            <w:proofErr w:type="gramStart"/>
            <w:r>
              <w:rPr>
                <w:rFonts w:ascii="宋体" w:hAnsi="宋体" w:cs="宋体" w:hint="eastAsia"/>
                <w:sz w:val="22"/>
                <w:szCs w:val="22"/>
              </w:rPr>
              <w:t>镇</w:t>
            </w:r>
            <w:proofErr w:type="gramEnd"/>
            <w:r>
              <w:rPr>
                <w:rFonts w:ascii="宋体" w:hAnsi="宋体" w:cs="宋体" w:hint="eastAsia"/>
                <w:sz w:val="22"/>
                <w:szCs w:val="22"/>
              </w:rPr>
              <w:t>政府机关食堂、第二办公区食堂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3D36D1C0" w14:textId="77777777" w:rsidR="0073155A" w:rsidRDefault="0073155A" w:rsidP="00557CF1">
            <w:pPr>
              <w:pStyle w:val="HTML"/>
              <w:rPr>
                <w:sz w:val="22"/>
                <w:szCs w:val="22"/>
              </w:rPr>
            </w:pPr>
            <w:r>
              <w:rPr>
                <w:rFonts w:hint="eastAsia"/>
                <w:sz w:val="22"/>
                <w:szCs w:val="22"/>
              </w:rPr>
              <w:t>半包模式：仅提供人员服务，不</w:t>
            </w:r>
            <w:proofErr w:type="gramStart"/>
            <w:r>
              <w:rPr>
                <w:rFonts w:hint="eastAsia"/>
                <w:sz w:val="22"/>
                <w:szCs w:val="22"/>
              </w:rPr>
              <w:t>提供食材采购</w:t>
            </w:r>
            <w:proofErr w:type="gramEnd"/>
            <w:r>
              <w:rPr>
                <w:rFonts w:hint="eastAsia"/>
                <w:sz w:val="22"/>
                <w:szCs w:val="22"/>
              </w:rPr>
              <w:t>。</w:t>
            </w:r>
          </w:p>
          <w:p w14:paraId="7B1997FA" w14:textId="77777777" w:rsidR="0073155A" w:rsidRDefault="0073155A" w:rsidP="00557CF1">
            <w:pPr>
              <w:pStyle w:val="HTML"/>
              <w:rPr>
                <w:sz w:val="22"/>
                <w:szCs w:val="22"/>
                <w:lang w:bidi="ar"/>
              </w:rPr>
            </w:pPr>
            <w:r>
              <w:rPr>
                <w:rFonts w:hint="eastAsia"/>
                <w:sz w:val="22"/>
                <w:szCs w:val="22"/>
              </w:rPr>
              <w:t>黄村镇</w:t>
            </w:r>
            <w:proofErr w:type="gramStart"/>
            <w:r>
              <w:rPr>
                <w:rFonts w:hint="eastAsia"/>
                <w:sz w:val="22"/>
                <w:szCs w:val="22"/>
              </w:rPr>
              <w:t>镇</w:t>
            </w:r>
            <w:proofErr w:type="gramEnd"/>
            <w:r>
              <w:rPr>
                <w:rFonts w:hint="eastAsia"/>
                <w:sz w:val="22"/>
                <w:szCs w:val="22"/>
              </w:rPr>
              <w:t>政府机关食堂，平均每天就餐人数约</w:t>
            </w:r>
            <w:r>
              <w:rPr>
                <w:sz w:val="22"/>
                <w:szCs w:val="22"/>
                <w:u w:val="single"/>
              </w:rPr>
              <w:t>200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FE83A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不少于15人</w:t>
            </w:r>
          </w:p>
        </w:tc>
        <w:tc>
          <w:tcPr>
            <w:tcW w:w="1276" w:type="dxa"/>
            <w:tcBorders>
              <w:top w:val="single" w:sz="4" w:space="0" w:color="000000"/>
              <w:left w:val="single" w:sz="4" w:space="0" w:color="000000"/>
              <w:bottom w:val="single" w:sz="4" w:space="0" w:color="auto"/>
              <w:right w:val="single" w:sz="4" w:space="0" w:color="000000"/>
            </w:tcBorders>
            <w:vAlign w:val="center"/>
          </w:tcPr>
          <w:p w14:paraId="2B2749F7"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196</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D4D511D"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190.08</w:t>
            </w:r>
          </w:p>
        </w:tc>
        <w:tc>
          <w:tcPr>
            <w:tcW w:w="1277" w:type="dxa"/>
            <w:vMerge w:val="restart"/>
            <w:tcBorders>
              <w:top w:val="single" w:sz="4" w:space="0" w:color="000000"/>
              <w:left w:val="single" w:sz="4" w:space="0" w:color="000000"/>
              <w:right w:val="single" w:sz="4" w:space="0" w:color="000000"/>
            </w:tcBorders>
            <w:vAlign w:val="center"/>
          </w:tcPr>
          <w:p w14:paraId="3A2D8AD8"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387.21</w:t>
            </w:r>
          </w:p>
        </w:tc>
      </w:tr>
      <w:tr w:rsidR="0073155A" w14:paraId="75900DA9" w14:textId="77777777" w:rsidTr="00557CF1">
        <w:trPr>
          <w:trHeight w:val="956"/>
          <w:jc w:val="center"/>
        </w:trPr>
        <w:tc>
          <w:tcPr>
            <w:tcW w:w="567" w:type="dxa"/>
            <w:vMerge/>
            <w:tcBorders>
              <w:left w:val="single" w:sz="4" w:space="0" w:color="000000"/>
              <w:bottom w:val="single" w:sz="4" w:space="0" w:color="000000"/>
              <w:right w:val="single" w:sz="4" w:space="0" w:color="000000"/>
            </w:tcBorders>
            <w:vAlign w:val="center"/>
          </w:tcPr>
          <w:p w14:paraId="73933934" w14:textId="77777777" w:rsidR="0073155A" w:rsidRDefault="0073155A" w:rsidP="00557CF1">
            <w:pPr>
              <w:jc w:val="center"/>
              <w:textAlignment w:val="center"/>
              <w:rPr>
                <w:rFonts w:ascii="宋体" w:hAnsi="宋体" w:cs="宋体"/>
                <w:sz w:val="22"/>
                <w:szCs w:val="22"/>
              </w:rPr>
            </w:pPr>
          </w:p>
        </w:tc>
        <w:tc>
          <w:tcPr>
            <w:tcW w:w="1422" w:type="dxa"/>
            <w:vMerge/>
            <w:tcBorders>
              <w:left w:val="single" w:sz="4" w:space="0" w:color="000000"/>
              <w:bottom w:val="single" w:sz="4" w:space="0" w:color="000000"/>
              <w:right w:val="single" w:sz="4" w:space="0" w:color="000000"/>
            </w:tcBorders>
            <w:tcMar>
              <w:top w:w="15" w:type="dxa"/>
              <w:left w:w="15" w:type="dxa"/>
              <w:right w:w="15" w:type="dxa"/>
            </w:tcMar>
            <w:vAlign w:val="center"/>
          </w:tcPr>
          <w:p w14:paraId="720680EA" w14:textId="77777777" w:rsidR="0073155A" w:rsidRDefault="0073155A" w:rsidP="00557CF1">
            <w:pPr>
              <w:jc w:val="center"/>
              <w:textAlignment w:val="center"/>
              <w:rPr>
                <w:rFonts w:ascii="宋体" w:hAnsi="宋体" w:cs="宋体"/>
                <w:sz w:val="22"/>
                <w:szCs w:val="22"/>
              </w:rPr>
            </w:pPr>
          </w:p>
        </w:tc>
        <w:tc>
          <w:tcPr>
            <w:tcW w:w="3118" w:type="dxa"/>
            <w:tcBorders>
              <w:top w:val="single" w:sz="4" w:space="0" w:color="auto"/>
              <w:left w:val="single" w:sz="4" w:space="0" w:color="000000"/>
              <w:bottom w:val="single" w:sz="4" w:space="0" w:color="000000"/>
              <w:right w:val="single" w:sz="4" w:space="0" w:color="000000"/>
            </w:tcBorders>
            <w:vAlign w:val="center"/>
          </w:tcPr>
          <w:p w14:paraId="7E8C975A"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72974BC2" w14:textId="77777777" w:rsidR="0073155A" w:rsidRDefault="0073155A" w:rsidP="00557CF1">
            <w:pPr>
              <w:pStyle w:val="HTML"/>
              <w:rPr>
                <w:sz w:val="22"/>
                <w:szCs w:val="22"/>
                <w:lang w:bidi="ar"/>
              </w:rPr>
            </w:pPr>
            <w:r>
              <w:rPr>
                <w:rFonts w:hint="eastAsia"/>
                <w:sz w:val="22"/>
                <w:szCs w:val="22"/>
              </w:rPr>
              <w:t>第二办公区食堂，平均每天就餐人数约</w:t>
            </w:r>
            <w:r>
              <w:rPr>
                <w:rFonts w:hint="eastAsia"/>
                <w:sz w:val="22"/>
                <w:szCs w:val="22"/>
                <w:u w:val="single"/>
              </w:rPr>
              <w:t>115</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31423941"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sz w:val="22"/>
                <w:szCs w:val="22"/>
              </w:rPr>
              <w:t>不少于8人</w:t>
            </w:r>
          </w:p>
        </w:tc>
        <w:tc>
          <w:tcPr>
            <w:tcW w:w="1276" w:type="dxa"/>
            <w:tcBorders>
              <w:top w:val="single" w:sz="4" w:space="0" w:color="auto"/>
              <w:left w:val="single" w:sz="4" w:space="0" w:color="000000"/>
              <w:bottom w:val="single" w:sz="4" w:space="0" w:color="000000"/>
              <w:right w:val="single" w:sz="4" w:space="0" w:color="000000"/>
            </w:tcBorders>
            <w:vAlign w:val="center"/>
          </w:tcPr>
          <w:p w14:paraId="549B3C1E"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265</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25E2C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197.13</w:t>
            </w:r>
          </w:p>
        </w:tc>
        <w:tc>
          <w:tcPr>
            <w:tcW w:w="1277" w:type="dxa"/>
            <w:vMerge/>
            <w:tcBorders>
              <w:left w:val="single" w:sz="4" w:space="0" w:color="000000"/>
              <w:bottom w:val="single" w:sz="4" w:space="0" w:color="000000"/>
              <w:right w:val="single" w:sz="4" w:space="0" w:color="000000"/>
            </w:tcBorders>
            <w:vAlign w:val="center"/>
          </w:tcPr>
          <w:p w14:paraId="51CB0BC9" w14:textId="77777777" w:rsidR="0073155A" w:rsidRDefault="0073155A" w:rsidP="00557CF1">
            <w:pPr>
              <w:jc w:val="center"/>
              <w:rPr>
                <w:rFonts w:asciiTheme="minorEastAsia" w:eastAsiaTheme="minorEastAsia" w:hAnsiTheme="minorEastAsia"/>
                <w:sz w:val="22"/>
                <w:szCs w:val="22"/>
              </w:rPr>
            </w:pPr>
          </w:p>
        </w:tc>
      </w:tr>
      <w:tr w:rsidR="0073155A" w14:paraId="29547CB6" w14:textId="77777777" w:rsidTr="00557CF1">
        <w:trPr>
          <w:trHeight w:val="452"/>
          <w:jc w:val="center"/>
        </w:trPr>
        <w:tc>
          <w:tcPr>
            <w:tcW w:w="567" w:type="dxa"/>
            <w:tcBorders>
              <w:top w:val="single" w:sz="4" w:space="0" w:color="000000"/>
              <w:left w:val="single" w:sz="4" w:space="0" w:color="000000"/>
              <w:bottom w:val="single" w:sz="4" w:space="0" w:color="000000"/>
              <w:right w:val="single" w:sz="4" w:space="0" w:color="000000"/>
            </w:tcBorders>
            <w:vAlign w:val="center"/>
          </w:tcPr>
          <w:p w14:paraId="3268FEF6" w14:textId="77777777" w:rsidR="0073155A" w:rsidRPr="001E76F9" w:rsidRDefault="0073155A" w:rsidP="00557CF1">
            <w:pPr>
              <w:widowControl/>
              <w:jc w:val="center"/>
              <w:textAlignment w:val="center"/>
              <w:rPr>
                <w:rFonts w:ascii="宋体" w:hAnsi="宋体" w:cs="宋体"/>
                <w:sz w:val="22"/>
                <w:szCs w:val="22"/>
              </w:rPr>
            </w:pPr>
            <w:r>
              <w:rPr>
                <w:rFonts w:ascii="宋体" w:hAnsi="宋体" w:cs="宋体"/>
                <w:sz w:val="22"/>
                <w:szCs w:val="22"/>
              </w:rPr>
              <w:t>2</w:t>
            </w:r>
          </w:p>
        </w:tc>
        <w:tc>
          <w:tcPr>
            <w:tcW w:w="1422"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0109F2DF"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芦城办公区食堂</w:t>
            </w:r>
          </w:p>
        </w:tc>
        <w:tc>
          <w:tcPr>
            <w:tcW w:w="3118" w:type="dxa"/>
            <w:tcBorders>
              <w:top w:val="single" w:sz="4" w:space="0" w:color="000000"/>
              <w:left w:val="single" w:sz="4" w:space="0" w:color="000000"/>
              <w:bottom w:val="single" w:sz="4" w:space="0" w:color="000000"/>
              <w:right w:val="single" w:sz="4" w:space="0" w:color="000000"/>
            </w:tcBorders>
            <w:vAlign w:val="center"/>
          </w:tcPr>
          <w:p w14:paraId="75B6FDC5"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08326795" w14:textId="77777777" w:rsidR="0073155A" w:rsidRDefault="0073155A" w:rsidP="00557CF1">
            <w:pPr>
              <w:pStyle w:val="HTML"/>
              <w:rPr>
                <w:sz w:val="22"/>
                <w:szCs w:val="22"/>
                <w:lang w:bidi="ar"/>
              </w:rPr>
            </w:pPr>
            <w:r>
              <w:rPr>
                <w:rFonts w:hint="eastAsia"/>
                <w:sz w:val="22"/>
                <w:szCs w:val="22"/>
                <w:lang w:bidi="ar"/>
              </w:rPr>
              <w:t>芦城办公区食堂，</w:t>
            </w:r>
            <w:r>
              <w:rPr>
                <w:rFonts w:hint="eastAsia"/>
                <w:sz w:val="22"/>
                <w:szCs w:val="22"/>
              </w:rPr>
              <w:t>平均每天就餐人数约</w:t>
            </w:r>
            <w:r>
              <w:rPr>
                <w:rFonts w:hint="eastAsia"/>
                <w:sz w:val="22"/>
                <w:szCs w:val="22"/>
                <w:u w:val="single"/>
              </w:rPr>
              <w:t>40</w:t>
            </w:r>
            <w:r>
              <w:rPr>
                <w:rFonts w:hint="eastAsia"/>
                <w:sz w:val="22"/>
                <w:szCs w:val="22"/>
              </w:rPr>
              <w:t>人。</w:t>
            </w:r>
          </w:p>
        </w:tc>
        <w:tc>
          <w:tcPr>
            <w:tcW w:w="1134"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10BC6545"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4</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000000"/>
              <w:right w:val="single" w:sz="4" w:space="0" w:color="000000"/>
            </w:tcBorders>
            <w:vAlign w:val="center"/>
          </w:tcPr>
          <w:p w14:paraId="2685CD0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85</w:t>
            </w:r>
          </w:p>
        </w:tc>
        <w:tc>
          <w:tcPr>
            <w:tcW w:w="1559" w:type="dxa"/>
            <w:tcBorders>
              <w:top w:val="single" w:sz="4" w:space="0" w:color="000000"/>
              <w:left w:val="single" w:sz="4" w:space="0" w:color="000000"/>
              <w:bottom w:val="single" w:sz="4" w:space="0" w:color="000000"/>
              <w:right w:val="single" w:sz="4" w:space="0" w:color="000000"/>
            </w:tcBorders>
            <w:tcMar>
              <w:top w:w="15" w:type="dxa"/>
              <w:left w:w="15" w:type="dxa"/>
              <w:right w:w="15" w:type="dxa"/>
            </w:tcMar>
            <w:vAlign w:val="center"/>
          </w:tcPr>
          <w:p w14:paraId="76165708"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74.85</w:t>
            </w:r>
          </w:p>
        </w:tc>
        <w:tc>
          <w:tcPr>
            <w:tcW w:w="1277" w:type="dxa"/>
            <w:tcBorders>
              <w:top w:val="single" w:sz="4" w:space="0" w:color="000000"/>
              <w:left w:val="single" w:sz="4" w:space="0" w:color="000000"/>
              <w:bottom w:val="single" w:sz="4" w:space="0" w:color="000000"/>
              <w:right w:val="single" w:sz="4" w:space="0" w:color="000000"/>
            </w:tcBorders>
            <w:vAlign w:val="center"/>
          </w:tcPr>
          <w:p w14:paraId="5215CC89"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74.85</w:t>
            </w:r>
          </w:p>
        </w:tc>
      </w:tr>
      <w:tr w:rsidR="0073155A" w14:paraId="2F5AB425" w14:textId="77777777" w:rsidTr="00557CF1">
        <w:trPr>
          <w:trHeight w:val="709"/>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29411CE6"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sz w:val="22"/>
                <w:szCs w:val="22"/>
              </w:rPr>
              <w:t>3</w:t>
            </w:r>
          </w:p>
        </w:tc>
        <w:tc>
          <w:tcPr>
            <w:tcW w:w="1422"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1FE61AC" w14:textId="77777777" w:rsidR="0073155A" w:rsidRDefault="0073155A" w:rsidP="00557CF1">
            <w:pPr>
              <w:jc w:val="center"/>
              <w:textAlignment w:val="center"/>
              <w:rPr>
                <w:rFonts w:ascii="宋体" w:hAnsi="宋体" w:cs="宋体"/>
                <w:sz w:val="22"/>
                <w:szCs w:val="22"/>
              </w:rPr>
            </w:pPr>
            <w:r>
              <w:rPr>
                <w:rFonts w:ascii="宋体" w:hAnsi="宋体" w:cs="宋体" w:hint="eastAsia"/>
                <w:kern w:val="0"/>
                <w:sz w:val="22"/>
                <w:szCs w:val="22"/>
                <w:lang w:bidi="ar"/>
              </w:rPr>
              <w:t>狼</w:t>
            </w:r>
            <w:proofErr w:type="gramStart"/>
            <w:r>
              <w:rPr>
                <w:rFonts w:ascii="宋体" w:hAnsi="宋体" w:cs="宋体" w:hint="eastAsia"/>
                <w:kern w:val="0"/>
                <w:sz w:val="22"/>
                <w:szCs w:val="22"/>
                <w:lang w:bidi="ar"/>
              </w:rPr>
              <w:t>垡</w:t>
            </w:r>
            <w:proofErr w:type="gramEnd"/>
            <w:r>
              <w:rPr>
                <w:rFonts w:ascii="宋体" w:hAnsi="宋体" w:cs="宋体" w:hint="eastAsia"/>
                <w:kern w:val="0"/>
                <w:sz w:val="22"/>
                <w:szCs w:val="22"/>
                <w:lang w:bidi="ar"/>
              </w:rPr>
              <w:t>执法中心食堂</w:t>
            </w:r>
          </w:p>
        </w:tc>
        <w:tc>
          <w:tcPr>
            <w:tcW w:w="3118" w:type="dxa"/>
            <w:tcBorders>
              <w:top w:val="single" w:sz="4" w:space="0" w:color="000000"/>
              <w:left w:val="single" w:sz="4" w:space="0" w:color="000000"/>
              <w:bottom w:val="single" w:sz="4" w:space="0" w:color="auto"/>
              <w:right w:val="single" w:sz="4" w:space="0" w:color="000000"/>
            </w:tcBorders>
            <w:vAlign w:val="center"/>
          </w:tcPr>
          <w:p w14:paraId="56F5CD36"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2ECE86A1" w14:textId="77777777" w:rsidR="0073155A" w:rsidRDefault="0073155A" w:rsidP="00557CF1">
            <w:pPr>
              <w:pStyle w:val="HTML"/>
              <w:rPr>
                <w:sz w:val="22"/>
                <w:szCs w:val="22"/>
                <w:lang w:bidi="ar"/>
              </w:rPr>
            </w:pPr>
            <w:r>
              <w:rPr>
                <w:rFonts w:hint="eastAsia"/>
                <w:sz w:val="22"/>
                <w:szCs w:val="22"/>
                <w:lang w:bidi="ar"/>
              </w:rPr>
              <w:t>狼</w:t>
            </w:r>
            <w:proofErr w:type="gramStart"/>
            <w:r>
              <w:rPr>
                <w:rFonts w:hint="eastAsia"/>
                <w:sz w:val="22"/>
                <w:szCs w:val="22"/>
                <w:lang w:bidi="ar"/>
              </w:rPr>
              <w:t>垡</w:t>
            </w:r>
            <w:proofErr w:type="gramEnd"/>
            <w:r>
              <w:rPr>
                <w:rFonts w:hint="eastAsia"/>
                <w:sz w:val="22"/>
                <w:szCs w:val="22"/>
                <w:lang w:bidi="ar"/>
              </w:rPr>
              <w:t>执法中心食堂,</w:t>
            </w:r>
            <w:r>
              <w:rPr>
                <w:rFonts w:hint="eastAsia"/>
                <w:sz w:val="22"/>
                <w:szCs w:val="22"/>
              </w:rPr>
              <w:t xml:space="preserve"> 平均每天就餐人数约</w:t>
            </w:r>
            <w:r w:rsidRPr="001E76F9">
              <w:rPr>
                <w:rFonts w:hint="eastAsia"/>
                <w:sz w:val="22"/>
                <w:szCs w:val="22"/>
                <w:u w:val="single"/>
              </w:rPr>
              <w:t>50</w:t>
            </w:r>
            <w:r>
              <w:rPr>
                <w:rFonts w:hint="eastAsia"/>
                <w:sz w:val="22"/>
                <w:szCs w:val="22"/>
              </w:rPr>
              <w:t>人。</w:t>
            </w:r>
          </w:p>
        </w:tc>
        <w:tc>
          <w:tcPr>
            <w:tcW w:w="1134"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40FAB8D" w14:textId="77777777" w:rsidR="0073155A" w:rsidRPr="001E76F9"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000000"/>
              <w:left w:val="single" w:sz="4" w:space="0" w:color="000000"/>
              <w:bottom w:val="single" w:sz="4" w:space="0" w:color="auto"/>
              <w:right w:val="single" w:sz="4" w:space="0" w:color="000000"/>
            </w:tcBorders>
            <w:vAlign w:val="center"/>
          </w:tcPr>
          <w:p w14:paraId="28350AA1"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5E58421" w14:textId="77777777" w:rsidR="0073155A" w:rsidRDefault="0073155A" w:rsidP="00557CF1">
            <w:pPr>
              <w:widowControl/>
              <w:jc w:val="center"/>
              <w:rPr>
                <w:rFonts w:ascii="宋体" w:hAnsi="宋体" w:cs="宋体"/>
                <w:kern w:val="0"/>
                <w:sz w:val="22"/>
                <w:szCs w:val="22"/>
                <w:lang w:bidi="ar"/>
              </w:rPr>
            </w:pPr>
            <w:r>
              <w:rPr>
                <w:rFonts w:ascii="宋体" w:hAnsi="宋体" w:cs="宋体" w:hint="eastAsia"/>
                <w:kern w:val="0"/>
                <w:sz w:val="22"/>
                <w:szCs w:val="22"/>
                <w:lang w:bidi="ar"/>
              </w:rPr>
              <w:t>108</w:t>
            </w:r>
          </w:p>
        </w:tc>
        <w:tc>
          <w:tcPr>
            <w:tcW w:w="1277" w:type="dxa"/>
            <w:tcBorders>
              <w:top w:val="single" w:sz="4" w:space="0" w:color="000000"/>
              <w:left w:val="single" w:sz="4" w:space="0" w:color="000000"/>
              <w:bottom w:val="single" w:sz="4" w:space="0" w:color="auto"/>
              <w:right w:val="single" w:sz="4" w:space="0" w:color="000000"/>
            </w:tcBorders>
            <w:vAlign w:val="center"/>
          </w:tcPr>
          <w:p w14:paraId="210A9DF6" w14:textId="77777777" w:rsidR="0073155A" w:rsidRDefault="0073155A" w:rsidP="00557CF1">
            <w:pPr>
              <w:widowControl/>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108</w:t>
            </w:r>
          </w:p>
        </w:tc>
      </w:tr>
      <w:tr w:rsidR="0073155A" w14:paraId="669ABCC0" w14:textId="77777777" w:rsidTr="00557CF1">
        <w:trPr>
          <w:trHeight w:val="720"/>
          <w:jc w:val="center"/>
        </w:trPr>
        <w:tc>
          <w:tcPr>
            <w:tcW w:w="567" w:type="dxa"/>
            <w:tcBorders>
              <w:top w:val="single" w:sz="4" w:space="0" w:color="auto"/>
              <w:left w:val="single" w:sz="4" w:space="0" w:color="000000"/>
              <w:bottom w:val="single" w:sz="4" w:space="0" w:color="000000"/>
              <w:right w:val="single" w:sz="4" w:space="0" w:color="000000"/>
            </w:tcBorders>
            <w:vAlign w:val="center"/>
          </w:tcPr>
          <w:p w14:paraId="45BDB7BF" w14:textId="77777777" w:rsidR="0073155A" w:rsidRDefault="0073155A" w:rsidP="00557CF1">
            <w:pPr>
              <w:widowControl/>
              <w:jc w:val="center"/>
              <w:textAlignment w:val="center"/>
              <w:rPr>
                <w:rFonts w:ascii="宋体" w:hAnsi="宋体" w:cs="宋体"/>
                <w:sz w:val="22"/>
                <w:szCs w:val="22"/>
              </w:rPr>
            </w:pPr>
            <w:r>
              <w:rPr>
                <w:rFonts w:ascii="宋体" w:hAnsi="宋体" w:cs="宋体"/>
                <w:sz w:val="22"/>
                <w:szCs w:val="22"/>
              </w:rPr>
              <w:t>4</w:t>
            </w:r>
          </w:p>
        </w:tc>
        <w:tc>
          <w:tcPr>
            <w:tcW w:w="1422"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1A3EFF18" w14:textId="77777777" w:rsidR="0073155A" w:rsidRDefault="0073155A" w:rsidP="00557CF1">
            <w:pPr>
              <w:jc w:val="center"/>
              <w:textAlignment w:val="center"/>
              <w:rPr>
                <w:rFonts w:ascii="宋体" w:hAnsi="宋体" w:cs="宋体"/>
                <w:kern w:val="0"/>
                <w:sz w:val="22"/>
                <w:szCs w:val="22"/>
                <w:lang w:bidi="ar"/>
              </w:rPr>
            </w:pPr>
            <w:r>
              <w:rPr>
                <w:rFonts w:ascii="宋体" w:hAnsi="宋体" w:cs="宋体" w:hint="eastAsia"/>
                <w:kern w:val="0"/>
                <w:sz w:val="22"/>
                <w:szCs w:val="22"/>
                <w:lang w:bidi="ar"/>
              </w:rPr>
              <w:t>孙村执法中心食堂</w:t>
            </w:r>
          </w:p>
        </w:tc>
        <w:tc>
          <w:tcPr>
            <w:tcW w:w="3118" w:type="dxa"/>
            <w:tcBorders>
              <w:top w:val="single" w:sz="4" w:space="0" w:color="auto"/>
              <w:left w:val="single" w:sz="4" w:space="0" w:color="000000"/>
              <w:bottom w:val="single" w:sz="4" w:space="0" w:color="000000"/>
              <w:right w:val="single" w:sz="4" w:space="0" w:color="000000"/>
            </w:tcBorders>
            <w:vAlign w:val="center"/>
          </w:tcPr>
          <w:p w14:paraId="7DCCF3FD" w14:textId="77777777" w:rsidR="0073155A" w:rsidRDefault="0073155A" w:rsidP="00557CF1">
            <w:pPr>
              <w:pStyle w:val="HTML"/>
              <w:rPr>
                <w:sz w:val="22"/>
                <w:szCs w:val="22"/>
                <w:lang w:bidi="ar"/>
              </w:rPr>
            </w:pPr>
            <w:r>
              <w:rPr>
                <w:rFonts w:hint="eastAsia"/>
                <w:sz w:val="22"/>
                <w:szCs w:val="22"/>
                <w:lang w:bidi="ar"/>
              </w:rPr>
              <w:t>全包模式：提供人员服务</w:t>
            </w:r>
            <w:proofErr w:type="gramStart"/>
            <w:r>
              <w:rPr>
                <w:rFonts w:hint="eastAsia"/>
                <w:sz w:val="22"/>
                <w:szCs w:val="22"/>
                <w:lang w:bidi="ar"/>
              </w:rPr>
              <w:t>及食材采购</w:t>
            </w:r>
            <w:proofErr w:type="gramEnd"/>
            <w:r>
              <w:rPr>
                <w:rFonts w:hint="eastAsia"/>
                <w:sz w:val="22"/>
                <w:szCs w:val="22"/>
                <w:lang w:bidi="ar"/>
              </w:rPr>
              <w:t>。</w:t>
            </w:r>
          </w:p>
          <w:p w14:paraId="3AB91A8F" w14:textId="77777777" w:rsidR="0073155A" w:rsidRDefault="0073155A" w:rsidP="00557CF1">
            <w:pPr>
              <w:pStyle w:val="HTML"/>
              <w:rPr>
                <w:sz w:val="22"/>
                <w:szCs w:val="22"/>
                <w:lang w:bidi="ar"/>
              </w:rPr>
            </w:pPr>
            <w:r>
              <w:rPr>
                <w:rFonts w:hint="eastAsia"/>
                <w:sz w:val="22"/>
                <w:szCs w:val="22"/>
                <w:lang w:bidi="ar"/>
              </w:rPr>
              <w:t>孙村执法中心食堂,</w:t>
            </w:r>
            <w:r>
              <w:rPr>
                <w:rFonts w:hint="eastAsia"/>
                <w:sz w:val="22"/>
                <w:szCs w:val="22"/>
              </w:rPr>
              <w:t xml:space="preserve"> 平均每天就餐人数约</w:t>
            </w:r>
            <w:r>
              <w:rPr>
                <w:sz w:val="22"/>
                <w:szCs w:val="22"/>
                <w:u w:val="single"/>
              </w:rPr>
              <w:t>100</w:t>
            </w:r>
            <w:r>
              <w:rPr>
                <w:rFonts w:hint="eastAsia"/>
                <w:sz w:val="22"/>
                <w:szCs w:val="22"/>
              </w:rPr>
              <w:t>人。</w:t>
            </w:r>
          </w:p>
        </w:tc>
        <w:tc>
          <w:tcPr>
            <w:tcW w:w="1134"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6A3CBE48" w14:textId="77777777" w:rsidR="0073155A" w:rsidRDefault="0073155A" w:rsidP="00557CF1">
            <w:pPr>
              <w:widowControl/>
              <w:jc w:val="center"/>
              <w:textAlignment w:val="center"/>
              <w:rPr>
                <w:rFonts w:ascii="宋体" w:hAnsi="宋体" w:cs="宋体"/>
                <w:sz w:val="22"/>
                <w:szCs w:val="22"/>
              </w:rPr>
            </w:pPr>
            <w:r>
              <w:rPr>
                <w:rFonts w:ascii="宋体" w:hAnsi="宋体" w:cs="宋体" w:hint="eastAsia"/>
                <w:kern w:val="0"/>
                <w:sz w:val="22"/>
                <w:szCs w:val="22"/>
                <w:lang w:bidi="ar"/>
              </w:rPr>
              <w:t>不少于</w:t>
            </w:r>
            <w:r>
              <w:rPr>
                <w:rFonts w:ascii="宋体" w:hAnsi="宋体" w:cs="宋体"/>
                <w:kern w:val="0"/>
                <w:sz w:val="22"/>
                <w:szCs w:val="22"/>
                <w:lang w:bidi="ar"/>
              </w:rPr>
              <w:t>5</w:t>
            </w:r>
            <w:r>
              <w:rPr>
                <w:rFonts w:ascii="宋体" w:hAnsi="宋体" w:cs="宋体" w:hint="eastAsia"/>
                <w:kern w:val="0"/>
                <w:sz w:val="22"/>
                <w:szCs w:val="22"/>
                <w:lang w:bidi="ar"/>
              </w:rPr>
              <w:t>人</w:t>
            </w:r>
          </w:p>
        </w:tc>
        <w:tc>
          <w:tcPr>
            <w:tcW w:w="1276" w:type="dxa"/>
            <w:tcBorders>
              <w:top w:val="single" w:sz="4" w:space="0" w:color="auto"/>
              <w:left w:val="single" w:sz="4" w:space="0" w:color="000000"/>
              <w:bottom w:val="single" w:sz="4" w:space="0" w:color="000000"/>
              <w:right w:val="single" w:sz="4" w:space="0" w:color="000000"/>
            </w:tcBorders>
            <w:vAlign w:val="center"/>
          </w:tcPr>
          <w:p w14:paraId="375CC44C"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150</w:t>
            </w:r>
          </w:p>
        </w:tc>
        <w:tc>
          <w:tcPr>
            <w:tcW w:w="1559" w:type="dxa"/>
            <w:tcBorders>
              <w:top w:val="single" w:sz="4" w:space="0" w:color="auto"/>
              <w:left w:val="single" w:sz="4" w:space="0" w:color="000000"/>
              <w:bottom w:val="single" w:sz="4" w:space="0" w:color="000000"/>
              <w:right w:val="single" w:sz="4" w:space="0" w:color="000000"/>
            </w:tcBorders>
            <w:tcMar>
              <w:top w:w="15" w:type="dxa"/>
              <w:left w:w="15" w:type="dxa"/>
              <w:right w:w="15" w:type="dxa"/>
            </w:tcMar>
            <w:vAlign w:val="center"/>
          </w:tcPr>
          <w:p w14:paraId="7CE35FE9" w14:textId="77777777" w:rsidR="0073155A" w:rsidRDefault="0073155A" w:rsidP="00557CF1">
            <w:pPr>
              <w:widowControl/>
              <w:jc w:val="center"/>
              <w:textAlignment w:val="center"/>
              <w:rPr>
                <w:rFonts w:ascii="宋体" w:hAnsi="宋体" w:cs="宋体"/>
                <w:kern w:val="0"/>
                <w:sz w:val="22"/>
                <w:szCs w:val="22"/>
                <w:lang w:bidi="ar"/>
              </w:rPr>
            </w:pPr>
            <w:r>
              <w:rPr>
                <w:rFonts w:ascii="宋体" w:hAnsi="宋体" w:cs="宋体" w:hint="eastAsia"/>
                <w:kern w:val="0"/>
                <w:sz w:val="22"/>
                <w:szCs w:val="22"/>
                <w:lang w:bidi="ar"/>
              </w:rPr>
              <w:t>138</w:t>
            </w:r>
          </w:p>
        </w:tc>
        <w:tc>
          <w:tcPr>
            <w:tcW w:w="1277" w:type="dxa"/>
            <w:tcBorders>
              <w:top w:val="single" w:sz="4" w:space="0" w:color="auto"/>
              <w:left w:val="single" w:sz="4" w:space="0" w:color="000000"/>
              <w:bottom w:val="single" w:sz="4" w:space="0" w:color="000000"/>
              <w:right w:val="single" w:sz="4" w:space="0" w:color="000000"/>
            </w:tcBorders>
            <w:vAlign w:val="center"/>
          </w:tcPr>
          <w:p w14:paraId="39E378B6" w14:textId="77777777" w:rsidR="0073155A" w:rsidRDefault="0073155A" w:rsidP="00557CF1">
            <w:pPr>
              <w:jc w:val="center"/>
              <w:rPr>
                <w:rFonts w:asciiTheme="minorEastAsia" w:eastAsiaTheme="minorEastAsia" w:hAnsiTheme="minorEastAsia"/>
                <w:sz w:val="22"/>
                <w:szCs w:val="22"/>
              </w:rPr>
            </w:pPr>
            <w:r>
              <w:rPr>
                <w:rFonts w:asciiTheme="minorEastAsia" w:eastAsiaTheme="minorEastAsia" w:hAnsiTheme="minorEastAsia" w:hint="eastAsia"/>
                <w:sz w:val="22"/>
                <w:szCs w:val="22"/>
              </w:rPr>
              <w:t>138</w:t>
            </w:r>
          </w:p>
        </w:tc>
      </w:tr>
    </w:tbl>
    <w:p w14:paraId="28CFFE94" w14:textId="3C5E70DA" w:rsidR="00C8769B" w:rsidRDefault="00851B8B">
      <w:pPr>
        <w:spacing w:line="360" w:lineRule="auto"/>
        <w:contextualSpacing/>
        <w:rPr>
          <w:bCs/>
          <w:sz w:val="24"/>
        </w:rPr>
      </w:pPr>
      <w:r>
        <w:rPr>
          <w:bCs/>
          <w:sz w:val="24"/>
        </w:rPr>
        <w:t xml:space="preserve">2. </w:t>
      </w:r>
      <w:r>
        <w:rPr>
          <w:bCs/>
          <w:sz w:val="24"/>
        </w:rPr>
        <w:t>项目背景</w:t>
      </w:r>
      <w:r>
        <w:rPr>
          <w:bCs/>
          <w:sz w:val="24"/>
        </w:rPr>
        <w:t>/</w:t>
      </w:r>
      <w:r>
        <w:rPr>
          <w:bCs/>
          <w:sz w:val="24"/>
        </w:rPr>
        <w:t>项目概述</w:t>
      </w:r>
    </w:p>
    <w:p w14:paraId="204C569F"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本项目的整体采购内容为北京市</w:t>
      </w:r>
      <w:proofErr w:type="gramStart"/>
      <w:r w:rsidRPr="00851B8B">
        <w:rPr>
          <w:rFonts w:hint="eastAsia"/>
          <w:bCs/>
          <w:sz w:val="24"/>
        </w:rPr>
        <w:t>大兴区</w:t>
      </w:r>
      <w:proofErr w:type="gramEnd"/>
      <w:r w:rsidRPr="00851B8B">
        <w:rPr>
          <w:rFonts w:hint="eastAsia"/>
          <w:bCs/>
          <w:sz w:val="24"/>
        </w:rPr>
        <w:t>黄村镇人民政府及下属单位办公区提供饮食保障服务，包括：早、中、晚，三餐，此次餐饮服务合同期限为</w:t>
      </w:r>
      <w:r w:rsidRPr="00851B8B">
        <w:rPr>
          <w:rFonts w:hint="eastAsia"/>
          <w:bCs/>
          <w:sz w:val="24"/>
        </w:rPr>
        <w:t>1</w:t>
      </w:r>
      <w:r w:rsidRPr="00851B8B">
        <w:rPr>
          <w:rFonts w:hint="eastAsia"/>
          <w:bCs/>
          <w:sz w:val="24"/>
        </w:rPr>
        <w:t>年。为各单位工作人员全年</w:t>
      </w:r>
      <w:r w:rsidRPr="00851B8B">
        <w:rPr>
          <w:rFonts w:hint="eastAsia"/>
          <w:bCs/>
          <w:sz w:val="24"/>
        </w:rPr>
        <w:t>365</w:t>
      </w:r>
      <w:r w:rsidRPr="00851B8B">
        <w:rPr>
          <w:rFonts w:hint="eastAsia"/>
          <w:bCs/>
          <w:sz w:val="24"/>
        </w:rPr>
        <w:t>天提供工作餐烹饪及用餐服务（含工作日及节假日）、会议用餐服务、临时性供餐保障。</w:t>
      </w:r>
    </w:p>
    <w:p w14:paraId="2BA3E3A9"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黄村镇</w:t>
      </w:r>
      <w:proofErr w:type="gramStart"/>
      <w:r w:rsidRPr="00851B8B">
        <w:rPr>
          <w:rFonts w:hint="eastAsia"/>
          <w:bCs/>
          <w:sz w:val="24"/>
        </w:rPr>
        <w:t>镇</w:t>
      </w:r>
      <w:proofErr w:type="gramEnd"/>
      <w:r w:rsidRPr="00851B8B">
        <w:rPr>
          <w:rFonts w:hint="eastAsia"/>
          <w:bCs/>
          <w:sz w:val="24"/>
        </w:rPr>
        <w:t>政府机关食堂、人员服务，食堂半包模式承包。第二办公区食堂，芦城办公区食堂，狼</w:t>
      </w:r>
      <w:proofErr w:type="gramStart"/>
      <w:r w:rsidRPr="00851B8B">
        <w:rPr>
          <w:rFonts w:hint="eastAsia"/>
          <w:bCs/>
          <w:sz w:val="24"/>
        </w:rPr>
        <w:t>垡</w:t>
      </w:r>
      <w:proofErr w:type="gramEnd"/>
      <w:r w:rsidRPr="00851B8B">
        <w:rPr>
          <w:rFonts w:hint="eastAsia"/>
          <w:bCs/>
          <w:sz w:val="24"/>
        </w:rPr>
        <w:t>执法中心食堂、孙村执法中心食堂，食堂整体模式承包。每个单位设有食堂，食堂设有操作间、库房、餐厅。</w:t>
      </w:r>
    </w:p>
    <w:p w14:paraId="49619253" w14:textId="77777777" w:rsidR="00851B8B" w:rsidRPr="00851B8B" w:rsidRDefault="00851B8B" w:rsidP="00851B8B">
      <w:pPr>
        <w:spacing w:line="360" w:lineRule="auto"/>
        <w:ind w:firstLineChars="200" w:firstLine="480"/>
        <w:contextualSpacing/>
        <w:rPr>
          <w:bCs/>
          <w:sz w:val="24"/>
        </w:rPr>
      </w:pPr>
      <w:r w:rsidRPr="00851B8B">
        <w:rPr>
          <w:rFonts w:hint="eastAsia"/>
          <w:bCs/>
          <w:sz w:val="24"/>
        </w:rPr>
        <w:t>服务内容：中标人提供各分包所在区域内的餐饮供应服务。</w:t>
      </w:r>
    </w:p>
    <w:p w14:paraId="533B6413" w14:textId="0F8D05A0" w:rsidR="00851B8B" w:rsidRDefault="006D22AB" w:rsidP="00851B8B">
      <w:pPr>
        <w:spacing w:line="360" w:lineRule="auto"/>
        <w:ind w:firstLineChars="200" w:firstLine="480"/>
        <w:contextualSpacing/>
        <w:rPr>
          <w:bCs/>
          <w:sz w:val="24"/>
        </w:rPr>
      </w:pPr>
      <w:r w:rsidRPr="006D22AB">
        <w:rPr>
          <w:rFonts w:hint="eastAsia"/>
          <w:bCs/>
          <w:sz w:val="24"/>
        </w:rPr>
        <w:t>狼</w:t>
      </w:r>
      <w:proofErr w:type="gramStart"/>
      <w:r w:rsidRPr="006D22AB">
        <w:rPr>
          <w:rFonts w:hint="eastAsia"/>
          <w:bCs/>
          <w:sz w:val="24"/>
        </w:rPr>
        <w:t>垡</w:t>
      </w:r>
      <w:proofErr w:type="gramEnd"/>
      <w:r w:rsidRPr="006D22AB">
        <w:rPr>
          <w:rFonts w:hint="eastAsia"/>
          <w:bCs/>
          <w:sz w:val="24"/>
        </w:rPr>
        <w:t>执法中心食堂承包期内的体检费、服装费、燃气及设备维修、碗勺及一次性饭盒等易耗</w:t>
      </w:r>
      <w:proofErr w:type="gramStart"/>
      <w:r w:rsidRPr="006D22AB">
        <w:rPr>
          <w:rFonts w:hint="eastAsia"/>
          <w:bCs/>
          <w:sz w:val="24"/>
        </w:rPr>
        <w:t>品费用</w:t>
      </w:r>
      <w:proofErr w:type="gramEnd"/>
      <w:r w:rsidRPr="006D22AB">
        <w:rPr>
          <w:rFonts w:hint="eastAsia"/>
          <w:bCs/>
          <w:sz w:val="24"/>
        </w:rPr>
        <w:t>均由中标人承担，但设备更换及大修金额</w:t>
      </w:r>
      <w:r w:rsidRPr="006D22AB">
        <w:rPr>
          <w:rFonts w:hint="eastAsia"/>
          <w:bCs/>
          <w:sz w:val="24"/>
        </w:rPr>
        <w:t>500</w:t>
      </w:r>
      <w:r w:rsidRPr="006D22AB">
        <w:rPr>
          <w:rFonts w:hint="eastAsia"/>
          <w:bCs/>
          <w:sz w:val="24"/>
        </w:rPr>
        <w:t>元以内由中标人承担，</w:t>
      </w:r>
      <w:r w:rsidRPr="006D22AB">
        <w:rPr>
          <w:rFonts w:hint="eastAsia"/>
          <w:bCs/>
          <w:sz w:val="24"/>
        </w:rPr>
        <w:t>500</w:t>
      </w:r>
      <w:r w:rsidRPr="006D22AB">
        <w:rPr>
          <w:rFonts w:hint="eastAsia"/>
          <w:bCs/>
          <w:sz w:val="24"/>
        </w:rPr>
        <w:t>元以上采购人承担</w:t>
      </w:r>
      <w:r w:rsidR="00851B8B" w:rsidRPr="00851B8B">
        <w:rPr>
          <w:rFonts w:hint="eastAsia"/>
          <w:bCs/>
          <w:sz w:val="24"/>
        </w:rPr>
        <w:t>。</w:t>
      </w:r>
    </w:p>
    <w:p w14:paraId="46AC99E9" w14:textId="71EC399C" w:rsidR="00851B8B" w:rsidRPr="00851B8B" w:rsidRDefault="00652F6F" w:rsidP="00652F6F">
      <w:pPr>
        <w:spacing w:line="360" w:lineRule="auto"/>
        <w:ind w:firstLineChars="200" w:firstLine="480"/>
        <w:contextualSpacing/>
        <w:rPr>
          <w:bCs/>
          <w:sz w:val="24"/>
        </w:rPr>
      </w:pPr>
      <w:r w:rsidRPr="00652F6F">
        <w:rPr>
          <w:rFonts w:hint="eastAsia"/>
          <w:bCs/>
          <w:sz w:val="24"/>
        </w:rPr>
        <w:tab/>
      </w:r>
      <w:r w:rsidRPr="00652F6F">
        <w:rPr>
          <w:rFonts w:hint="eastAsia"/>
          <w:bCs/>
          <w:sz w:val="24"/>
        </w:rPr>
        <w:t>全包模式：</w:t>
      </w:r>
      <w:r w:rsidR="006D22AB" w:rsidRPr="006D22AB">
        <w:rPr>
          <w:rFonts w:hint="eastAsia"/>
          <w:bCs/>
          <w:sz w:val="24"/>
        </w:rPr>
        <w:t>针对狼</w:t>
      </w:r>
      <w:proofErr w:type="gramStart"/>
      <w:r w:rsidR="006D22AB" w:rsidRPr="006D22AB">
        <w:rPr>
          <w:rFonts w:hint="eastAsia"/>
          <w:bCs/>
          <w:sz w:val="24"/>
        </w:rPr>
        <w:t>垡</w:t>
      </w:r>
      <w:proofErr w:type="gramEnd"/>
      <w:r w:rsidR="006D22AB" w:rsidRPr="006D22AB">
        <w:rPr>
          <w:rFonts w:hint="eastAsia"/>
          <w:bCs/>
          <w:sz w:val="24"/>
        </w:rPr>
        <w:t>执法中心食堂服务项目，乙方不仅需提供服务人员，还需承担该食堂运营过程中产生的所有食材、辅料、调料以及其他各类与</w:t>
      </w:r>
      <w:proofErr w:type="gramStart"/>
      <w:r w:rsidR="006D22AB" w:rsidRPr="006D22AB">
        <w:rPr>
          <w:rFonts w:hint="eastAsia"/>
          <w:bCs/>
          <w:sz w:val="24"/>
        </w:rPr>
        <w:t>食材相关</w:t>
      </w:r>
      <w:proofErr w:type="gramEnd"/>
      <w:r w:rsidR="006D22AB" w:rsidRPr="006D22AB">
        <w:rPr>
          <w:rFonts w:hint="eastAsia"/>
          <w:bCs/>
          <w:sz w:val="24"/>
        </w:rPr>
        <w:t>的费用，包括但不</w:t>
      </w:r>
      <w:proofErr w:type="gramStart"/>
      <w:r w:rsidR="006D22AB" w:rsidRPr="006D22AB">
        <w:rPr>
          <w:rFonts w:hint="eastAsia"/>
          <w:bCs/>
          <w:sz w:val="24"/>
        </w:rPr>
        <w:t>限于食材采购</w:t>
      </w:r>
      <w:proofErr w:type="gramEnd"/>
      <w:r w:rsidR="006D22AB" w:rsidRPr="006D22AB">
        <w:rPr>
          <w:rFonts w:hint="eastAsia"/>
          <w:bCs/>
          <w:sz w:val="24"/>
        </w:rPr>
        <w:t>、运输、存储过程中产生的费用，以确保芦城办公区食堂的正常运营。中标人投标报价应包含人工费用（包括但不限于人工工资、社会保险金、加班费等）、管理费、税金等一切费用，投标人应根据自身情况</w:t>
      </w:r>
      <w:proofErr w:type="gramStart"/>
      <w:r w:rsidR="006D22AB" w:rsidRPr="006D22AB">
        <w:rPr>
          <w:rFonts w:hint="eastAsia"/>
          <w:bCs/>
          <w:sz w:val="24"/>
        </w:rPr>
        <w:t>作出</w:t>
      </w:r>
      <w:proofErr w:type="gramEnd"/>
      <w:r w:rsidR="006D22AB" w:rsidRPr="006D22AB">
        <w:rPr>
          <w:rFonts w:hint="eastAsia"/>
          <w:bCs/>
          <w:sz w:val="24"/>
        </w:rPr>
        <w:t>合理报价，缺报漏报的费用由投标人自行承担</w:t>
      </w:r>
      <w:r w:rsidR="00851B8B" w:rsidRPr="00851B8B">
        <w:rPr>
          <w:rFonts w:hint="eastAsia"/>
          <w:bCs/>
          <w:sz w:val="24"/>
        </w:rPr>
        <w:t>。</w:t>
      </w:r>
    </w:p>
    <w:p w14:paraId="4E663FD1" w14:textId="77777777" w:rsidR="00C8769B" w:rsidRDefault="00AC6DCF">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商务要求</w:t>
      </w:r>
    </w:p>
    <w:p w14:paraId="43AB1CC7" w14:textId="77777777" w:rsidR="00C8769B" w:rsidRDefault="00AC6DCF">
      <w:pPr>
        <w:spacing w:line="360" w:lineRule="auto"/>
        <w:contextualSpacing/>
        <w:outlineLvl w:val="2"/>
        <w:rPr>
          <w:i/>
          <w:sz w:val="24"/>
        </w:rPr>
      </w:pPr>
      <w:r>
        <w:rPr>
          <w:sz w:val="24"/>
        </w:rPr>
        <w:t xml:space="preserve">1. </w:t>
      </w:r>
      <w:r>
        <w:rPr>
          <w:sz w:val="24"/>
        </w:rPr>
        <w:t>交付（实施）的时间（期限）和地点（范围）</w:t>
      </w:r>
    </w:p>
    <w:p w14:paraId="167BCEB2" w14:textId="77777777" w:rsidR="00C8769B" w:rsidRDefault="00AC6DCF">
      <w:pPr>
        <w:spacing w:line="360" w:lineRule="auto"/>
        <w:ind w:firstLine="567"/>
        <w:contextualSpacing/>
        <w:rPr>
          <w:iCs/>
          <w:sz w:val="24"/>
        </w:rPr>
      </w:pPr>
      <w:r>
        <w:rPr>
          <w:rFonts w:hint="eastAsia"/>
          <w:iCs/>
          <w:sz w:val="24"/>
        </w:rPr>
        <w:t>合同履行期限：</w:t>
      </w:r>
      <w:r>
        <w:rPr>
          <w:rFonts w:hint="eastAsia"/>
          <w:iCs/>
          <w:sz w:val="24"/>
        </w:rPr>
        <w:t>1</w:t>
      </w:r>
      <w:r>
        <w:rPr>
          <w:rFonts w:hint="eastAsia"/>
          <w:iCs/>
          <w:sz w:val="24"/>
        </w:rPr>
        <w:t>年。</w:t>
      </w:r>
    </w:p>
    <w:p w14:paraId="26B53252" w14:textId="427BAA3A" w:rsidR="00C8769B" w:rsidRDefault="00AC6DCF">
      <w:pPr>
        <w:spacing w:line="360" w:lineRule="auto"/>
        <w:ind w:firstLine="567"/>
        <w:contextualSpacing/>
        <w:rPr>
          <w:rFonts w:ascii="宋体" w:hAnsi="宋体" w:cs="宋体"/>
          <w:i/>
          <w:sz w:val="24"/>
        </w:rPr>
      </w:pPr>
      <w:r>
        <w:rPr>
          <w:rFonts w:ascii="宋体" w:hAnsi="宋体" w:cs="宋体" w:hint="eastAsia"/>
          <w:sz w:val="24"/>
        </w:rPr>
        <w:t>项目地点：</w:t>
      </w:r>
      <w:r w:rsidR="006D22AB" w:rsidRPr="006D22AB">
        <w:rPr>
          <w:rFonts w:ascii="宋体" w:hAnsi="宋体" w:cs="宋体" w:hint="eastAsia"/>
          <w:sz w:val="24"/>
        </w:rPr>
        <w:t>狼</w:t>
      </w:r>
      <w:proofErr w:type="gramStart"/>
      <w:r w:rsidR="006D22AB" w:rsidRPr="006D22AB">
        <w:rPr>
          <w:rFonts w:ascii="宋体" w:hAnsi="宋体" w:cs="宋体" w:hint="eastAsia"/>
          <w:sz w:val="24"/>
        </w:rPr>
        <w:t>垡</w:t>
      </w:r>
      <w:proofErr w:type="gramEnd"/>
      <w:r w:rsidR="006D22AB" w:rsidRPr="006D22AB">
        <w:rPr>
          <w:rFonts w:ascii="宋体" w:hAnsi="宋体" w:cs="宋体" w:hint="eastAsia"/>
          <w:sz w:val="24"/>
        </w:rPr>
        <w:t>执法中心食堂</w:t>
      </w:r>
      <w:r>
        <w:rPr>
          <w:rFonts w:ascii="宋体" w:hAnsi="宋体" w:cs="宋体" w:hint="eastAsia"/>
          <w:sz w:val="24"/>
        </w:rPr>
        <w:t>。</w:t>
      </w:r>
    </w:p>
    <w:p w14:paraId="10583B59" w14:textId="77777777" w:rsidR="00C8769B" w:rsidRDefault="00AC6DCF">
      <w:pPr>
        <w:spacing w:line="360" w:lineRule="auto"/>
        <w:contextualSpacing/>
        <w:outlineLvl w:val="2"/>
        <w:rPr>
          <w:sz w:val="24"/>
        </w:rPr>
      </w:pPr>
      <w:r>
        <w:rPr>
          <w:sz w:val="24"/>
        </w:rPr>
        <w:t xml:space="preserve">2. </w:t>
      </w:r>
      <w:r>
        <w:rPr>
          <w:sz w:val="24"/>
        </w:rPr>
        <w:t>付款条件（进度和方式）</w:t>
      </w:r>
    </w:p>
    <w:p w14:paraId="410CF7B7" w14:textId="2ABF1983" w:rsidR="00652F6F" w:rsidRPr="00652F6F" w:rsidRDefault="006D22AB" w:rsidP="00652F6F">
      <w:pPr>
        <w:spacing w:line="360" w:lineRule="auto"/>
        <w:ind w:firstLine="426"/>
        <w:contextualSpacing/>
        <w:rPr>
          <w:bCs/>
          <w:sz w:val="24"/>
        </w:rPr>
      </w:pPr>
      <w:r w:rsidRPr="006D22AB">
        <w:rPr>
          <w:rFonts w:hint="eastAsia"/>
          <w:bCs/>
          <w:sz w:val="24"/>
        </w:rPr>
        <w:t>狼</w:t>
      </w:r>
      <w:proofErr w:type="gramStart"/>
      <w:r w:rsidRPr="006D22AB">
        <w:rPr>
          <w:rFonts w:hint="eastAsia"/>
          <w:bCs/>
          <w:sz w:val="24"/>
        </w:rPr>
        <w:t>垡</w:t>
      </w:r>
      <w:proofErr w:type="gramEnd"/>
      <w:r w:rsidRPr="006D22AB">
        <w:rPr>
          <w:rFonts w:hint="eastAsia"/>
          <w:bCs/>
          <w:sz w:val="24"/>
        </w:rPr>
        <w:t>执法中心食堂</w:t>
      </w:r>
      <w:r w:rsidR="00652F6F" w:rsidRPr="00652F6F">
        <w:rPr>
          <w:rFonts w:hint="eastAsia"/>
          <w:bCs/>
          <w:sz w:val="24"/>
        </w:rPr>
        <w:t>，全包模式：采取季度</w:t>
      </w:r>
      <w:proofErr w:type="gramStart"/>
      <w:r w:rsidR="00652F6F" w:rsidRPr="00652F6F">
        <w:rPr>
          <w:rFonts w:hint="eastAsia"/>
          <w:bCs/>
          <w:sz w:val="24"/>
        </w:rPr>
        <w:t>下付制</w:t>
      </w:r>
      <w:proofErr w:type="gramEnd"/>
      <w:r w:rsidR="00652F6F" w:rsidRPr="00652F6F">
        <w:rPr>
          <w:rFonts w:hint="eastAsia"/>
          <w:bCs/>
          <w:sz w:val="24"/>
        </w:rPr>
        <w:t>，中标人应于每一季度月中向采购人开具符合采购人财务制度要求的正式发票，采购人收到中标人正式发票后及时支付上季度的费用，在此过程中，中标人应配合采购人办理费用结算手续。工作餐考核委员会评定的上一季度考核级别标准作相应扣减后向中标人支付上一季度的服务费用。</w:t>
      </w:r>
    </w:p>
    <w:p w14:paraId="7B1449E1" w14:textId="610C3F71" w:rsidR="00C8769B" w:rsidRDefault="00652F6F" w:rsidP="00652F6F">
      <w:pPr>
        <w:spacing w:line="360" w:lineRule="auto"/>
        <w:ind w:firstLine="426"/>
        <w:contextualSpacing/>
        <w:rPr>
          <w:bCs/>
          <w:sz w:val="24"/>
        </w:rPr>
      </w:pPr>
      <w:r w:rsidRPr="00652F6F">
        <w:rPr>
          <w:rFonts w:hint="eastAsia"/>
          <w:bCs/>
          <w:sz w:val="24"/>
        </w:rPr>
        <w:t>以实际发生的费用为准，采购人支付服务费前，中标人应向采购人开具符合法律规定的、真实、有效的等额增值税普通发票。【即：评定为优</w:t>
      </w:r>
      <w:r w:rsidRPr="00652F6F">
        <w:rPr>
          <w:rFonts w:hint="eastAsia"/>
          <w:bCs/>
          <w:sz w:val="24"/>
        </w:rPr>
        <w:t>95</w:t>
      </w:r>
      <w:r w:rsidRPr="00652F6F">
        <w:rPr>
          <w:rFonts w:hint="eastAsia"/>
          <w:bCs/>
          <w:sz w:val="24"/>
        </w:rPr>
        <w:t>分（含</w:t>
      </w:r>
      <w:r w:rsidRPr="00652F6F">
        <w:rPr>
          <w:rFonts w:hint="eastAsia"/>
          <w:bCs/>
          <w:sz w:val="24"/>
        </w:rPr>
        <w:t>95</w:t>
      </w:r>
      <w:r w:rsidRPr="00652F6F">
        <w:rPr>
          <w:rFonts w:hint="eastAsia"/>
          <w:bCs/>
          <w:sz w:val="24"/>
        </w:rPr>
        <w:t>分）以上支付</w:t>
      </w:r>
      <w:r w:rsidRPr="00652F6F">
        <w:rPr>
          <w:rFonts w:hint="eastAsia"/>
          <w:bCs/>
          <w:sz w:val="24"/>
        </w:rPr>
        <w:t>100%</w:t>
      </w:r>
      <w:r w:rsidRPr="00652F6F">
        <w:rPr>
          <w:rFonts w:hint="eastAsia"/>
          <w:bCs/>
          <w:sz w:val="24"/>
        </w:rPr>
        <w:t>服务费，中</w:t>
      </w:r>
      <w:r w:rsidRPr="00652F6F">
        <w:rPr>
          <w:rFonts w:hint="eastAsia"/>
          <w:bCs/>
          <w:sz w:val="24"/>
        </w:rPr>
        <w:t>94</w:t>
      </w:r>
      <w:r w:rsidRPr="00652F6F">
        <w:rPr>
          <w:rFonts w:hint="eastAsia"/>
          <w:bCs/>
          <w:sz w:val="24"/>
        </w:rPr>
        <w:t>分</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含</w:t>
      </w:r>
      <w:r w:rsidRPr="00652F6F">
        <w:rPr>
          <w:rFonts w:hint="eastAsia"/>
          <w:bCs/>
          <w:sz w:val="24"/>
        </w:rPr>
        <w:t>85</w:t>
      </w:r>
      <w:r w:rsidRPr="00652F6F">
        <w:rPr>
          <w:rFonts w:hint="eastAsia"/>
          <w:bCs/>
          <w:sz w:val="24"/>
        </w:rPr>
        <w:t>分</w:t>
      </w:r>
      <w:r w:rsidRPr="00652F6F">
        <w:rPr>
          <w:rFonts w:hint="eastAsia"/>
          <w:bCs/>
          <w:sz w:val="24"/>
        </w:rPr>
        <w:t>)</w:t>
      </w:r>
      <w:r w:rsidRPr="00652F6F">
        <w:rPr>
          <w:rFonts w:hint="eastAsia"/>
          <w:bCs/>
          <w:sz w:val="24"/>
        </w:rPr>
        <w:t>支付</w:t>
      </w:r>
      <w:r w:rsidRPr="00652F6F">
        <w:rPr>
          <w:rFonts w:hint="eastAsia"/>
          <w:bCs/>
          <w:sz w:val="24"/>
        </w:rPr>
        <w:t>90%</w:t>
      </w:r>
      <w:r w:rsidRPr="00652F6F">
        <w:rPr>
          <w:rFonts w:hint="eastAsia"/>
          <w:bCs/>
          <w:sz w:val="24"/>
        </w:rPr>
        <w:t>服务费，差</w:t>
      </w:r>
      <w:r w:rsidRPr="00652F6F">
        <w:rPr>
          <w:rFonts w:hint="eastAsia"/>
          <w:bCs/>
          <w:sz w:val="24"/>
        </w:rPr>
        <w:t>84</w:t>
      </w:r>
      <w:r w:rsidRPr="00652F6F">
        <w:rPr>
          <w:rFonts w:hint="eastAsia"/>
          <w:bCs/>
          <w:sz w:val="24"/>
        </w:rPr>
        <w:t>分以下支付</w:t>
      </w:r>
      <w:r w:rsidRPr="00652F6F">
        <w:rPr>
          <w:rFonts w:hint="eastAsia"/>
          <w:bCs/>
          <w:sz w:val="24"/>
        </w:rPr>
        <w:t xml:space="preserve"> 85%</w:t>
      </w:r>
      <w:r w:rsidRPr="00652F6F">
        <w:rPr>
          <w:rFonts w:hint="eastAsia"/>
          <w:bCs/>
          <w:sz w:val="24"/>
        </w:rPr>
        <w:t>服务费。】</w:t>
      </w:r>
    </w:p>
    <w:p w14:paraId="79FBB0B7" w14:textId="6012F948" w:rsidR="00DF4F70" w:rsidRPr="00DF4F70" w:rsidRDefault="00DF4F70" w:rsidP="00652F6F">
      <w:pPr>
        <w:spacing w:line="360" w:lineRule="auto"/>
        <w:ind w:firstLine="426"/>
        <w:contextualSpacing/>
        <w:rPr>
          <w:bCs/>
          <w:sz w:val="24"/>
        </w:rPr>
      </w:pPr>
      <w:r w:rsidRPr="00DF4F70">
        <w:rPr>
          <w:rFonts w:hint="eastAsia"/>
          <w:bCs/>
          <w:sz w:val="24"/>
        </w:rPr>
        <w:t>因甲方</w:t>
      </w:r>
      <w:proofErr w:type="gramStart"/>
      <w:r w:rsidRPr="00DF4F70">
        <w:rPr>
          <w:rFonts w:hint="eastAsia"/>
          <w:bCs/>
          <w:sz w:val="24"/>
        </w:rPr>
        <w:t>系财政</w:t>
      </w:r>
      <w:proofErr w:type="gramEnd"/>
      <w:r w:rsidRPr="00DF4F70">
        <w:rPr>
          <w:rFonts w:hint="eastAsia"/>
          <w:bCs/>
          <w:sz w:val="24"/>
        </w:rPr>
        <w:t>拨款单位，以上费用实际支付时间以财政资金拨付到位为准。如因财政或有关部门就本项目资金未能及时拨付到位，</w:t>
      </w:r>
      <w:proofErr w:type="gramStart"/>
      <w:r w:rsidRPr="00DF4F70">
        <w:rPr>
          <w:rFonts w:hint="eastAsia"/>
          <w:bCs/>
          <w:sz w:val="24"/>
        </w:rPr>
        <w:t>待本项目</w:t>
      </w:r>
      <w:proofErr w:type="gramEnd"/>
      <w:r w:rsidRPr="00DF4F70">
        <w:rPr>
          <w:rFonts w:hint="eastAsia"/>
          <w:bCs/>
          <w:sz w:val="24"/>
        </w:rPr>
        <w:t>资金到位后向乙方付款，而</w:t>
      </w:r>
      <w:proofErr w:type="gramStart"/>
      <w:r w:rsidRPr="00DF4F70">
        <w:rPr>
          <w:rFonts w:hint="eastAsia"/>
          <w:bCs/>
          <w:sz w:val="24"/>
        </w:rPr>
        <w:t>不</w:t>
      </w:r>
      <w:proofErr w:type="gramEnd"/>
      <w:r w:rsidRPr="00DF4F70">
        <w:rPr>
          <w:rFonts w:hint="eastAsia"/>
          <w:bCs/>
          <w:sz w:val="24"/>
        </w:rPr>
        <w:t>视为甲方付款违约，甲方亦不承担任何违约责任。但乙方不得拒绝或延期履行义务，否则应按本合同约定及法律规定承担违约责任</w:t>
      </w:r>
      <w:r>
        <w:rPr>
          <w:rFonts w:hint="eastAsia"/>
          <w:bCs/>
          <w:sz w:val="24"/>
        </w:rPr>
        <w:t>。</w:t>
      </w:r>
    </w:p>
    <w:p w14:paraId="54634748" w14:textId="77777777" w:rsidR="00C8769B" w:rsidRDefault="00AC6DCF">
      <w:pPr>
        <w:spacing w:line="360" w:lineRule="auto"/>
        <w:contextualSpacing/>
        <w:outlineLvl w:val="2"/>
        <w:rPr>
          <w:sz w:val="24"/>
        </w:rPr>
      </w:pPr>
      <w:r>
        <w:rPr>
          <w:sz w:val="24"/>
        </w:rPr>
        <w:t xml:space="preserve">3. </w:t>
      </w:r>
      <w:r>
        <w:rPr>
          <w:sz w:val="24"/>
        </w:rPr>
        <w:t>包装和运输</w:t>
      </w:r>
    </w:p>
    <w:p w14:paraId="7FB26972" w14:textId="77777777" w:rsidR="00C8769B" w:rsidRDefault="00AC6DCF" w:rsidP="00D801CE">
      <w:pPr>
        <w:spacing w:line="360" w:lineRule="auto"/>
        <w:ind w:firstLineChars="200" w:firstLine="480"/>
        <w:contextualSpacing/>
        <w:rPr>
          <w:sz w:val="24"/>
        </w:rPr>
      </w:pPr>
      <w:r>
        <w:rPr>
          <w:sz w:val="24"/>
        </w:rPr>
        <w:t>包装和运输（如适用，须满足《关于印发〈商品包装政府采购需求标准（试行）〉、〈快递包装政府采购需求标准（试行）〉的通知》（财办库﹝</w:t>
      </w:r>
      <w:r>
        <w:rPr>
          <w:sz w:val="24"/>
        </w:rPr>
        <w:t>2020</w:t>
      </w:r>
      <w:r>
        <w:rPr>
          <w:sz w:val="24"/>
        </w:rPr>
        <w:t>﹞</w:t>
      </w:r>
      <w:r>
        <w:rPr>
          <w:sz w:val="24"/>
        </w:rPr>
        <w:t>123</w:t>
      </w:r>
      <w:r>
        <w:rPr>
          <w:sz w:val="24"/>
        </w:rPr>
        <w:t>号））</w:t>
      </w:r>
    </w:p>
    <w:p w14:paraId="7A8447E0" w14:textId="77777777" w:rsidR="00C8769B" w:rsidRDefault="00AC6DCF">
      <w:pPr>
        <w:spacing w:line="360" w:lineRule="auto"/>
        <w:contextualSpacing/>
        <w:outlineLvl w:val="2"/>
        <w:rPr>
          <w:sz w:val="24"/>
        </w:rPr>
      </w:pPr>
      <w:r>
        <w:rPr>
          <w:sz w:val="24"/>
        </w:rPr>
        <w:t xml:space="preserve">4. </w:t>
      </w:r>
      <w:r>
        <w:rPr>
          <w:sz w:val="24"/>
        </w:rPr>
        <w:t>售后服务（质保期）</w:t>
      </w:r>
    </w:p>
    <w:p w14:paraId="6FCCFFB2" w14:textId="6A006B1F" w:rsidR="0073155A" w:rsidRDefault="00AC6DCF" w:rsidP="0073155A">
      <w:pPr>
        <w:spacing w:line="360" w:lineRule="auto"/>
        <w:ind w:firstLine="426"/>
        <w:contextualSpacing/>
        <w:rPr>
          <w:sz w:val="24"/>
        </w:rPr>
      </w:pPr>
      <w:r>
        <w:rPr>
          <w:rFonts w:hint="eastAsia"/>
          <w:sz w:val="24"/>
        </w:rPr>
        <w:t>（</w:t>
      </w:r>
      <w:r>
        <w:rPr>
          <w:rFonts w:hint="eastAsia"/>
          <w:sz w:val="24"/>
        </w:rPr>
        <w:t>1</w:t>
      </w:r>
      <w:r>
        <w:rPr>
          <w:rFonts w:hint="eastAsia"/>
          <w:sz w:val="24"/>
        </w:rPr>
        <w:t>）</w:t>
      </w:r>
      <w:r w:rsidR="0073155A" w:rsidRPr="0073155A">
        <w:rPr>
          <w:rFonts w:hint="eastAsia"/>
          <w:sz w:val="24"/>
        </w:rPr>
        <w:tab/>
      </w:r>
      <w:r w:rsidR="0073155A" w:rsidRPr="0073155A">
        <w:rPr>
          <w:rFonts w:hint="eastAsia"/>
          <w:sz w:val="24"/>
        </w:rPr>
        <w:t>投标人结合各采购包中的服务地点、就餐人员数量和人员配置要求，进行服务人员数量配置，投标人应充分考虑各采购</w:t>
      </w:r>
      <w:proofErr w:type="gramStart"/>
      <w:r w:rsidR="0073155A" w:rsidRPr="0073155A">
        <w:rPr>
          <w:rFonts w:hint="eastAsia"/>
          <w:sz w:val="24"/>
        </w:rPr>
        <w:t>包服务</w:t>
      </w:r>
      <w:proofErr w:type="gramEnd"/>
      <w:r w:rsidR="0073155A" w:rsidRPr="0073155A">
        <w:rPr>
          <w:rFonts w:hint="eastAsia"/>
          <w:sz w:val="24"/>
        </w:rPr>
        <w:t>内容情况，合理配置人员确保服务顺利进行。每个服务地点至少配备</w:t>
      </w:r>
      <w:r w:rsidR="0073155A" w:rsidRPr="0073155A">
        <w:rPr>
          <w:rFonts w:hint="eastAsia"/>
          <w:sz w:val="24"/>
        </w:rPr>
        <w:t>1</w:t>
      </w:r>
      <w:r w:rsidR="0073155A" w:rsidRPr="0073155A">
        <w:rPr>
          <w:rFonts w:hint="eastAsia"/>
          <w:sz w:val="24"/>
        </w:rPr>
        <w:t>名负责人负责管理及与采购人沟通协调等工作，工作人员岗位包含但不限于（厨师长、厨师、配菜员、凉菜、面点师、保洁）（需提供人员配置情况表，参考格式如下）</w:t>
      </w:r>
    </w:p>
    <w:tbl>
      <w:tblPr>
        <w:tblStyle w:val="aff3"/>
        <w:tblW w:w="0" w:type="auto"/>
        <w:jc w:val="center"/>
        <w:tblLook w:val="04A0" w:firstRow="1" w:lastRow="0" w:firstColumn="1" w:lastColumn="0" w:noHBand="0" w:noVBand="1"/>
      </w:tblPr>
      <w:tblGrid>
        <w:gridCol w:w="898"/>
        <w:gridCol w:w="940"/>
        <w:gridCol w:w="992"/>
        <w:gridCol w:w="1134"/>
        <w:gridCol w:w="1276"/>
        <w:gridCol w:w="1222"/>
        <w:gridCol w:w="1330"/>
        <w:gridCol w:w="834"/>
      </w:tblGrid>
      <w:tr w:rsidR="0073155A" w14:paraId="5788C6F9" w14:textId="77777777" w:rsidTr="00557CF1">
        <w:trPr>
          <w:trHeight w:val="322"/>
          <w:jc w:val="center"/>
        </w:trPr>
        <w:tc>
          <w:tcPr>
            <w:tcW w:w="898" w:type="dxa"/>
          </w:tcPr>
          <w:p w14:paraId="1672FF4E"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序号</w:t>
            </w:r>
          </w:p>
        </w:tc>
        <w:tc>
          <w:tcPr>
            <w:tcW w:w="940" w:type="dxa"/>
          </w:tcPr>
          <w:p w14:paraId="54B9210A"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姓名</w:t>
            </w:r>
          </w:p>
        </w:tc>
        <w:tc>
          <w:tcPr>
            <w:tcW w:w="992" w:type="dxa"/>
          </w:tcPr>
          <w:p w14:paraId="5D3554F9"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性 别</w:t>
            </w:r>
          </w:p>
        </w:tc>
        <w:tc>
          <w:tcPr>
            <w:tcW w:w="1134" w:type="dxa"/>
          </w:tcPr>
          <w:p w14:paraId="6209B437"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年 龄</w:t>
            </w:r>
          </w:p>
        </w:tc>
        <w:tc>
          <w:tcPr>
            <w:tcW w:w="1276" w:type="dxa"/>
          </w:tcPr>
          <w:p w14:paraId="29538111"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服务地点</w:t>
            </w:r>
          </w:p>
        </w:tc>
        <w:tc>
          <w:tcPr>
            <w:tcW w:w="1222" w:type="dxa"/>
          </w:tcPr>
          <w:p w14:paraId="038B2FE9" w14:textId="77777777" w:rsidR="0073155A" w:rsidRPr="00EE2854" w:rsidRDefault="0073155A" w:rsidP="00EE2854">
            <w:pPr>
              <w:adjustRightInd w:val="0"/>
              <w:contextualSpacing/>
              <w:rPr>
                <w:rFonts w:ascii="宋体" w:hAnsi="宋体"/>
              </w:rPr>
            </w:pPr>
            <w:r w:rsidRPr="00EE2854">
              <w:rPr>
                <w:rFonts w:ascii="宋体" w:hAnsi="宋体" w:hint="eastAsia"/>
              </w:rPr>
              <w:t>岗位</w:t>
            </w:r>
          </w:p>
        </w:tc>
        <w:tc>
          <w:tcPr>
            <w:tcW w:w="1330" w:type="dxa"/>
          </w:tcPr>
          <w:p w14:paraId="0DB9C31B"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持证情况</w:t>
            </w:r>
          </w:p>
        </w:tc>
        <w:tc>
          <w:tcPr>
            <w:tcW w:w="834" w:type="dxa"/>
          </w:tcPr>
          <w:p w14:paraId="2A7EA4E6" w14:textId="77777777" w:rsidR="0073155A" w:rsidRDefault="0073155A" w:rsidP="00EE2854">
            <w:pPr>
              <w:pStyle w:val="affb"/>
              <w:adjustRightInd w:val="0"/>
              <w:ind w:firstLineChars="0" w:firstLine="0"/>
              <w:contextualSpacing/>
              <w:rPr>
                <w:rFonts w:ascii="宋体" w:hAnsi="宋体"/>
              </w:rPr>
            </w:pPr>
            <w:r>
              <w:rPr>
                <w:rFonts w:ascii="宋体" w:hAnsi="宋体" w:hint="eastAsia"/>
              </w:rPr>
              <w:t>备注</w:t>
            </w:r>
          </w:p>
        </w:tc>
      </w:tr>
      <w:tr w:rsidR="0073155A" w14:paraId="39AB05FA" w14:textId="77777777" w:rsidTr="00557CF1">
        <w:trPr>
          <w:jc w:val="center"/>
        </w:trPr>
        <w:tc>
          <w:tcPr>
            <w:tcW w:w="898" w:type="dxa"/>
          </w:tcPr>
          <w:p w14:paraId="354619D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1</w:t>
            </w:r>
          </w:p>
        </w:tc>
        <w:tc>
          <w:tcPr>
            <w:tcW w:w="940" w:type="dxa"/>
          </w:tcPr>
          <w:p w14:paraId="5D5B4A90" w14:textId="77777777" w:rsidR="0073155A" w:rsidRDefault="0073155A" w:rsidP="00557CF1">
            <w:pPr>
              <w:pStyle w:val="affb"/>
              <w:adjustRightInd w:val="0"/>
              <w:contextualSpacing/>
              <w:jc w:val="center"/>
              <w:rPr>
                <w:rFonts w:ascii="宋体" w:hAnsi="宋体"/>
              </w:rPr>
            </w:pPr>
          </w:p>
        </w:tc>
        <w:tc>
          <w:tcPr>
            <w:tcW w:w="992" w:type="dxa"/>
          </w:tcPr>
          <w:p w14:paraId="12486C41" w14:textId="77777777" w:rsidR="0073155A" w:rsidRDefault="0073155A" w:rsidP="00557CF1">
            <w:pPr>
              <w:pStyle w:val="affb"/>
              <w:adjustRightInd w:val="0"/>
              <w:contextualSpacing/>
              <w:jc w:val="center"/>
              <w:rPr>
                <w:rFonts w:ascii="宋体" w:hAnsi="宋体"/>
              </w:rPr>
            </w:pPr>
          </w:p>
        </w:tc>
        <w:tc>
          <w:tcPr>
            <w:tcW w:w="1134" w:type="dxa"/>
          </w:tcPr>
          <w:p w14:paraId="7F6DA957" w14:textId="77777777" w:rsidR="0073155A" w:rsidRDefault="0073155A" w:rsidP="00557CF1">
            <w:pPr>
              <w:pStyle w:val="affb"/>
              <w:adjustRightInd w:val="0"/>
              <w:contextualSpacing/>
              <w:jc w:val="center"/>
              <w:rPr>
                <w:rFonts w:ascii="宋体" w:hAnsi="宋体"/>
              </w:rPr>
            </w:pPr>
          </w:p>
        </w:tc>
        <w:tc>
          <w:tcPr>
            <w:tcW w:w="1276" w:type="dxa"/>
          </w:tcPr>
          <w:p w14:paraId="2D06637F" w14:textId="77777777" w:rsidR="0073155A" w:rsidRDefault="0073155A" w:rsidP="00557CF1">
            <w:pPr>
              <w:pStyle w:val="affb"/>
              <w:adjustRightInd w:val="0"/>
              <w:contextualSpacing/>
              <w:jc w:val="center"/>
              <w:rPr>
                <w:rFonts w:ascii="宋体" w:hAnsi="宋体"/>
              </w:rPr>
            </w:pPr>
          </w:p>
        </w:tc>
        <w:tc>
          <w:tcPr>
            <w:tcW w:w="1222" w:type="dxa"/>
          </w:tcPr>
          <w:p w14:paraId="6923C066" w14:textId="77777777" w:rsidR="0073155A" w:rsidRDefault="0073155A" w:rsidP="00557CF1">
            <w:pPr>
              <w:pStyle w:val="affb"/>
              <w:adjustRightInd w:val="0"/>
              <w:contextualSpacing/>
              <w:jc w:val="center"/>
              <w:rPr>
                <w:rFonts w:ascii="宋体" w:hAnsi="宋体"/>
              </w:rPr>
            </w:pPr>
          </w:p>
        </w:tc>
        <w:tc>
          <w:tcPr>
            <w:tcW w:w="1330" w:type="dxa"/>
          </w:tcPr>
          <w:p w14:paraId="1B98EAEA" w14:textId="77777777" w:rsidR="0073155A" w:rsidRDefault="0073155A" w:rsidP="00557CF1">
            <w:pPr>
              <w:pStyle w:val="affb"/>
              <w:adjustRightInd w:val="0"/>
              <w:contextualSpacing/>
              <w:jc w:val="center"/>
              <w:rPr>
                <w:rFonts w:ascii="宋体" w:hAnsi="宋体"/>
              </w:rPr>
            </w:pPr>
          </w:p>
        </w:tc>
        <w:tc>
          <w:tcPr>
            <w:tcW w:w="834" w:type="dxa"/>
          </w:tcPr>
          <w:p w14:paraId="5478CF06" w14:textId="77777777" w:rsidR="0073155A" w:rsidRDefault="0073155A" w:rsidP="00557CF1">
            <w:pPr>
              <w:pStyle w:val="affb"/>
              <w:adjustRightInd w:val="0"/>
              <w:contextualSpacing/>
              <w:jc w:val="center"/>
              <w:rPr>
                <w:rFonts w:ascii="宋体" w:hAnsi="宋体"/>
              </w:rPr>
            </w:pPr>
          </w:p>
        </w:tc>
      </w:tr>
      <w:tr w:rsidR="0073155A" w14:paraId="0F3B8AB5" w14:textId="77777777" w:rsidTr="00557CF1">
        <w:trPr>
          <w:jc w:val="center"/>
        </w:trPr>
        <w:tc>
          <w:tcPr>
            <w:tcW w:w="898" w:type="dxa"/>
          </w:tcPr>
          <w:p w14:paraId="711117C4"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2</w:t>
            </w:r>
          </w:p>
        </w:tc>
        <w:tc>
          <w:tcPr>
            <w:tcW w:w="940" w:type="dxa"/>
          </w:tcPr>
          <w:p w14:paraId="37C9B323" w14:textId="77777777" w:rsidR="0073155A" w:rsidRDefault="0073155A" w:rsidP="00557CF1">
            <w:pPr>
              <w:pStyle w:val="affb"/>
              <w:adjustRightInd w:val="0"/>
              <w:contextualSpacing/>
              <w:jc w:val="center"/>
              <w:rPr>
                <w:rFonts w:ascii="宋体" w:hAnsi="宋体"/>
              </w:rPr>
            </w:pPr>
          </w:p>
        </w:tc>
        <w:tc>
          <w:tcPr>
            <w:tcW w:w="992" w:type="dxa"/>
          </w:tcPr>
          <w:p w14:paraId="4FEA2626" w14:textId="77777777" w:rsidR="0073155A" w:rsidRDefault="0073155A" w:rsidP="00557CF1">
            <w:pPr>
              <w:pStyle w:val="affb"/>
              <w:adjustRightInd w:val="0"/>
              <w:contextualSpacing/>
              <w:jc w:val="center"/>
              <w:rPr>
                <w:rFonts w:ascii="宋体" w:hAnsi="宋体"/>
              </w:rPr>
            </w:pPr>
          </w:p>
        </w:tc>
        <w:tc>
          <w:tcPr>
            <w:tcW w:w="1134" w:type="dxa"/>
          </w:tcPr>
          <w:p w14:paraId="64C650E0" w14:textId="77777777" w:rsidR="0073155A" w:rsidRDefault="0073155A" w:rsidP="00557CF1">
            <w:pPr>
              <w:pStyle w:val="affb"/>
              <w:adjustRightInd w:val="0"/>
              <w:contextualSpacing/>
              <w:jc w:val="center"/>
              <w:rPr>
                <w:rFonts w:ascii="宋体" w:hAnsi="宋体"/>
              </w:rPr>
            </w:pPr>
          </w:p>
        </w:tc>
        <w:tc>
          <w:tcPr>
            <w:tcW w:w="1276" w:type="dxa"/>
          </w:tcPr>
          <w:p w14:paraId="27198FBF" w14:textId="77777777" w:rsidR="0073155A" w:rsidRDefault="0073155A" w:rsidP="00557CF1">
            <w:pPr>
              <w:pStyle w:val="affb"/>
              <w:adjustRightInd w:val="0"/>
              <w:contextualSpacing/>
              <w:jc w:val="center"/>
              <w:rPr>
                <w:rFonts w:ascii="宋体" w:hAnsi="宋体"/>
              </w:rPr>
            </w:pPr>
          </w:p>
        </w:tc>
        <w:tc>
          <w:tcPr>
            <w:tcW w:w="1222" w:type="dxa"/>
          </w:tcPr>
          <w:p w14:paraId="1AAC5B38" w14:textId="77777777" w:rsidR="0073155A" w:rsidRDefault="0073155A" w:rsidP="00557CF1">
            <w:pPr>
              <w:pStyle w:val="affb"/>
              <w:adjustRightInd w:val="0"/>
              <w:contextualSpacing/>
              <w:jc w:val="center"/>
              <w:rPr>
                <w:rFonts w:ascii="宋体" w:hAnsi="宋体"/>
              </w:rPr>
            </w:pPr>
          </w:p>
        </w:tc>
        <w:tc>
          <w:tcPr>
            <w:tcW w:w="1330" w:type="dxa"/>
          </w:tcPr>
          <w:p w14:paraId="61343C19" w14:textId="77777777" w:rsidR="0073155A" w:rsidRDefault="0073155A" w:rsidP="00557CF1">
            <w:pPr>
              <w:pStyle w:val="affb"/>
              <w:adjustRightInd w:val="0"/>
              <w:contextualSpacing/>
              <w:jc w:val="center"/>
              <w:rPr>
                <w:rFonts w:ascii="宋体" w:hAnsi="宋体"/>
              </w:rPr>
            </w:pPr>
          </w:p>
        </w:tc>
        <w:tc>
          <w:tcPr>
            <w:tcW w:w="834" w:type="dxa"/>
          </w:tcPr>
          <w:p w14:paraId="2BF2733C" w14:textId="77777777" w:rsidR="0073155A" w:rsidRDefault="0073155A" w:rsidP="00557CF1">
            <w:pPr>
              <w:pStyle w:val="affb"/>
              <w:adjustRightInd w:val="0"/>
              <w:contextualSpacing/>
              <w:jc w:val="center"/>
              <w:rPr>
                <w:rFonts w:ascii="宋体" w:hAnsi="宋体"/>
              </w:rPr>
            </w:pPr>
          </w:p>
        </w:tc>
      </w:tr>
      <w:tr w:rsidR="0073155A" w14:paraId="535EDC1C" w14:textId="77777777" w:rsidTr="00557CF1">
        <w:trPr>
          <w:jc w:val="center"/>
        </w:trPr>
        <w:tc>
          <w:tcPr>
            <w:tcW w:w="898" w:type="dxa"/>
          </w:tcPr>
          <w:p w14:paraId="7A450749"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3</w:t>
            </w:r>
          </w:p>
        </w:tc>
        <w:tc>
          <w:tcPr>
            <w:tcW w:w="940" w:type="dxa"/>
          </w:tcPr>
          <w:p w14:paraId="45356AF0" w14:textId="77777777" w:rsidR="0073155A" w:rsidRDefault="0073155A" w:rsidP="00557CF1">
            <w:pPr>
              <w:pStyle w:val="affb"/>
              <w:adjustRightInd w:val="0"/>
              <w:contextualSpacing/>
              <w:jc w:val="center"/>
              <w:rPr>
                <w:rFonts w:ascii="宋体" w:hAnsi="宋体"/>
              </w:rPr>
            </w:pPr>
          </w:p>
        </w:tc>
        <w:tc>
          <w:tcPr>
            <w:tcW w:w="992" w:type="dxa"/>
          </w:tcPr>
          <w:p w14:paraId="2D5456ED" w14:textId="77777777" w:rsidR="0073155A" w:rsidRDefault="0073155A" w:rsidP="00557CF1">
            <w:pPr>
              <w:pStyle w:val="affb"/>
              <w:adjustRightInd w:val="0"/>
              <w:contextualSpacing/>
              <w:jc w:val="center"/>
              <w:rPr>
                <w:rFonts w:ascii="宋体" w:hAnsi="宋体"/>
              </w:rPr>
            </w:pPr>
          </w:p>
        </w:tc>
        <w:tc>
          <w:tcPr>
            <w:tcW w:w="1134" w:type="dxa"/>
          </w:tcPr>
          <w:p w14:paraId="17977E7E" w14:textId="77777777" w:rsidR="0073155A" w:rsidRDefault="0073155A" w:rsidP="00557CF1">
            <w:pPr>
              <w:pStyle w:val="affb"/>
              <w:adjustRightInd w:val="0"/>
              <w:contextualSpacing/>
              <w:jc w:val="center"/>
              <w:rPr>
                <w:rFonts w:ascii="宋体" w:hAnsi="宋体"/>
              </w:rPr>
            </w:pPr>
          </w:p>
        </w:tc>
        <w:tc>
          <w:tcPr>
            <w:tcW w:w="1276" w:type="dxa"/>
          </w:tcPr>
          <w:p w14:paraId="29DC6AB0" w14:textId="77777777" w:rsidR="0073155A" w:rsidRDefault="0073155A" w:rsidP="00557CF1">
            <w:pPr>
              <w:pStyle w:val="affb"/>
              <w:adjustRightInd w:val="0"/>
              <w:contextualSpacing/>
              <w:jc w:val="center"/>
              <w:rPr>
                <w:rFonts w:ascii="宋体" w:hAnsi="宋体"/>
              </w:rPr>
            </w:pPr>
          </w:p>
        </w:tc>
        <w:tc>
          <w:tcPr>
            <w:tcW w:w="1222" w:type="dxa"/>
          </w:tcPr>
          <w:p w14:paraId="07F59D49" w14:textId="77777777" w:rsidR="0073155A" w:rsidRDefault="0073155A" w:rsidP="00557CF1">
            <w:pPr>
              <w:pStyle w:val="affb"/>
              <w:adjustRightInd w:val="0"/>
              <w:contextualSpacing/>
              <w:jc w:val="center"/>
              <w:rPr>
                <w:rFonts w:ascii="宋体" w:hAnsi="宋体"/>
              </w:rPr>
            </w:pPr>
          </w:p>
        </w:tc>
        <w:tc>
          <w:tcPr>
            <w:tcW w:w="1330" w:type="dxa"/>
          </w:tcPr>
          <w:p w14:paraId="749FA799" w14:textId="77777777" w:rsidR="0073155A" w:rsidRDefault="0073155A" w:rsidP="00557CF1">
            <w:pPr>
              <w:pStyle w:val="affb"/>
              <w:adjustRightInd w:val="0"/>
              <w:contextualSpacing/>
              <w:jc w:val="center"/>
              <w:rPr>
                <w:rFonts w:ascii="宋体" w:hAnsi="宋体"/>
              </w:rPr>
            </w:pPr>
          </w:p>
        </w:tc>
        <w:tc>
          <w:tcPr>
            <w:tcW w:w="834" w:type="dxa"/>
          </w:tcPr>
          <w:p w14:paraId="2BED8D9F" w14:textId="77777777" w:rsidR="0073155A" w:rsidRDefault="0073155A" w:rsidP="00557CF1">
            <w:pPr>
              <w:pStyle w:val="affb"/>
              <w:adjustRightInd w:val="0"/>
              <w:contextualSpacing/>
              <w:jc w:val="center"/>
              <w:rPr>
                <w:rFonts w:ascii="宋体" w:hAnsi="宋体"/>
              </w:rPr>
            </w:pPr>
          </w:p>
        </w:tc>
      </w:tr>
      <w:tr w:rsidR="0073155A" w14:paraId="415F4B78" w14:textId="77777777" w:rsidTr="00557CF1">
        <w:trPr>
          <w:jc w:val="center"/>
        </w:trPr>
        <w:tc>
          <w:tcPr>
            <w:tcW w:w="898" w:type="dxa"/>
          </w:tcPr>
          <w:p w14:paraId="792F05B8"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4</w:t>
            </w:r>
          </w:p>
        </w:tc>
        <w:tc>
          <w:tcPr>
            <w:tcW w:w="940" w:type="dxa"/>
          </w:tcPr>
          <w:p w14:paraId="1BFB6519" w14:textId="77777777" w:rsidR="0073155A" w:rsidRDefault="0073155A" w:rsidP="00557CF1">
            <w:pPr>
              <w:pStyle w:val="affb"/>
              <w:adjustRightInd w:val="0"/>
              <w:contextualSpacing/>
              <w:jc w:val="center"/>
              <w:rPr>
                <w:rFonts w:ascii="宋体" w:hAnsi="宋体"/>
              </w:rPr>
            </w:pPr>
          </w:p>
        </w:tc>
        <w:tc>
          <w:tcPr>
            <w:tcW w:w="992" w:type="dxa"/>
          </w:tcPr>
          <w:p w14:paraId="1662304C" w14:textId="77777777" w:rsidR="0073155A" w:rsidRDefault="0073155A" w:rsidP="00557CF1">
            <w:pPr>
              <w:pStyle w:val="affb"/>
              <w:adjustRightInd w:val="0"/>
              <w:contextualSpacing/>
              <w:jc w:val="center"/>
              <w:rPr>
                <w:rFonts w:ascii="宋体" w:hAnsi="宋体"/>
              </w:rPr>
            </w:pPr>
          </w:p>
        </w:tc>
        <w:tc>
          <w:tcPr>
            <w:tcW w:w="1134" w:type="dxa"/>
          </w:tcPr>
          <w:p w14:paraId="4FE3A0A3" w14:textId="77777777" w:rsidR="0073155A" w:rsidRDefault="0073155A" w:rsidP="00557CF1">
            <w:pPr>
              <w:pStyle w:val="affb"/>
              <w:adjustRightInd w:val="0"/>
              <w:contextualSpacing/>
              <w:jc w:val="center"/>
              <w:rPr>
                <w:rFonts w:ascii="宋体" w:hAnsi="宋体"/>
              </w:rPr>
            </w:pPr>
          </w:p>
        </w:tc>
        <w:tc>
          <w:tcPr>
            <w:tcW w:w="1276" w:type="dxa"/>
          </w:tcPr>
          <w:p w14:paraId="6A965C90" w14:textId="77777777" w:rsidR="0073155A" w:rsidRDefault="0073155A" w:rsidP="00557CF1">
            <w:pPr>
              <w:pStyle w:val="affb"/>
              <w:adjustRightInd w:val="0"/>
              <w:contextualSpacing/>
              <w:jc w:val="center"/>
              <w:rPr>
                <w:rFonts w:ascii="宋体" w:hAnsi="宋体"/>
              </w:rPr>
            </w:pPr>
          </w:p>
        </w:tc>
        <w:tc>
          <w:tcPr>
            <w:tcW w:w="1222" w:type="dxa"/>
          </w:tcPr>
          <w:p w14:paraId="2569E7DE" w14:textId="77777777" w:rsidR="0073155A" w:rsidRDefault="0073155A" w:rsidP="00557CF1">
            <w:pPr>
              <w:pStyle w:val="affb"/>
              <w:adjustRightInd w:val="0"/>
              <w:contextualSpacing/>
              <w:jc w:val="center"/>
              <w:rPr>
                <w:rFonts w:ascii="宋体" w:hAnsi="宋体"/>
              </w:rPr>
            </w:pPr>
          </w:p>
        </w:tc>
        <w:tc>
          <w:tcPr>
            <w:tcW w:w="1330" w:type="dxa"/>
          </w:tcPr>
          <w:p w14:paraId="6AF0E42C" w14:textId="77777777" w:rsidR="0073155A" w:rsidRDefault="0073155A" w:rsidP="00557CF1">
            <w:pPr>
              <w:pStyle w:val="affb"/>
              <w:adjustRightInd w:val="0"/>
              <w:contextualSpacing/>
              <w:jc w:val="center"/>
              <w:rPr>
                <w:rFonts w:ascii="宋体" w:hAnsi="宋体"/>
              </w:rPr>
            </w:pPr>
          </w:p>
        </w:tc>
        <w:tc>
          <w:tcPr>
            <w:tcW w:w="834" w:type="dxa"/>
          </w:tcPr>
          <w:p w14:paraId="366E527D" w14:textId="77777777" w:rsidR="0073155A" w:rsidRDefault="0073155A" w:rsidP="00557CF1">
            <w:pPr>
              <w:pStyle w:val="affb"/>
              <w:adjustRightInd w:val="0"/>
              <w:contextualSpacing/>
              <w:jc w:val="center"/>
              <w:rPr>
                <w:rFonts w:ascii="宋体" w:hAnsi="宋体"/>
              </w:rPr>
            </w:pPr>
          </w:p>
        </w:tc>
      </w:tr>
      <w:tr w:rsidR="0073155A" w14:paraId="0267B993" w14:textId="77777777" w:rsidTr="00557CF1">
        <w:trPr>
          <w:jc w:val="center"/>
        </w:trPr>
        <w:tc>
          <w:tcPr>
            <w:tcW w:w="898" w:type="dxa"/>
          </w:tcPr>
          <w:p w14:paraId="7FDF0E0F"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5</w:t>
            </w:r>
          </w:p>
        </w:tc>
        <w:tc>
          <w:tcPr>
            <w:tcW w:w="940" w:type="dxa"/>
          </w:tcPr>
          <w:p w14:paraId="2B2B62FE" w14:textId="77777777" w:rsidR="0073155A" w:rsidRDefault="0073155A" w:rsidP="00557CF1">
            <w:pPr>
              <w:pStyle w:val="affb"/>
              <w:adjustRightInd w:val="0"/>
              <w:contextualSpacing/>
              <w:jc w:val="center"/>
              <w:rPr>
                <w:rFonts w:ascii="宋体" w:hAnsi="宋体"/>
              </w:rPr>
            </w:pPr>
          </w:p>
        </w:tc>
        <w:tc>
          <w:tcPr>
            <w:tcW w:w="992" w:type="dxa"/>
          </w:tcPr>
          <w:p w14:paraId="3A816265" w14:textId="77777777" w:rsidR="0073155A" w:rsidRDefault="0073155A" w:rsidP="00557CF1">
            <w:pPr>
              <w:pStyle w:val="affb"/>
              <w:adjustRightInd w:val="0"/>
              <w:contextualSpacing/>
              <w:jc w:val="center"/>
              <w:rPr>
                <w:rFonts w:ascii="宋体" w:hAnsi="宋体"/>
              </w:rPr>
            </w:pPr>
          </w:p>
        </w:tc>
        <w:tc>
          <w:tcPr>
            <w:tcW w:w="1134" w:type="dxa"/>
          </w:tcPr>
          <w:p w14:paraId="10A89868" w14:textId="77777777" w:rsidR="0073155A" w:rsidRDefault="0073155A" w:rsidP="00557CF1">
            <w:pPr>
              <w:pStyle w:val="affb"/>
              <w:adjustRightInd w:val="0"/>
              <w:contextualSpacing/>
              <w:jc w:val="center"/>
              <w:rPr>
                <w:rFonts w:ascii="宋体" w:hAnsi="宋体"/>
              </w:rPr>
            </w:pPr>
          </w:p>
        </w:tc>
        <w:tc>
          <w:tcPr>
            <w:tcW w:w="1276" w:type="dxa"/>
          </w:tcPr>
          <w:p w14:paraId="2EEB8DD9" w14:textId="77777777" w:rsidR="0073155A" w:rsidRDefault="0073155A" w:rsidP="00557CF1">
            <w:pPr>
              <w:pStyle w:val="affb"/>
              <w:adjustRightInd w:val="0"/>
              <w:contextualSpacing/>
              <w:jc w:val="center"/>
              <w:rPr>
                <w:rFonts w:ascii="宋体" w:hAnsi="宋体"/>
              </w:rPr>
            </w:pPr>
          </w:p>
        </w:tc>
        <w:tc>
          <w:tcPr>
            <w:tcW w:w="1222" w:type="dxa"/>
          </w:tcPr>
          <w:p w14:paraId="1DAD7CED" w14:textId="77777777" w:rsidR="0073155A" w:rsidRDefault="0073155A" w:rsidP="00557CF1">
            <w:pPr>
              <w:pStyle w:val="affb"/>
              <w:adjustRightInd w:val="0"/>
              <w:contextualSpacing/>
              <w:jc w:val="center"/>
              <w:rPr>
                <w:rFonts w:ascii="宋体" w:hAnsi="宋体"/>
              </w:rPr>
            </w:pPr>
          </w:p>
        </w:tc>
        <w:tc>
          <w:tcPr>
            <w:tcW w:w="1330" w:type="dxa"/>
          </w:tcPr>
          <w:p w14:paraId="239E4154" w14:textId="77777777" w:rsidR="0073155A" w:rsidRDefault="0073155A" w:rsidP="00557CF1">
            <w:pPr>
              <w:pStyle w:val="affb"/>
              <w:adjustRightInd w:val="0"/>
              <w:contextualSpacing/>
              <w:jc w:val="center"/>
              <w:rPr>
                <w:rFonts w:ascii="宋体" w:hAnsi="宋体"/>
              </w:rPr>
            </w:pPr>
          </w:p>
        </w:tc>
        <w:tc>
          <w:tcPr>
            <w:tcW w:w="834" w:type="dxa"/>
          </w:tcPr>
          <w:p w14:paraId="093CF3F5" w14:textId="77777777" w:rsidR="0073155A" w:rsidRDefault="0073155A" w:rsidP="00557CF1">
            <w:pPr>
              <w:pStyle w:val="affb"/>
              <w:adjustRightInd w:val="0"/>
              <w:contextualSpacing/>
              <w:jc w:val="center"/>
              <w:rPr>
                <w:rFonts w:ascii="宋体" w:hAnsi="宋体"/>
              </w:rPr>
            </w:pPr>
          </w:p>
        </w:tc>
      </w:tr>
      <w:tr w:rsidR="0073155A" w14:paraId="4646B87F" w14:textId="77777777" w:rsidTr="00557CF1">
        <w:trPr>
          <w:jc w:val="center"/>
        </w:trPr>
        <w:tc>
          <w:tcPr>
            <w:tcW w:w="898" w:type="dxa"/>
          </w:tcPr>
          <w:p w14:paraId="6046FF63" w14:textId="77777777" w:rsidR="0073155A" w:rsidRPr="00FA39FC" w:rsidRDefault="0073155A" w:rsidP="00557CF1">
            <w:pPr>
              <w:adjustRightInd w:val="0"/>
              <w:spacing w:line="300" w:lineRule="auto"/>
              <w:contextualSpacing/>
              <w:jc w:val="center"/>
              <w:rPr>
                <w:rFonts w:ascii="宋体" w:hAnsi="宋体"/>
              </w:rPr>
            </w:pPr>
            <w:r w:rsidRPr="00FA39FC">
              <w:rPr>
                <w:rFonts w:ascii="宋体" w:hAnsi="宋体" w:hint="eastAsia"/>
              </w:rPr>
              <w:t>……</w:t>
            </w:r>
          </w:p>
        </w:tc>
        <w:tc>
          <w:tcPr>
            <w:tcW w:w="940" w:type="dxa"/>
          </w:tcPr>
          <w:p w14:paraId="1EC061A5" w14:textId="77777777" w:rsidR="0073155A" w:rsidRDefault="0073155A" w:rsidP="00557CF1">
            <w:pPr>
              <w:pStyle w:val="affb"/>
              <w:adjustRightInd w:val="0"/>
              <w:contextualSpacing/>
              <w:jc w:val="center"/>
              <w:rPr>
                <w:rFonts w:ascii="宋体" w:hAnsi="宋体"/>
              </w:rPr>
            </w:pPr>
          </w:p>
        </w:tc>
        <w:tc>
          <w:tcPr>
            <w:tcW w:w="992" w:type="dxa"/>
          </w:tcPr>
          <w:p w14:paraId="556EB7E7" w14:textId="77777777" w:rsidR="0073155A" w:rsidRDefault="0073155A" w:rsidP="00557CF1">
            <w:pPr>
              <w:pStyle w:val="affb"/>
              <w:adjustRightInd w:val="0"/>
              <w:contextualSpacing/>
              <w:jc w:val="center"/>
              <w:rPr>
                <w:rFonts w:ascii="宋体" w:hAnsi="宋体"/>
              </w:rPr>
            </w:pPr>
          </w:p>
        </w:tc>
        <w:tc>
          <w:tcPr>
            <w:tcW w:w="1134" w:type="dxa"/>
          </w:tcPr>
          <w:p w14:paraId="13920544" w14:textId="77777777" w:rsidR="0073155A" w:rsidRDefault="0073155A" w:rsidP="00557CF1">
            <w:pPr>
              <w:pStyle w:val="affb"/>
              <w:adjustRightInd w:val="0"/>
              <w:contextualSpacing/>
              <w:jc w:val="center"/>
              <w:rPr>
                <w:rFonts w:ascii="宋体" w:hAnsi="宋体"/>
              </w:rPr>
            </w:pPr>
          </w:p>
        </w:tc>
        <w:tc>
          <w:tcPr>
            <w:tcW w:w="1276" w:type="dxa"/>
          </w:tcPr>
          <w:p w14:paraId="63E0CE34" w14:textId="77777777" w:rsidR="0073155A" w:rsidRDefault="0073155A" w:rsidP="00557CF1">
            <w:pPr>
              <w:pStyle w:val="affb"/>
              <w:adjustRightInd w:val="0"/>
              <w:contextualSpacing/>
              <w:jc w:val="center"/>
              <w:rPr>
                <w:rFonts w:ascii="宋体" w:hAnsi="宋体"/>
              </w:rPr>
            </w:pPr>
          </w:p>
        </w:tc>
        <w:tc>
          <w:tcPr>
            <w:tcW w:w="1222" w:type="dxa"/>
          </w:tcPr>
          <w:p w14:paraId="42538C30" w14:textId="77777777" w:rsidR="0073155A" w:rsidRDefault="0073155A" w:rsidP="00557CF1">
            <w:pPr>
              <w:pStyle w:val="affb"/>
              <w:adjustRightInd w:val="0"/>
              <w:contextualSpacing/>
              <w:jc w:val="center"/>
              <w:rPr>
                <w:rFonts w:ascii="宋体" w:hAnsi="宋体"/>
              </w:rPr>
            </w:pPr>
          </w:p>
        </w:tc>
        <w:tc>
          <w:tcPr>
            <w:tcW w:w="1330" w:type="dxa"/>
          </w:tcPr>
          <w:p w14:paraId="1A35EB7A" w14:textId="77777777" w:rsidR="0073155A" w:rsidRDefault="0073155A" w:rsidP="00557CF1">
            <w:pPr>
              <w:pStyle w:val="affb"/>
              <w:adjustRightInd w:val="0"/>
              <w:contextualSpacing/>
              <w:jc w:val="center"/>
              <w:rPr>
                <w:rFonts w:ascii="宋体" w:hAnsi="宋体"/>
              </w:rPr>
            </w:pPr>
          </w:p>
        </w:tc>
        <w:tc>
          <w:tcPr>
            <w:tcW w:w="834" w:type="dxa"/>
          </w:tcPr>
          <w:p w14:paraId="2197593A" w14:textId="77777777" w:rsidR="0073155A" w:rsidRDefault="0073155A" w:rsidP="00557CF1">
            <w:pPr>
              <w:pStyle w:val="affb"/>
              <w:adjustRightInd w:val="0"/>
              <w:contextualSpacing/>
              <w:jc w:val="center"/>
              <w:rPr>
                <w:rFonts w:ascii="宋体" w:hAnsi="宋体"/>
              </w:rPr>
            </w:pPr>
          </w:p>
        </w:tc>
      </w:tr>
      <w:tr w:rsidR="0073155A" w14:paraId="54D0DF61" w14:textId="77777777" w:rsidTr="00557CF1">
        <w:trPr>
          <w:jc w:val="center"/>
        </w:trPr>
        <w:tc>
          <w:tcPr>
            <w:tcW w:w="898" w:type="dxa"/>
          </w:tcPr>
          <w:p w14:paraId="2220C358" w14:textId="77777777" w:rsidR="0073155A" w:rsidRPr="00FA39FC" w:rsidRDefault="0073155A" w:rsidP="00557CF1">
            <w:pPr>
              <w:adjustRightInd w:val="0"/>
              <w:spacing w:line="300" w:lineRule="auto"/>
              <w:contextualSpacing/>
              <w:jc w:val="center"/>
              <w:rPr>
                <w:rFonts w:ascii="宋体" w:hAnsi="宋体"/>
              </w:rPr>
            </w:pPr>
          </w:p>
        </w:tc>
        <w:tc>
          <w:tcPr>
            <w:tcW w:w="940" w:type="dxa"/>
          </w:tcPr>
          <w:p w14:paraId="5DF2CD53" w14:textId="77777777" w:rsidR="0073155A" w:rsidRDefault="0073155A" w:rsidP="00557CF1">
            <w:pPr>
              <w:pStyle w:val="affb"/>
              <w:adjustRightInd w:val="0"/>
              <w:contextualSpacing/>
              <w:jc w:val="center"/>
              <w:rPr>
                <w:rFonts w:ascii="宋体" w:hAnsi="宋体"/>
              </w:rPr>
            </w:pPr>
          </w:p>
        </w:tc>
        <w:tc>
          <w:tcPr>
            <w:tcW w:w="992" w:type="dxa"/>
          </w:tcPr>
          <w:p w14:paraId="46BBD87F" w14:textId="77777777" w:rsidR="0073155A" w:rsidRDefault="0073155A" w:rsidP="00557CF1">
            <w:pPr>
              <w:pStyle w:val="affb"/>
              <w:adjustRightInd w:val="0"/>
              <w:contextualSpacing/>
              <w:jc w:val="center"/>
              <w:rPr>
                <w:rFonts w:ascii="宋体" w:hAnsi="宋体"/>
              </w:rPr>
            </w:pPr>
          </w:p>
        </w:tc>
        <w:tc>
          <w:tcPr>
            <w:tcW w:w="1134" w:type="dxa"/>
          </w:tcPr>
          <w:p w14:paraId="2F6D56D5" w14:textId="77777777" w:rsidR="0073155A" w:rsidRDefault="0073155A" w:rsidP="00557CF1">
            <w:pPr>
              <w:pStyle w:val="affb"/>
              <w:adjustRightInd w:val="0"/>
              <w:contextualSpacing/>
              <w:jc w:val="center"/>
              <w:rPr>
                <w:rFonts w:ascii="宋体" w:hAnsi="宋体"/>
              </w:rPr>
            </w:pPr>
          </w:p>
        </w:tc>
        <w:tc>
          <w:tcPr>
            <w:tcW w:w="1276" w:type="dxa"/>
          </w:tcPr>
          <w:p w14:paraId="10A8E2ED" w14:textId="77777777" w:rsidR="0073155A" w:rsidRDefault="0073155A" w:rsidP="00557CF1">
            <w:pPr>
              <w:pStyle w:val="affb"/>
              <w:adjustRightInd w:val="0"/>
              <w:contextualSpacing/>
              <w:jc w:val="center"/>
              <w:rPr>
                <w:rFonts w:ascii="宋体" w:hAnsi="宋体"/>
              </w:rPr>
            </w:pPr>
          </w:p>
        </w:tc>
        <w:tc>
          <w:tcPr>
            <w:tcW w:w="1222" w:type="dxa"/>
          </w:tcPr>
          <w:p w14:paraId="3A1664C1" w14:textId="77777777" w:rsidR="0073155A" w:rsidRDefault="0073155A" w:rsidP="00557CF1">
            <w:pPr>
              <w:pStyle w:val="affb"/>
              <w:adjustRightInd w:val="0"/>
              <w:contextualSpacing/>
              <w:jc w:val="center"/>
              <w:rPr>
                <w:rFonts w:ascii="宋体" w:hAnsi="宋体"/>
              </w:rPr>
            </w:pPr>
          </w:p>
        </w:tc>
        <w:tc>
          <w:tcPr>
            <w:tcW w:w="1330" w:type="dxa"/>
          </w:tcPr>
          <w:p w14:paraId="082424F8" w14:textId="77777777" w:rsidR="0073155A" w:rsidRDefault="0073155A" w:rsidP="00557CF1">
            <w:pPr>
              <w:pStyle w:val="affb"/>
              <w:adjustRightInd w:val="0"/>
              <w:contextualSpacing/>
              <w:jc w:val="center"/>
              <w:rPr>
                <w:rFonts w:ascii="宋体" w:hAnsi="宋体"/>
              </w:rPr>
            </w:pPr>
          </w:p>
        </w:tc>
        <w:tc>
          <w:tcPr>
            <w:tcW w:w="834" w:type="dxa"/>
          </w:tcPr>
          <w:p w14:paraId="6DAB044D" w14:textId="77777777" w:rsidR="0073155A" w:rsidRDefault="0073155A" w:rsidP="00557CF1">
            <w:pPr>
              <w:pStyle w:val="affb"/>
              <w:adjustRightInd w:val="0"/>
              <w:contextualSpacing/>
              <w:jc w:val="center"/>
              <w:rPr>
                <w:rFonts w:ascii="宋体" w:hAnsi="宋体"/>
              </w:rPr>
            </w:pPr>
          </w:p>
        </w:tc>
      </w:tr>
    </w:tbl>
    <w:p w14:paraId="0201B46A" w14:textId="77777777" w:rsidR="0073155A" w:rsidRPr="0073155A" w:rsidRDefault="0073155A" w:rsidP="0073155A">
      <w:pPr>
        <w:spacing w:line="360" w:lineRule="auto"/>
        <w:ind w:firstLine="426"/>
        <w:contextualSpacing/>
        <w:rPr>
          <w:sz w:val="24"/>
        </w:rPr>
      </w:pPr>
    </w:p>
    <w:p w14:paraId="377E6FA7" w14:textId="59E6B064" w:rsidR="00C8769B" w:rsidRDefault="00AC6DCF" w:rsidP="0073155A">
      <w:pPr>
        <w:spacing w:line="360" w:lineRule="auto"/>
        <w:ind w:firstLine="426"/>
        <w:contextualSpacing/>
        <w:rPr>
          <w:sz w:val="24"/>
        </w:rPr>
      </w:pPr>
      <w:r>
        <w:rPr>
          <w:rFonts w:hint="eastAsia"/>
          <w:sz w:val="24"/>
        </w:rPr>
        <w:t>（</w:t>
      </w:r>
      <w:r>
        <w:rPr>
          <w:rFonts w:hint="eastAsia"/>
          <w:sz w:val="24"/>
        </w:rPr>
        <w:t>2</w:t>
      </w:r>
      <w:r>
        <w:rPr>
          <w:rFonts w:hint="eastAsia"/>
          <w:sz w:val="24"/>
        </w:rPr>
        <w:t>）</w:t>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ab/>
      </w:r>
      <w:r w:rsidR="0073155A" w:rsidRPr="0073155A">
        <w:rPr>
          <w:rFonts w:hint="eastAsia"/>
          <w:sz w:val="24"/>
        </w:rPr>
        <w:t>中标人在提供服务期间，应保证菜品质量和提供的服务质量，因质量问题造成采购人重大损失或重大影响（包括但不限于出现食物中毒情况），中标人应当对采购人的损失承担法律责任和经济赔偿责任；采购人有权单方解除与中标人签订的服务合同（★投标人须出具书面承诺书）。</w:t>
      </w:r>
    </w:p>
    <w:p w14:paraId="088E2473" w14:textId="779D5550" w:rsidR="00C8769B" w:rsidRDefault="00AC6DCF">
      <w:pPr>
        <w:spacing w:line="360" w:lineRule="auto"/>
        <w:ind w:firstLine="426"/>
        <w:contextualSpacing/>
        <w:rPr>
          <w:sz w:val="24"/>
        </w:rPr>
      </w:pPr>
      <w:r>
        <w:rPr>
          <w:rFonts w:hint="eastAsia"/>
          <w:sz w:val="24"/>
        </w:rPr>
        <w:t>（</w:t>
      </w:r>
      <w:r>
        <w:rPr>
          <w:rFonts w:hint="eastAsia"/>
          <w:sz w:val="24"/>
        </w:rPr>
        <w:t>3</w:t>
      </w:r>
      <w:r>
        <w:rPr>
          <w:rFonts w:hint="eastAsia"/>
          <w:sz w:val="24"/>
        </w:rPr>
        <w:t>）</w:t>
      </w:r>
      <w:r w:rsidR="0073155A" w:rsidRPr="0073155A">
        <w:rPr>
          <w:rFonts w:hint="eastAsia"/>
          <w:sz w:val="24"/>
        </w:rPr>
        <w:t>采购人每月对就餐人员进行满意度调查，中标人在提供服务期间，连续三个月卫生合格率低于</w:t>
      </w:r>
      <w:r w:rsidR="0073155A" w:rsidRPr="0073155A">
        <w:rPr>
          <w:rFonts w:hint="eastAsia"/>
          <w:sz w:val="24"/>
        </w:rPr>
        <w:t>100%</w:t>
      </w:r>
      <w:r w:rsidR="0073155A" w:rsidRPr="0073155A">
        <w:rPr>
          <w:rFonts w:hint="eastAsia"/>
          <w:sz w:val="24"/>
        </w:rPr>
        <w:t>；服务的满意率低于</w:t>
      </w:r>
      <w:r w:rsidR="0073155A" w:rsidRPr="0073155A">
        <w:rPr>
          <w:rFonts w:hint="eastAsia"/>
          <w:sz w:val="24"/>
        </w:rPr>
        <w:t>90%</w:t>
      </w:r>
      <w:r w:rsidR="0073155A" w:rsidRPr="0073155A">
        <w:rPr>
          <w:rFonts w:hint="eastAsia"/>
          <w:sz w:val="24"/>
        </w:rPr>
        <w:t>，就餐人员对菜品的满意率低于</w:t>
      </w:r>
      <w:r w:rsidR="0073155A" w:rsidRPr="0073155A">
        <w:rPr>
          <w:rFonts w:hint="eastAsia"/>
          <w:sz w:val="24"/>
        </w:rPr>
        <w:t>90%</w:t>
      </w:r>
      <w:r w:rsidR="0073155A" w:rsidRPr="0073155A">
        <w:rPr>
          <w:rFonts w:hint="eastAsia"/>
          <w:sz w:val="24"/>
        </w:rPr>
        <w:t>，采购人有权单方解除与中标人签订的服务合同（★投标人须出具书面承诺书）。</w:t>
      </w:r>
    </w:p>
    <w:p w14:paraId="6C36D3EB" w14:textId="77777777" w:rsidR="00C8769B" w:rsidRDefault="00AC6DCF">
      <w:pPr>
        <w:pStyle w:val="affb"/>
        <w:numPr>
          <w:ilvl w:val="0"/>
          <w:numId w:val="14"/>
        </w:numPr>
        <w:spacing w:line="360" w:lineRule="auto"/>
        <w:ind w:left="499" w:firstLineChars="0" w:hanging="499"/>
        <w:contextualSpacing/>
        <w:outlineLvl w:val="1"/>
        <w:rPr>
          <w:rFonts w:ascii="Times New Roman" w:hAnsi="Times New Roman"/>
          <w:b/>
          <w:sz w:val="24"/>
          <w:szCs w:val="24"/>
        </w:rPr>
      </w:pPr>
      <w:r>
        <w:rPr>
          <w:rFonts w:ascii="Times New Roman" w:hAnsi="Times New Roman"/>
          <w:b/>
          <w:sz w:val="24"/>
          <w:szCs w:val="24"/>
        </w:rPr>
        <w:t>技术要求</w:t>
      </w:r>
    </w:p>
    <w:p w14:paraId="0E6CD463" w14:textId="67C3101B" w:rsidR="00C8769B" w:rsidRDefault="00FB45B6">
      <w:pPr>
        <w:spacing w:line="360" w:lineRule="auto"/>
        <w:ind w:firstLine="480"/>
        <w:contextualSpacing/>
        <w:rPr>
          <w:bCs/>
          <w:sz w:val="24"/>
        </w:rPr>
      </w:pPr>
      <w:r w:rsidRPr="00FB45B6">
        <w:rPr>
          <w:rFonts w:hint="eastAsia"/>
          <w:bCs/>
          <w:sz w:val="24"/>
        </w:rPr>
        <w:t>本项目为食堂运营管理服务采购，现面向社会公开招标，供应商需根据采购需求提供全方位服务方案，包括不限于：涵盖营养餐调配、原材料管理、节日特色服务；健全食品安全、运营、质量考核、</w:t>
      </w:r>
      <w:proofErr w:type="gramStart"/>
      <w:r w:rsidRPr="00FB45B6">
        <w:rPr>
          <w:rFonts w:hint="eastAsia"/>
          <w:bCs/>
          <w:sz w:val="24"/>
        </w:rPr>
        <w:t>食材储存</w:t>
      </w:r>
      <w:proofErr w:type="gramEnd"/>
      <w:r w:rsidRPr="00FB45B6">
        <w:rPr>
          <w:rFonts w:hint="eastAsia"/>
          <w:bCs/>
          <w:sz w:val="24"/>
        </w:rPr>
        <w:t>等管理制度；配备专业团队并明确职责奖惩；规范厨房设备使用与餐具消毒流程；严格执行留样制度；制定停水停电、食品安全、消防工伤等应急预案；承诺食品安全、环境卫生、依法用工、设备安全；指定专人对接，建立定期沟通机制与</w:t>
      </w:r>
      <w:proofErr w:type="gramStart"/>
      <w:r w:rsidRPr="00FB45B6">
        <w:rPr>
          <w:rFonts w:hint="eastAsia"/>
          <w:bCs/>
          <w:sz w:val="24"/>
        </w:rPr>
        <w:t>反馈台</w:t>
      </w:r>
      <w:proofErr w:type="gramEnd"/>
      <w:r w:rsidRPr="00FB45B6">
        <w:rPr>
          <w:rFonts w:hint="eastAsia"/>
          <w:bCs/>
          <w:sz w:val="24"/>
        </w:rPr>
        <w:t>账，确保服务质量与采购人满意度</w:t>
      </w:r>
      <w:r w:rsidR="00692F04">
        <w:rPr>
          <w:rFonts w:hint="eastAsia"/>
          <w:bCs/>
          <w:sz w:val="24"/>
        </w:rPr>
        <w:t>。</w:t>
      </w:r>
    </w:p>
    <w:p w14:paraId="001C90BE" w14:textId="230FB94E" w:rsidR="00C8769B" w:rsidRDefault="00AC6DCF">
      <w:pPr>
        <w:spacing w:line="360" w:lineRule="auto"/>
        <w:contextualSpacing/>
        <w:rPr>
          <w:sz w:val="24"/>
        </w:rPr>
      </w:pPr>
      <w:r>
        <w:rPr>
          <w:sz w:val="24"/>
        </w:rPr>
        <w:t xml:space="preserve">1. </w:t>
      </w:r>
      <w:r>
        <w:rPr>
          <w:sz w:val="24"/>
        </w:rPr>
        <w:t>基本要求</w:t>
      </w:r>
      <w:r>
        <w:rPr>
          <w:rFonts w:hint="eastAsia"/>
          <w:sz w:val="24"/>
        </w:rPr>
        <w:t>：</w:t>
      </w:r>
      <w:r w:rsidR="00692F04">
        <w:rPr>
          <w:sz w:val="24"/>
        </w:rPr>
        <w:t xml:space="preserve"> </w:t>
      </w:r>
    </w:p>
    <w:p w14:paraId="71CB4DB4" w14:textId="01FECDA4" w:rsidR="00692F04" w:rsidRDefault="00692F04">
      <w:pPr>
        <w:spacing w:line="360" w:lineRule="auto"/>
        <w:contextualSpacing/>
        <w:rPr>
          <w:sz w:val="24"/>
        </w:rPr>
      </w:pPr>
      <w:r w:rsidRPr="00692F04">
        <w:rPr>
          <w:rFonts w:hint="eastAsia"/>
          <w:sz w:val="24"/>
        </w:rPr>
        <w:t xml:space="preserve">1.1 </w:t>
      </w:r>
      <w:r w:rsidRPr="00692F04">
        <w:rPr>
          <w:rFonts w:hint="eastAsia"/>
          <w:sz w:val="24"/>
        </w:rPr>
        <w:t>采购标的需实现的功能或者目标</w:t>
      </w:r>
    </w:p>
    <w:p w14:paraId="2EEEE63E" w14:textId="3249A943" w:rsidR="00692F04" w:rsidRPr="00692F04" w:rsidRDefault="00692F04" w:rsidP="00692F04">
      <w:pPr>
        <w:spacing w:line="360" w:lineRule="auto"/>
        <w:ind w:firstLine="480"/>
        <w:contextualSpacing/>
        <w:rPr>
          <w:sz w:val="24"/>
        </w:rPr>
      </w:pPr>
      <w:r w:rsidRPr="00692F04">
        <w:rPr>
          <w:rFonts w:hint="eastAsia"/>
          <w:sz w:val="24"/>
        </w:rPr>
        <w:t>a.</w:t>
      </w:r>
      <w:r w:rsidRPr="00692F04">
        <w:rPr>
          <w:rFonts w:hint="eastAsia"/>
          <w:sz w:val="24"/>
        </w:rPr>
        <w:t>日均供餐能力：</w:t>
      </w:r>
      <w:r w:rsidR="006D22AB" w:rsidRPr="006D22AB">
        <w:rPr>
          <w:rFonts w:hint="eastAsia"/>
          <w:sz w:val="24"/>
        </w:rPr>
        <w:t>狼</w:t>
      </w:r>
      <w:proofErr w:type="gramStart"/>
      <w:r w:rsidR="006D22AB" w:rsidRPr="006D22AB">
        <w:rPr>
          <w:rFonts w:hint="eastAsia"/>
          <w:sz w:val="24"/>
        </w:rPr>
        <w:t>垡</w:t>
      </w:r>
      <w:proofErr w:type="gramEnd"/>
      <w:r w:rsidR="006D22AB" w:rsidRPr="006D22AB">
        <w:rPr>
          <w:rFonts w:hint="eastAsia"/>
          <w:sz w:val="24"/>
        </w:rPr>
        <w:t>执法中心食堂不低于</w:t>
      </w:r>
      <w:r w:rsidR="006D22AB" w:rsidRPr="006D22AB">
        <w:rPr>
          <w:rFonts w:hint="eastAsia"/>
          <w:sz w:val="24"/>
        </w:rPr>
        <w:t>50</w:t>
      </w:r>
      <w:r w:rsidR="006D22AB" w:rsidRPr="006D22AB">
        <w:rPr>
          <w:rFonts w:hint="eastAsia"/>
          <w:sz w:val="24"/>
        </w:rPr>
        <w:t>人次</w:t>
      </w:r>
      <w:r w:rsidRPr="00692F04">
        <w:rPr>
          <w:rFonts w:hint="eastAsia"/>
          <w:sz w:val="24"/>
        </w:rPr>
        <w:t>。</w:t>
      </w:r>
    </w:p>
    <w:p w14:paraId="1E03B6B6" w14:textId="77777777" w:rsidR="00692F04" w:rsidRPr="00692F04" w:rsidRDefault="00692F04" w:rsidP="00692F04">
      <w:pPr>
        <w:spacing w:line="360" w:lineRule="auto"/>
        <w:ind w:firstLine="480"/>
        <w:contextualSpacing/>
        <w:rPr>
          <w:sz w:val="24"/>
        </w:rPr>
      </w:pPr>
      <w:r w:rsidRPr="00692F04">
        <w:rPr>
          <w:rFonts w:hint="eastAsia"/>
          <w:sz w:val="24"/>
        </w:rPr>
        <w:t>b.</w:t>
      </w:r>
      <w:r w:rsidRPr="00692F04">
        <w:rPr>
          <w:rFonts w:hint="eastAsia"/>
          <w:sz w:val="24"/>
        </w:rPr>
        <w:t>菜品需做到营养均衡、花色多样。</w:t>
      </w:r>
    </w:p>
    <w:p w14:paraId="0F8523F6" w14:textId="77777777" w:rsidR="00692F04" w:rsidRPr="00692F04" w:rsidRDefault="00692F04" w:rsidP="00692F04">
      <w:pPr>
        <w:spacing w:line="360" w:lineRule="auto"/>
        <w:ind w:firstLine="480"/>
        <w:contextualSpacing/>
        <w:rPr>
          <w:sz w:val="24"/>
        </w:rPr>
      </w:pPr>
      <w:r w:rsidRPr="00692F04">
        <w:rPr>
          <w:rFonts w:hint="eastAsia"/>
          <w:sz w:val="24"/>
        </w:rPr>
        <w:t>c.</w:t>
      </w:r>
      <w:r w:rsidRPr="00692F04">
        <w:rPr>
          <w:rFonts w:hint="eastAsia"/>
          <w:sz w:val="24"/>
        </w:rPr>
        <w:t>确保食品安全事故为零。</w:t>
      </w:r>
    </w:p>
    <w:p w14:paraId="50AD2307" w14:textId="77777777" w:rsidR="00692F04" w:rsidRDefault="00692F04" w:rsidP="00692F04">
      <w:pPr>
        <w:spacing w:line="360" w:lineRule="auto"/>
        <w:ind w:firstLine="480"/>
        <w:contextualSpacing/>
        <w:rPr>
          <w:sz w:val="24"/>
        </w:rPr>
      </w:pPr>
      <w:r w:rsidRPr="00692F04">
        <w:rPr>
          <w:rFonts w:hint="eastAsia"/>
          <w:sz w:val="24"/>
        </w:rPr>
        <w:t>d.</w:t>
      </w:r>
      <w:r w:rsidRPr="00692F04">
        <w:rPr>
          <w:rFonts w:hint="eastAsia"/>
          <w:sz w:val="24"/>
        </w:rPr>
        <w:t>通过优化采购与运营管理，控制成本在合理范围内，实现可持续服务。</w:t>
      </w:r>
    </w:p>
    <w:p w14:paraId="0BA249EA" w14:textId="77777777" w:rsidR="00692F04" w:rsidRDefault="00692F04" w:rsidP="00692F04">
      <w:pPr>
        <w:spacing w:line="360" w:lineRule="auto"/>
        <w:contextualSpacing/>
        <w:rPr>
          <w:sz w:val="24"/>
        </w:rPr>
      </w:pPr>
      <w:r w:rsidRPr="00692F04">
        <w:rPr>
          <w:rFonts w:hint="eastAsia"/>
          <w:sz w:val="24"/>
        </w:rPr>
        <w:t>1.2</w:t>
      </w:r>
      <w:r w:rsidRPr="00692F04">
        <w:rPr>
          <w:rFonts w:hint="eastAsia"/>
          <w:sz w:val="24"/>
        </w:rPr>
        <w:t>需执行的国家相关标准、行业标准、地方标准或者其他标准、规范</w:t>
      </w:r>
    </w:p>
    <w:p w14:paraId="555D5591" w14:textId="77777777" w:rsidR="00692F04" w:rsidRPr="00692F04" w:rsidRDefault="00692F04" w:rsidP="00692F04">
      <w:pPr>
        <w:spacing w:line="360" w:lineRule="auto"/>
        <w:contextualSpacing/>
        <w:rPr>
          <w:sz w:val="24"/>
        </w:rPr>
      </w:pPr>
      <w:r w:rsidRPr="00692F04">
        <w:rPr>
          <w:rFonts w:hint="eastAsia"/>
          <w:sz w:val="24"/>
        </w:rPr>
        <w:t>所有供餐应符合以下法律法规及规范性文件的规定，如有更新，以最新版本为准</w:t>
      </w:r>
      <w:r w:rsidRPr="00692F04">
        <w:rPr>
          <w:rFonts w:hint="eastAsia"/>
          <w:sz w:val="24"/>
        </w:rPr>
        <w:t>:</w:t>
      </w:r>
    </w:p>
    <w:p w14:paraId="78A86C25" w14:textId="77777777" w:rsidR="00692F04" w:rsidRPr="00692F04" w:rsidRDefault="00692F04" w:rsidP="00692F04">
      <w:pPr>
        <w:spacing w:line="360" w:lineRule="auto"/>
        <w:contextualSpacing/>
        <w:rPr>
          <w:sz w:val="24"/>
        </w:rPr>
      </w:pPr>
      <w:r w:rsidRPr="00692F04">
        <w:rPr>
          <w:rFonts w:hint="eastAsia"/>
          <w:sz w:val="24"/>
        </w:rPr>
        <w:t>《中华人民共和国食品安全法》</w:t>
      </w:r>
    </w:p>
    <w:p w14:paraId="7049CACA" w14:textId="77777777" w:rsidR="00692F04" w:rsidRPr="00692F04" w:rsidRDefault="00692F04" w:rsidP="00692F04">
      <w:pPr>
        <w:spacing w:line="360" w:lineRule="auto"/>
        <w:contextualSpacing/>
        <w:rPr>
          <w:sz w:val="24"/>
        </w:rPr>
      </w:pPr>
      <w:r w:rsidRPr="00692F04">
        <w:rPr>
          <w:rFonts w:hint="eastAsia"/>
          <w:sz w:val="24"/>
        </w:rPr>
        <w:t>《中华人民共和国食品安全法实施条例》</w:t>
      </w:r>
    </w:p>
    <w:p w14:paraId="59F59141" w14:textId="77777777" w:rsidR="00692F04" w:rsidRPr="00692F04" w:rsidRDefault="00692F04" w:rsidP="00692F04">
      <w:pPr>
        <w:spacing w:line="360" w:lineRule="auto"/>
        <w:contextualSpacing/>
        <w:rPr>
          <w:sz w:val="24"/>
        </w:rPr>
      </w:pPr>
      <w:r w:rsidRPr="00692F04">
        <w:rPr>
          <w:rFonts w:hint="eastAsia"/>
          <w:sz w:val="24"/>
        </w:rPr>
        <w:t>《食品安全国家标准餐饮服务通用卫生规范》</w:t>
      </w:r>
      <w:r w:rsidRPr="00692F04">
        <w:rPr>
          <w:rFonts w:hint="eastAsia"/>
          <w:sz w:val="24"/>
        </w:rPr>
        <w:t>(GB 31654)</w:t>
      </w:r>
    </w:p>
    <w:p w14:paraId="3CD25DC7" w14:textId="77777777" w:rsidR="00692F04" w:rsidRPr="00692F04" w:rsidRDefault="00692F04" w:rsidP="00692F04">
      <w:pPr>
        <w:spacing w:line="360" w:lineRule="auto"/>
        <w:contextualSpacing/>
        <w:rPr>
          <w:sz w:val="24"/>
        </w:rPr>
      </w:pPr>
      <w:r w:rsidRPr="00692F04">
        <w:rPr>
          <w:rFonts w:hint="eastAsia"/>
          <w:sz w:val="24"/>
        </w:rPr>
        <w:t>《北京市食品安全条例》</w:t>
      </w:r>
    </w:p>
    <w:p w14:paraId="6D647C19" w14:textId="77777777" w:rsidR="00692F04" w:rsidRPr="00692F04" w:rsidRDefault="00692F04" w:rsidP="00692F04">
      <w:pPr>
        <w:spacing w:line="360" w:lineRule="auto"/>
        <w:contextualSpacing/>
        <w:rPr>
          <w:sz w:val="24"/>
        </w:rPr>
      </w:pPr>
      <w:r w:rsidRPr="00692F04">
        <w:rPr>
          <w:rFonts w:hint="eastAsia"/>
          <w:sz w:val="24"/>
        </w:rPr>
        <w:t>《餐饮服务食品安全操作规范》</w:t>
      </w:r>
    </w:p>
    <w:p w14:paraId="42F9BEFF" w14:textId="77777777" w:rsidR="00692F04" w:rsidRPr="00692F04" w:rsidRDefault="00692F04" w:rsidP="00692F04">
      <w:pPr>
        <w:spacing w:line="360" w:lineRule="auto"/>
        <w:contextualSpacing/>
        <w:rPr>
          <w:sz w:val="24"/>
        </w:rPr>
      </w:pPr>
      <w:r w:rsidRPr="00692F04">
        <w:rPr>
          <w:rFonts w:hint="eastAsia"/>
          <w:sz w:val="24"/>
        </w:rPr>
        <w:t>《餐饮服务食品采购索证索票管理规定》</w:t>
      </w:r>
    </w:p>
    <w:p w14:paraId="78F012FC" w14:textId="77777777" w:rsidR="00692F04" w:rsidRDefault="00692F04" w:rsidP="00692F04">
      <w:pPr>
        <w:spacing w:line="360" w:lineRule="auto"/>
        <w:contextualSpacing/>
        <w:rPr>
          <w:sz w:val="24"/>
        </w:rPr>
      </w:pPr>
      <w:r w:rsidRPr="00692F04">
        <w:rPr>
          <w:rFonts w:hint="eastAsia"/>
          <w:sz w:val="24"/>
        </w:rPr>
        <w:t>法律法规及有关部门下发的相关部门规章及规范性文件</w:t>
      </w:r>
    </w:p>
    <w:p w14:paraId="62E97408" w14:textId="166D44AB" w:rsidR="00C8769B" w:rsidRDefault="00AC6DCF" w:rsidP="00692F04">
      <w:pPr>
        <w:spacing w:line="360" w:lineRule="auto"/>
        <w:contextualSpacing/>
        <w:rPr>
          <w:sz w:val="24"/>
        </w:rPr>
      </w:pPr>
      <w:r>
        <w:rPr>
          <w:rFonts w:hint="eastAsia"/>
          <w:sz w:val="24"/>
        </w:rPr>
        <w:t>构成合同文件的任何内容与国家、地方或行业标准之间出现矛盾，投标人应当书面要求采购人予以澄清，除非采购人有特别指令，投标人应当按照其中要求最严格的标准执行。</w:t>
      </w:r>
    </w:p>
    <w:p w14:paraId="31153ACA" w14:textId="77777777" w:rsidR="00C8769B" w:rsidRDefault="00AC6DCF">
      <w:pPr>
        <w:spacing w:line="360" w:lineRule="auto"/>
        <w:contextualSpacing/>
        <w:rPr>
          <w:sz w:val="24"/>
        </w:rPr>
      </w:pPr>
      <w:r>
        <w:rPr>
          <w:sz w:val="24"/>
        </w:rPr>
        <w:t xml:space="preserve">2. </w:t>
      </w:r>
      <w:r>
        <w:rPr>
          <w:sz w:val="24"/>
        </w:rPr>
        <w:t>服务内容及要求</w:t>
      </w:r>
      <w:r>
        <w:rPr>
          <w:sz w:val="24"/>
        </w:rPr>
        <w:t>/</w:t>
      </w:r>
      <w:r>
        <w:rPr>
          <w:sz w:val="24"/>
        </w:rPr>
        <w:t>货物技术要求</w:t>
      </w:r>
    </w:p>
    <w:p w14:paraId="167D1E1E" w14:textId="77777777" w:rsidR="00C8769B" w:rsidRDefault="00AC6DCF">
      <w:pPr>
        <w:widowControl/>
        <w:spacing w:line="360" w:lineRule="auto"/>
        <w:ind w:firstLineChars="200" w:firstLine="480"/>
        <w:contextualSpacing/>
        <w:outlineLvl w:val="2"/>
        <w:rPr>
          <w:sz w:val="24"/>
        </w:rPr>
      </w:pPr>
      <w:r>
        <w:rPr>
          <w:sz w:val="24"/>
        </w:rPr>
        <w:t>2.1</w:t>
      </w:r>
      <w:r>
        <w:rPr>
          <w:sz w:val="24"/>
        </w:rPr>
        <w:t>采购标的需满足的性能、材料、结构、外观、质量、安全、技术规格、物理特性等要求</w:t>
      </w:r>
    </w:p>
    <w:p w14:paraId="75D812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2.1.1</w:t>
      </w:r>
      <w:r w:rsidRPr="00692F04">
        <w:rPr>
          <w:rFonts w:hint="eastAsia"/>
          <w:sz w:val="24"/>
        </w:rPr>
        <w:t>本着安全第一、营养为本的原则为办公区工作人员提供早、中、晚餐的服务保障。</w:t>
      </w:r>
    </w:p>
    <w:p w14:paraId="7D52D5B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2.1.2</w:t>
      </w:r>
      <w:r w:rsidRPr="00692F04">
        <w:rPr>
          <w:rFonts w:hint="eastAsia"/>
          <w:sz w:val="24"/>
        </w:rPr>
        <w:t>按照镇政府要求，</w:t>
      </w:r>
      <w:proofErr w:type="gramStart"/>
      <w:r w:rsidRPr="00692F04">
        <w:rPr>
          <w:rFonts w:hint="eastAsia"/>
          <w:sz w:val="24"/>
        </w:rPr>
        <w:t>餐标及</w:t>
      </w:r>
      <w:proofErr w:type="gramEnd"/>
      <w:r w:rsidRPr="00692F04">
        <w:rPr>
          <w:rFonts w:hint="eastAsia"/>
          <w:sz w:val="24"/>
        </w:rPr>
        <w:t>就餐要求由镇政府确定，供应商负责餐品的加工制作及服务，负责整个餐厅的卫生管理工作。</w:t>
      </w:r>
    </w:p>
    <w:p w14:paraId="6DDDA23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2.1.3</w:t>
      </w:r>
      <w:r w:rsidRPr="00692F04">
        <w:rPr>
          <w:rFonts w:hint="eastAsia"/>
          <w:sz w:val="24"/>
        </w:rPr>
        <w:t>在就餐服务与就餐秩序上，采购人与中标人共同参与管理，针对就餐环境可能出现的问题，双方明确责任，建立各种服务保障制度，提倡节约，杜绝浪费。</w:t>
      </w:r>
    </w:p>
    <w:p w14:paraId="6AA54F5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2.1.4</w:t>
      </w:r>
      <w:r w:rsidRPr="00692F04">
        <w:rPr>
          <w:rFonts w:hint="eastAsia"/>
          <w:sz w:val="24"/>
        </w:rPr>
        <w:t>中标人保证为各单位工作人员提供工作餐烹饪及用餐服务（含工作日及节假日）为各单位提供会议用餐服务；提供临时性供餐保障。</w:t>
      </w:r>
    </w:p>
    <w:p w14:paraId="62E135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2.1.5</w:t>
      </w:r>
      <w:r w:rsidRPr="00692F04">
        <w:rPr>
          <w:rFonts w:hint="eastAsia"/>
          <w:sz w:val="24"/>
        </w:rPr>
        <w:t>配餐制作标准：</w:t>
      </w:r>
    </w:p>
    <w:tbl>
      <w:tblPr>
        <w:tblStyle w:val="TableNormal"/>
        <w:tblW w:w="915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22"/>
        <w:gridCol w:w="5245"/>
        <w:gridCol w:w="1787"/>
      </w:tblGrid>
      <w:tr w:rsidR="00692F04" w14:paraId="6CB56CF0" w14:textId="77777777" w:rsidTr="00557CF1">
        <w:trPr>
          <w:trHeight w:val="467"/>
        </w:trPr>
        <w:tc>
          <w:tcPr>
            <w:tcW w:w="9154" w:type="dxa"/>
            <w:gridSpan w:val="3"/>
          </w:tcPr>
          <w:p w14:paraId="369E29C6" w14:textId="77777777" w:rsidR="00692F04" w:rsidRDefault="00692F04" w:rsidP="00557CF1">
            <w:pPr>
              <w:pStyle w:val="TableParagraph"/>
              <w:spacing w:before="81" w:line="300" w:lineRule="auto"/>
              <w:ind w:left="2835" w:right="2834"/>
              <w:jc w:val="center"/>
              <w:rPr>
                <w:rFonts w:asciiTheme="minorEastAsia" w:hAnsiTheme="minorEastAsia"/>
                <w:kern w:val="2"/>
                <w:sz w:val="24"/>
                <w:szCs w:val="24"/>
                <w:lang w:eastAsia="zh-CN"/>
              </w:rPr>
            </w:pPr>
            <w:r>
              <w:rPr>
                <w:rFonts w:asciiTheme="minorEastAsia" w:hAnsiTheme="minorEastAsia"/>
                <w:kern w:val="2"/>
                <w:sz w:val="24"/>
                <w:szCs w:val="24"/>
                <w:lang w:eastAsia="zh-CN"/>
              </w:rPr>
              <w:t>食堂职工餐</w:t>
            </w:r>
          </w:p>
        </w:tc>
      </w:tr>
      <w:tr w:rsidR="00692F04" w14:paraId="40048C1F" w14:textId="77777777" w:rsidTr="00557CF1">
        <w:trPr>
          <w:trHeight w:val="467"/>
        </w:trPr>
        <w:tc>
          <w:tcPr>
            <w:tcW w:w="2122" w:type="dxa"/>
          </w:tcPr>
          <w:p w14:paraId="0721357E" w14:textId="77777777" w:rsidR="00692F04" w:rsidRDefault="00692F04" w:rsidP="00557CF1">
            <w:pPr>
              <w:pStyle w:val="TableParagraph"/>
              <w:spacing w:before="81"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餐次</w:t>
            </w:r>
          </w:p>
        </w:tc>
        <w:tc>
          <w:tcPr>
            <w:tcW w:w="5245" w:type="dxa"/>
          </w:tcPr>
          <w:p w14:paraId="200DD175" w14:textId="77777777" w:rsidR="00692F04" w:rsidRDefault="00692F04" w:rsidP="00557CF1">
            <w:pPr>
              <w:pStyle w:val="TableParagraph"/>
              <w:spacing w:before="81" w:line="300" w:lineRule="auto"/>
              <w:ind w:left="136"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餐食标准</w:t>
            </w:r>
          </w:p>
        </w:tc>
        <w:tc>
          <w:tcPr>
            <w:tcW w:w="1787" w:type="dxa"/>
          </w:tcPr>
          <w:p w14:paraId="4D292F33" w14:textId="77777777" w:rsidR="00692F04" w:rsidRDefault="00692F04" w:rsidP="00557CF1">
            <w:pPr>
              <w:pStyle w:val="TableParagraph"/>
              <w:spacing w:before="81" w:line="300" w:lineRule="auto"/>
              <w:ind w:left="173" w:right="159"/>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88DEF7B" w14:textId="77777777" w:rsidTr="00557CF1">
        <w:trPr>
          <w:trHeight w:val="623"/>
        </w:trPr>
        <w:tc>
          <w:tcPr>
            <w:tcW w:w="2122" w:type="dxa"/>
            <w:vAlign w:val="center"/>
          </w:tcPr>
          <w:p w14:paraId="09805DE0" w14:textId="77777777" w:rsidR="00692F04" w:rsidRDefault="00692F04" w:rsidP="00557CF1">
            <w:pPr>
              <w:pStyle w:val="TableParagraph"/>
              <w:spacing w:before="160"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早餐</w:t>
            </w:r>
          </w:p>
        </w:tc>
        <w:tc>
          <w:tcPr>
            <w:tcW w:w="5245" w:type="dxa"/>
          </w:tcPr>
          <w:p w14:paraId="1C9E2156" w14:textId="77777777" w:rsidR="00692F04" w:rsidRDefault="00692F04" w:rsidP="00557CF1">
            <w:pPr>
              <w:pStyle w:val="TableParagraph"/>
              <w:spacing w:before="2"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咸菜两种、小菜一种、主食四种、粗粮一种、</w:t>
            </w:r>
          </w:p>
          <w:p w14:paraId="7971943D" w14:textId="77777777" w:rsidR="00692F04" w:rsidRDefault="00692F04" w:rsidP="00557CF1">
            <w:pPr>
              <w:pStyle w:val="TableParagraph"/>
              <w:spacing w:before="4" w:line="300" w:lineRule="auto"/>
              <w:ind w:left="144"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粥品（或汤）两种、牛奶、鸡蛋</w:t>
            </w:r>
          </w:p>
        </w:tc>
        <w:tc>
          <w:tcPr>
            <w:tcW w:w="1787" w:type="dxa"/>
            <w:vMerge w:val="restart"/>
          </w:tcPr>
          <w:p w14:paraId="1550EA9D" w14:textId="77777777" w:rsidR="00692F04" w:rsidRDefault="00692F04" w:rsidP="00557CF1">
            <w:pPr>
              <w:pStyle w:val="TableParagraph"/>
              <w:spacing w:line="300" w:lineRule="auto"/>
              <w:rPr>
                <w:rFonts w:asciiTheme="minorEastAsia" w:hAnsiTheme="minorEastAsia"/>
                <w:sz w:val="24"/>
                <w:lang w:eastAsia="zh-CN"/>
              </w:rPr>
            </w:pPr>
          </w:p>
          <w:p w14:paraId="5C4545A7" w14:textId="77777777" w:rsidR="00692F04" w:rsidRDefault="00692F04" w:rsidP="00557CF1">
            <w:pPr>
              <w:pStyle w:val="TableParagraph"/>
              <w:spacing w:before="179" w:line="300" w:lineRule="auto"/>
              <w:ind w:left="173" w:right="161"/>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由采购人与中标人协商制定食堂菜谱，保证菜品荤素搭配，营养均</w:t>
            </w:r>
            <w:r>
              <w:rPr>
                <w:rFonts w:asciiTheme="minorEastAsia" w:hAnsiTheme="minorEastAsia"/>
                <w:spacing w:val="-6"/>
                <w:sz w:val="24"/>
                <w:lang w:eastAsia="zh-CN"/>
              </w:rPr>
              <w:t>衡。</w:t>
            </w:r>
          </w:p>
        </w:tc>
      </w:tr>
      <w:tr w:rsidR="00692F04" w14:paraId="06AB10DF" w14:textId="77777777" w:rsidTr="00557CF1">
        <w:trPr>
          <w:trHeight w:val="466"/>
        </w:trPr>
        <w:tc>
          <w:tcPr>
            <w:tcW w:w="2122" w:type="dxa"/>
            <w:vMerge w:val="restart"/>
            <w:vAlign w:val="center"/>
          </w:tcPr>
          <w:p w14:paraId="28293D64"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午餐</w:t>
            </w:r>
          </w:p>
        </w:tc>
        <w:tc>
          <w:tcPr>
            <w:tcW w:w="5245" w:type="dxa"/>
            <w:tcBorders>
              <w:bottom w:val="nil"/>
            </w:tcBorders>
          </w:tcPr>
          <w:p w14:paraId="5124FAE5" w14:textId="77777777" w:rsidR="00692F04" w:rsidRDefault="00692F04" w:rsidP="00557CF1">
            <w:pPr>
              <w:pStyle w:val="TableParagraph"/>
              <w:spacing w:before="84"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炒菜四种（</w:t>
            </w:r>
            <w:proofErr w:type="gramStart"/>
            <w:r>
              <w:rPr>
                <w:rFonts w:asciiTheme="minorEastAsia" w:hAnsiTheme="minorEastAsia"/>
                <w:kern w:val="2"/>
                <w:sz w:val="24"/>
                <w:szCs w:val="24"/>
                <w:lang w:eastAsia="zh-CN"/>
              </w:rPr>
              <w:t>主荤</w:t>
            </w:r>
            <w:proofErr w:type="gramEnd"/>
            <w:r>
              <w:rPr>
                <w:rFonts w:asciiTheme="minorEastAsia" w:hAnsiTheme="minorEastAsia"/>
                <w:kern w:val="2"/>
                <w:sz w:val="24"/>
                <w:szCs w:val="24"/>
                <w:lang w:eastAsia="zh-CN"/>
              </w:rPr>
              <w:t xml:space="preserve"> 1 </w:t>
            </w:r>
            <w:proofErr w:type="gramStart"/>
            <w:r>
              <w:rPr>
                <w:rFonts w:asciiTheme="minorEastAsia" w:hAnsiTheme="minorEastAsia"/>
                <w:kern w:val="2"/>
                <w:sz w:val="24"/>
                <w:szCs w:val="24"/>
                <w:lang w:eastAsia="zh-CN"/>
              </w:rPr>
              <w:t>个</w:t>
            </w:r>
            <w:proofErr w:type="gramEnd"/>
            <w:r>
              <w:rPr>
                <w:rFonts w:asciiTheme="minorEastAsia" w:hAnsiTheme="minorEastAsia"/>
                <w:kern w:val="2"/>
                <w:sz w:val="24"/>
                <w:szCs w:val="24"/>
                <w:lang w:eastAsia="zh-CN"/>
              </w:rPr>
              <w:t>，半荤 2 种，素菜 1</w:t>
            </w:r>
          </w:p>
        </w:tc>
        <w:tc>
          <w:tcPr>
            <w:tcW w:w="1787" w:type="dxa"/>
            <w:vMerge/>
            <w:tcBorders>
              <w:top w:val="nil"/>
            </w:tcBorders>
          </w:tcPr>
          <w:p w14:paraId="12BA0DAB" w14:textId="77777777" w:rsidR="00692F04" w:rsidRDefault="00692F04" w:rsidP="00557CF1">
            <w:pPr>
              <w:spacing w:line="300" w:lineRule="auto"/>
              <w:rPr>
                <w:rFonts w:asciiTheme="minorEastAsia" w:hAnsiTheme="minorEastAsia"/>
                <w:sz w:val="2"/>
                <w:szCs w:val="2"/>
                <w:lang w:eastAsia="zh-CN"/>
              </w:rPr>
            </w:pPr>
          </w:p>
        </w:tc>
      </w:tr>
      <w:tr w:rsidR="00692F04" w14:paraId="1580DA63" w14:textId="77777777" w:rsidTr="00557CF1">
        <w:trPr>
          <w:trHeight w:val="458"/>
        </w:trPr>
        <w:tc>
          <w:tcPr>
            <w:tcW w:w="2122" w:type="dxa"/>
            <w:vMerge/>
            <w:vAlign w:val="center"/>
          </w:tcPr>
          <w:p w14:paraId="6BB2F3E1"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p>
        </w:tc>
        <w:tc>
          <w:tcPr>
            <w:tcW w:w="5245" w:type="dxa"/>
            <w:tcBorders>
              <w:top w:val="nil"/>
              <w:bottom w:val="nil"/>
            </w:tcBorders>
          </w:tcPr>
          <w:p w14:paraId="4B42F9C5" w14:textId="77777777" w:rsidR="00692F04" w:rsidRDefault="00692F04" w:rsidP="00557CF1">
            <w:pPr>
              <w:pStyle w:val="TableParagraph"/>
              <w:spacing w:before="75" w:line="300" w:lineRule="auto"/>
              <w:ind w:left="14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种）、小菜一荤</w:t>
            </w:r>
            <w:proofErr w:type="gramStart"/>
            <w:r>
              <w:rPr>
                <w:rFonts w:asciiTheme="minorEastAsia" w:hAnsiTheme="minorEastAsia"/>
                <w:kern w:val="2"/>
                <w:sz w:val="24"/>
                <w:szCs w:val="24"/>
                <w:lang w:eastAsia="zh-CN"/>
              </w:rPr>
              <w:t>一</w:t>
            </w:r>
            <w:proofErr w:type="gramEnd"/>
            <w:r>
              <w:rPr>
                <w:rFonts w:asciiTheme="minorEastAsia" w:hAnsiTheme="minorEastAsia"/>
                <w:kern w:val="2"/>
                <w:sz w:val="24"/>
                <w:szCs w:val="24"/>
                <w:lang w:eastAsia="zh-CN"/>
              </w:rPr>
              <w:t>素、主食三种、粗粮一种、</w:t>
            </w:r>
          </w:p>
        </w:tc>
        <w:tc>
          <w:tcPr>
            <w:tcW w:w="1787" w:type="dxa"/>
            <w:vMerge/>
            <w:tcBorders>
              <w:top w:val="nil"/>
            </w:tcBorders>
          </w:tcPr>
          <w:p w14:paraId="6374DE4B" w14:textId="77777777" w:rsidR="00692F04" w:rsidRDefault="00692F04" w:rsidP="00557CF1">
            <w:pPr>
              <w:spacing w:line="300" w:lineRule="auto"/>
              <w:rPr>
                <w:rFonts w:asciiTheme="minorEastAsia" w:hAnsiTheme="minorEastAsia"/>
                <w:sz w:val="2"/>
                <w:szCs w:val="2"/>
                <w:lang w:eastAsia="zh-CN"/>
              </w:rPr>
            </w:pPr>
          </w:p>
        </w:tc>
      </w:tr>
      <w:tr w:rsidR="00692F04" w14:paraId="57EB78EF" w14:textId="77777777" w:rsidTr="00557CF1">
        <w:trPr>
          <w:trHeight w:val="461"/>
        </w:trPr>
        <w:tc>
          <w:tcPr>
            <w:tcW w:w="2122" w:type="dxa"/>
            <w:vMerge/>
            <w:vAlign w:val="center"/>
          </w:tcPr>
          <w:p w14:paraId="0B46B41A" w14:textId="77777777" w:rsidR="00692F04" w:rsidRDefault="00692F04" w:rsidP="00557CF1">
            <w:pPr>
              <w:pStyle w:val="TableParagraph"/>
              <w:spacing w:line="300" w:lineRule="auto"/>
              <w:rPr>
                <w:rFonts w:asciiTheme="minorEastAsia" w:hAnsiTheme="minorEastAsia"/>
                <w:kern w:val="2"/>
                <w:sz w:val="24"/>
                <w:szCs w:val="24"/>
                <w:lang w:eastAsia="zh-CN"/>
              </w:rPr>
            </w:pPr>
          </w:p>
        </w:tc>
        <w:tc>
          <w:tcPr>
            <w:tcW w:w="5245" w:type="dxa"/>
            <w:tcBorders>
              <w:top w:val="nil"/>
            </w:tcBorders>
          </w:tcPr>
          <w:p w14:paraId="3277FC66" w14:textId="77777777" w:rsidR="00692F04" w:rsidRDefault="00692F04" w:rsidP="00557CF1">
            <w:pPr>
              <w:pStyle w:val="TableParagraph"/>
              <w:spacing w:before="75" w:line="300" w:lineRule="auto"/>
              <w:ind w:left="133"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粥品（或汤）两种、水果（或酸奶）</w:t>
            </w:r>
          </w:p>
        </w:tc>
        <w:tc>
          <w:tcPr>
            <w:tcW w:w="1787" w:type="dxa"/>
            <w:vMerge/>
            <w:tcBorders>
              <w:top w:val="nil"/>
            </w:tcBorders>
          </w:tcPr>
          <w:p w14:paraId="401A9C50" w14:textId="77777777" w:rsidR="00692F04" w:rsidRDefault="00692F04" w:rsidP="00557CF1">
            <w:pPr>
              <w:spacing w:line="300" w:lineRule="auto"/>
              <w:rPr>
                <w:rFonts w:asciiTheme="minorEastAsia" w:hAnsiTheme="minorEastAsia"/>
                <w:sz w:val="2"/>
                <w:szCs w:val="2"/>
                <w:lang w:eastAsia="zh-CN"/>
              </w:rPr>
            </w:pPr>
          </w:p>
        </w:tc>
      </w:tr>
      <w:tr w:rsidR="00692F04" w14:paraId="30153A36" w14:textId="77777777" w:rsidTr="00557CF1">
        <w:trPr>
          <w:trHeight w:val="1402"/>
        </w:trPr>
        <w:tc>
          <w:tcPr>
            <w:tcW w:w="2122" w:type="dxa"/>
            <w:vAlign w:val="center"/>
          </w:tcPr>
          <w:p w14:paraId="7F8B5AC9" w14:textId="77777777" w:rsidR="00692F04" w:rsidRDefault="00692F04" w:rsidP="00557CF1">
            <w:pPr>
              <w:pStyle w:val="TableParagraph"/>
              <w:spacing w:before="75" w:line="300" w:lineRule="auto"/>
              <w:ind w:left="162" w:right="153"/>
              <w:jc w:val="center"/>
              <w:rPr>
                <w:rFonts w:asciiTheme="minorEastAsia" w:hAnsiTheme="minorEastAsia"/>
                <w:kern w:val="2"/>
                <w:sz w:val="24"/>
                <w:szCs w:val="24"/>
                <w:lang w:eastAsia="zh-CN"/>
              </w:rPr>
            </w:pPr>
            <w:r>
              <w:rPr>
                <w:rFonts w:asciiTheme="minorEastAsia" w:hAnsiTheme="minorEastAsia"/>
                <w:kern w:val="2"/>
                <w:sz w:val="24"/>
                <w:szCs w:val="24"/>
                <w:lang w:eastAsia="zh-CN"/>
              </w:rPr>
              <w:t>晚餐</w:t>
            </w:r>
          </w:p>
        </w:tc>
        <w:tc>
          <w:tcPr>
            <w:tcW w:w="5245" w:type="dxa"/>
            <w:vAlign w:val="center"/>
          </w:tcPr>
          <w:p w14:paraId="2026DBCA" w14:textId="77777777" w:rsidR="00692F04" w:rsidRDefault="00692F04" w:rsidP="00557CF1">
            <w:pPr>
              <w:pStyle w:val="TableParagraph"/>
              <w:spacing w:before="81" w:line="300" w:lineRule="auto"/>
              <w:ind w:left="139" w:right="134"/>
              <w:jc w:val="center"/>
              <w:rPr>
                <w:rFonts w:asciiTheme="minorEastAsia" w:hAnsiTheme="minorEastAsia"/>
                <w:kern w:val="2"/>
                <w:sz w:val="24"/>
                <w:szCs w:val="24"/>
                <w:lang w:eastAsia="zh-CN"/>
              </w:rPr>
            </w:pPr>
            <w:r>
              <w:rPr>
                <w:rFonts w:asciiTheme="minorEastAsia" w:hAnsiTheme="minorEastAsia"/>
                <w:kern w:val="2"/>
                <w:sz w:val="24"/>
                <w:szCs w:val="24"/>
                <w:lang w:eastAsia="zh-CN"/>
              </w:rPr>
              <w:t>炒菜</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r>
              <w:rPr>
                <w:rFonts w:asciiTheme="minorEastAsia" w:hAnsiTheme="minorEastAsia" w:hint="eastAsia"/>
                <w:kern w:val="2"/>
                <w:sz w:val="24"/>
                <w:szCs w:val="24"/>
                <w:lang w:eastAsia="zh-CN"/>
              </w:rPr>
              <w:t>、</w:t>
            </w:r>
            <w:r>
              <w:rPr>
                <w:rFonts w:asciiTheme="minorEastAsia" w:hAnsiTheme="minorEastAsia"/>
                <w:kern w:val="2"/>
                <w:sz w:val="24"/>
                <w:szCs w:val="24"/>
                <w:lang w:eastAsia="zh-CN"/>
              </w:rPr>
              <w:t>主食</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种、粥品（或汤）</w:t>
            </w:r>
            <w:r>
              <w:rPr>
                <w:rFonts w:asciiTheme="minorEastAsia" w:hAnsiTheme="minorEastAsia" w:hint="eastAsia"/>
                <w:kern w:val="2"/>
                <w:sz w:val="24"/>
                <w:szCs w:val="24"/>
                <w:lang w:eastAsia="zh-CN"/>
              </w:rPr>
              <w:t>1</w:t>
            </w:r>
            <w:r>
              <w:rPr>
                <w:rFonts w:asciiTheme="minorEastAsia" w:hAnsiTheme="minorEastAsia"/>
                <w:kern w:val="2"/>
                <w:sz w:val="24"/>
                <w:szCs w:val="24"/>
                <w:lang w:eastAsia="zh-CN"/>
              </w:rPr>
              <w:t>种</w:t>
            </w:r>
          </w:p>
        </w:tc>
        <w:tc>
          <w:tcPr>
            <w:tcW w:w="1787" w:type="dxa"/>
            <w:vMerge/>
            <w:tcBorders>
              <w:top w:val="nil"/>
            </w:tcBorders>
          </w:tcPr>
          <w:p w14:paraId="0DCA9726" w14:textId="77777777" w:rsidR="00692F04" w:rsidRDefault="00692F04" w:rsidP="00557CF1">
            <w:pPr>
              <w:spacing w:line="300" w:lineRule="auto"/>
              <w:rPr>
                <w:rFonts w:asciiTheme="minorEastAsia" w:hAnsiTheme="minorEastAsia"/>
                <w:sz w:val="2"/>
                <w:szCs w:val="2"/>
                <w:lang w:eastAsia="zh-CN"/>
              </w:rPr>
            </w:pPr>
          </w:p>
        </w:tc>
      </w:tr>
    </w:tbl>
    <w:p w14:paraId="41E49F65" w14:textId="77777777" w:rsidR="00692F04" w:rsidRPr="00692F04" w:rsidRDefault="00692F04" w:rsidP="00692F04">
      <w:pPr>
        <w:widowControl/>
        <w:spacing w:line="360" w:lineRule="auto"/>
        <w:ind w:firstLineChars="200" w:firstLine="480"/>
        <w:contextualSpacing/>
        <w:outlineLvl w:val="2"/>
        <w:rPr>
          <w:sz w:val="24"/>
        </w:rPr>
      </w:pPr>
      <w:r w:rsidRPr="00692F04">
        <w:rPr>
          <w:sz w:val="24"/>
        </w:rPr>
        <w:tab/>
      </w:r>
      <w:r w:rsidRPr="00692F04">
        <w:rPr>
          <w:sz w:val="24"/>
        </w:rPr>
        <w:tab/>
      </w:r>
    </w:p>
    <w:tbl>
      <w:tblPr>
        <w:tblStyle w:val="TableNormal"/>
        <w:tblW w:w="9149"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6"/>
        <w:gridCol w:w="5812"/>
        <w:gridCol w:w="2061"/>
      </w:tblGrid>
      <w:tr w:rsidR="00692F04" w14:paraId="3FCBD648" w14:textId="77777777" w:rsidTr="00557CF1">
        <w:trPr>
          <w:trHeight w:val="467"/>
        </w:trPr>
        <w:tc>
          <w:tcPr>
            <w:tcW w:w="9149" w:type="dxa"/>
            <w:gridSpan w:val="3"/>
          </w:tcPr>
          <w:p w14:paraId="7AC3ACDF" w14:textId="77777777" w:rsidR="00692F04" w:rsidRDefault="00692F04" w:rsidP="00557CF1">
            <w:pPr>
              <w:pStyle w:val="TableParagraph"/>
              <w:spacing w:before="75" w:line="300" w:lineRule="auto"/>
              <w:ind w:left="146" w:right="134"/>
              <w:jc w:val="center"/>
              <w:rPr>
                <w:rFonts w:asciiTheme="minorEastAsia" w:hAnsiTheme="minorEastAsia"/>
                <w:sz w:val="24"/>
                <w:lang w:eastAsia="zh-CN"/>
              </w:rPr>
            </w:pPr>
            <w:r>
              <w:rPr>
                <w:rFonts w:asciiTheme="minorEastAsia" w:hAnsiTheme="minorEastAsia" w:hint="eastAsia"/>
                <w:sz w:val="24"/>
                <w:lang w:eastAsia="zh-CN"/>
              </w:rPr>
              <w:t>值班人员、特殊情况及重大节日</w:t>
            </w:r>
          </w:p>
        </w:tc>
      </w:tr>
      <w:tr w:rsidR="00692F04" w14:paraId="1381626A" w14:textId="77777777" w:rsidTr="00557CF1">
        <w:trPr>
          <w:trHeight w:val="468"/>
        </w:trPr>
        <w:tc>
          <w:tcPr>
            <w:tcW w:w="1276" w:type="dxa"/>
          </w:tcPr>
          <w:p w14:paraId="09E857F5" w14:textId="77777777" w:rsidR="00692F04" w:rsidRDefault="00692F04" w:rsidP="00557CF1">
            <w:pPr>
              <w:pStyle w:val="TableParagraph"/>
              <w:spacing w:before="82" w:line="300" w:lineRule="auto"/>
              <w:ind w:left="162" w:right="153"/>
              <w:jc w:val="center"/>
              <w:rPr>
                <w:rFonts w:asciiTheme="minorEastAsia" w:hAnsiTheme="minorEastAsia"/>
                <w:sz w:val="24"/>
              </w:rPr>
            </w:pPr>
            <w:proofErr w:type="spellStart"/>
            <w:r>
              <w:rPr>
                <w:rFonts w:asciiTheme="minorEastAsia" w:hAnsiTheme="minorEastAsia"/>
                <w:spacing w:val="-5"/>
                <w:sz w:val="24"/>
              </w:rPr>
              <w:t>餐次</w:t>
            </w:r>
            <w:proofErr w:type="spellEnd"/>
          </w:p>
        </w:tc>
        <w:tc>
          <w:tcPr>
            <w:tcW w:w="5812" w:type="dxa"/>
          </w:tcPr>
          <w:p w14:paraId="318316A4" w14:textId="77777777" w:rsidR="00692F04" w:rsidRDefault="00692F04" w:rsidP="00557CF1">
            <w:pPr>
              <w:pStyle w:val="TableParagraph"/>
              <w:spacing w:before="82" w:line="300" w:lineRule="auto"/>
              <w:ind w:left="136" w:right="134"/>
              <w:jc w:val="center"/>
              <w:rPr>
                <w:rFonts w:asciiTheme="minorEastAsia" w:hAnsiTheme="minorEastAsia"/>
                <w:sz w:val="24"/>
              </w:rPr>
            </w:pPr>
            <w:proofErr w:type="spellStart"/>
            <w:r>
              <w:rPr>
                <w:rFonts w:asciiTheme="minorEastAsia" w:hAnsiTheme="minorEastAsia"/>
                <w:spacing w:val="-3"/>
                <w:sz w:val="24"/>
              </w:rPr>
              <w:t>餐食标准</w:t>
            </w:r>
            <w:proofErr w:type="spellEnd"/>
          </w:p>
        </w:tc>
        <w:tc>
          <w:tcPr>
            <w:tcW w:w="2061" w:type="dxa"/>
          </w:tcPr>
          <w:p w14:paraId="0D0853BE" w14:textId="77777777" w:rsidR="00692F04" w:rsidRDefault="00692F04" w:rsidP="00557CF1">
            <w:pPr>
              <w:pStyle w:val="TableParagraph"/>
              <w:spacing w:before="82" w:line="300" w:lineRule="auto"/>
              <w:ind w:left="154" w:right="142"/>
              <w:jc w:val="center"/>
              <w:rPr>
                <w:rFonts w:asciiTheme="minorEastAsia" w:hAnsiTheme="minorEastAsia"/>
                <w:sz w:val="24"/>
              </w:rPr>
            </w:pPr>
            <w:proofErr w:type="spellStart"/>
            <w:r>
              <w:rPr>
                <w:rFonts w:asciiTheme="minorEastAsia" w:hAnsiTheme="minorEastAsia"/>
                <w:spacing w:val="-5"/>
                <w:sz w:val="24"/>
              </w:rPr>
              <w:t>备注</w:t>
            </w:r>
            <w:proofErr w:type="spellEnd"/>
          </w:p>
        </w:tc>
      </w:tr>
      <w:tr w:rsidR="00692F04" w14:paraId="6DE644E2" w14:textId="77777777" w:rsidTr="00557CF1">
        <w:trPr>
          <w:trHeight w:val="306"/>
        </w:trPr>
        <w:tc>
          <w:tcPr>
            <w:tcW w:w="1276" w:type="dxa"/>
            <w:vMerge w:val="restart"/>
            <w:vAlign w:val="center"/>
          </w:tcPr>
          <w:p w14:paraId="65A92D6F"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早餐</w:t>
            </w:r>
          </w:p>
        </w:tc>
        <w:tc>
          <w:tcPr>
            <w:tcW w:w="5812" w:type="dxa"/>
            <w:vMerge w:val="restart"/>
            <w:vAlign w:val="center"/>
          </w:tcPr>
          <w:p w14:paraId="2640EC9E" w14:textId="77777777" w:rsidR="00692F04" w:rsidRDefault="00692F04" w:rsidP="00557CF1">
            <w:pPr>
              <w:pStyle w:val="TableParagraph"/>
              <w:spacing w:before="2" w:line="300" w:lineRule="auto"/>
              <w:ind w:left="141" w:right="134"/>
              <w:jc w:val="center"/>
              <w:rPr>
                <w:rFonts w:asciiTheme="minorEastAsia" w:hAnsiTheme="minorEastAsia"/>
                <w:sz w:val="24"/>
                <w:lang w:eastAsia="zh-CN"/>
              </w:rPr>
            </w:pPr>
            <w:r>
              <w:rPr>
                <w:rFonts w:asciiTheme="minorEastAsia" w:hAnsiTheme="minorEastAsia"/>
                <w:sz w:val="24"/>
                <w:lang w:eastAsia="zh-CN"/>
              </w:rPr>
              <w:t>咸菜一种、主食二种、粥品（汤或牛奶）</w:t>
            </w:r>
            <w:r>
              <w:rPr>
                <w:rFonts w:asciiTheme="minorEastAsia" w:hAnsiTheme="minorEastAsia"/>
                <w:spacing w:val="-10"/>
                <w:sz w:val="24"/>
                <w:lang w:eastAsia="zh-CN"/>
              </w:rPr>
              <w:t>两</w:t>
            </w:r>
          </w:p>
          <w:p w14:paraId="23C23574" w14:textId="77777777" w:rsidR="00692F04" w:rsidRDefault="00692F04" w:rsidP="00557CF1">
            <w:pPr>
              <w:pStyle w:val="TableParagraph"/>
              <w:spacing w:line="300" w:lineRule="auto"/>
              <w:ind w:left="141" w:right="134"/>
              <w:jc w:val="center"/>
              <w:rPr>
                <w:rFonts w:asciiTheme="minorEastAsia" w:hAnsiTheme="minorEastAsia"/>
                <w:sz w:val="24"/>
                <w:lang w:eastAsia="zh-CN"/>
              </w:rPr>
            </w:pPr>
            <w:proofErr w:type="spellStart"/>
            <w:r>
              <w:rPr>
                <w:rFonts w:asciiTheme="minorEastAsia" w:hAnsiTheme="minorEastAsia"/>
                <w:spacing w:val="-3"/>
                <w:sz w:val="24"/>
              </w:rPr>
              <w:t>种、鸡蛋</w:t>
            </w:r>
            <w:proofErr w:type="spellEnd"/>
          </w:p>
        </w:tc>
        <w:tc>
          <w:tcPr>
            <w:tcW w:w="2061" w:type="dxa"/>
            <w:tcBorders>
              <w:bottom w:val="nil"/>
            </w:tcBorders>
          </w:tcPr>
          <w:p w14:paraId="6C8964A0" w14:textId="77777777" w:rsidR="00692F04" w:rsidRDefault="00692F04" w:rsidP="00557CF1">
            <w:pPr>
              <w:pStyle w:val="TableParagraph"/>
              <w:spacing w:line="300" w:lineRule="auto"/>
              <w:rPr>
                <w:rFonts w:asciiTheme="minorEastAsia" w:hAnsiTheme="minorEastAsia"/>
                <w:lang w:eastAsia="zh-CN"/>
              </w:rPr>
            </w:pPr>
          </w:p>
        </w:tc>
      </w:tr>
      <w:tr w:rsidR="00692F04" w14:paraId="05C6C6E1" w14:textId="77777777" w:rsidTr="00557CF1">
        <w:trPr>
          <w:trHeight w:val="306"/>
        </w:trPr>
        <w:tc>
          <w:tcPr>
            <w:tcW w:w="1276" w:type="dxa"/>
            <w:vMerge/>
            <w:tcBorders>
              <w:top w:val="nil"/>
            </w:tcBorders>
          </w:tcPr>
          <w:p w14:paraId="35ED8E8F" w14:textId="77777777" w:rsidR="00692F04" w:rsidRDefault="00692F04" w:rsidP="00557CF1">
            <w:pPr>
              <w:spacing w:line="300" w:lineRule="auto"/>
              <w:rPr>
                <w:rFonts w:asciiTheme="minorEastAsia" w:hAnsiTheme="minorEastAsia"/>
                <w:sz w:val="2"/>
                <w:szCs w:val="2"/>
              </w:rPr>
            </w:pPr>
          </w:p>
        </w:tc>
        <w:tc>
          <w:tcPr>
            <w:tcW w:w="5812" w:type="dxa"/>
            <w:vMerge/>
          </w:tcPr>
          <w:p w14:paraId="7582D28C" w14:textId="77777777" w:rsidR="00692F04" w:rsidRDefault="00692F04" w:rsidP="00557CF1">
            <w:pPr>
              <w:pStyle w:val="TableParagraph"/>
              <w:spacing w:line="300" w:lineRule="auto"/>
              <w:ind w:left="141" w:right="134"/>
              <w:jc w:val="center"/>
              <w:rPr>
                <w:rFonts w:asciiTheme="minorEastAsia" w:hAnsiTheme="minorEastAsia"/>
                <w:sz w:val="24"/>
              </w:rPr>
            </w:pPr>
          </w:p>
        </w:tc>
        <w:tc>
          <w:tcPr>
            <w:tcW w:w="2061" w:type="dxa"/>
            <w:tcBorders>
              <w:top w:val="nil"/>
              <w:bottom w:val="nil"/>
            </w:tcBorders>
          </w:tcPr>
          <w:p w14:paraId="36D43374" w14:textId="77777777" w:rsidR="00692F04" w:rsidRDefault="00692F04" w:rsidP="00557CF1">
            <w:pPr>
              <w:pStyle w:val="TableParagraph"/>
              <w:spacing w:before="9" w:line="300" w:lineRule="auto"/>
              <w:ind w:left="154" w:right="142"/>
              <w:jc w:val="center"/>
              <w:rPr>
                <w:rFonts w:asciiTheme="minorEastAsia" w:hAnsiTheme="minorEastAsia"/>
                <w:sz w:val="24"/>
                <w:lang w:eastAsia="zh-CN"/>
              </w:rPr>
            </w:pPr>
            <w:r>
              <w:rPr>
                <w:rFonts w:asciiTheme="minorEastAsia" w:hAnsiTheme="minorEastAsia" w:hint="eastAsia"/>
                <w:spacing w:val="-2"/>
                <w:sz w:val="24"/>
                <w:lang w:eastAsia="zh-CN"/>
              </w:rPr>
              <w:t>不低于三餐标准，</w:t>
            </w:r>
            <w:r>
              <w:rPr>
                <w:rFonts w:asciiTheme="minorEastAsia" w:hAnsiTheme="minorEastAsia"/>
                <w:spacing w:val="-2"/>
                <w:sz w:val="24"/>
                <w:lang w:eastAsia="zh-CN"/>
              </w:rPr>
              <w:t>由采购人与中</w:t>
            </w:r>
          </w:p>
        </w:tc>
      </w:tr>
      <w:tr w:rsidR="00692F04" w14:paraId="0D9839CF" w14:textId="77777777" w:rsidTr="00557CF1">
        <w:trPr>
          <w:trHeight w:val="314"/>
        </w:trPr>
        <w:tc>
          <w:tcPr>
            <w:tcW w:w="1276" w:type="dxa"/>
            <w:vMerge w:val="restart"/>
            <w:vAlign w:val="center"/>
          </w:tcPr>
          <w:p w14:paraId="35C86222" w14:textId="77777777" w:rsidR="00692F04" w:rsidRDefault="00692F04" w:rsidP="00557CF1">
            <w:pPr>
              <w:pStyle w:val="TableParagraph"/>
              <w:spacing w:before="2" w:line="300" w:lineRule="auto"/>
              <w:ind w:left="162" w:right="153"/>
              <w:jc w:val="center"/>
              <w:rPr>
                <w:rFonts w:asciiTheme="minorEastAsia" w:hAnsiTheme="minorEastAsia"/>
                <w:lang w:eastAsia="zh-CN"/>
              </w:rPr>
            </w:pPr>
            <w:proofErr w:type="spellStart"/>
            <w:r>
              <w:rPr>
                <w:rFonts w:asciiTheme="minorEastAsia" w:hAnsiTheme="minorEastAsia"/>
                <w:spacing w:val="-5"/>
                <w:sz w:val="24"/>
              </w:rPr>
              <w:t>午餐</w:t>
            </w:r>
            <w:proofErr w:type="spellEnd"/>
          </w:p>
        </w:tc>
        <w:tc>
          <w:tcPr>
            <w:tcW w:w="5812" w:type="dxa"/>
            <w:vMerge w:val="restart"/>
            <w:vAlign w:val="center"/>
          </w:tcPr>
          <w:p w14:paraId="63697543"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5FC46D0B" w14:textId="77777777" w:rsidR="00692F04" w:rsidRDefault="00692F04" w:rsidP="00557CF1">
            <w:pPr>
              <w:pStyle w:val="TableParagraph"/>
              <w:spacing w:before="4" w:line="300" w:lineRule="auto"/>
              <w:ind w:left="154" w:right="142"/>
              <w:jc w:val="center"/>
              <w:rPr>
                <w:rFonts w:asciiTheme="minorEastAsia" w:hAnsiTheme="minorEastAsia"/>
                <w:sz w:val="24"/>
              </w:rPr>
            </w:pPr>
            <w:proofErr w:type="spellStart"/>
            <w:r>
              <w:rPr>
                <w:rFonts w:asciiTheme="minorEastAsia" w:hAnsiTheme="minorEastAsia"/>
                <w:spacing w:val="-2"/>
                <w:sz w:val="24"/>
              </w:rPr>
              <w:t>标人协商制定</w:t>
            </w:r>
            <w:proofErr w:type="spellEnd"/>
          </w:p>
        </w:tc>
      </w:tr>
      <w:tr w:rsidR="00692F04" w14:paraId="65B0D9C4" w14:textId="77777777" w:rsidTr="00557CF1">
        <w:trPr>
          <w:trHeight w:val="153"/>
        </w:trPr>
        <w:tc>
          <w:tcPr>
            <w:tcW w:w="1276" w:type="dxa"/>
            <w:vMerge/>
          </w:tcPr>
          <w:p w14:paraId="23EE6283" w14:textId="77777777" w:rsidR="00692F04" w:rsidRDefault="00692F04" w:rsidP="00557CF1">
            <w:pPr>
              <w:pStyle w:val="TableParagraph"/>
              <w:spacing w:before="2" w:line="300" w:lineRule="auto"/>
              <w:ind w:left="162" w:right="153"/>
              <w:jc w:val="center"/>
              <w:rPr>
                <w:rFonts w:asciiTheme="minorEastAsia" w:hAnsiTheme="minorEastAsia"/>
                <w:sz w:val="24"/>
              </w:rPr>
            </w:pPr>
          </w:p>
        </w:tc>
        <w:tc>
          <w:tcPr>
            <w:tcW w:w="5812" w:type="dxa"/>
            <w:vMerge/>
          </w:tcPr>
          <w:p w14:paraId="0B460ACB"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1918C100"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食堂菜谱，保</w:t>
            </w:r>
            <w:proofErr w:type="spellEnd"/>
          </w:p>
        </w:tc>
      </w:tr>
      <w:tr w:rsidR="00692F04" w14:paraId="3BB7EA0E" w14:textId="77777777" w:rsidTr="00557CF1">
        <w:trPr>
          <w:trHeight w:val="311"/>
        </w:trPr>
        <w:tc>
          <w:tcPr>
            <w:tcW w:w="1276" w:type="dxa"/>
            <w:vMerge/>
          </w:tcPr>
          <w:p w14:paraId="4C9F19F5" w14:textId="77777777" w:rsidR="00692F04" w:rsidRDefault="00692F04" w:rsidP="00557CF1">
            <w:pPr>
              <w:pStyle w:val="TableParagraph"/>
              <w:spacing w:line="300" w:lineRule="auto"/>
              <w:rPr>
                <w:rFonts w:asciiTheme="minorEastAsia" w:hAnsiTheme="minorEastAsia"/>
              </w:rPr>
            </w:pPr>
          </w:p>
        </w:tc>
        <w:tc>
          <w:tcPr>
            <w:tcW w:w="5812" w:type="dxa"/>
            <w:vMerge/>
          </w:tcPr>
          <w:p w14:paraId="0EB3991C"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bottom w:val="nil"/>
            </w:tcBorders>
          </w:tcPr>
          <w:p w14:paraId="1B057721" w14:textId="77777777" w:rsidR="00692F04" w:rsidRDefault="00692F04" w:rsidP="00557CF1">
            <w:pPr>
              <w:pStyle w:val="TableParagraph"/>
              <w:spacing w:before="2" w:line="300" w:lineRule="auto"/>
              <w:ind w:left="154" w:right="142"/>
              <w:jc w:val="center"/>
              <w:rPr>
                <w:rFonts w:asciiTheme="minorEastAsia" w:hAnsiTheme="minorEastAsia"/>
                <w:sz w:val="24"/>
              </w:rPr>
            </w:pPr>
            <w:proofErr w:type="spellStart"/>
            <w:r>
              <w:rPr>
                <w:rFonts w:asciiTheme="minorEastAsia" w:hAnsiTheme="minorEastAsia"/>
                <w:spacing w:val="-2"/>
                <w:sz w:val="24"/>
              </w:rPr>
              <w:t>证菜品荤素搭</w:t>
            </w:r>
            <w:proofErr w:type="spellEnd"/>
          </w:p>
        </w:tc>
      </w:tr>
      <w:tr w:rsidR="00692F04" w14:paraId="1F8E2015" w14:textId="77777777" w:rsidTr="00557CF1">
        <w:trPr>
          <w:trHeight w:val="307"/>
        </w:trPr>
        <w:tc>
          <w:tcPr>
            <w:tcW w:w="1276" w:type="dxa"/>
            <w:vMerge w:val="restart"/>
            <w:vAlign w:val="center"/>
          </w:tcPr>
          <w:p w14:paraId="199AF65A" w14:textId="77777777" w:rsidR="00692F04" w:rsidRDefault="00692F04" w:rsidP="00557CF1">
            <w:pPr>
              <w:pStyle w:val="TableParagraph"/>
              <w:spacing w:before="7" w:line="300" w:lineRule="auto"/>
              <w:ind w:left="162" w:right="153"/>
              <w:jc w:val="center"/>
              <w:rPr>
                <w:rFonts w:asciiTheme="minorEastAsia" w:hAnsiTheme="minorEastAsia"/>
              </w:rPr>
            </w:pPr>
            <w:proofErr w:type="spellStart"/>
            <w:r>
              <w:rPr>
                <w:rFonts w:asciiTheme="minorEastAsia" w:hAnsiTheme="minorEastAsia"/>
                <w:spacing w:val="-5"/>
                <w:sz w:val="24"/>
              </w:rPr>
              <w:t>晚餐</w:t>
            </w:r>
            <w:proofErr w:type="spellEnd"/>
          </w:p>
        </w:tc>
        <w:tc>
          <w:tcPr>
            <w:tcW w:w="5812" w:type="dxa"/>
            <w:vMerge w:val="restart"/>
            <w:vAlign w:val="center"/>
          </w:tcPr>
          <w:p w14:paraId="68E9974F" w14:textId="77777777" w:rsidR="00692F04" w:rsidRDefault="00692F04" w:rsidP="00557CF1">
            <w:pPr>
              <w:pStyle w:val="TableParagraph"/>
              <w:spacing w:before="4" w:line="300" w:lineRule="auto"/>
              <w:ind w:left="146" w:right="134"/>
              <w:jc w:val="center"/>
              <w:rPr>
                <w:rFonts w:asciiTheme="minorEastAsia" w:hAnsiTheme="minorEastAsia"/>
                <w:sz w:val="24"/>
                <w:lang w:eastAsia="zh-CN"/>
              </w:rPr>
            </w:pPr>
            <w:r>
              <w:rPr>
                <w:rFonts w:asciiTheme="minorEastAsia" w:hAnsiTheme="minorEastAsia"/>
                <w:sz w:val="24"/>
                <w:lang w:eastAsia="zh-CN"/>
              </w:rPr>
              <w:t>炒菜四种（</w:t>
            </w:r>
            <w:proofErr w:type="gramStart"/>
            <w:r>
              <w:rPr>
                <w:rFonts w:asciiTheme="minorEastAsia" w:hAnsiTheme="minorEastAsia"/>
                <w:spacing w:val="-10"/>
                <w:sz w:val="24"/>
                <w:lang w:eastAsia="zh-CN"/>
              </w:rPr>
              <w:t>主荤</w:t>
            </w:r>
            <w:proofErr w:type="gramEnd"/>
            <w:r>
              <w:rPr>
                <w:rFonts w:asciiTheme="minorEastAsia" w:hAnsiTheme="minorEastAsia"/>
                <w:spacing w:val="-10"/>
                <w:sz w:val="24"/>
                <w:lang w:eastAsia="zh-CN"/>
              </w:rPr>
              <w:t xml:space="preserve"> </w:t>
            </w:r>
            <w:r>
              <w:rPr>
                <w:rFonts w:asciiTheme="minorEastAsia" w:hAnsiTheme="minorEastAsia"/>
                <w:sz w:val="24"/>
                <w:lang w:eastAsia="zh-CN"/>
              </w:rPr>
              <w:t>1</w:t>
            </w:r>
            <w:r>
              <w:rPr>
                <w:rFonts w:asciiTheme="minorEastAsia" w:hAnsiTheme="minorEastAsia"/>
                <w:spacing w:val="-14"/>
                <w:sz w:val="24"/>
                <w:lang w:eastAsia="zh-CN"/>
              </w:rPr>
              <w:t xml:space="preserve"> </w:t>
            </w:r>
            <w:proofErr w:type="gramStart"/>
            <w:r>
              <w:rPr>
                <w:rFonts w:asciiTheme="minorEastAsia" w:hAnsiTheme="minorEastAsia"/>
                <w:spacing w:val="-14"/>
                <w:sz w:val="24"/>
                <w:lang w:eastAsia="zh-CN"/>
              </w:rPr>
              <w:t>个</w:t>
            </w:r>
            <w:proofErr w:type="gramEnd"/>
            <w:r>
              <w:rPr>
                <w:rFonts w:asciiTheme="minorEastAsia" w:hAnsiTheme="minorEastAsia"/>
                <w:spacing w:val="-14"/>
                <w:sz w:val="24"/>
                <w:lang w:eastAsia="zh-CN"/>
              </w:rPr>
              <w:t xml:space="preserve">，半荤 </w:t>
            </w:r>
            <w:r>
              <w:rPr>
                <w:rFonts w:asciiTheme="minorEastAsia" w:hAnsiTheme="minorEastAsia"/>
                <w:sz w:val="24"/>
                <w:lang w:eastAsia="zh-CN"/>
              </w:rPr>
              <w:t>2</w:t>
            </w:r>
            <w:r>
              <w:rPr>
                <w:rFonts w:asciiTheme="minorEastAsia" w:hAnsiTheme="minorEastAsia"/>
                <w:spacing w:val="-13"/>
                <w:sz w:val="24"/>
                <w:lang w:eastAsia="zh-CN"/>
              </w:rPr>
              <w:t xml:space="preserve"> 种，素菜 </w:t>
            </w:r>
            <w:r>
              <w:rPr>
                <w:rFonts w:asciiTheme="minorEastAsia" w:hAnsiTheme="minorEastAsia"/>
                <w:sz w:val="24"/>
                <w:lang w:eastAsia="zh-CN"/>
              </w:rPr>
              <w:t>1</w:t>
            </w:r>
            <w:r>
              <w:rPr>
                <w:rFonts w:asciiTheme="minorEastAsia" w:hAnsiTheme="minorEastAsia"/>
                <w:spacing w:val="-21"/>
                <w:sz w:val="24"/>
                <w:lang w:eastAsia="zh-CN"/>
              </w:rPr>
              <w:t xml:space="preserve"> 种</w:t>
            </w:r>
            <w:r>
              <w:rPr>
                <w:rFonts w:asciiTheme="minorEastAsia" w:hAnsiTheme="minorEastAsia"/>
                <w:spacing w:val="-12"/>
                <w:sz w:val="24"/>
                <w:lang w:eastAsia="zh-CN"/>
              </w:rPr>
              <w:t>）</w:t>
            </w:r>
            <w:r>
              <w:rPr>
                <w:rFonts w:asciiTheme="minorEastAsia" w:hAnsiTheme="minorEastAsia"/>
                <w:sz w:val="24"/>
                <w:lang w:eastAsia="zh-CN"/>
              </w:rPr>
              <w:t>主食两种、粥品</w:t>
            </w:r>
            <w:r>
              <w:rPr>
                <w:rFonts w:asciiTheme="minorEastAsia" w:hAnsiTheme="minorEastAsia"/>
                <w:spacing w:val="10"/>
                <w:sz w:val="24"/>
                <w:lang w:eastAsia="zh-CN"/>
              </w:rPr>
              <w:t>（</w:t>
            </w:r>
            <w:r>
              <w:rPr>
                <w:rFonts w:asciiTheme="minorEastAsia" w:hAnsiTheme="minorEastAsia"/>
                <w:sz w:val="24"/>
                <w:lang w:eastAsia="zh-CN"/>
              </w:rPr>
              <w:t>或汤）两种、水果（</w:t>
            </w:r>
            <w:r>
              <w:rPr>
                <w:rFonts w:asciiTheme="minorEastAsia" w:hAnsiTheme="minorEastAsia"/>
                <w:spacing w:val="-5"/>
                <w:sz w:val="24"/>
                <w:lang w:eastAsia="zh-CN"/>
              </w:rPr>
              <w:t>或酸</w:t>
            </w:r>
            <w:r>
              <w:rPr>
                <w:rFonts w:asciiTheme="minorEastAsia" w:hAnsiTheme="minorEastAsia"/>
                <w:sz w:val="24"/>
                <w:lang w:eastAsia="zh-CN"/>
              </w:rPr>
              <w:t>奶</w:t>
            </w:r>
            <w:r>
              <w:rPr>
                <w:rFonts w:asciiTheme="minorEastAsia" w:hAnsiTheme="minorEastAsia"/>
                <w:spacing w:val="-10"/>
                <w:sz w:val="24"/>
                <w:lang w:eastAsia="zh-CN"/>
              </w:rPr>
              <w:t>）</w:t>
            </w:r>
          </w:p>
        </w:tc>
        <w:tc>
          <w:tcPr>
            <w:tcW w:w="2061" w:type="dxa"/>
            <w:tcBorders>
              <w:top w:val="nil"/>
              <w:bottom w:val="nil"/>
            </w:tcBorders>
          </w:tcPr>
          <w:p w14:paraId="645EAFE0" w14:textId="77777777" w:rsidR="00692F04" w:rsidRDefault="00692F04" w:rsidP="00557CF1">
            <w:pPr>
              <w:pStyle w:val="TableParagraph"/>
              <w:spacing w:line="300" w:lineRule="auto"/>
              <w:ind w:left="154" w:right="142"/>
              <w:jc w:val="center"/>
              <w:rPr>
                <w:rFonts w:asciiTheme="minorEastAsia" w:hAnsiTheme="minorEastAsia"/>
                <w:sz w:val="24"/>
              </w:rPr>
            </w:pPr>
            <w:proofErr w:type="spellStart"/>
            <w:r>
              <w:rPr>
                <w:rFonts w:asciiTheme="minorEastAsia" w:hAnsiTheme="minorEastAsia"/>
                <w:spacing w:val="-2"/>
                <w:sz w:val="24"/>
              </w:rPr>
              <w:t>配，营养均</w:t>
            </w:r>
            <w:proofErr w:type="spellEnd"/>
          </w:p>
        </w:tc>
      </w:tr>
      <w:tr w:rsidR="00692F04" w14:paraId="42E53D63" w14:textId="77777777" w:rsidTr="00557CF1">
        <w:trPr>
          <w:trHeight w:val="316"/>
        </w:trPr>
        <w:tc>
          <w:tcPr>
            <w:tcW w:w="1276" w:type="dxa"/>
            <w:vMerge/>
          </w:tcPr>
          <w:p w14:paraId="2A719B33" w14:textId="77777777" w:rsidR="00692F04" w:rsidRDefault="00692F04" w:rsidP="00557CF1">
            <w:pPr>
              <w:pStyle w:val="TableParagraph"/>
              <w:spacing w:before="7" w:line="300" w:lineRule="auto"/>
              <w:ind w:left="162" w:right="153"/>
              <w:jc w:val="center"/>
              <w:rPr>
                <w:rFonts w:asciiTheme="minorEastAsia" w:hAnsiTheme="minorEastAsia"/>
                <w:sz w:val="24"/>
              </w:rPr>
            </w:pPr>
          </w:p>
        </w:tc>
        <w:tc>
          <w:tcPr>
            <w:tcW w:w="5812" w:type="dxa"/>
            <w:vMerge/>
          </w:tcPr>
          <w:p w14:paraId="635BB7A3" w14:textId="77777777" w:rsidR="00692F04" w:rsidRDefault="00692F04" w:rsidP="00557CF1">
            <w:pPr>
              <w:pStyle w:val="TableParagraph"/>
              <w:spacing w:before="2" w:line="300" w:lineRule="auto"/>
              <w:ind w:left="146" w:right="134"/>
              <w:jc w:val="center"/>
              <w:rPr>
                <w:rFonts w:asciiTheme="minorEastAsia" w:hAnsiTheme="minorEastAsia"/>
                <w:sz w:val="24"/>
                <w:lang w:eastAsia="zh-CN"/>
              </w:rPr>
            </w:pPr>
          </w:p>
        </w:tc>
        <w:tc>
          <w:tcPr>
            <w:tcW w:w="2061" w:type="dxa"/>
            <w:tcBorders>
              <w:top w:val="nil"/>
              <w:bottom w:val="nil"/>
            </w:tcBorders>
          </w:tcPr>
          <w:p w14:paraId="50A0C653" w14:textId="77777777" w:rsidR="00692F04" w:rsidRDefault="00692F04" w:rsidP="00557CF1">
            <w:pPr>
              <w:pStyle w:val="TableParagraph"/>
              <w:spacing w:line="300" w:lineRule="auto"/>
              <w:ind w:left="154" w:right="142"/>
              <w:jc w:val="center"/>
              <w:rPr>
                <w:rFonts w:asciiTheme="minorEastAsia" w:hAnsiTheme="minorEastAsia"/>
                <w:sz w:val="24"/>
              </w:rPr>
            </w:pPr>
            <w:r>
              <w:rPr>
                <w:rFonts w:asciiTheme="minorEastAsia" w:hAnsiTheme="minorEastAsia"/>
                <w:spacing w:val="-5"/>
                <w:sz w:val="24"/>
              </w:rPr>
              <w:t>衡。</w:t>
            </w:r>
          </w:p>
        </w:tc>
      </w:tr>
      <w:tr w:rsidR="00692F04" w14:paraId="22FDA981" w14:textId="77777777" w:rsidTr="00557CF1">
        <w:trPr>
          <w:trHeight w:val="311"/>
        </w:trPr>
        <w:tc>
          <w:tcPr>
            <w:tcW w:w="1276" w:type="dxa"/>
            <w:vMerge/>
          </w:tcPr>
          <w:p w14:paraId="6F70D3A2" w14:textId="77777777" w:rsidR="00692F04" w:rsidRDefault="00692F04" w:rsidP="00557CF1">
            <w:pPr>
              <w:pStyle w:val="TableParagraph"/>
              <w:spacing w:line="300" w:lineRule="auto"/>
              <w:rPr>
                <w:rFonts w:asciiTheme="minorEastAsia" w:hAnsiTheme="minorEastAsia"/>
              </w:rPr>
            </w:pPr>
          </w:p>
        </w:tc>
        <w:tc>
          <w:tcPr>
            <w:tcW w:w="5812" w:type="dxa"/>
            <w:vMerge/>
          </w:tcPr>
          <w:p w14:paraId="5673D16E" w14:textId="77777777" w:rsidR="00692F04" w:rsidRDefault="00692F04" w:rsidP="00557CF1">
            <w:pPr>
              <w:pStyle w:val="TableParagraph"/>
              <w:spacing w:before="2" w:line="300" w:lineRule="auto"/>
              <w:ind w:left="146" w:right="134"/>
              <w:jc w:val="center"/>
              <w:rPr>
                <w:rFonts w:asciiTheme="minorEastAsia" w:hAnsiTheme="minorEastAsia"/>
                <w:sz w:val="24"/>
              </w:rPr>
            </w:pPr>
          </w:p>
        </w:tc>
        <w:tc>
          <w:tcPr>
            <w:tcW w:w="2061" w:type="dxa"/>
            <w:tcBorders>
              <w:top w:val="nil"/>
            </w:tcBorders>
          </w:tcPr>
          <w:p w14:paraId="3436523C" w14:textId="77777777" w:rsidR="00692F04" w:rsidRDefault="00692F04" w:rsidP="00557CF1">
            <w:pPr>
              <w:pStyle w:val="TableParagraph"/>
              <w:spacing w:line="300" w:lineRule="auto"/>
              <w:rPr>
                <w:rFonts w:asciiTheme="minorEastAsia" w:hAnsiTheme="minorEastAsia"/>
              </w:rPr>
            </w:pPr>
          </w:p>
        </w:tc>
      </w:tr>
    </w:tbl>
    <w:p w14:paraId="0F4723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其他临时性用餐结合实际需求根据用餐单位要求提供；</w:t>
      </w:r>
    </w:p>
    <w:p w14:paraId="371E779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品种数量有较大调整或遇节假日、重大活动时，根据采购人的通知，中标人提供相应服务。</w:t>
      </w:r>
    </w:p>
    <w:p w14:paraId="26DF36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2.1.6</w:t>
      </w:r>
      <w:r w:rsidRPr="00692F04">
        <w:rPr>
          <w:rFonts w:hint="eastAsia"/>
          <w:sz w:val="24"/>
        </w:rPr>
        <w:t>服务标准：</w:t>
      </w:r>
    </w:p>
    <w:tbl>
      <w:tblPr>
        <w:tblW w:w="9224" w:type="dxa"/>
        <w:jc w:val="center"/>
        <w:tblLayout w:type="fixed"/>
        <w:tblCellMar>
          <w:left w:w="0" w:type="dxa"/>
          <w:right w:w="0" w:type="dxa"/>
        </w:tblCellMar>
        <w:tblLook w:val="04A0" w:firstRow="1" w:lastRow="0" w:firstColumn="1" w:lastColumn="0" w:noHBand="0" w:noVBand="1"/>
      </w:tblPr>
      <w:tblGrid>
        <w:gridCol w:w="567"/>
        <w:gridCol w:w="1427"/>
        <w:gridCol w:w="3118"/>
        <w:gridCol w:w="1701"/>
        <w:gridCol w:w="993"/>
        <w:gridCol w:w="1418"/>
      </w:tblGrid>
      <w:tr w:rsidR="00844C47" w14:paraId="1B015656" w14:textId="77777777" w:rsidTr="00107042">
        <w:trPr>
          <w:trHeight w:val="481"/>
          <w:jc w:val="center"/>
        </w:trPr>
        <w:tc>
          <w:tcPr>
            <w:tcW w:w="567" w:type="dxa"/>
            <w:tcBorders>
              <w:top w:val="single" w:sz="4" w:space="0" w:color="000000"/>
              <w:left w:val="single" w:sz="4" w:space="0" w:color="000000"/>
              <w:bottom w:val="single" w:sz="4" w:space="0" w:color="auto"/>
              <w:right w:val="single" w:sz="4" w:space="0" w:color="000000"/>
            </w:tcBorders>
            <w:vAlign w:val="center"/>
          </w:tcPr>
          <w:p w14:paraId="1AA263EF" w14:textId="77777777" w:rsidR="00844C47" w:rsidRDefault="00844C47" w:rsidP="00107042">
            <w:pPr>
              <w:spacing w:line="300" w:lineRule="auto"/>
              <w:jc w:val="center"/>
              <w:rPr>
                <w:rFonts w:ascii="宋体" w:hAnsi="宋体" w:cs="宋体"/>
                <w:kern w:val="0"/>
                <w:sz w:val="24"/>
                <w:lang w:bidi="ar"/>
              </w:rPr>
            </w:pPr>
            <w:proofErr w:type="gramStart"/>
            <w:r>
              <w:rPr>
                <w:rFonts w:ascii="宋体" w:hAnsi="宋体" w:cs="宋体" w:hint="eastAsia"/>
                <w:kern w:val="0"/>
                <w:sz w:val="24"/>
                <w:lang w:bidi="ar"/>
              </w:rPr>
              <w:t>包号</w:t>
            </w:r>
            <w:proofErr w:type="gramEnd"/>
          </w:p>
        </w:tc>
        <w:tc>
          <w:tcPr>
            <w:tcW w:w="1427"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2E0863D" w14:textId="77777777" w:rsidR="00844C47" w:rsidRDefault="00844C47" w:rsidP="00107042">
            <w:pPr>
              <w:spacing w:line="300" w:lineRule="auto"/>
              <w:jc w:val="center"/>
              <w:rPr>
                <w:rFonts w:ascii="宋体" w:hAnsi="宋体" w:cs="宋体"/>
                <w:sz w:val="24"/>
              </w:rPr>
            </w:pPr>
            <w:r>
              <w:rPr>
                <w:rFonts w:ascii="宋体" w:hAnsi="宋体" w:cs="宋体" w:hint="eastAsia"/>
                <w:kern w:val="0"/>
                <w:sz w:val="24"/>
                <w:lang w:bidi="ar"/>
              </w:rPr>
              <w:t>分包标的名称</w:t>
            </w:r>
          </w:p>
        </w:tc>
        <w:tc>
          <w:tcPr>
            <w:tcW w:w="3118" w:type="dxa"/>
            <w:tcBorders>
              <w:top w:val="single" w:sz="4" w:space="0" w:color="000000"/>
              <w:left w:val="single" w:sz="4" w:space="0" w:color="000000"/>
              <w:bottom w:val="single" w:sz="4" w:space="0" w:color="auto"/>
              <w:right w:val="single" w:sz="4" w:space="0" w:color="000000"/>
            </w:tcBorders>
            <w:vAlign w:val="center"/>
          </w:tcPr>
          <w:p w14:paraId="5A8AB7C3"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服务地点及就餐人数</w:t>
            </w:r>
          </w:p>
        </w:tc>
        <w:tc>
          <w:tcPr>
            <w:tcW w:w="170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16B8995F" w14:textId="77777777" w:rsidR="00844C47" w:rsidRDefault="00844C47" w:rsidP="00107042">
            <w:pPr>
              <w:widowControl/>
              <w:spacing w:line="300" w:lineRule="auto"/>
              <w:jc w:val="center"/>
              <w:textAlignment w:val="center"/>
              <w:rPr>
                <w:rFonts w:ascii="宋体" w:hAnsi="宋体" w:cs="宋体"/>
                <w:sz w:val="24"/>
              </w:rPr>
            </w:pPr>
            <w:r>
              <w:rPr>
                <w:rFonts w:ascii="宋体" w:hAnsi="宋体" w:cs="宋体" w:hint="eastAsia"/>
                <w:kern w:val="0"/>
                <w:sz w:val="24"/>
                <w:lang w:bidi="ar"/>
              </w:rPr>
              <w:t>服务人员配备数量</w:t>
            </w:r>
          </w:p>
        </w:tc>
        <w:tc>
          <w:tcPr>
            <w:tcW w:w="993"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42E089B5"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各区域</w:t>
            </w:r>
            <w:proofErr w:type="gramStart"/>
            <w:r>
              <w:rPr>
                <w:rFonts w:ascii="宋体" w:hAnsi="宋体" w:cs="宋体" w:hint="eastAsia"/>
                <w:kern w:val="0"/>
                <w:sz w:val="24"/>
                <w:lang w:bidi="ar"/>
              </w:rPr>
              <w:t>食最高</w:t>
            </w:r>
            <w:proofErr w:type="gramEnd"/>
            <w:r>
              <w:rPr>
                <w:rFonts w:ascii="宋体" w:hAnsi="宋体" w:cs="宋体" w:hint="eastAsia"/>
                <w:kern w:val="0"/>
                <w:sz w:val="24"/>
                <w:lang w:bidi="ar"/>
              </w:rPr>
              <w:t>限价</w:t>
            </w:r>
          </w:p>
          <w:p w14:paraId="3B0FC76F"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c>
          <w:tcPr>
            <w:tcW w:w="1418" w:type="dxa"/>
            <w:tcBorders>
              <w:top w:val="single" w:sz="4" w:space="0" w:color="000000"/>
              <w:left w:val="single" w:sz="4" w:space="0" w:color="000000"/>
              <w:bottom w:val="single" w:sz="4" w:space="0" w:color="auto"/>
              <w:right w:val="single" w:sz="4" w:space="0" w:color="000000"/>
            </w:tcBorders>
          </w:tcPr>
          <w:p w14:paraId="6762CFA1"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最高限价</w:t>
            </w:r>
          </w:p>
          <w:p w14:paraId="54C43951"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一年费用</w:t>
            </w:r>
          </w:p>
          <w:p w14:paraId="06D7AC80" w14:textId="77777777" w:rsidR="00844C47" w:rsidRDefault="00844C47" w:rsidP="00107042">
            <w:pPr>
              <w:widowControl/>
              <w:spacing w:line="300" w:lineRule="auto"/>
              <w:jc w:val="center"/>
              <w:textAlignment w:val="center"/>
              <w:rPr>
                <w:rFonts w:ascii="宋体" w:hAnsi="宋体" w:cs="宋体"/>
                <w:kern w:val="0"/>
                <w:sz w:val="24"/>
                <w:lang w:bidi="ar"/>
              </w:rPr>
            </w:pPr>
            <w:r>
              <w:rPr>
                <w:rFonts w:ascii="宋体" w:hAnsi="宋体" w:cs="宋体" w:hint="eastAsia"/>
                <w:kern w:val="0"/>
                <w:sz w:val="24"/>
                <w:lang w:bidi="ar"/>
              </w:rPr>
              <w:t>（万元）</w:t>
            </w:r>
          </w:p>
        </w:tc>
      </w:tr>
      <w:tr w:rsidR="006D22AB" w14:paraId="4E183F6C" w14:textId="77777777" w:rsidTr="00107042">
        <w:trPr>
          <w:trHeight w:val="1808"/>
          <w:jc w:val="center"/>
        </w:trPr>
        <w:tc>
          <w:tcPr>
            <w:tcW w:w="567" w:type="dxa"/>
            <w:tcBorders>
              <w:top w:val="single" w:sz="4" w:space="0" w:color="auto"/>
              <w:left w:val="single" w:sz="4" w:space="0" w:color="auto"/>
              <w:bottom w:val="single" w:sz="4" w:space="0" w:color="auto"/>
              <w:right w:val="single" w:sz="4" w:space="0" w:color="auto"/>
            </w:tcBorders>
            <w:vAlign w:val="center"/>
          </w:tcPr>
          <w:p w14:paraId="1D59DEB0" w14:textId="2A0DF7CC" w:rsidR="006D22AB" w:rsidRDefault="006D22AB" w:rsidP="006D22AB">
            <w:pPr>
              <w:widowControl/>
              <w:spacing w:line="300" w:lineRule="auto"/>
              <w:jc w:val="center"/>
              <w:textAlignment w:val="center"/>
              <w:rPr>
                <w:rFonts w:ascii="宋体" w:hAnsi="宋体" w:cs="宋体"/>
                <w:sz w:val="24"/>
              </w:rPr>
            </w:pPr>
            <w:bookmarkStart w:id="846" w:name="_Hlk222994249"/>
            <w:r>
              <w:rPr>
                <w:rFonts w:ascii="宋体" w:hAnsi="宋体" w:cs="宋体" w:hint="eastAsia"/>
                <w:sz w:val="24"/>
              </w:rPr>
              <w:t>3</w:t>
            </w:r>
          </w:p>
        </w:tc>
        <w:tc>
          <w:tcPr>
            <w:tcW w:w="14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BC0B751" w14:textId="26231EBE" w:rsidR="006D22AB" w:rsidRDefault="006D22AB" w:rsidP="006D22AB">
            <w:pPr>
              <w:spacing w:line="300" w:lineRule="auto"/>
              <w:jc w:val="center"/>
              <w:textAlignment w:val="center"/>
              <w:rPr>
                <w:rFonts w:ascii="宋体" w:hAnsi="宋体" w:cs="宋体"/>
                <w:sz w:val="24"/>
              </w:rPr>
            </w:pPr>
            <w:r w:rsidRPr="000A6B78">
              <w:rPr>
                <w:rFonts w:ascii="宋体" w:hAnsi="宋体" w:cs="宋体" w:hint="eastAsia"/>
                <w:sz w:val="24"/>
              </w:rPr>
              <w:t>狼</w:t>
            </w:r>
            <w:proofErr w:type="gramStart"/>
            <w:r w:rsidRPr="000A6B78">
              <w:rPr>
                <w:rFonts w:ascii="宋体" w:hAnsi="宋体" w:cs="宋体" w:hint="eastAsia"/>
                <w:sz w:val="24"/>
              </w:rPr>
              <w:t>垡</w:t>
            </w:r>
            <w:proofErr w:type="gramEnd"/>
            <w:r w:rsidRPr="000A6B78">
              <w:rPr>
                <w:rFonts w:ascii="宋体" w:hAnsi="宋体" w:cs="宋体" w:hint="eastAsia"/>
                <w:sz w:val="24"/>
              </w:rPr>
              <w:t>执法中心食堂</w:t>
            </w:r>
          </w:p>
        </w:tc>
        <w:tc>
          <w:tcPr>
            <w:tcW w:w="3118" w:type="dxa"/>
            <w:tcBorders>
              <w:top w:val="single" w:sz="4" w:space="0" w:color="auto"/>
              <w:left w:val="single" w:sz="4" w:space="0" w:color="auto"/>
              <w:bottom w:val="single" w:sz="4" w:space="0" w:color="auto"/>
              <w:right w:val="single" w:sz="4" w:space="0" w:color="auto"/>
            </w:tcBorders>
          </w:tcPr>
          <w:p w14:paraId="58CB0DD9" w14:textId="77777777" w:rsidR="006D22AB" w:rsidRDefault="006D22AB" w:rsidP="006D22AB">
            <w:pPr>
              <w:pStyle w:val="HTML"/>
              <w:spacing w:line="300" w:lineRule="auto"/>
            </w:pPr>
            <w:r>
              <w:rPr>
                <w:rFonts w:hint="eastAsia"/>
              </w:rPr>
              <w:t>全包模式：提供人员服务</w:t>
            </w:r>
            <w:proofErr w:type="gramStart"/>
            <w:r>
              <w:rPr>
                <w:rFonts w:hint="eastAsia"/>
              </w:rPr>
              <w:t>及食材采购</w:t>
            </w:r>
            <w:proofErr w:type="gramEnd"/>
            <w:r>
              <w:rPr>
                <w:rFonts w:hint="eastAsia"/>
              </w:rPr>
              <w:t>。</w:t>
            </w:r>
          </w:p>
          <w:p w14:paraId="416BCE29" w14:textId="00DF296F" w:rsidR="006D22AB" w:rsidRDefault="006D22AB" w:rsidP="006D22AB">
            <w:pPr>
              <w:pStyle w:val="HTML"/>
              <w:spacing w:line="300" w:lineRule="auto"/>
              <w:rPr>
                <w:lang w:bidi="ar"/>
              </w:rPr>
            </w:pPr>
            <w:r>
              <w:rPr>
                <w:rFonts w:hint="eastAsia"/>
              </w:rPr>
              <w:t>狼</w:t>
            </w:r>
            <w:proofErr w:type="gramStart"/>
            <w:r>
              <w:rPr>
                <w:rFonts w:hint="eastAsia"/>
              </w:rPr>
              <w:t>垡</w:t>
            </w:r>
            <w:proofErr w:type="gramEnd"/>
            <w:r>
              <w:rPr>
                <w:rFonts w:hint="eastAsia"/>
              </w:rPr>
              <w:t>执法中心食堂, 平均每天就餐人数约50人。</w:t>
            </w:r>
          </w:p>
        </w:tc>
        <w:tc>
          <w:tcPr>
            <w:tcW w:w="170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FD0E4FE" w14:textId="55FC2702" w:rsidR="006D22AB" w:rsidRDefault="006D22AB" w:rsidP="006D22AB">
            <w:pPr>
              <w:widowControl/>
              <w:spacing w:line="300" w:lineRule="auto"/>
              <w:jc w:val="center"/>
              <w:textAlignment w:val="center"/>
              <w:rPr>
                <w:rFonts w:ascii="宋体" w:hAnsi="宋体" w:cs="宋体"/>
                <w:sz w:val="24"/>
              </w:rPr>
            </w:pPr>
            <w:r>
              <w:rPr>
                <w:rFonts w:ascii="宋体" w:hAnsi="宋体" w:cs="宋体" w:hint="eastAsia"/>
                <w:sz w:val="22"/>
                <w:szCs w:val="22"/>
              </w:rPr>
              <w:t>不少于5人</w:t>
            </w:r>
          </w:p>
        </w:tc>
        <w:tc>
          <w:tcPr>
            <w:tcW w:w="993"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BEDC5E7" w14:textId="291D74C2" w:rsidR="006D22AB" w:rsidRDefault="006D22AB" w:rsidP="006D22AB">
            <w:pPr>
              <w:widowControl/>
              <w:spacing w:line="300" w:lineRule="auto"/>
              <w:jc w:val="center"/>
              <w:textAlignment w:val="center"/>
              <w:rPr>
                <w:rFonts w:ascii="宋体" w:hAnsi="宋体" w:cs="宋体"/>
                <w:kern w:val="0"/>
                <w:sz w:val="24"/>
                <w:lang w:bidi="ar"/>
              </w:rPr>
            </w:pPr>
            <w:r>
              <w:rPr>
                <w:rFonts w:ascii="宋体" w:hAnsi="宋体" w:cs="宋体" w:hint="eastAsia"/>
                <w:kern w:val="0"/>
                <w:sz w:val="22"/>
                <w:szCs w:val="22"/>
                <w:lang w:bidi="ar"/>
              </w:rPr>
              <w:t>108</w:t>
            </w:r>
          </w:p>
        </w:tc>
        <w:tc>
          <w:tcPr>
            <w:tcW w:w="1418" w:type="dxa"/>
            <w:tcBorders>
              <w:top w:val="single" w:sz="4" w:space="0" w:color="auto"/>
              <w:left w:val="single" w:sz="4" w:space="0" w:color="auto"/>
              <w:bottom w:val="single" w:sz="4" w:space="0" w:color="auto"/>
              <w:right w:val="single" w:sz="4" w:space="0" w:color="auto"/>
            </w:tcBorders>
            <w:vAlign w:val="center"/>
          </w:tcPr>
          <w:p w14:paraId="1BCE22C2" w14:textId="44CF48B8" w:rsidR="006D22AB" w:rsidRDefault="006D22AB" w:rsidP="006D22AB">
            <w:pPr>
              <w:widowControl/>
              <w:spacing w:line="300" w:lineRule="auto"/>
              <w:jc w:val="center"/>
              <w:textAlignment w:val="center"/>
              <w:rPr>
                <w:rFonts w:ascii="宋体" w:hAnsi="宋体"/>
                <w:sz w:val="24"/>
              </w:rPr>
            </w:pPr>
            <w:r>
              <w:rPr>
                <w:rFonts w:ascii="宋体" w:hAnsi="宋体" w:cs="宋体" w:hint="eastAsia"/>
                <w:kern w:val="0"/>
                <w:sz w:val="24"/>
                <w:lang w:bidi="ar"/>
              </w:rPr>
              <w:t>108</w:t>
            </w:r>
          </w:p>
        </w:tc>
      </w:tr>
    </w:tbl>
    <w:bookmarkEnd w:id="846"/>
    <w:p w14:paraId="33AD71BA" w14:textId="77777777" w:rsidR="00C8769B" w:rsidRPr="00C558D3" w:rsidRDefault="00AC6DCF">
      <w:pPr>
        <w:widowControl/>
        <w:spacing w:line="360" w:lineRule="auto"/>
        <w:ind w:firstLineChars="200" w:firstLine="480"/>
        <w:contextualSpacing/>
        <w:outlineLvl w:val="2"/>
        <w:rPr>
          <w:sz w:val="24"/>
        </w:rPr>
      </w:pPr>
      <w:r w:rsidRPr="00C558D3">
        <w:rPr>
          <w:sz w:val="24"/>
        </w:rPr>
        <w:t>2.2</w:t>
      </w:r>
      <w:r w:rsidRPr="00C558D3">
        <w:rPr>
          <w:sz w:val="24"/>
        </w:rPr>
        <w:t>采购标的需满足的服务标准、期限、效率等要求</w:t>
      </w:r>
    </w:p>
    <w:p w14:paraId="1107376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w:t>
      </w:r>
      <w:r w:rsidRPr="00692F04">
        <w:rPr>
          <w:rFonts w:hint="eastAsia"/>
          <w:sz w:val="24"/>
        </w:rPr>
        <w:t>食堂服务标准：</w:t>
      </w:r>
    </w:p>
    <w:p w14:paraId="5CE591A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）按时按质按量供应各餐，做到新鲜可口，花样翻新，营养搭配。</w:t>
      </w:r>
    </w:p>
    <w:p w14:paraId="6E11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遵守国家和地方有关环境和卫生标准，严禁供应腐烂变质的食品，保持菜的新鲜和卫生。</w:t>
      </w:r>
    </w:p>
    <w:p w14:paraId="3A9B27C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严格按伙食标准进行配餐。</w:t>
      </w:r>
    </w:p>
    <w:p w14:paraId="6D50C27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）委托期内必须添置或更换的设备，金额</w:t>
      </w:r>
      <w:r w:rsidRPr="00692F04">
        <w:rPr>
          <w:rFonts w:hint="eastAsia"/>
          <w:sz w:val="24"/>
        </w:rPr>
        <w:t>500</w:t>
      </w:r>
      <w:r w:rsidRPr="00692F04">
        <w:rPr>
          <w:rFonts w:hint="eastAsia"/>
          <w:sz w:val="24"/>
        </w:rPr>
        <w:t>元以内由中标人承担，</w:t>
      </w:r>
      <w:r w:rsidRPr="00692F04">
        <w:rPr>
          <w:rFonts w:hint="eastAsia"/>
          <w:sz w:val="24"/>
        </w:rPr>
        <w:t>500</w:t>
      </w:r>
      <w:r w:rsidRPr="00692F04">
        <w:rPr>
          <w:rFonts w:hint="eastAsia"/>
          <w:sz w:val="24"/>
        </w:rPr>
        <w:t>元以上采购人承担。</w:t>
      </w:r>
    </w:p>
    <w:p w14:paraId="4E42627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w:t>
      </w:r>
      <w:proofErr w:type="gramStart"/>
      <w:r w:rsidRPr="00692F04">
        <w:rPr>
          <w:rFonts w:hint="eastAsia"/>
          <w:sz w:val="24"/>
        </w:rPr>
        <w:t>日常职工</w:t>
      </w:r>
      <w:proofErr w:type="gramEnd"/>
      <w:r w:rsidRPr="00692F04">
        <w:rPr>
          <w:rFonts w:hint="eastAsia"/>
          <w:sz w:val="24"/>
        </w:rPr>
        <w:t>用餐和客饭服务工作。</w:t>
      </w:r>
    </w:p>
    <w:p w14:paraId="63C96C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）人员按卫生部门规定按时进行身体检查。</w:t>
      </w:r>
    </w:p>
    <w:p w14:paraId="4150126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2.2.2</w:t>
      </w:r>
      <w:r w:rsidRPr="00692F04">
        <w:rPr>
          <w:rFonts w:hint="eastAsia"/>
          <w:sz w:val="24"/>
        </w:rPr>
        <w:t>食堂管理制度及人员岗位职责：</w:t>
      </w:r>
    </w:p>
    <w:p w14:paraId="37DE6C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（一）</w:t>
      </w:r>
      <w:r w:rsidRPr="00692F04">
        <w:rPr>
          <w:rFonts w:hint="eastAsia"/>
          <w:sz w:val="24"/>
        </w:rPr>
        <w:tab/>
      </w:r>
      <w:r w:rsidRPr="00692F04">
        <w:rPr>
          <w:rFonts w:hint="eastAsia"/>
          <w:sz w:val="24"/>
        </w:rPr>
        <w:t>食堂管理制度</w:t>
      </w:r>
    </w:p>
    <w:p w14:paraId="6B04CD4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保证就餐人员按时用餐，提高烹调技术，调整花样品种，按周定好菜谱，做到大锅小炒，保证质量。</w:t>
      </w:r>
    </w:p>
    <w:p w14:paraId="32451F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搞好饮食卫生，保持灶台、铲、勺、桶、盆等厨具、用具的清洁，不用腐烂变质的原料，生、熟分开，根据《食品安全法》相关规定加工及保存食品，严防食物中毒。</w:t>
      </w:r>
    </w:p>
    <w:p w14:paraId="20C4F6F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熟练掌握热菜加工技术，按照菜谱程序烹制，色、香、味、形俱佳。</w:t>
      </w:r>
    </w:p>
    <w:p w14:paraId="3F4403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在工作中注意对水、电、气的安全使用，并按规定使用厨具，杜绝安全事故。</w:t>
      </w:r>
    </w:p>
    <w:p w14:paraId="2F4368C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搞好餐厅环境卫生，负责日常员工用餐和接待服务工作。</w:t>
      </w:r>
    </w:p>
    <w:p w14:paraId="481846E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）整理备足餐具，将已消毒的碗筷、盘碟、茶具等按规定摆放，餐桌待用。对用过的餐具分类装好送到洗碗间，清洗、消毒，用热水和洗洁精抹净桌椅，清除油渍。</w:t>
      </w:r>
    </w:p>
    <w:p w14:paraId="6665023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）食堂工作人员要按规定定期体检，有健康证。</w:t>
      </w:r>
    </w:p>
    <w:p w14:paraId="4C13640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（二）岗位职责</w:t>
      </w:r>
    </w:p>
    <w:p w14:paraId="1EF05AA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1.</w:t>
      </w:r>
      <w:r w:rsidRPr="00692F04">
        <w:rPr>
          <w:rFonts w:hint="eastAsia"/>
          <w:sz w:val="24"/>
        </w:rPr>
        <w:t>厨师长岗位职责</w:t>
      </w:r>
    </w:p>
    <w:p w14:paraId="05D2557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在经理的领导下，负责整个厨房的生产技术开发和所属人员的行政管理工作。</w:t>
      </w:r>
    </w:p>
    <w:p w14:paraId="7124A04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负责厨房人员的日常管理，认真组织学习好食堂各种有关管理规范，并抓好规范的实施、检查、人员考核和工作总结讲评。</w:t>
      </w:r>
    </w:p>
    <w:p w14:paraId="252672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坚持每日了解业主对菜品质量的反映，及时协调厨房工作，统一全程安排人员的休息和餐后值班工作。</w:t>
      </w:r>
    </w:p>
    <w:p w14:paraId="4EF253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负责审查采购计划，避免无计划采购，每日坚持对厨房菜品做有效的成本核算。</w:t>
      </w:r>
    </w:p>
    <w:p w14:paraId="416852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A3EE26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397FD9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w:t>
      </w:r>
      <w:r w:rsidRPr="00692F04">
        <w:rPr>
          <w:rFonts w:hint="eastAsia"/>
          <w:sz w:val="24"/>
        </w:rPr>
        <w:t>厨师岗位职责</w:t>
      </w:r>
    </w:p>
    <w:p w14:paraId="78C67A7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在厨师长的带领下努力钻研业务，不断提高烹调技术，不断调整菜样品种，按季节每周定好菜谱，做到大锅小炒，注意“色、香、味、型”，保证质量。</w:t>
      </w:r>
    </w:p>
    <w:p w14:paraId="715588C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搞好饮食卫生，保持灶台、铲、勺、桶、盆等厨具、用具的清洁。不用腐烂变质的原料，生、熟分开，隔餐的菜必须回锅热透方可出售，严防食物中毒。</w:t>
      </w:r>
    </w:p>
    <w:p w14:paraId="796C97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遵守“食品卫生法”，严禁工作时间在工作场所吸烟。</w:t>
      </w:r>
    </w:p>
    <w:p w14:paraId="55EF85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负责对肉类、禽类、水产品的味酱制。</w:t>
      </w:r>
    </w:p>
    <w:p w14:paraId="60ED63E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控制和掌握热菜加工质量。按照每道菜的制作过程精心制作。</w:t>
      </w:r>
    </w:p>
    <w:p w14:paraId="0E1DE7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按照菜谱的顺序烹制，保证热菜加工的效率。</w:t>
      </w:r>
    </w:p>
    <w:p w14:paraId="2C52E31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在操作中注意对水、电、气及调味品、食用油等原料的节约。按操作规定使用炊事机械，爱护炊具。</w:t>
      </w:r>
    </w:p>
    <w:p w14:paraId="02DDC81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w:t>
      </w:r>
      <w:r w:rsidRPr="00692F04">
        <w:rPr>
          <w:rFonts w:hint="eastAsia"/>
          <w:sz w:val="24"/>
        </w:rPr>
        <w:tab/>
      </w:r>
      <w:r w:rsidRPr="00692F04">
        <w:rPr>
          <w:rFonts w:hint="eastAsia"/>
          <w:sz w:val="24"/>
        </w:rPr>
        <w:t>积极参加培训，钻研业务技术，不断提高专业技术水平。</w:t>
      </w:r>
    </w:p>
    <w:p w14:paraId="1152B83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w:t>
      </w:r>
      <w:r w:rsidRPr="00692F04">
        <w:rPr>
          <w:rFonts w:hint="eastAsia"/>
          <w:sz w:val="24"/>
        </w:rPr>
        <w:tab/>
      </w:r>
      <w:r w:rsidRPr="00692F04">
        <w:rPr>
          <w:rFonts w:hint="eastAsia"/>
          <w:sz w:val="24"/>
        </w:rPr>
        <w:t>完成领导交办的其它工作。</w:t>
      </w:r>
    </w:p>
    <w:p w14:paraId="2D71A18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3.</w:t>
      </w:r>
      <w:r w:rsidRPr="00692F04">
        <w:rPr>
          <w:rFonts w:hint="eastAsia"/>
          <w:sz w:val="24"/>
        </w:rPr>
        <w:t>配菜员的岗位职责</w:t>
      </w:r>
    </w:p>
    <w:p w14:paraId="7B4E5B1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）熟悉菜肴品种、规格、质量，以及当日的供应品种和就餐安排，摆放整齐无腐烂变质并做到生熟分开。</w:t>
      </w:r>
    </w:p>
    <w:p w14:paraId="080A1B5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）对每天所需的家禽、水产品等原料进行宰杀、拨洗、支鳞、去内脏、冲洗干净。及时送至下道工序或加入保鲜。</w:t>
      </w:r>
    </w:p>
    <w:p w14:paraId="06C6935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能够熟练的掌握菜肴烹调前的各种预制加工技术，并能根据情况作好各项协调工作。按规定的操作程序和工艺流程进行菜肴原料的预制；根据不同的菜肴进行装盘处理；负责本岗位的调料领用，设备的维护保养工作。</w:t>
      </w:r>
    </w:p>
    <w:p w14:paraId="0B0E80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proofErr w:type="gramStart"/>
      <w:r w:rsidRPr="00692F04">
        <w:rPr>
          <w:rFonts w:hint="eastAsia"/>
          <w:sz w:val="24"/>
        </w:rPr>
        <w:t>做好菜台的</w:t>
      </w:r>
      <w:proofErr w:type="gramEnd"/>
      <w:r w:rsidRPr="00692F04">
        <w:rPr>
          <w:rFonts w:hint="eastAsia"/>
          <w:sz w:val="24"/>
        </w:rPr>
        <w:t>清洁卫生工作，调味用盖盖好。将干净的餐具放入工作台。将周围环境打扫干净。</w:t>
      </w:r>
    </w:p>
    <w:p w14:paraId="466AC55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）负责检查每天所购原料质量，对腐烂变质或不新鲜的原料坚决退回库管，以保证菜肴高质量。</w:t>
      </w:r>
    </w:p>
    <w:p w14:paraId="09223ED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）当日结束后，及时清点货物，并把清单交予厨师长，方便申领申购原料。</w:t>
      </w:r>
    </w:p>
    <w:p w14:paraId="01D10DC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4.</w:t>
      </w:r>
      <w:r w:rsidRPr="00692F04">
        <w:rPr>
          <w:rFonts w:hint="eastAsia"/>
          <w:sz w:val="24"/>
        </w:rPr>
        <w:t>面点师的岗位职责</w:t>
      </w:r>
    </w:p>
    <w:p w14:paraId="4C0A5F1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端正服务态度，提高服务质量，认真钻研业务，不断提高面点制作的技术水平。</w:t>
      </w:r>
    </w:p>
    <w:p w14:paraId="44EDC58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熟悉炊事机械的使用和维护保养，及时清洗蒸饭、蒸物用具、器械，严格进行消毒。</w:t>
      </w:r>
    </w:p>
    <w:p w14:paraId="70BEA4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掌握蒸煮时间和用气规律，保证按时开饭。在确保主食蒸熟的情况下尽可能节约用气、用水，使用完毕及时关闭。</w:t>
      </w:r>
    </w:p>
    <w:p w14:paraId="5CB6DD2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严格按所定食谱精心加工、制作面点食品。</w:t>
      </w:r>
    </w:p>
    <w:p w14:paraId="6E4E652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注意搞好个人卫生。</w:t>
      </w:r>
    </w:p>
    <w:p w14:paraId="508B50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完成领导交办的其它工作任务。</w:t>
      </w:r>
    </w:p>
    <w:p w14:paraId="0B8AD64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5.</w:t>
      </w:r>
      <w:r w:rsidRPr="00692F04">
        <w:rPr>
          <w:rFonts w:hint="eastAsia"/>
          <w:sz w:val="24"/>
        </w:rPr>
        <w:t>服务员保洁岗位职责</w:t>
      </w:r>
    </w:p>
    <w:p w14:paraId="684ADCD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w:t>
      </w:r>
      <w:r w:rsidRPr="00692F04">
        <w:rPr>
          <w:rFonts w:hint="eastAsia"/>
          <w:sz w:val="24"/>
        </w:rPr>
        <w:tab/>
      </w:r>
      <w:r w:rsidRPr="00692F04">
        <w:rPr>
          <w:rFonts w:hint="eastAsia"/>
          <w:sz w:val="24"/>
        </w:rPr>
        <w:t>自觉遵守公司的各项规章制度及服务礼仪，做到微笑服务。</w:t>
      </w:r>
    </w:p>
    <w:p w14:paraId="1B074B2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w:t>
      </w:r>
      <w:r w:rsidRPr="00692F04">
        <w:rPr>
          <w:rFonts w:hint="eastAsia"/>
          <w:sz w:val="24"/>
        </w:rPr>
        <w:tab/>
      </w:r>
      <w:r w:rsidRPr="00692F04">
        <w:rPr>
          <w:rFonts w:hint="eastAsia"/>
          <w:sz w:val="24"/>
        </w:rPr>
        <w:t>负责日常餐具的供应和工作用餐的服务与接待工作。</w:t>
      </w:r>
    </w:p>
    <w:p w14:paraId="01D9B96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w:t>
      </w:r>
      <w:r w:rsidRPr="00692F04">
        <w:rPr>
          <w:rFonts w:hint="eastAsia"/>
          <w:sz w:val="24"/>
        </w:rPr>
        <w:tab/>
      </w:r>
      <w:r w:rsidRPr="00692F04">
        <w:rPr>
          <w:rFonts w:hint="eastAsia"/>
          <w:sz w:val="24"/>
        </w:rPr>
        <w:t>做好餐前的准备工作，餐具摆放到位，服务热情主动。</w:t>
      </w:r>
    </w:p>
    <w:p w14:paraId="18A9A544"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w:t>
      </w:r>
      <w:r w:rsidRPr="00692F04">
        <w:rPr>
          <w:rFonts w:hint="eastAsia"/>
          <w:sz w:val="24"/>
        </w:rPr>
        <w:tab/>
      </w:r>
      <w:r w:rsidRPr="00692F04">
        <w:rPr>
          <w:rFonts w:hint="eastAsia"/>
          <w:sz w:val="24"/>
        </w:rPr>
        <w:t>保证用餐环境的安全、卫生，做到桌椅摆放整齐、干净、无损，地面无油渍。</w:t>
      </w:r>
    </w:p>
    <w:p w14:paraId="3F35F22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w:t>
      </w:r>
      <w:r w:rsidRPr="00692F04">
        <w:rPr>
          <w:rFonts w:hint="eastAsia"/>
          <w:sz w:val="24"/>
        </w:rPr>
        <w:tab/>
      </w:r>
      <w:r w:rsidRPr="00692F04">
        <w:rPr>
          <w:rFonts w:hint="eastAsia"/>
          <w:sz w:val="24"/>
        </w:rPr>
        <w:t>餐后及时收拾清理餐具，按规定进行清洗、消毒、分类存放。</w:t>
      </w:r>
    </w:p>
    <w:p w14:paraId="13989C5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w:t>
      </w:r>
      <w:r w:rsidRPr="00692F04">
        <w:rPr>
          <w:rFonts w:hint="eastAsia"/>
          <w:sz w:val="24"/>
        </w:rPr>
        <w:tab/>
      </w:r>
      <w:r w:rsidRPr="00692F04">
        <w:rPr>
          <w:rFonts w:hint="eastAsia"/>
          <w:sz w:val="24"/>
        </w:rPr>
        <w:t>不断改进服务态度，提高服务水平，争创一流服务。</w:t>
      </w:r>
    </w:p>
    <w:p w14:paraId="60B26FF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w:t>
      </w:r>
      <w:r w:rsidRPr="00692F04">
        <w:rPr>
          <w:rFonts w:hint="eastAsia"/>
          <w:sz w:val="24"/>
        </w:rPr>
        <w:tab/>
      </w:r>
      <w:r w:rsidRPr="00692F04">
        <w:rPr>
          <w:rFonts w:hint="eastAsia"/>
          <w:sz w:val="24"/>
        </w:rPr>
        <w:t>完成领导交办的其他任务。</w:t>
      </w:r>
    </w:p>
    <w:p w14:paraId="387E906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2.2.3</w:t>
      </w:r>
      <w:r w:rsidRPr="00692F04">
        <w:rPr>
          <w:rFonts w:hint="eastAsia"/>
          <w:sz w:val="24"/>
        </w:rPr>
        <w:t>工作标准要求：</w:t>
      </w:r>
    </w:p>
    <w:p w14:paraId="6A769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）管理目标是：卫生合格率</w:t>
      </w:r>
      <w:r w:rsidRPr="00692F04">
        <w:rPr>
          <w:rFonts w:hint="eastAsia"/>
          <w:sz w:val="24"/>
        </w:rPr>
        <w:t>100%</w:t>
      </w:r>
      <w:r w:rsidRPr="00692F04">
        <w:rPr>
          <w:rFonts w:hint="eastAsia"/>
          <w:sz w:val="24"/>
        </w:rPr>
        <w:t>；服务的满意率不低于</w:t>
      </w:r>
      <w:r w:rsidRPr="00692F04">
        <w:rPr>
          <w:rFonts w:hint="eastAsia"/>
          <w:sz w:val="24"/>
        </w:rPr>
        <w:t>90%</w:t>
      </w:r>
      <w:r w:rsidRPr="00692F04">
        <w:rPr>
          <w:rFonts w:hint="eastAsia"/>
          <w:sz w:val="24"/>
        </w:rPr>
        <w:t>，就餐人员对菜品的满意率不低于</w:t>
      </w:r>
      <w:r w:rsidRPr="00692F04">
        <w:rPr>
          <w:rFonts w:hint="eastAsia"/>
          <w:sz w:val="24"/>
        </w:rPr>
        <w:t>90%</w:t>
      </w:r>
      <w:r w:rsidRPr="00692F04">
        <w:rPr>
          <w:rFonts w:hint="eastAsia"/>
          <w:sz w:val="24"/>
        </w:rPr>
        <w:t>；食品中毒事故为“</w:t>
      </w:r>
      <w:r w:rsidRPr="00692F04">
        <w:rPr>
          <w:rFonts w:hint="eastAsia"/>
          <w:sz w:val="24"/>
        </w:rPr>
        <w:t>0</w:t>
      </w:r>
      <w:r w:rsidRPr="00692F04">
        <w:rPr>
          <w:rFonts w:hint="eastAsia"/>
          <w:sz w:val="24"/>
        </w:rPr>
        <w:t>”。</w:t>
      </w:r>
    </w:p>
    <w:p w14:paraId="637D83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）在服务上，最大限度满足就餐人员对卫生、质量、价格、口味的要求，服务工作实现“五化”，</w:t>
      </w:r>
      <w:proofErr w:type="gramStart"/>
      <w:r w:rsidRPr="00692F04">
        <w:rPr>
          <w:rFonts w:hint="eastAsia"/>
          <w:sz w:val="24"/>
        </w:rPr>
        <w:t>即卫生</w:t>
      </w:r>
      <w:proofErr w:type="gramEnd"/>
      <w:r w:rsidRPr="00692F04">
        <w:rPr>
          <w:rFonts w:hint="eastAsia"/>
          <w:sz w:val="24"/>
        </w:rPr>
        <w:t>标准化，饭菜营养化，品味大众化，品种多样化，服务规范化。</w:t>
      </w:r>
    </w:p>
    <w:p w14:paraId="6130F1C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）在口味方面，针对用餐人相对固定的特点，为实现适时变换口味的目的，每周公布菜谱，菜谱满足健康、营养、口味等方面的需求，厨师要定期相互调换。同时，根据季节、就餐人员的总体身体情况对</w:t>
      </w:r>
      <w:proofErr w:type="gramStart"/>
      <w:r w:rsidRPr="00692F04">
        <w:rPr>
          <w:rFonts w:hint="eastAsia"/>
          <w:sz w:val="24"/>
        </w:rPr>
        <w:t>菜普进行</w:t>
      </w:r>
      <w:proofErr w:type="gramEnd"/>
      <w:r w:rsidRPr="00692F04">
        <w:rPr>
          <w:rFonts w:hint="eastAsia"/>
          <w:sz w:val="24"/>
        </w:rPr>
        <w:t>适当调整，以实现饭菜营养的均衡。</w:t>
      </w:r>
    </w:p>
    <w:p w14:paraId="2DB8B4D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）保证开餐时间、饭菜质量、数量，确保饭菜供应</w:t>
      </w:r>
      <w:proofErr w:type="gramStart"/>
      <w:r w:rsidRPr="00692F04">
        <w:rPr>
          <w:rFonts w:hint="eastAsia"/>
          <w:sz w:val="24"/>
        </w:rPr>
        <w:t>不</w:t>
      </w:r>
      <w:proofErr w:type="gramEnd"/>
      <w:r w:rsidRPr="00692F04">
        <w:rPr>
          <w:rFonts w:hint="eastAsia"/>
          <w:sz w:val="24"/>
        </w:rPr>
        <w:t>断档、温度适当，并在保证供餐标准的前提下控制成本，杜绝浪费。</w:t>
      </w:r>
    </w:p>
    <w:p w14:paraId="21FE698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）严格执行国家餐饮食品行业标准，最大限度地满足工作人员就餐人员对质量、价格、口味及卫生的需求，全心全意为职工服务。</w:t>
      </w:r>
    </w:p>
    <w:p w14:paraId="38226C0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2.2.4</w:t>
      </w:r>
      <w:r w:rsidRPr="00692F04">
        <w:rPr>
          <w:rFonts w:hint="eastAsia"/>
          <w:sz w:val="24"/>
        </w:rPr>
        <w:t>工作要求：</w:t>
      </w:r>
    </w:p>
    <w:p w14:paraId="1B98280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）中标人应认真落实《中华人民共和国食品安全法》《中华人民共和国食品安全法实施条例》，做好预防食物中毒工作，保障就餐安全。</w:t>
      </w:r>
    </w:p>
    <w:p w14:paraId="374497A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2</w:t>
      </w:r>
      <w:r w:rsidRPr="00692F04">
        <w:rPr>
          <w:rFonts w:hint="eastAsia"/>
          <w:sz w:val="24"/>
        </w:rPr>
        <w:t>）每周公布食谱，应采购人要去及时调整，不断提高饭菜质量。积极提出合理化建议，达到用户满意。</w:t>
      </w:r>
    </w:p>
    <w:p w14:paraId="5D7B500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3</w:t>
      </w:r>
      <w:r w:rsidRPr="00692F04">
        <w:rPr>
          <w:rFonts w:hint="eastAsia"/>
          <w:sz w:val="24"/>
        </w:rPr>
        <w:t>）接受采购人的监督管理，人员配备齐全，从业人员须有健康证，炊事人员须持有相关职业资格证书方可上岗。每年按规定进行体检，健康状况符合餐饮行业要求，发现不符合健康标准的，应立即离岗。</w:t>
      </w:r>
    </w:p>
    <w:p w14:paraId="5EB97B9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4</w:t>
      </w:r>
      <w:r w:rsidRPr="00692F04">
        <w:rPr>
          <w:rFonts w:hint="eastAsia"/>
          <w:sz w:val="24"/>
        </w:rPr>
        <w:t>）炊事人员上岗时必须按规定穿戴工作服（帽）、口罩及其他劳动保护用品（劳保用品由中标方提供）。做到仪容整洁、大方。做到服务主动热情、态度和蔼、礼貌待人、礼仪规范，对就餐人员不论职务高低，熟人、生人、要一视同仁。服务时做到认真负责，就餐人员要一律凭面部识别（或刷卡），对就餐人员提出要求，意见认真听取，耐心解释，做到合理解决。</w:t>
      </w:r>
    </w:p>
    <w:p w14:paraId="0CC6933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5</w:t>
      </w:r>
      <w:r w:rsidRPr="00692F04">
        <w:rPr>
          <w:rFonts w:hint="eastAsia"/>
          <w:sz w:val="24"/>
        </w:rPr>
        <w:t>）男炊事员，不得留长发，不留胡子；女炊事员须将头发装在帽子内，</w:t>
      </w:r>
      <w:proofErr w:type="gramStart"/>
      <w:r w:rsidRPr="00692F04">
        <w:rPr>
          <w:rFonts w:hint="eastAsia"/>
          <w:sz w:val="24"/>
        </w:rPr>
        <w:t>不</w:t>
      </w:r>
      <w:proofErr w:type="gramEnd"/>
      <w:r w:rsidRPr="00692F04">
        <w:rPr>
          <w:rFonts w:hint="eastAsia"/>
          <w:sz w:val="24"/>
        </w:rPr>
        <w:t>染指甲、不戴耳环、戒指。</w:t>
      </w:r>
    </w:p>
    <w:p w14:paraId="390B6706"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6</w:t>
      </w:r>
      <w:r w:rsidRPr="00692F04">
        <w:rPr>
          <w:rFonts w:hint="eastAsia"/>
          <w:sz w:val="24"/>
        </w:rPr>
        <w:t>）炊事人员要做到四勤，即：勤理发、勤洗澡、勤换衣服、勤剪指甲。上厕所时要解下转裙、套袖。操作前、便后要洗手。制服按规定穿戴整齐，并做到每日更换一次。</w:t>
      </w:r>
    </w:p>
    <w:p w14:paraId="057C1F2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7</w:t>
      </w:r>
      <w:r w:rsidRPr="00692F04">
        <w:rPr>
          <w:rFonts w:hint="eastAsia"/>
          <w:sz w:val="24"/>
        </w:rPr>
        <w:t>）在工作时，严禁吸烟、吃东西，严禁随地吐痰、甩鼻涕、抓痒、掏耳朵，不准面对食品咳嗽、打喷嚏等不卫生的动作。</w:t>
      </w:r>
    </w:p>
    <w:p w14:paraId="05C504E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8</w:t>
      </w:r>
      <w:r w:rsidRPr="00692F04">
        <w:rPr>
          <w:rFonts w:hint="eastAsia"/>
          <w:sz w:val="24"/>
        </w:rPr>
        <w:t>）盛放主副食品的盆筐等，不许直接接触地面，盖饭的被子、单子要分反、正面，被罩、单子要经常清洗。生、熟食品必须分开存放。对直接入口的食物要有专用容器。</w:t>
      </w:r>
    </w:p>
    <w:p w14:paraId="725AAA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9</w:t>
      </w:r>
      <w:r w:rsidRPr="00692F04">
        <w:rPr>
          <w:rFonts w:hint="eastAsia"/>
          <w:sz w:val="24"/>
        </w:rPr>
        <w:t>）建立稳定可靠的采购网络和渠道，了解掌握市场信息。对购入的食品原料，实行验收、验售，坚持“三不”制度，即：对不合格的原料不收、不加工，不出售。从外地采购的食品需有当地县市级卫生防疫部门的检疫合格证。</w:t>
      </w:r>
    </w:p>
    <w:p w14:paraId="1B3B7AA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10</w:t>
      </w:r>
      <w:r w:rsidRPr="00692F04">
        <w:rPr>
          <w:rFonts w:hint="eastAsia"/>
          <w:sz w:val="24"/>
        </w:rPr>
        <w:t>）杜绝发生食物中毒；操作间干净整洁，库房物品摆放整齐，并符合卫生防疫部门的要求，进货食品要求绿色、新鲜、无污染。餐厅干净、明亮，空气清新，墙面、地板光亮无油污，餐桌椅等摆放整齐，温度适宜。</w:t>
      </w:r>
    </w:p>
    <w:p w14:paraId="53DD84A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11</w:t>
      </w:r>
      <w:r w:rsidRPr="00692F04">
        <w:rPr>
          <w:rFonts w:hint="eastAsia"/>
          <w:sz w:val="24"/>
        </w:rPr>
        <w:t>）冰箱内存放物品时要分类。先进先出。不准存放变质、有异味及有毒的物品。私人物品不准在冰箱里存放。冰箱要有专人负责，及时清洗、除霜、消毒。达到无异味，无血水，无残渣。</w:t>
      </w:r>
    </w:p>
    <w:p w14:paraId="7435E9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12</w:t>
      </w:r>
      <w:r w:rsidRPr="00692F04">
        <w:rPr>
          <w:rFonts w:hint="eastAsia"/>
          <w:sz w:val="24"/>
        </w:rPr>
        <w:t>）食堂要有卫生区域分工图。达到保洁责任到人。</w:t>
      </w:r>
    </w:p>
    <w:p w14:paraId="533E8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13</w:t>
      </w:r>
      <w:r w:rsidRPr="00692F04">
        <w:rPr>
          <w:rFonts w:hint="eastAsia"/>
          <w:sz w:val="24"/>
        </w:rPr>
        <w:t>）操作间内要求地面整洁、无杂物、无油垢、无积水，地沟畅通无异味。</w:t>
      </w:r>
    </w:p>
    <w:p w14:paraId="20D2267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14</w:t>
      </w:r>
      <w:r w:rsidRPr="00692F04">
        <w:rPr>
          <w:rFonts w:hint="eastAsia"/>
          <w:sz w:val="24"/>
        </w:rPr>
        <w:t>）主副食的案板、调理台、柜，要求外观光洁、无污物、无残渣；菜盆、菜墩、生熟分开；菜墩用完后应竖立存放，不许平放或叠落存放。</w:t>
      </w:r>
    </w:p>
    <w:p w14:paraId="3919C51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15</w:t>
      </w:r>
      <w:r w:rsidRPr="00692F04">
        <w:rPr>
          <w:rFonts w:hint="eastAsia"/>
          <w:sz w:val="24"/>
        </w:rPr>
        <w:t>）各种炊事用具、机械要求光洁、无油腻、无锈，用后及时洗净，摆放整齐。</w:t>
      </w:r>
    </w:p>
    <w:p w14:paraId="2CAC0AB5"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16</w:t>
      </w:r>
      <w:r w:rsidRPr="00692F04">
        <w:rPr>
          <w:rFonts w:hint="eastAsia"/>
          <w:sz w:val="24"/>
        </w:rPr>
        <w:t>）室内要求无蝇、无鼠、无蟑螂。</w:t>
      </w:r>
    </w:p>
    <w:p w14:paraId="5F23906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17</w:t>
      </w:r>
      <w:r w:rsidRPr="00692F04">
        <w:rPr>
          <w:rFonts w:hint="eastAsia"/>
          <w:sz w:val="24"/>
        </w:rPr>
        <w:t>）操作间内不准洗衣服，</w:t>
      </w:r>
      <w:proofErr w:type="gramStart"/>
      <w:r w:rsidRPr="00692F04">
        <w:rPr>
          <w:rFonts w:hint="eastAsia"/>
          <w:sz w:val="24"/>
        </w:rPr>
        <w:t>不准凉挂衣物</w:t>
      </w:r>
      <w:proofErr w:type="gramEnd"/>
      <w:r w:rsidRPr="00692F04">
        <w:rPr>
          <w:rFonts w:hint="eastAsia"/>
          <w:sz w:val="24"/>
        </w:rPr>
        <w:t>。不准存放私人物品。</w:t>
      </w:r>
    </w:p>
    <w:p w14:paraId="72689B28"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18</w:t>
      </w:r>
      <w:r w:rsidRPr="00692F04">
        <w:rPr>
          <w:rFonts w:hint="eastAsia"/>
          <w:sz w:val="24"/>
        </w:rPr>
        <w:t>）操作间内的水池要求光洁、下水通畅，无异味，做到专池专用。用完后及时关紧水龙头。</w:t>
      </w:r>
    </w:p>
    <w:p w14:paraId="32154D8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19</w:t>
      </w:r>
      <w:r w:rsidRPr="00692F04">
        <w:rPr>
          <w:rFonts w:hint="eastAsia"/>
          <w:sz w:val="24"/>
        </w:rPr>
        <w:t>）食堂所有的各种餐具要求及时清洗、消毒。做到餐具表面光洁、无油腻。</w:t>
      </w:r>
    </w:p>
    <w:p w14:paraId="764B57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2.2.5</w:t>
      </w:r>
      <w:r w:rsidRPr="00692F04">
        <w:rPr>
          <w:rFonts w:hint="eastAsia"/>
          <w:sz w:val="24"/>
        </w:rPr>
        <w:t>食品质量要求：</w:t>
      </w:r>
    </w:p>
    <w:p w14:paraId="436323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）由厨师（厨师长）全面负责</w:t>
      </w:r>
    </w:p>
    <w:p w14:paraId="4D61AFD0"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①热菜质量：供餐时，热食品保持热度；食品表面无风干、水浸现象；素菜食品及时烹炒，控干过多汤汁和</w:t>
      </w:r>
      <w:proofErr w:type="gramStart"/>
      <w:r w:rsidRPr="00692F04">
        <w:rPr>
          <w:rFonts w:hint="eastAsia"/>
          <w:sz w:val="24"/>
        </w:rPr>
        <w:t>水份</w:t>
      </w:r>
      <w:proofErr w:type="gramEnd"/>
      <w:r w:rsidRPr="00692F04">
        <w:rPr>
          <w:rFonts w:hint="eastAsia"/>
          <w:sz w:val="24"/>
        </w:rPr>
        <w:t>；原料配比按要求，操作按程序。</w:t>
      </w:r>
    </w:p>
    <w:p w14:paraId="37A2A2D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②面点质量：供餐时，热食品</w:t>
      </w:r>
      <w:proofErr w:type="gramStart"/>
      <w:r w:rsidRPr="00692F04">
        <w:rPr>
          <w:rFonts w:hint="eastAsia"/>
          <w:sz w:val="24"/>
        </w:rPr>
        <w:t>种保持</w:t>
      </w:r>
      <w:proofErr w:type="gramEnd"/>
      <w:r w:rsidRPr="00692F04">
        <w:rPr>
          <w:rFonts w:hint="eastAsia"/>
          <w:sz w:val="24"/>
        </w:rPr>
        <w:t>热度；食品表面无风干、水浸现象；碱、矾或其它添加剂等的用量符合食用要求；食品新鲜，色、香、味、形俱佳；蒸食品种</w:t>
      </w:r>
      <w:proofErr w:type="gramStart"/>
      <w:r w:rsidRPr="00692F04">
        <w:rPr>
          <w:rFonts w:hint="eastAsia"/>
          <w:sz w:val="24"/>
        </w:rPr>
        <w:t>暄</w:t>
      </w:r>
      <w:proofErr w:type="gramEnd"/>
      <w:r w:rsidRPr="00692F04">
        <w:rPr>
          <w:rFonts w:hint="eastAsia"/>
          <w:sz w:val="24"/>
        </w:rPr>
        <w:t>软适度，饭类、饼类、食品用水量适度；含油食品控油干净不油腻；</w:t>
      </w:r>
      <w:proofErr w:type="gramStart"/>
      <w:r w:rsidRPr="00692F04">
        <w:rPr>
          <w:rFonts w:hint="eastAsia"/>
          <w:sz w:val="24"/>
        </w:rPr>
        <w:t>馅类食品</w:t>
      </w:r>
      <w:proofErr w:type="gramEnd"/>
      <w:r w:rsidRPr="00692F04">
        <w:rPr>
          <w:rFonts w:hint="eastAsia"/>
          <w:sz w:val="24"/>
        </w:rPr>
        <w:t>不破皮、不漏汁。</w:t>
      </w:r>
    </w:p>
    <w:p w14:paraId="754D071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③冷菜质量：切配的食品刀口细腻、均匀、搭配合理；凉拌食品汤汁适度、即时拌制；烹制后的食品完整、不碎、不松散；酱制食品不含过多汤汁。</w:t>
      </w:r>
    </w:p>
    <w:p w14:paraId="2716BF8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2.2.6</w:t>
      </w:r>
      <w:r w:rsidRPr="00692F04">
        <w:rPr>
          <w:rFonts w:hint="eastAsia"/>
          <w:sz w:val="24"/>
        </w:rPr>
        <w:t>库房管理要求（适用于机关食堂）</w:t>
      </w:r>
    </w:p>
    <w:p w14:paraId="2EBF39C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）由食堂库管员负责</w:t>
      </w:r>
    </w:p>
    <w:p w14:paraId="79191C1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①按照规定的领料时间，凭食堂管理员、厨师长共同签字的领料单领料，其它时间除其特批外，一般不予领料。</w:t>
      </w:r>
    </w:p>
    <w:p w14:paraId="5357045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②库管员要熟悉掌握各种库存原料的质量、用量、产地、规格、有效期限、供货商的情况等；及时盘库。</w:t>
      </w:r>
    </w:p>
    <w:p w14:paraId="4C4EEFD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2.2.7</w:t>
      </w:r>
      <w:r w:rsidRPr="00692F04">
        <w:rPr>
          <w:rFonts w:hint="eastAsia"/>
          <w:sz w:val="24"/>
        </w:rPr>
        <w:t>人员卫生要求</w:t>
      </w:r>
    </w:p>
    <w:p w14:paraId="0B543B0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）所有上岗人员必须持有效健康证件</w:t>
      </w:r>
    </w:p>
    <w:p w14:paraId="3969B4F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①热菜间：服装整洁，无污迹；长袖不过肘，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7513D41"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②面点间：服装整洁，无污迹；长袖不过肘，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72A7BD4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③冷菜间：服装整洁，无污迹；长袖不过肘，</w:t>
      </w:r>
      <w:proofErr w:type="gramStart"/>
      <w:r w:rsidRPr="00692F04">
        <w:rPr>
          <w:rFonts w:hint="eastAsia"/>
          <w:sz w:val="24"/>
        </w:rPr>
        <w:t>不挽过</w:t>
      </w:r>
      <w:proofErr w:type="gramEnd"/>
      <w:r w:rsidRPr="00692F04">
        <w:rPr>
          <w:rFonts w:hint="eastAsia"/>
          <w:sz w:val="24"/>
        </w:rPr>
        <w:t>裤腿，裤腿长至脚面；鞋上无污迹，不拖穿，鞋带系紧；手布不粘手，不油腻，干净无味；厨帽随时戴好，更换。</w:t>
      </w:r>
    </w:p>
    <w:p w14:paraId="2816393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2.2.8</w:t>
      </w:r>
      <w:r w:rsidRPr="00692F04">
        <w:rPr>
          <w:rFonts w:hint="eastAsia"/>
          <w:sz w:val="24"/>
        </w:rPr>
        <w:t>环境卫生要求</w:t>
      </w:r>
    </w:p>
    <w:p w14:paraId="779EEC8B"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）环境卫生由厨师长全面负责检查，每天下班前卫</w:t>
      </w:r>
      <w:proofErr w:type="gramStart"/>
      <w:r w:rsidRPr="00692F04">
        <w:rPr>
          <w:rFonts w:hint="eastAsia"/>
          <w:sz w:val="24"/>
        </w:rPr>
        <w:t>生必须</w:t>
      </w:r>
      <w:proofErr w:type="gramEnd"/>
      <w:r w:rsidRPr="00692F04">
        <w:rPr>
          <w:rFonts w:hint="eastAsia"/>
          <w:sz w:val="24"/>
        </w:rPr>
        <w:t>达标。</w:t>
      </w:r>
    </w:p>
    <w:p w14:paraId="26E5755A"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①地面、地沟：地面光洁，无油污，无杂物，无水迹，干燥不滑。地沟，每餐后，冲刷池，无污物。</w:t>
      </w:r>
    </w:p>
    <w:p w14:paraId="4BD3C40D"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②墙面</w:t>
      </w:r>
      <w:r w:rsidRPr="00692F04">
        <w:rPr>
          <w:rFonts w:hint="eastAsia"/>
          <w:sz w:val="24"/>
        </w:rPr>
        <w:t>:</w:t>
      </w:r>
      <w:r w:rsidRPr="00692F04">
        <w:rPr>
          <w:rFonts w:hint="eastAsia"/>
          <w:sz w:val="24"/>
        </w:rPr>
        <w:t>厨房光亮清洁，无水迹，无油污，</w:t>
      </w:r>
      <w:proofErr w:type="gramStart"/>
      <w:r w:rsidRPr="00692F04">
        <w:rPr>
          <w:rFonts w:hint="eastAsia"/>
          <w:sz w:val="24"/>
        </w:rPr>
        <w:t>不</w:t>
      </w:r>
      <w:proofErr w:type="gramEnd"/>
      <w:r w:rsidRPr="00692F04">
        <w:rPr>
          <w:rFonts w:hint="eastAsia"/>
          <w:sz w:val="24"/>
        </w:rPr>
        <w:t>沾手。前厅无灰尘，无塔灰、无污物。</w:t>
      </w:r>
    </w:p>
    <w:p w14:paraId="16151612"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③屋项：干燥不潮湿，不变色，无熏迹，无污迹。</w:t>
      </w:r>
    </w:p>
    <w:p w14:paraId="41FC60DE"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④售饭区（</w:t>
      </w:r>
      <w:proofErr w:type="gramStart"/>
      <w:r w:rsidRPr="00692F04">
        <w:rPr>
          <w:rFonts w:hint="eastAsia"/>
          <w:sz w:val="24"/>
        </w:rPr>
        <w:t>打餐区</w:t>
      </w:r>
      <w:proofErr w:type="gramEnd"/>
      <w:r w:rsidRPr="00692F04">
        <w:rPr>
          <w:rFonts w:hint="eastAsia"/>
          <w:sz w:val="24"/>
        </w:rPr>
        <w:t>）：无杂物，无异物，无垃圾、无虫，设备和用具光洁明亮，物品码放整齐。</w:t>
      </w:r>
    </w:p>
    <w:p w14:paraId="0A1D048F"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⑤备餐区：无积水，无杂物，无垃圾、无虫，设备和用具光洁明亮，无灰尘。</w:t>
      </w:r>
    </w:p>
    <w:p w14:paraId="1644A89C"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⑥库房：无虫、无鼠</w:t>
      </w:r>
      <w:r w:rsidRPr="00692F04">
        <w:rPr>
          <w:rFonts w:hint="eastAsia"/>
          <w:sz w:val="24"/>
        </w:rPr>
        <w:t>,</w:t>
      </w:r>
      <w:r w:rsidRPr="00692F04">
        <w:rPr>
          <w:rFonts w:hint="eastAsia"/>
          <w:sz w:val="24"/>
        </w:rPr>
        <w:t>无杂物，无垃圾、室温和通风良好，地面清洁干燥，货品摆放整齐。</w:t>
      </w:r>
    </w:p>
    <w:p w14:paraId="63052729"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⑦洗碗间</w:t>
      </w:r>
      <w:r w:rsidRPr="00692F04">
        <w:rPr>
          <w:rFonts w:hint="eastAsia"/>
          <w:sz w:val="24"/>
        </w:rPr>
        <w:t>:</w:t>
      </w:r>
      <w:r w:rsidRPr="00692F04">
        <w:rPr>
          <w:rFonts w:hint="eastAsia"/>
          <w:sz w:val="24"/>
        </w:rPr>
        <w:t>无异味、无垃圾、无剩余饭菜，无积压餐具和用具等待清洗物品，地面随时保持清洁，物品码放整齐。</w:t>
      </w:r>
    </w:p>
    <w:p w14:paraId="57BC3C7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2.2.9</w:t>
      </w:r>
      <w:r w:rsidRPr="00692F04">
        <w:rPr>
          <w:rFonts w:hint="eastAsia"/>
          <w:sz w:val="24"/>
        </w:rPr>
        <w:t>垃圾处理要求</w:t>
      </w:r>
    </w:p>
    <w:p w14:paraId="6B6882A3"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w:t>
      </w:r>
      <w:r w:rsidRPr="00692F04">
        <w:rPr>
          <w:rFonts w:hint="eastAsia"/>
          <w:sz w:val="24"/>
        </w:rPr>
        <w:t>1</w:t>
      </w:r>
      <w:r w:rsidRPr="00692F04">
        <w:rPr>
          <w:rFonts w:hint="eastAsia"/>
          <w:sz w:val="24"/>
        </w:rPr>
        <w:t>）垃圾处理专人负责。垃圾存放无异味、无漏液，垃圾不过夜，尽量不隔餐，按镇政府要求倒入指定地点。</w:t>
      </w:r>
    </w:p>
    <w:p w14:paraId="23688627" w14:textId="77777777" w:rsidR="00692F04" w:rsidRPr="00692F04" w:rsidRDefault="00692F04" w:rsidP="00692F04">
      <w:pPr>
        <w:widowControl/>
        <w:spacing w:line="360" w:lineRule="auto"/>
        <w:ind w:firstLineChars="200" w:firstLine="480"/>
        <w:contextualSpacing/>
        <w:outlineLvl w:val="2"/>
        <w:rPr>
          <w:sz w:val="24"/>
        </w:rPr>
      </w:pPr>
      <w:r w:rsidRPr="00692F04">
        <w:rPr>
          <w:rFonts w:hint="eastAsia"/>
          <w:sz w:val="24"/>
        </w:rPr>
        <w:t>2.2.10</w:t>
      </w:r>
      <w:r w:rsidRPr="00692F04">
        <w:rPr>
          <w:rFonts w:hint="eastAsia"/>
          <w:sz w:val="24"/>
        </w:rPr>
        <w:t>安全责任要求</w:t>
      </w:r>
    </w:p>
    <w:p w14:paraId="60202358" w14:textId="7BEF3F09" w:rsidR="00692F04" w:rsidRDefault="00692F04" w:rsidP="00692F04">
      <w:pPr>
        <w:widowControl/>
        <w:spacing w:line="360" w:lineRule="auto"/>
        <w:ind w:firstLineChars="200" w:firstLine="480"/>
        <w:contextualSpacing/>
        <w:outlineLvl w:val="2"/>
        <w:rPr>
          <w:sz w:val="24"/>
        </w:rPr>
      </w:pPr>
      <w:r w:rsidRPr="00692F04">
        <w:rPr>
          <w:rFonts w:hint="eastAsia"/>
          <w:sz w:val="24"/>
        </w:rPr>
        <w:t>服务期内，必须加强对工作人员的安全教育，配备必要的安全防护设备和用品，做好安全防护工作。中标人因自身原因在工作过程中所发生的人身伤亡及各种事故，全部由中标人承担法律责任及经济赔偿责任。（★投标人需对此项要求</w:t>
      </w:r>
      <w:proofErr w:type="gramStart"/>
      <w:r w:rsidRPr="00692F04">
        <w:rPr>
          <w:rFonts w:hint="eastAsia"/>
          <w:sz w:val="24"/>
        </w:rPr>
        <w:t>作出</w:t>
      </w:r>
      <w:proofErr w:type="gramEnd"/>
      <w:r w:rsidRPr="00692F04">
        <w:rPr>
          <w:rFonts w:hint="eastAsia"/>
          <w:sz w:val="24"/>
        </w:rPr>
        <w:t>书面承诺）</w:t>
      </w:r>
    </w:p>
    <w:p w14:paraId="011BFA75" w14:textId="6E4B76F9" w:rsidR="00C8769B" w:rsidRPr="00C558D3" w:rsidRDefault="00AC6DCF">
      <w:pPr>
        <w:widowControl/>
        <w:spacing w:line="360" w:lineRule="auto"/>
        <w:ind w:firstLineChars="200" w:firstLine="480"/>
        <w:contextualSpacing/>
        <w:outlineLvl w:val="2"/>
        <w:rPr>
          <w:sz w:val="24"/>
        </w:rPr>
      </w:pPr>
      <w:r w:rsidRPr="00C558D3">
        <w:rPr>
          <w:sz w:val="24"/>
        </w:rPr>
        <w:t>2.3</w:t>
      </w:r>
      <w:r w:rsidRPr="00C558D3">
        <w:rPr>
          <w:sz w:val="24"/>
        </w:rPr>
        <w:t>为落实政府采购政策需满足的要求</w:t>
      </w:r>
    </w:p>
    <w:p w14:paraId="102D1576"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1</w:t>
      </w:r>
      <w:r w:rsidRPr="002C62FA">
        <w:rPr>
          <w:rFonts w:hint="eastAsia"/>
          <w:sz w:val="24"/>
        </w:rPr>
        <w:t>）《政府采购促进中小企业发展管理办法》（财库</w:t>
      </w:r>
      <w:r w:rsidRPr="002C62FA">
        <w:rPr>
          <w:rFonts w:hint="eastAsia"/>
          <w:sz w:val="24"/>
        </w:rPr>
        <w:t>[2020]46</w:t>
      </w:r>
      <w:r w:rsidRPr="002C62FA">
        <w:rPr>
          <w:rFonts w:hint="eastAsia"/>
          <w:sz w:val="24"/>
        </w:rPr>
        <w:t>号）；</w:t>
      </w:r>
    </w:p>
    <w:p w14:paraId="2C9D1447"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2</w:t>
      </w:r>
      <w:r w:rsidRPr="002C62FA">
        <w:rPr>
          <w:rFonts w:hint="eastAsia"/>
          <w:sz w:val="24"/>
        </w:rPr>
        <w:t>）《财政部、司法部关于政府采购支持监狱企业发展有关问题的通知》（财库</w:t>
      </w:r>
      <w:r w:rsidRPr="002C62FA">
        <w:rPr>
          <w:rFonts w:hint="eastAsia"/>
          <w:sz w:val="24"/>
        </w:rPr>
        <w:t>[2014]68</w:t>
      </w:r>
      <w:r w:rsidRPr="002C62FA">
        <w:rPr>
          <w:rFonts w:hint="eastAsia"/>
          <w:sz w:val="24"/>
        </w:rPr>
        <w:t>号）；</w:t>
      </w:r>
    </w:p>
    <w:p w14:paraId="211FBB6A"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3</w:t>
      </w:r>
      <w:r w:rsidRPr="002C62FA">
        <w:rPr>
          <w:rFonts w:hint="eastAsia"/>
          <w:sz w:val="24"/>
        </w:rPr>
        <w:t>）《关于促进残疾人就业政府采购政策的通知》（财库〔</w:t>
      </w:r>
      <w:r w:rsidRPr="002C62FA">
        <w:rPr>
          <w:rFonts w:hint="eastAsia"/>
          <w:sz w:val="24"/>
        </w:rPr>
        <w:t>2017</w:t>
      </w:r>
      <w:r w:rsidRPr="002C62FA">
        <w:rPr>
          <w:rFonts w:hint="eastAsia"/>
          <w:sz w:val="24"/>
        </w:rPr>
        <w:t>〕</w:t>
      </w:r>
      <w:r w:rsidRPr="002C62FA">
        <w:rPr>
          <w:rFonts w:hint="eastAsia"/>
          <w:sz w:val="24"/>
        </w:rPr>
        <w:t>141</w:t>
      </w:r>
      <w:r w:rsidRPr="002C62FA">
        <w:rPr>
          <w:rFonts w:hint="eastAsia"/>
          <w:sz w:val="24"/>
        </w:rPr>
        <w:t>号）；</w:t>
      </w:r>
    </w:p>
    <w:p w14:paraId="5965A042"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4</w:t>
      </w:r>
      <w:r w:rsidRPr="002C62FA">
        <w:rPr>
          <w:rFonts w:hint="eastAsia"/>
          <w:sz w:val="24"/>
        </w:rPr>
        <w:t>）《财政部关于在政府采购活动中查询及使用信用记录有关问题的通知》（财库</w:t>
      </w:r>
      <w:r w:rsidRPr="002C62FA">
        <w:rPr>
          <w:rFonts w:hint="eastAsia"/>
          <w:sz w:val="24"/>
        </w:rPr>
        <w:t>[2016]125</w:t>
      </w:r>
      <w:r w:rsidRPr="002C62FA">
        <w:rPr>
          <w:rFonts w:hint="eastAsia"/>
          <w:sz w:val="24"/>
        </w:rPr>
        <w:t>号）；</w:t>
      </w:r>
    </w:p>
    <w:p w14:paraId="2AC1DA25" w14:textId="77777777" w:rsidR="002C62FA" w:rsidRPr="002C62FA"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5</w:t>
      </w:r>
      <w:r w:rsidRPr="002C62FA">
        <w:rPr>
          <w:rFonts w:hint="eastAsia"/>
          <w:sz w:val="24"/>
        </w:rPr>
        <w:t>）《北京市财政局关于持续深化政府采购营商环境改革的通知》（</w:t>
      </w:r>
      <w:proofErr w:type="gramStart"/>
      <w:r w:rsidRPr="002C62FA">
        <w:rPr>
          <w:rFonts w:hint="eastAsia"/>
          <w:sz w:val="24"/>
        </w:rPr>
        <w:t>京财采购</w:t>
      </w:r>
      <w:proofErr w:type="gramEnd"/>
      <w:r w:rsidRPr="002C62FA">
        <w:rPr>
          <w:rFonts w:hint="eastAsia"/>
          <w:sz w:val="24"/>
        </w:rPr>
        <w:t>〔</w:t>
      </w:r>
      <w:r w:rsidRPr="002C62FA">
        <w:rPr>
          <w:rFonts w:hint="eastAsia"/>
          <w:sz w:val="24"/>
        </w:rPr>
        <w:t>2022</w:t>
      </w:r>
      <w:r w:rsidRPr="002C62FA">
        <w:rPr>
          <w:rFonts w:hint="eastAsia"/>
          <w:sz w:val="24"/>
        </w:rPr>
        <w:t>〕</w:t>
      </w:r>
      <w:r w:rsidRPr="002C62FA">
        <w:rPr>
          <w:rFonts w:hint="eastAsia"/>
          <w:sz w:val="24"/>
        </w:rPr>
        <w:t>672</w:t>
      </w:r>
      <w:r w:rsidRPr="002C62FA">
        <w:rPr>
          <w:rFonts w:hint="eastAsia"/>
          <w:sz w:val="24"/>
        </w:rPr>
        <w:t>号）等相关政策。</w:t>
      </w:r>
    </w:p>
    <w:p w14:paraId="5848E67B" w14:textId="0143BE55" w:rsidR="00C8769B" w:rsidRPr="00C558D3" w:rsidRDefault="002C62FA" w:rsidP="002C62FA">
      <w:pPr>
        <w:widowControl/>
        <w:spacing w:line="360" w:lineRule="auto"/>
        <w:ind w:firstLineChars="200" w:firstLine="480"/>
        <w:contextualSpacing/>
        <w:rPr>
          <w:sz w:val="24"/>
        </w:rPr>
      </w:pPr>
      <w:r w:rsidRPr="002C62FA">
        <w:rPr>
          <w:rFonts w:hint="eastAsia"/>
          <w:sz w:val="24"/>
        </w:rPr>
        <w:t>（</w:t>
      </w:r>
      <w:r w:rsidRPr="002C62FA">
        <w:rPr>
          <w:rFonts w:hint="eastAsia"/>
          <w:sz w:val="24"/>
        </w:rPr>
        <w:t>6</w:t>
      </w:r>
      <w:r w:rsidRPr="002C62FA">
        <w:rPr>
          <w:rFonts w:hint="eastAsia"/>
          <w:sz w:val="24"/>
        </w:rPr>
        <w:t>）政府采购其他相关政策</w:t>
      </w:r>
      <w:r w:rsidRPr="00C558D3">
        <w:rPr>
          <w:rFonts w:hint="eastAsia"/>
          <w:sz w:val="24"/>
        </w:rPr>
        <w:t>。</w:t>
      </w:r>
    </w:p>
    <w:p w14:paraId="345E5B61" w14:textId="77777777" w:rsidR="00C8769B" w:rsidRDefault="00AC6DCF">
      <w:pPr>
        <w:spacing w:line="360" w:lineRule="auto"/>
        <w:contextualSpacing/>
        <w:outlineLvl w:val="2"/>
        <w:rPr>
          <w:i/>
          <w:iCs/>
          <w:sz w:val="24"/>
        </w:rPr>
      </w:pPr>
      <w:r>
        <w:rPr>
          <w:sz w:val="24"/>
        </w:rPr>
        <w:t xml:space="preserve">3. </w:t>
      </w:r>
      <w:r>
        <w:rPr>
          <w:sz w:val="24"/>
        </w:rPr>
        <w:t>验收标准</w:t>
      </w:r>
    </w:p>
    <w:p w14:paraId="7AEA5E4A" w14:textId="4B142AB8" w:rsidR="002C62FA" w:rsidRPr="002C62FA" w:rsidRDefault="002C62FA" w:rsidP="002C62FA">
      <w:pPr>
        <w:widowControl/>
        <w:spacing w:line="360" w:lineRule="auto"/>
        <w:ind w:firstLine="482"/>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食品安全</w:t>
      </w:r>
      <w:r w:rsidRPr="002C62FA">
        <w:rPr>
          <w:rFonts w:hint="eastAsia"/>
          <w:bCs/>
          <w:sz w:val="24"/>
        </w:rPr>
        <w:t>:</w:t>
      </w:r>
      <w:r w:rsidRPr="002C62FA">
        <w:rPr>
          <w:rFonts w:hint="eastAsia"/>
          <w:bCs/>
          <w:sz w:val="24"/>
        </w:rPr>
        <w:t>无食品安全事故，</w:t>
      </w:r>
      <w:proofErr w:type="gramStart"/>
      <w:r w:rsidRPr="002C62FA">
        <w:rPr>
          <w:rFonts w:hint="eastAsia"/>
          <w:bCs/>
          <w:sz w:val="24"/>
        </w:rPr>
        <w:t>食材索证</w:t>
      </w:r>
      <w:proofErr w:type="gramEnd"/>
      <w:r w:rsidRPr="002C62FA">
        <w:rPr>
          <w:rFonts w:hint="eastAsia"/>
          <w:bCs/>
          <w:sz w:val="24"/>
        </w:rPr>
        <w:t>索票齐全，留样规范。</w:t>
      </w:r>
    </w:p>
    <w:p w14:paraId="0C30361F" w14:textId="1813279A"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供餐保障</w:t>
      </w:r>
      <w:r w:rsidRPr="002C62FA">
        <w:rPr>
          <w:rFonts w:hint="eastAsia"/>
          <w:bCs/>
          <w:sz w:val="24"/>
        </w:rPr>
        <w:t>:</w:t>
      </w:r>
      <w:r w:rsidRPr="002C62FA">
        <w:rPr>
          <w:rFonts w:hint="eastAsia"/>
          <w:bCs/>
          <w:sz w:val="24"/>
        </w:rPr>
        <w:t>按时开餐，菜品种类、数量满足要求。</w:t>
      </w:r>
    </w:p>
    <w:p w14:paraId="3098F2D8" w14:textId="54455CB0" w:rsidR="002C62FA" w:rsidRPr="002C62FA" w:rsidRDefault="002C62FA" w:rsidP="002C62FA">
      <w:pPr>
        <w:widowControl/>
        <w:spacing w:line="360" w:lineRule="auto"/>
        <w:ind w:firstLine="482"/>
        <w:contextualSpacing/>
        <w:rPr>
          <w:bCs/>
          <w:sz w:val="24"/>
        </w:rPr>
      </w:pPr>
      <w:r w:rsidRPr="002C62FA">
        <w:rPr>
          <w:rFonts w:hint="eastAsia"/>
          <w:sz w:val="24"/>
        </w:rPr>
        <w:t>（</w:t>
      </w:r>
      <w:r>
        <w:rPr>
          <w:rFonts w:hint="eastAsia"/>
          <w:sz w:val="24"/>
        </w:rPr>
        <w:t>3</w:t>
      </w:r>
      <w:r w:rsidRPr="002C62FA">
        <w:rPr>
          <w:rFonts w:hint="eastAsia"/>
          <w:sz w:val="24"/>
        </w:rPr>
        <w:t>）</w:t>
      </w:r>
      <w:r w:rsidRPr="002C62FA">
        <w:rPr>
          <w:rFonts w:hint="eastAsia"/>
          <w:bCs/>
          <w:sz w:val="24"/>
        </w:rPr>
        <w:t>成本控制</w:t>
      </w:r>
      <w:r w:rsidRPr="002C62FA">
        <w:rPr>
          <w:rFonts w:hint="eastAsia"/>
          <w:bCs/>
          <w:sz w:val="24"/>
        </w:rPr>
        <w:t>:</w:t>
      </w:r>
      <w:proofErr w:type="gramStart"/>
      <w:r w:rsidRPr="002C62FA">
        <w:rPr>
          <w:rFonts w:hint="eastAsia"/>
          <w:bCs/>
          <w:sz w:val="24"/>
        </w:rPr>
        <w:t>餐标执行</w:t>
      </w:r>
      <w:proofErr w:type="gramEnd"/>
      <w:r w:rsidRPr="002C62FA">
        <w:rPr>
          <w:rFonts w:hint="eastAsia"/>
          <w:bCs/>
          <w:sz w:val="24"/>
        </w:rPr>
        <w:t>到位，无恶意降低成本导致质量下降的行为。</w:t>
      </w:r>
    </w:p>
    <w:p w14:paraId="22E468A3" w14:textId="76A9090E" w:rsidR="00C8769B" w:rsidRDefault="002C62FA" w:rsidP="002C62FA">
      <w:pPr>
        <w:widowControl/>
        <w:spacing w:line="360" w:lineRule="auto"/>
        <w:ind w:firstLine="482"/>
        <w:contextualSpacing/>
        <w:rPr>
          <w:bCs/>
          <w:sz w:val="24"/>
        </w:rPr>
      </w:pPr>
      <w:r w:rsidRPr="002C62FA">
        <w:rPr>
          <w:rFonts w:hint="eastAsia"/>
          <w:bCs/>
          <w:sz w:val="24"/>
        </w:rPr>
        <w:t>验收不合格的，采购人有权要求限期整改，并可依据合同条款进行相应处理。</w:t>
      </w:r>
      <w:r>
        <w:rPr>
          <w:rFonts w:hint="eastAsia"/>
          <w:bCs/>
          <w:sz w:val="24"/>
        </w:rPr>
        <w:t xml:space="preserve"> </w:t>
      </w:r>
    </w:p>
    <w:p w14:paraId="6C81B123" w14:textId="60585082" w:rsidR="002C62FA" w:rsidRDefault="002C62FA" w:rsidP="002C62FA">
      <w:pPr>
        <w:widowControl/>
        <w:spacing w:line="360" w:lineRule="auto"/>
        <w:contextualSpacing/>
        <w:rPr>
          <w:bCs/>
          <w:sz w:val="24"/>
        </w:rPr>
      </w:pPr>
      <w:r w:rsidRPr="002C62FA">
        <w:rPr>
          <w:rFonts w:hint="eastAsia"/>
          <w:bCs/>
          <w:sz w:val="24"/>
        </w:rPr>
        <w:t xml:space="preserve">4. </w:t>
      </w:r>
      <w:r w:rsidRPr="002C62FA">
        <w:rPr>
          <w:rFonts w:hint="eastAsia"/>
          <w:bCs/>
          <w:sz w:val="24"/>
        </w:rPr>
        <w:t>其他要求</w:t>
      </w:r>
    </w:p>
    <w:p w14:paraId="55A65CFC" w14:textId="4EE28DB9" w:rsidR="002C62FA" w:rsidRPr="002C62FA" w:rsidRDefault="002C62FA" w:rsidP="002C62FA">
      <w:pPr>
        <w:widowControl/>
        <w:spacing w:line="360" w:lineRule="auto"/>
        <w:contextualSpacing/>
        <w:rPr>
          <w:bCs/>
          <w:sz w:val="24"/>
        </w:rPr>
      </w:pPr>
      <w:r w:rsidRPr="002C62FA">
        <w:rPr>
          <w:rFonts w:hint="eastAsia"/>
          <w:sz w:val="24"/>
        </w:rPr>
        <w:t>（</w:t>
      </w:r>
      <w:r w:rsidRPr="002C62FA">
        <w:rPr>
          <w:rFonts w:hint="eastAsia"/>
          <w:sz w:val="24"/>
        </w:rPr>
        <w:t>1</w:t>
      </w:r>
      <w:r w:rsidRPr="002C62FA">
        <w:rPr>
          <w:rFonts w:hint="eastAsia"/>
          <w:sz w:val="24"/>
        </w:rPr>
        <w:t>）</w:t>
      </w:r>
      <w:r w:rsidRPr="002C62FA">
        <w:rPr>
          <w:rFonts w:hint="eastAsia"/>
          <w:bCs/>
          <w:sz w:val="24"/>
        </w:rPr>
        <w:t>投标人应具有有效期内的《食品经营许可证》（不限业态）。</w:t>
      </w:r>
    </w:p>
    <w:p w14:paraId="7B5F88C4" w14:textId="66753341" w:rsidR="002C62FA" w:rsidRDefault="002C62FA" w:rsidP="002C62FA">
      <w:pPr>
        <w:widowControl/>
        <w:spacing w:line="360" w:lineRule="auto"/>
        <w:contextualSpacing/>
        <w:rPr>
          <w:bCs/>
          <w:sz w:val="24"/>
        </w:rPr>
      </w:pPr>
      <w:r w:rsidRPr="002C62FA">
        <w:rPr>
          <w:rFonts w:hint="eastAsia"/>
          <w:sz w:val="24"/>
        </w:rPr>
        <w:t>（</w:t>
      </w:r>
      <w:r>
        <w:rPr>
          <w:rFonts w:hint="eastAsia"/>
          <w:sz w:val="24"/>
        </w:rPr>
        <w:t>2</w:t>
      </w:r>
      <w:r w:rsidRPr="002C62FA">
        <w:rPr>
          <w:rFonts w:hint="eastAsia"/>
          <w:sz w:val="24"/>
        </w:rPr>
        <w:t>）</w:t>
      </w:r>
      <w:r w:rsidRPr="002C62FA">
        <w:rPr>
          <w:rFonts w:hint="eastAsia"/>
          <w:bCs/>
          <w:sz w:val="24"/>
        </w:rPr>
        <w:t>所提供的所有岗位服务人员均需提供有效的健康证。</w:t>
      </w:r>
    </w:p>
    <w:p w14:paraId="7264FD89" w14:textId="1449E919" w:rsidR="002C62FA" w:rsidRDefault="002C62FA" w:rsidP="002C62FA">
      <w:pPr>
        <w:widowControl/>
        <w:spacing w:line="360" w:lineRule="auto"/>
        <w:contextualSpacing/>
        <w:rPr>
          <w:bCs/>
          <w:sz w:val="24"/>
        </w:rPr>
      </w:pPr>
      <w:r>
        <w:rPr>
          <w:rFonts w:hint="eastAsia"/>
          <w:bCs/>
          <w:sz w:val="24"/>
        </w:rPr>
        <w:t xml:space="preserve">  </w:t>
      </w:r>
    </w:p>
    <w:p w14:paraId="022A98BD" w14:textId="77777777" w:rsidR="00C8769B" w:rsidRDefault="00AC6DCF">
      <w:pPr>
        <w:widowControl/>
        <w:jc w:val="left"/>
        <w:rPr>
          <w:bCs/>
          <w:sz w:val="24"/>
        </w:rPr>
      </w:pPr>
      <w:r>
        <w:rPr>
          <w:bCs/>
          <w:sz w:val="24"/>
        </w:rPr>
        <w:br w:type="page"/>
      </w:r>
    </w:p>
    <w:p w14:paraId="7017DEA6" w14:textId="77777777" w:rsidR="002C62FA" w:rsidRDefault="002C62FA" w:rsidP="002C62FA">
      <w:pPr>
        <w:pStyle w:val="a7"/>
        <w:spacing w:line="300" w:lineRule="auto"/>
        <w:ind w:firstLineChars="200" w:firstLine="480"/>
      </w:pPr>
      <w:bookmarkStart w:id="847" w:name="_Hlk221610192"/>
      <w:r>
        <w:rPr>
          <w:rFonts w:hint="eastAsia"/>
        </w:rPr>
        <w:t>附件一</w:t>
      </w:r>
    </w:p>
    <w:p w14:paraId="5EC58921" w14:textId="77777777" w:rsidR="002C62FA" w:rsidRDefault="002C62FA" w:rsidP="002C62FA">
      <w:pPr>
        <w:pStyle w:val="a7"/>
        <w:spacing w:line="300" w:lineRule="auto"/>
        <w:ind w:firstLineChars="200" w:firstLine="643"/>
        <w:jc w:val="center"/>
        <w:rPr>
          <w:b/>
          <w:bCs/>
          <w:sz w:val="32"/>
          <w:szCs w:val="32"/>
        </w:rPr>
      </w:pPr>
      <w:r w:rsidRPr="00737F38">
        <w:rPr>
          <w:rFonts w:hint="eastAsia"/>
          <w:b/>
          <w:bCs/>
          <w:sz w:val="32"/>
          <w:szCs w:val="32"/>
        </w:rPr>
        <w:t>食堂工作考核表</w:t>
      </w:r>
    </w:p>
    <w:p w14:paraId="5B2A9685" w14:textId="77777777" w:rsidR="002C62FA" w:rsidRPr="00737F38" w:rsidRDefault="002C62FA" w:rsidP="002C62FA">
      <w:pPr>
        <w:pStyle w:val="a7"/>
        <w:spacing w:line="300" w:lineRule="auto"/>
        <w:ind w:firstLineChars="200" w:firstLine="480"/>
      </w:pPr>
      <w:r w:rsidRPr="00737F38">
        <w:rPr>
          <w:rFonts w:hint="eastAsia"/>
        </w:rPr>
        <w:t>考核部门：</w:t>
      </w:r>
    </w:p>
    <w:p w14:paraId="0BDD5CDD" w14:textId="77777777" w:rsidR="002C62FA" w:rsidRPr="00737F38" w:rsidRDefault="002C62FA" w:rsidP="002C62FA">
      <w:pPr>
        <w:pStyle w:val="a7"/>
        <w:spacing w:line="300" w:lineRule="auto"/>
        <w:ind w:firstLineChars="200" w:firstLine="480"/>
      </w:pPr>
      <w:r w:rsidRPr="00737F38">
        <w:rPr>
          <w:rFonts w:hint="eastAsia"/>
        </w:rPr>
        <w:t>考核周期：</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3827"/>
        <w:gridCol w:w="1134"/>
        <w:gridCol w:w="1418"/>
        <w:gridCol w:w="1134"/>
      </w:tblGrid>
      <w:tr w:rsidR="002C62FA" w:rsidRPr="00737F38" w14:paraId="1DC6D0F4" w14:textId="77777777" w:rsidTr="00557CF1">
        <w:trPr>
          <w:trHeight w:val="399"/>
        </w:trPr>
        <w:tc>
          <w:tcPr>
            <w:tcW w:w="1843" w:type="dxa"/>
            <w:noWrap/>
            <w:vAlign w:val="center"/>
            <w:hideMark/>
          </w:tcPr>
          <w:p w14:paraId="46403704"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考核项目</w:t>
            </w:r>
          </w:p>
        </w:tc>
        <w:tc>
          <w:tcPr>
            <w:tcW w:w="3827" w:type="dxa"/>
            <w:noWrap/>
            <w:vAlign w:val="center"/>
            <w:hideMark/>
          </w:tcPr>
          <w:p w14:paraId="288B7F2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考核内容</w:t>
            </w:r>
          </w:p>
        </w:tc>
        <w:tc>
          <w:tcPr>
            <w:tcW w:w="1134" w:type="dxa"/>
            <w:noWrap/>
            <w:vAlign w:val="center"/>
            <w:hideMark/>
          </w:tcPr>
          <w:p w14:paraId="0A99C7D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分值</w:t>
            </w:r>
          </w:p>
        </w:tc>
        <w:tc>
          <w:tcPr>
            <w:tcW w:w="1418" w:type="dxa"/>
            <w:noWrap/>
            <w:vAlign w:val="center"/>
            <w:hideMark/>
          </w:tcPr>
          <w:p w14:paraId="4893962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考核分数</w:t>
            </w:r>
          </w:p>
        </w:tc>
        <w:tc>
          <w:tcPr>
            <w:tcW w:w="1134" w:type="dxa"/>
            <w:noWrap/>
            <w:vAlign w:val="center"/>
            <w:hideMark/>
          </w:tcPr>
          <w:p w14:paraId="60F478B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备注</w:t>
            </w:r>
          </w:p>
        </w:tc>
      </w:tr>
      <w:tr w:rsidR="002C62FA" w:rsidRPr="00737F38" w14:paraId="6BC69362" w14:textId="77777777" w:rsidTr="00557CF1">
        <w:trPr>
          <w:trHeight w:val="399"/>
        </w:trPr>
        <w:tc>
          <w:tcPr>
            <w:tcW w:w="1843" w:type="dxa"/>
            <w:vMerge w:val="restart"/>
            <w:vAlign w:val="center"/>
            <w:hideMark/>
          </w:tcPr>
          <w:p w14:paraId="6F4AF263" w14:textId="77777777" w:rsidR="002C62FA" w:rsidRPr="00737F38" w:rsidRDefault="002C62FA" w:rsidP="00557CF1">
            <w:pPr>
              <w:widowControl/>
              <w:jc w:val="center"/>
              <w:rPr>
                <w:rFonts w:ascii="宋体" w:hAnsi="宋体" w:cs="宋体"/>
                <w:kern w:val="0"/>
                <w:sz w:val="24"/>
              </w:rPr>
            </w:pPr>
            <w:bookmarkStart w:id="848" w:name="_Hlk221608753"/>
            <w:r w:rsidRPr="00737F38">
              <w:rPr>
                <w:rFonts w:ascii="宋体" w:hAnsi="宋体" w:cs="宋体" w:hint="eastAsia"/>
                <w:kern w:val="0"/>
                <w:sz w:val="24"/>
              </w:rPr>
              <w:t>伙食质量（25）</w:t>
            </w:r>
          </w:p>
        </w:tc>
        <w:tc>
          <w:tcPr>
            <w:tcW w:w="3827" w:type="dxa"/>
            <w:noWrap/>
            <w:vAlign w:val="center"/>
            <w:hideMark/>
          </w:tcPr>
          <w:p w14:paraId="2941A053"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饭菜品质</w:t>
            </w:r>
          </w:p>
        </w:tc>
        <w:tc>
          <w:tcPr>
            <w:tcW w:w="1134" w:type="dxa"/>
            <w:noWrap/>
            <w:vAlign w:val="center"/>
            <w:hideMark/>
          </w:tcPr>
          <w:p w14:paraId="55B05A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98921D8"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CE4420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bookmarkEnd w:id="848"/>
      <w:tr w:rsidR="002C62FA" w:rsidRPr="00737F38" w14:paraId="1F326E1E" w14:textId="77777777" w:rsidTr="00557CF1">
        <w:trPr>
          <w:trHeight w:val="399"/>
        </w:trPr>
        <w:tc>
          <w:tcPr>
            <w:tcW w:w="1843" w:type="dxa"/>
            <w:vMerge/>
            <w:vAlign w:val="center"/>
            <w:hideMark/>
          </w:tcPr>
          <w:p w14:paraId="3C110C5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751240A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饭菜内发现异物、杂物</w:t>
            </w:r>
          </w:p>
        </w:tc>
        <w:tc>
          <w:tcPr>
            <w:tcW w:w="1134" w:type="dxa"/>
            <w:noWrap/>
            <w:vAlign w:val="center"/>
            <w:hideMark/>
          </w:tcPr>
          <w:p w14:paraId="584881CB"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0A82B46"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7E911729" w14:textId="77777777" w:rsidR="002C62FA" w:rsidRPr="00737F38" w:rsidRDefault="002C62FA" w:rsidP="00557CF1">
            <w:pPr>
              <w:widowControl/>
              <w:jc w:val="left"/>
              <w:rPr>
                <w:rFonts w:ascii="宋体" w:hAnsi="宋体" w:cs="宋体"/>
                <w:kern w:val="0"/>
                <w:sz w:val="24"/>
              </w:rPr>
            </w:pPr>
          </w:p>
        </w:tc>
      </w:tr>
      <w:tr w:rsidR="002C62FA" w:rsidRPr="00737F38" w14:paraId="246358AC" w14:textId="77777777" w:rsidTr="00557CF1">
        <w:trPr>
          <w:trHeight w:val="399"/>
        </w:trPr>
        <w:tc>
          <w:tcPr>
            <w:tcW w:w="1843" w:type="dxa"/>
            <w:vMerge/>
            <w:vAlign w:val="center"/>
            <w:hideMark/>
          </w:tcPr>
          <w:p w14:paraId="6CB72FDD"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4AB42F9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供应隔夜饭菜</w:t>
            </w:r>
          </w:p>
        </w:tc>
        <w:tc>
          <w:tcPr>
            <w:tcW w:w="1134" w:type="dxa"/>
            <w:noWrap/>
            <w:vAlign w:val="center"/>
            <w:hideMark/>
          </w:tcPr>
          <w:p w14:paraId="7D937D7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E41197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27BD9E7" w14:textId="77777777" w:rsidR="002C62FA" w:rsidRPr="00737F38" w:rsidRDefault="002C62FA" w:rsidP="00557CF1">
            <w:pPr>
              <w:widowControl/>
              <w:jc w:val="left"/>
              <w:rPr>
                <w:rFonts w:ascii="宋体" w:hAnsi="宋体" w:cs="宋体"/>
                <w:kern w:val="0"/>
                <w:sz w:val="24"/>
              </w:rPr>
            </w:pPr>
          </w:p>
        </w:tc>
      </w:tr>
      <w:tr w:rsidR="002C62FA" w:rsidRPr="00737F38" w14:paraId="52907FC0" w14:textId="77777777" w:rsidTr="00557CF1">
        <w:trPr>
          <w:trHeight w:val="502"/>
        </w:trPr>
        <w:tc>
          <w:tcPr>
            <w:tcW w:w="1843" w:type="dxa"/>
            <w:vMerge/>
            <w:vAlign w:val="center"/>
            <w:hideMark/>
          </w:tcPr>
          <w:p w14:paraId="124D8B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3F0CFC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实际饭菜是否于菜谱吻合</w:t>
            </w:r>
          </w:p>
        </w:tc>
        <w:tc>
          <w:tcPr>
            <w:tcW w:w="1134" w:type="dxa"/>
            <w:noWrap/>
            <w:vAlign w:val="center"/>
            <w:hideMark/>
          </w:tcPr>
          <w:p w14:paraId="08611BA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106DCAC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F080ABB" w14:textId="77777777" w:rsidR="002C62FA" w:rsidRPr="00737F38" w:rsidRDefault="002C62FA" w:rsidP="00557CF1">
            <w:pPr>
              <w:widowControl/>
              <w:jc w:val="left"/>
              <w:rPr>
                <w:rFonts w:ascii="宋体" w:hAnsi="宋体" w:cs="宋体"/>
                <w:kern w:val="0"/>
                <w:sz w:val="24"/>
              </w:rPr>
            </w:pPr>
          </w:p>
        </w:tc>
      </w:tr>
      <w:tr w:rsidR="002C62FA" w:rsidRPr="00737F38" w14:paraId="5E0E5069" w14:textId="77777777" w:rsidTr="00557CF1">
        <w:trPr>
          <w:trHeight w:val="399"/>
        </w:trPr>
        <w:tc>
          <w:tcPr>
            <w:tcW w:w="1843" w:type="dxa"/>
            <w:vMerge/>
            <w:vAlign w:val="center"/>
            <w:hideMark/>
          </w:tcPr>
          <w:p w14:paraId="0C81BE19"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6866744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是否按时供应饭菜</w:t>
            </w:r>
          </w:p>
        </w:tc>
        <w:tc>
          <w:tcPr>
            <w:tcW w:w="1134" w:type="dxa"/>
            <w:noWrap/>
            <w:vAlign w:val="center"/>
            <w:hideMark/>
          </w:tcPr>
          <w:p w14:paraId="3D87FEF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254E346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43C72D6" w14:textId="77777777" w:rsidR="002C62FA" w:rsidRPr="00737F38" w:rsidRDefault="002C62FA" w:rsidP="00557CF1">
            <w:pPr>
              <w:widowControl/>
              <w:jc w:val="left"/>
              <w:rPr>
                <w:rFonts w:ascii="宋体" w:hAnsi="宋体" w:cs="宋体"/>
                <w:kern w:val="0"/>
                <w:sz w:val="24"/>
              </w:rPr>
            </w:pPr>
          </w:p>
        </w:tc>
      </w:tr>
      <w:tr w:rsidR="002C62FA" w:rsidRPr="00737F38" w14:paraId="0693B49B" w14:textId="77777777" w:rsidTr="00557CF1">
        <w:trPr>
          <w:trHeight w:val="741"/>
        </w:trPr>
        <w:tc>
          <w:tcPr>
            <w:tcW w:w="1843" w:type="dxa"/>
            <w:vMerge w:val="restart"/>
            <w:vAlign w:val="center"/>
            <w:hideMark/>
          </w:tcPr>
          <w:p w14:paraId="662FAFB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卫生标准（20）</w:t>
            </w:r>
          </w:p>
        </w:tc>
        <w:tc>
          <w:tcPr>
            <w:tcW w:w="3827" w:type="dxa"/>
            <w:vAlign w:val="center"/>
            <w:hideMark/>
          </w:tcPr>
          <w:p w14:paraId="4E75356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原料、半成品、成品加工，存放及使用容器是否存在交叉污染现象</w:t>
            </w:r>
          </w:p>
        </w:tc>
        <w:tc>
          <w:tcPr>
            <w:tcW w:w="1134" w:type="dxa"/>
            <w:noWrap/>
            <w:vAlign w:val="center"/>
            <w:hideMark/>
          </w:tcPr>
          <w:p w14:paraId="018EB18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5A3D13E1"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430936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24D8AA8F" w14:textId="77777777" w:rsidTr="00557CF1">
        <w:trPr>
          <w:trHeight w:val="759"/>
        </w:trPr>
        <w:tc>
          <w:tcPr>
            <w:tcW w:w="1843" w:type="dxa"/>
            <w:vMerge/>
            <w:vAlign w:val="center"/>
            <w:hideMark/>
          </w:tcPr>
          <w:p w14:paraId="6B845E38"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01F883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是否按照创卫标准做到食品分类存放、生熟食品分开</w:t>
            </w:r>
          </w:p>
        </w:tc>
        <w:tc>
          <w:tcPr>
            <w:tcW w:w="1134" w:type="dxa"/>
            <w:noWrap/>
            <w:vAlign w:val="center"/>
            <w:hideMark/>
          </w:tcPr>
          <w:p w14:paraId="64B9D28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47CEDE2F"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662E9A0C" w14:textId="77777777" w:rsidR="002C62FA" w:rsidRPr="00737F38" w:rsidRDefault="002C62FA" w:rsidP="00557CF1">
            <w:pPr>
              <w:widowControl/>
              <w:jc w:val="left"/>
              <w:rPr>
                <w:rFonts w:ascii="宋体" w:hAnsi="宋体" w:cs="宋体"/>
                <w:kern w:val="0"/>
                <w:sz w:val="24"/>
              </w:rPr>
            </w:pPr>
          </w:p>
        </w:tc>
      </w:tr>
      <w:tr w:rsidR="002C62FA" w:rsidRPr="00737F38" w14:paraId="512CE4C0" w14:textId="77777777" w:rsidTr="00557CF1">
        <w:trPr>
          <w:trHeight w:val="801"/>
        </w:trPr>
        <w:tc>
          <w:tcPr>
            <w:tcW w:w="1843" w:type="dxa"/>
            <w:vMerge w:val="restart"/>
            <w:vAlign w:val="center"/>
            <w:hideMark/>
          </w:tcPr>
          <w:p w14:paraId="2713EE84"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服务质量</w:t>
            </w:r>
          </w:p>
          <w:p w14:paraId="42B20B2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（25分）</w:t>
            </w:r>
          </w:p>
        </w:tc>
        <w:tc>
          <w:tcPr>
            <w:tcW w:w="3827" w:type="dxa"/>
            <w:vAlign w:val="center"/>
            <w:hideMark/>
          </w:tcPr>
          <w:p w14:paraId="4361CE4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厨师工作期间着装干净整洁</w:t>
            </w:r>
          </w:p>
        </w:tc>
        <w:tc>
          <w:tcPr>
            <w:tcW w:w="1134" w:type="dxa"/>
            <w:noWrap/>
            <w:vAlign w:val="center"/>
            <w:hideMark/>
          </w:tcPr>
          <w:p w14:paraId="1A3332B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92E584C"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41FE3B11"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860B612" w14:textId="77777777" w:rsidTr="00557CF1">
        <w:trPr>
          <w:trHeight w:val="801"/>
        </w:trPr>
        <w:tc>
          <w:tcPr>
            <w:tcW w:w="1843" w:type="dxa"/>
            <w:vMerge/>
            <w:vAlign w:val="center"/>
            <w:hideMark/>
          </w:tcPr>
          <w:p w14:paraId="425070F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230A9E0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厨工必须保持勤洗手、不许佩戴首饰</w:t>
            </w:r>
          </w:p>
        </w:tc>
        <w:tc>
          <w:tcPr>
            <w:tcW w:w="1134" w:type="dxa"/>
            <w:noWrap/>
            <w:vAlign w:val="center"/>
            <w:hideMark/>
          </w:tcPr>
          <w:p w14:paraId="695E4F4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62137E73"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0E6FC10" w14:textId="77777777" w:rsidR="002C62FA" w:rsidRPr="00737F38" w:rsidRDefault="002C62FA" w:rsidP="00557CF1">
            <w:pPr>
              <w:widowControl/>
              <w:jc w:val="left"/>
              <w:rPr>
                <w:rFonts w:ascii="宋体" w:hAnsi="宋体" w:cs="宋体"/>
                <w:kern w:val="0"/>
                <w:sz w:val="24"/>
              </w:rPr>
            </w:pPr>
          </w:p>
        </w:tc>
      </w:tr>
      <w:tr w:rsidR="002C62FA" w:rsidRPr="00737F38" w14:paraId="5D296F12" w14:textId="77777777" w:rsidTr="00557CF1">
        <w:trPr>
          <w:trHeight w:val="999"/>
        </w:trPr>
        <w:tc>
          <w:tcPr>
            <w:tcW w:w="1843" w:type="dxa"/>
            <w:vMerge/>
            <w:vAlign w:val="center"/>
            <w:hideMark/>
          </w:tcPr>
          <w:p w14:paraId="1135BC97"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55909D7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食堂工作区禁止吸烟</w:t>
            </w:r>
          </w:p>
        </w:tc>
        <w:tc>
          <w:tcPr>
            <w:tcW w:w="1134" w:type="dxa"/>
            <w:noWrap/>
            <w:vAlign w:val="center"/>
            <w:hideMark/>
          </w:tcPr>
          <w:p w14:paraId="27F6737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4B878C5"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23FDDD8F" w14:textId="77777777" w:rsidR="002C62FA" w:rsidRPr="00737F38" w:rsidRDefault="002C62FA" w:rsidP="00557CF1">
            <w:pPr>
              <w:widowControl/>
              <w:jc w:val="left"/>
              <w:rPr>
                <w:rFonts w:ascii="宋体" w:hAnsi="宋体" w:cs="宋体"/>
                <w:kern w:val="0"/>
                <w:sz w:val="24"/>
              </w:rPr>
            </w:pPr>
          </w:p>
        </w:tc>
      </w:tr>
      <w:tr w:rsidR="002C62FA" w:rsidRPr="00737F38" w14:paraId="60FE8677" w14:textId="77777777" w:rsidTr="00557CF1">
        <w:trPr>
          <w:trHeight w:val="801"/>
        </w:trPr>
        <w:tc>
          <w:tcPr>
            <w:tcW w:w="1843" w:type="dxa"/>
            <w:vMerge/>
            <w:vAlign w:val="center"/>
            <w:hideMark/>
          </w:tcPr>
          <w:p w14:paraId="1996E141" w14:textId="77777777" w:rsidR="002C62FA" w:rsidRPr="00737F38" w:rsidRDefault="002C62FA" w:rsidP="00557CF1">
            <w:pPr>
              <w:widowControl/>
              <w:jc w:val="left"/>
              <w:rPr>
                <w:rFonts w:ascii="宋体" w:hAnsi="宋体" w:cs="宋体"/>
                <w:kern w:val="0"/>
                <w:sz w:val="24"/>
              </w:rPr>
            </w:pPr>
          </w:p>
        </w:tc>
        <w:tc>
          <w:tcPr>
            <w:tcW w:w="3827" w:type="dxa"/>
            <w:vAlign w:val="center"/>
            <w:hideMark/>
          </w:tcPr>
          <w:p w14:paraId="4C4C3AA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供应食品时不能用手直接接触食品</w:t>
            </w:r>
          </w:p>
        </w:tc>
        <w:tc>
          <w:tcPr>
            <w:tcW w:w="1134" w:type="dxa"/>
            <w:noWrap/>
            <w:vAlign w:val="center"/>
            <w:hideMark/>
          </w:tcPr>
          <w:p w14:paraId="2373E44D"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300A3591"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12B5BC1E" w14:textId="77777777" w:rsidR="002C62FA" w:rsidRPr="00737F38" w:rsidRDefault="002C62FA" w:rsidP="00557CF1">
            <w:pPr>
              <w:widowControl/>
              <w:jc w:val="left"/>
              <w:rPr>
                <w:rFonts w:ascii="宋体" w:hAnsi="宋体" w:cs="宋体"/>
                <w:kern w:val="0"/>
                <w:sz w:val="24"/>
              </w:rPr>
            </w:pPr>
          </w:p>
        </w:tc>
      </w:tr>
      <w:tr w:rsidR="002C62FA" w:rsidRPr="00737F38" w14:paraId="7FFC7073" w14:textId="77777777" w:rsidTr="00557CF1">
        <w:trPr>
          <w:trHeight w:val="399"/>
        </w:trPr>
        <w:tc>
          <w:tcPr>
            <w:tcW w:w="1843" w:type="dxa"/>
            <w:vMerge/>
            <w:vAlign w:val="center"/>
            <w:hideMark/>
          </w:tcPr>
          <w:p w14:paraId="1F796C95"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10475272"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言语是否温和、不强硬</w:t>
            </w:r>
          </w:p>
        </w:tc>
        <w:tc>
          <w:tcPr>
            <w:tcW w:w="1134" w:type="dxa"/>
            <w:noWrap/>
            <w:vAlign w:val="center"/>
            <w:hideMark/>
          </w:tcPr>
          <w:p w14:paraId="1B328960"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0-5</w:t>
            </w:r>
          </w:p>
        </w:tc>
        <w:tc>
          <w:tcPr>
            <w:tcW w:w="1418" w:type="dxa"/>
            <w:noWrap/>
            <w:vAlign w:val="center"/>
            <w:hideMark/>
          </w:tcPr>
          <w:p w14:paraId="7CCCF6EC"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5E29ADC6" w14:textId="77777777" w:rsidR="002C62FA" w:rsidRPr="00737F38" w:rsidRDefault="002C62FA" w:rsidP="00557CF1">
            <w:pPr>
              <w:widowControl/>
              <w:jc w:val="left"/>
              <w:rPr>
                <w:rFonts w:ascii="宋体" w:hAnsi="宋体" w:cs="宋体"/>
                <w:kern w:val="0"/>
                <w:sz w:val="24"/>
              </w:rPr>
            </w:pPr>
          </w:p>
        </w:tc>
      </w:tr>
      <w:tr w:rsidR="002C62FA" w:rsidRPr="00737F38" w14:paraId="6DA2AE3B" w14:textId="77777777" w:rsidTr="00557CF1">
        <w:trPr>
          <w:trHeight w:val="399"/>
        </w:trPr>
        <w:tc>
          <w:tcPr>
            <w:tcW w:w="1843" w:type="dxa"/>
            <w:vMerge w:val="restart"/>
            <w:vAlign w:val="center"/>
            <w:hideMark/>
          </w:tcPr>
          <w:p w14:paraId="1272DEB8"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餐厅环境</w:t>
            </w:r>
          </w:p>
          <w:p w14:paraId="5BD704E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（20分）</w:t>
            </w:r>
          </w:p>
        </w:tc>
        <w:tc>
          <w:tcPr>
            <w:tcW w:w="3827" w:type="dxa"/>
            <w:noWrap/>
            <w:vAlign w:val="center"/>
            <w:hideMark/>
          </w:tcPr>
          <w:p w14:paraId="62E3AD0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就餐区域保持整洁、保持通风透气</w:t>
            </w:r>
          </w:p>
        </w:tc>
        <w:tc>
          <w:tcPr>
            <w:tcW w:w="1134" w:type="dxa"/>
            <w:noWrap/>
            <w:vAlign w:val="center"/>
            <w:hideMark/>
          </w:tcPr>
          <w:p w14:paraId="53724F6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635CABB5" w14:textId="77777777" w:rsidR="002C62FA" w:rsidRPr="00737F38" w:rsidRDefault="002C62FA" w:rsidP="00557CF1">
            <w:pPr>
              <w:widowControl/>
              <w:jc w:val="center"/>
              <w:rPr>
                <w:rFonts w:ascii="宋体" w:hAnsi="宋体" w:cs="宋体"/>
                <w:kern w:val="0"/>
                <w:sz w:val="24"/>
              </w:rPr>
            </w:pPr>
          </w:p>
        </w:tc>
        <w:tc>
          <w:tcPr>
            <w:tcW w:w="1134" w:type="dxa"/>
            <w:vMerge w:val="restart"/>
            <w:noWrap/>
            <w:vAlign w:val="center"/>
            <w:hideMark/>
          </w:tcPr>
          <w:p w14:paraId="75342CAC"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5AA37E72" w14:textId="77777777" w:rsidTr="00557CF1">
        <w:trPr>
          <w:trHeight w:val="399"/>
        </w:trPr>
        <w:tc>
          <w:tcPr>
            <w:tcW w:w="1843" w:type="dxa"/>
            <w:vMerge/>
            <w:vAlign w:val="center"/>
            <w:hideMark/>
          </w:tcPr>
          <w:p w14:paraId="1502EF11" w14:textId="77777777" w:rsidR="002C62FA" w:rsidRPr="00737F38" w:rsidRDefault="002C62FA" w:rsidP="00557CF1">
            <w:pPr>
              <w:widowControl/>
              <w:jc w:val="left"/>
              <w:rPr>
                <w:rFonts w:ascii="宋体" w:hAnsi="宋体" w:cs="宋体"/>
                <w:kern w:val="0"/>
                <w:sz w:val="24"/>
              </w:rPr>
            </w:pPr>
          </w:p>
        </w:tc>
        <w:tc>
          <w:tcPr>
            <w:tcW w:w="3827" w:type="dxa"/>
            <w:noWrap/>
            <w:vAlign w:val="center"/>
            <w:hideMark/>
          </w:tcPr>
          <w:p w14:paraId="2C9A2CB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冰箱责任落实到人，生熟分开</w:t>
            </w:r>
          </w:p>
        </w:tc>
        <w:tc>
          <w:tcPr>
            <w:tcW w:w="1134" w:type="dxa"/>
            <w:noWrap/>
            <w:vAlign w:val="center"/>
            <w:hideMark/>
          </w:tcPr>
          <w:p w14:paraId="31B2B556"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FE36EF2" w14:textId="77777777" w:rsidR="002C62FA" w:rsidRPr="00737F38" w:rsidRDefault="002C62FA" w:rsidP="00557CF1">
            <w:pPr>
              <w:widowControl/>
              <w:jc w:val="center"/>
              <w:rPr>
                <w:rFonts w:ascii="宋体" w:hAnsi="宋体" w:cs="宋体"/>
                <w:kern w:val="0"/>
                <w:sz w:val="24"/>
              </w:rPr>
            </w:pPr>
          </w:p>
        </w:tc>
        <w:tc>
          <w:tcPr>
            <w:tcW w:w="1134" w:type="dxa"/>
            <w:vMerge/>
            <w:vAlign w:val="center"/>
            <w:hideMark/>
          </w:tcPr>
          <w:p w14:paraId="4324176D" w14:textId="77777777" w:rsidR="002C62FA" w:rsidRPr="00737F38" w:rsidRDefault="002C62FA" w:rsidP="00557CF1">
            <w:pPr>
              <w:widowControl/>
              <w:jc w:val="left"/>
              <w:rPr>
                <w:rFonts w:ascii="宋体" w:hAnsi="宋体" w:cs="宋体"/>
                <w:kern w:val="0"/>
                <w:sz w:val="24"/>
              </w:rPr>
            </w:pPr>
          </w:p>
        </w:tc>
      </w:tr>
      <w:tr w:rsidR="002C62FA" w:rsidRPr="00737F38" w14:paraId="7F4704E5" w14:textId="77777777" w:rsidTr="00557CF1">
        <w:trPr>
          <w:trHeight w:val="801"/>
        </w:trPr>
        <w:tc>
          <w:tcPr>
            <w:tcW w:w="1843" w:type="dxa"/>
            <w:vAlign w:val="center"/>
            <w:hideMark/>
          </w:tcPr>
          <w:p w14:paraId="4D36D10D" w14:textId="77777777" w:rsidR="002C62FA" w:rsidRDefault="002C62FA" w:rsidP="00557CF1">
            <w:pPr>
              <w:widowControl/>
              <w:jc w:val="center"/>
              <w:rPr>
                <w:rFonts w:ascii="宋体" w:hAnsi="宋体" w:cs="宋体"/>
                <w:kern w:val="0"/>
                <w:sz w:val="24"/>
              </w:rPr>
            </w:pPr>
            <w:r w:rsidRPr="00737F38">
              <w:rPr>
                <w:rFonts w:ascii="宋体" w:hAnsi="宋体" w:cs="宋体" w:hint="eastAsia"/>
                <w:kern w:val="0"/>
                <w:sz w:val="24"/>
              </w:rPr>
              <w:t>食堂管理</w:t>
            </w:r>
          </w:p>
          <w:p w14:paraId="4AFEC04E"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（10分）</w:t>
            </w:r>
          </w:p>
        </w:tc>
        <w:tc>
          <w:tcPr>
            <w:tcW w:w="3827" w:type="dxa"/>
            <w:vAlign w:val="center"/>
            <w:hideMark/>
          </w:tcPr>
          <w:p w14:paraId="2A244F5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严禁非食堂人员随意进入食堂的食品加工操作区域和原料仓库</w:t>
            </w:r>
          </w:p>
        </w:tc>
        <w:tc>
          <w:tcPr>
            <w:tcW w:w="1134" w:type="dxa"/>
            <w:noWrap/>
            <w:vAlign w:val="center"/>
            <w:hideMark/>
          </w:tcPr>
          <w:p w14:paraId="4E04C918"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w:t>
            </w:r>
          </w:p>
        </w:tc>
        <w:tc>
          <w:tcPr>
            <w:tcW w:w="1418" w:type="dxa"/>
            <w:noWrap/>
            <w:vAlign w:val="center"/>
            <w:hideMark/>
          </w:tcPr>
          <w:p w14:paraId="28A38D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257E7479"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r w:rsidR="002C62FA" w:rsidRPr="00737F38" w14:paraId="651E4316" w14:textId="77777777" w:rsidTr="00557CF1">
        <w:trPr>
          <w:trHeight w:val="399"/>
        </w:trPr>
        <w:tc>
          <w:tcPr>
            <w:tcW w:w="1843" w:type="dxa"/>
            <w:noWrap/>
            <w:vAlign w:val="center"/>
            <w:hideMark/>
          </w:tcPr>
          <w:p w14:paraId="6293B535"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合计</w:t>
            </w:r>
          </w:p>
        </w:tc>
        <w:tc>
          <w:tcPr>
            <w:tcW w:w="3827" w:type="dxa"/>
            <w:noWrap/>
            <w:vAlign w:val="center"/>
            <w:hideMark/>
          </w:tcPr>
          <w:p w14:paraId="579BA15F"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c>
          <w:tcPr>
            <w:tcW w:w="1134" w:type="dxa"/>
            <w:noWrap/>
            <w:vAlign w:val="center"/>
            <w:hideMark/>
          </w:tcPr>
          <w:p w14:paraId="088AA1AA"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0-100</w:t>
            </w:r>
          </w:p>
        </w:tc>
        <w:tc>
          <w:tcPr>
            <w:tcW w:w="1418" w:type="dxa"/>
            <w:noWrap/>
            <w:vAlign w:val="center"/>
            <w:hideMark/>
          </w:tcPr>
          <w:p w14:paraId="4968BCAA" w14:textId="77777777" w:rsidR="002C62FA" w:rsidRPr="00737F38" w:rsidRDefault="002C62FA" w:rsidP="00557CF1">
            <w:pPr>
              <w:widowControl/>
              <w:jc w:val="center"/>
              <w:rPr>
                <w:rFonts w:ascii="宋体" w:hAnsi="宋体" w:cs="宋体"/>
                <w:kern w:val="0"/>
                <w:sz w:val="24"/>
              </w:rPr>
            </w:pPr>
          </w:p>
        </w:tc>
        <w:tc>
          <w:tcPr>
            <w:tcW w:w="1134" w:type="dxa"/>
            <w:noWrap/>
            <w:vAlign w:val="center"/>
            <w:hideMark/>
          </w:tcPr>
          <w:p w14:paraId="521AB1A7" w14:textId="77777777" w:rsidR="002C62FA" w:rsidRPr="00737F38" w:rsidRDefault="002C62FA" w:rsidP="00557CF1">
            <w:pPr>
              <w:widowControl/>
              <w:jc w:val="center"/>
              <w:rPr>
                <w:rFonts w:ascii="宋体" w:hAnsi="宋体" w:cs="宋体"/>
                <w:kern w:val="0"/>
                <w:sz w:val="24"/>
              </w:rPr>
            </w:pPr>
            <w:r w:rsidRPr="00737F38">
              <w:rPr>
                <w:rFonts w:ascii="宋体" w:hAnsi="宋体" w:cs="宋体" w:hint="eastAsia"/>
                <w:kern w:val="0"/>
                <w:sz w:val="24"/>
              </w:rPr>
              <w:t xml:space="preserve">　</w:t>
            </w:r>
          </w:p>
        </w:tc>
      </w:tr>
    </w:tbl>
    <w:p w14:paraId="550080A7" w14:textId="77777777" w:rsidR="002C62FA" w:rsidRDefault="002C62FA" w:rsidP="002C62FA">
      <w:pPr>
        <w:pStyle w:val="a7"/>
        <w:spacing w:line="300" w:lineRule="auto"/>
        <w:ind w:firstLine="0"/>
      </w:pPr>
      <w:r>
        <w:rPr>
          <w:rFonts w:hint="eastAsia"/>
        </w:rPr>
        <w:t>制表人：                   部门负责人：                制表时间：  年  月  日</w:t>
      </w:r>
    </w:p>
    <w:p w14:paraId="0F546275" w14:textId="77777777" w:rsidR="002C62FA" w:rsidRDefault="002C62FA" w:rsidP="002C62FA">
      <w:pPr>
        <w:pStyle w:val="a7"/>
        <w:spacing w:line="300" w:lineRule="auto"/>
        <w:ind w:firstLine="0"/>
      </w:pPr>
      <w:r w:rsidRPr="00737F38">
        <w:rPr>
          <w:rFonts w:hint="eastAsia"/>
        </w:rPr>
        <w:t>说明：百分制考核，</w:t>
      </w:r>
      <w:r w:rsidRPr="00A7328B">
        <w:rPr>
          <w:rFonts w:hint="eastAsia"/>
        </w:rPr>
        <w:t>【即：评定为优95分（含95分）以上支付100%服务费，中94分-85分(含85分)支付90%服务费，差84分以下支付 85%服务费。】</w:t>
      </w:r>
      <w:bookmarkEnd w:id="847"/>
      <w:r>
        <w:br w:type="page"/>
      </w:r>
    </w:p>
    <w:p w14:paraId="3351E989" w14:textId="77777777" w:rsidR="002C62FA" w:rsidRDefault="002C62FA" w:rsidP="002C62FA">
      <w:pPr>
        <w:pStyle w:val="a7"/>
        <w:spacing w:line="300" w:lineRule="auto"/>
        <w:ind w:firstLine="0"/>
      </w:pPr>
      <w:r>
        <w:rPr>
          <w:rFonts w:hint="eastAsia"/>
        </w:rPr>
        <w:t>附件二</w:t>
      </w:r>
    </w:p>
    <w:p w14:paraId="68790E19" w14:textId="77777777" w:rsidR="002C62FA" w:rsidRPr="004679AC" w:rsidRDefault="002C62FA" w:rsidP="002C62FA">
      <w:pPr>
        <w:pStyle w:val="a7"/>
        <w:spacing w:line="360" w:lineRule="auto"/>
        <w:jc w:val="center"/>
        <w:rPr>
          <w:b/>
          <w:bCs/>
          <w:sz w:val="28"/>
          <w:szCs w:val="28"/>
        </w:rPr>
      </w:pPr>
      <w:r w:rsidRPr="004679AC">
        <w:rPr>
          <w:rFonts w:hint="eastAsia"/>
          <w:b/>
          <w:bCs/>
          <w:sz w:val="28"/>
          <w:szCs w:val="28"/>
        </w:rPr>
        <w:t>食堂满意度调查表</w:t>
      </w:r>
    </w:p>
    <w:p w14:paraId="071ED36A" w14:textId="77777777" w:rsidR="002C62FA" w:rsidRPr="00051A7C" w:rsidRDefault="002C62FA" w:rsidP="002C62FA">
      <w:pPr>
        <w:pStyle w:val="a7"/>
        <w:spacing w:line="360" w:lineRule="auto"/>
      </w:pPr>
      <w:r w:rsidRPr="00051A7C">
        <w:rPr>
          <w:rFonts w:hint="eastAsia"/>
        </w:rPr>
        <w:t>尊敬的职工:您好!</w:t>
      </w:r>
    </w:p>
    <w:p w14:paraId="44A1466D" w14:textId="77777777" w:rsidR="002C62FA" w:rsidRPr="00051A7C" w:rsidRDefault="002C62FA" w:rsidP="002C62FA">
      <w:pPr>
        <w:pStyle w:val="a7"/>
        <w:spacing w:line="360" w:lineRule="auto"/>
      </w:pPr>
      <w:r w:rsidRPr="00051A7C">
        <w:rPr>
          <w:rFonts w:hint="eastAsia"/>
        </w:rPr>
        <w:t>为您在用餐时得到满意的服务，请您协助填写本调查表，在相应的选项上打〝√〞</w:t>
      </w:r>
      <w:r>
        <w:rPr>
          <w:rFonts w:hint="eastAsia"/>
        </w:rPr>
        <w:t>。</w:t>
      </w:r>
      <w:r w:rsidRPr="00051A7C">
        <w:rPr>
          <w:rFonts w:hint="eastAsia"/>
        </w:rPr>
        <w:t>感谢您给我们提供的宝贵信息并感谢您的参与和支持!</w:t>
      </w:r>
    </w:p>
    <w:p w14:paraId="7A1790EC" w14:textId="77777777" w:rsidR="002C62FA" w:rsidRPr="00051A7C" w:rsidRDefault="002C62FA" w:rsidP="002C62FA">
      <w:pPr>
        <w:pStyle w:val="a7"/>
        <w:spacing w:line="360" w:lineRule="auto"/>
        <w:ind w:left="420" w:firstLine="0"/>
      </w:pPr>
      <w:r w:rsidRPr="00051A7C">
        <w:rPr>
          <w:rFonts w:hint="eastAsia"/>
        </w:rPr>
        <w:t>1、您对食堂提供菜品的质量是否满意</w:t>
      </w:r>
      <w:r>
        <w:rPr>
          <w:rFonts w:hint="eastAsia"/>
        </w:rPr>
        <w:t>。</w:t>
      </w:r>
    </w:p>
    <w:p w14:paraId="751F98F4" w14:textId="77777777" w:rsidR="002C62FA" w:rsidRPr="00051A7C" w:rsidRDefault="002C62FA" w:rsidP="002C62FA">
      <w:pPr>
        <w:pStyle w:val="a7"/>
        <w:spacing w:line="360" w:lineRule="auto"/>
        <w:ind w:left="420" w:firstLine="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583BC625" w14:textId="77777777" w:rsidR="002C62FA" w:rsidRPr="00051A7C" w:rsidRDefault="002C62FA" w:rsidP="002C62FA">
      <w:pPr>
        <w:pStyle w:val="a7"/>
        <w:spacing w:line="360" w:lineRule="auto"/>
      </w:pPr>
      <w:r w:rsidRPr="00051A7C">
        <w:rPr>
          <w:rFonts w:hint="eastAsia"/>
        </w:rPr>
        <w:t>2、您对食堂提供的菜品价格是否满意</w:t>
      </w:r>
      <w:r>
        <w:rPr>
          <w:rFonts w:hint="eastAsia"/>
        </w:rPr>
        <w:t>。</w:t>
      </w:r>
    </w:p>
    <w:p w14:paraId="082D5CE0"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F50B246" w14:textId="77777777" w:rsidR="002C62FA" w:rsidRPr="00051A7C" w:rsidRDefault="002C62FA" w:rsidP="002C62FA">
      <w:pPr>
        <w:pStyle w:val="a7"/>
        <w:spacing w:line="360" w:lineRule="auto"/>
        <w:ind w:left="420" w:firstLine="0"/>
      </w:pPr>
      <w:r w:rsidRPr="00051A7C">
        <w:rPr>
          <w:rFonts w:hint="eastAsia"/>
        </w:rPr>
        <w:t>3、您对食堂提供的菜品安全卫生是否满意。</w:t>
      </w:r>
    </w:p>
    <w:p w14:paraId="65D40A68" w14:textId="77777777" w:rsidR="002C62FA" w:rsidRPr="00051A7C" w:rsidRDefault="002C62FA" w:rsidP="002C62FA">
      <w:pPr>
        <w:pStyle w:val="a7"/>
        <w:spacing w:line="360" w:lineRule="auto"/>
        <w:ind w:firstLineChars="200" w:firstLine="480"/>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 xml:space="preserve"> 不满意3分(  )</w:t>
      </w:r>
    </w:p>
    <w:p w14:paraId="12A035F7" w14:textId="77777777" w:rsidR="002C62FA" w:rsidRPr="00051A7C" w:rsidRDefault="002C62FA" w:rsidP="002C62FA">
      <w:pPr>
        <w:pStyle w:val="a7"/>
        <w:spacing w:line="360" w:lineRule="auto"/>
      </w:pPr>
      <w:r w:rsidRPr="00051A7C">
        <w:rPr>
          <w:rFonts w:hint="eastAsia"/>
        </w:rPr>
        <w:t>4、您对服务人员的服务态度是否满意。</w:t>
      </w:r>
    </w:p>
    <w:p w14:paraId="2742F3B6" w14:textId="77777777" w:rsidR="002C62FA" w:rsidRPr="00051A7C" w:rsidRDefault="002C62FA" w:rsidP="002C62FA">
      <w:pPr>
        <w:pStyle w:val="a7"/>
        <w:spacing w:line="360" w:lineRule="auto"/>
      </w:pPr>
      <w:r w:rsidRPr="00051A7C">
        <w:rPr>
          <w:rFonts w:hint="eastAsia"/>
        </w:rPr>
        <w:t xml:space="preserve">满意10分(  ) </w:t>
      </w:r>
      <w:r>
        <w:rPr>
          <w:rFonts w:hint="eastAsia"/>
        </w:rPr>
        <w:t xml:space="preserve">  </w:t>
      </w:r>
      <w:r w:rsidRPr="00051A7C">
        <w:rPr>
          <w:rFonts w:hint="eastAsia"/>
        </w:rPr>
        <w:t xml:space="preserve"> 基本满意7分(  )  </w:t>
      </w:r>
      <w:r>
        <w:rPr>
          <w:rFonts w:hint="eastAsia"/>
        </w:rPr>
        <w:t xml:space="preserve">  </w:t>
      </w:r>
      <w:r w:rsidRPr="00051A7C">
        <w:rPr>
          <w:rFonts w:hint="eastAsia"/>
        </w:rPr>
        <w:t>不满意3分(  )</w:t>
      </w:r>
    </w:p>
    <w:p w14:paraId="4E8C62AF" w14:textId="77777777" w:rsidR="002C62FA" w:rsidRPr="00051A7C" w:rsidRDefault="002C62FA" w:rsidP="002C62FA">
      <w:pPr>
        <w:pStyle w:val="a7"/>
        <w:spacing w:line="360" w:lineRule="auto"/>
      </w:pPr>
      <w:r w:rsidRPr="00051A7C">
        <w:rPr>
          <w:rFonts w:hint="eastAsia"/>
        </w:rPr>
        <w:t>5、您对食堂服务服务人员个人卫生是否符合要求。</w:t>
      </w:r>
    </w:p>
    <w:p w14:paraId="7AB2BE0B"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基本满意14分(  ) </w:t>
      </w:r>
      <w:r>
        <w:rPr>
          <w:rFonts w:hint="eastAsia"/>
        </w:rPr>
        <w:t xml:space="preserve">  </w:t>
      </w:r>
      <w:r w:rsidRPr="00051A7C">
        <w:rPr>
          <w:rFonts w:hint="eastAsia"/>
        </w:rPr>
        <w:t xml:space="preserve"> 不满意6分(  )</w:t>
      </w:r>
    </w:p>
    <w:p w14:paraId="3631B078" w14:textId="77777777" w:rsidR="002C62FA" w:rsidRPr="00051A7C" w:rsidRDefault="002C62FA" w:rsidP="002C62FA">
      <w:pPr>
        <w:pStyle w:val="a7"/>
        <w:spacing w:line="360" w:lineRule="auto"/>
      </w:pPr>
      <w:r w:rsidRPr="00051A7C">
        <w:rPr>
          <w:rFonts w:hint="eastAsia"/>
        </w:rPr>
        <w:t>6、您对食堂就餐环境、卫生是否满意。</w:t>
      </w:r>
    </w:p>
    <w:p w14:paraId="2B4BCAD4" w14:textId="77777777" w:rsidR="002C62FA" w:rsidRPr="00051A7C" w:rsidRDefault="002C62FA" w:rsidP="002C62FA">
      <w:pPr>
        <w:pStyle w:val="a7"/>
        <w:spacing w:line="360" w:lineRule="auto"/>
      </w:pPr>
      <w:r w:rsidRPr="00051A7C">
        <w:rPr>
          <w:rFonts w:hint="eastAsia"/>
        </w:rPr>
        <w:t xml:space="preserve">满意20分(  )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15B0FBB0" w14:textId="77777777" w:rsidR="002C62FA" w:rsidRPr="00051A7C" w:rsidRDefault="002C62FA" w:rsidP="002C62FA">
      <w:pPr>
        <w:pStyle w:val="a7"/>
        <w:spacing w:line="360" w:lineRule="auto"/>
      </w:pPr>
      <w:r w:rsidRPr="00051A7C">
        <w:rPr>
          <w:rFonts w:hint="eastAsia"/>
        </w:rPr>
        <w:t>7、您对餐厅的整体服务评价是:</w:t>
      </w:r>
    </w:p>
    <w:p w14:paraId="41B44C27" w14:textId="77777777" w:rsidR="002C62FA" w:rsidRPr="00051A7C" w:rsidRDefault="002C62FA" w:rsidP="002C62FA">
      <w:pPr>
        <w:pStyle w:val="a7"/>
        <w:spacing w:line="360" w:lineRule="auto"/>
      </w:pPr>
      <w:r w:rsidRPr="00051A7C">
        <w:rPr>
          <w:rFonts w:hint="eastAsia"/>
        </w:rPr>
        <w:t>满意20分(  )</w:t>
      </w:r>
      <w:r>
        <w:rPr>
          <w:rFonts w:hint="eastAsia"/>
        </w:rPr>
        <w:t xml:space="preserve">  </w:t>
      </w:r>
      <w:r w:rsidRPr="00051A7C">
        <w:rPr>
          <w:rFonts w:hint="eastAsia"/>
        </w:rPr>
        <w:t xml:space="preserve">  基本满意14分(  ) </w:t>
      </w:r>
      <w:r>
        <w:rPr>
          <w:rFonts w:hint="eastAsia"/>
        </w:rPr>
        <w:t xml:space="preserve">  </w:t>
      </w:r>
      <w:r w:rsidRPr="00051A7C">
        <w:rPr>
          <w:rFonts w:hint="eastAsia"/>
        </w:rPr>
        <w:t xml:space="preserve"> 不满意6分(  )</w:t>
      </w:r>
    </w:p>
    <w:p w14:paraId="3CDA5D5E" w14:textId="77777777" w:rsidR="002C62FA" w:rsidRPr="00051A7C" w:rsidRDefault="002C62FA" w:rsidP="002C62FA">
      <w:pPr>
        <w:pStyle w:val="a7"/>
        <w:spacing w:line="360" w:lineRule="auto"/>
      </w:pPr>
      <w:r w:rsidRPr="00051A7C">
        <w:rPr>
          <w:rFonts w:hint="eastAsia"/>
        </w:rPr>
        <w:t>8、请提出您的建议及要求</w:t>
      </w:r>
    </w:p>
    <w:p w14:paraId="203CB9E4" w14:textId="77777777" w:rsidR="002C62FA" w:rsidRPr="00051A7C" w:rsidRDefault="002C62FA" w:rsidP="002C62FA">
      <w:pPr>
        <w:pStyle w:val="a7"/>
        <w:spacing w:line="360" w:lineRule="auto"/>
        <w:ind w:right="960"/>
        <w:jc w:val="right"/>
      </w:pPr>
    </w:p>
    <w:p w14:paraId="54B41207" w14:textId="77777777" w:rsidR="002C62FA" w:rsidRPr="00051A7C" w:rsidRDefault="002C62FA" w:rsidP="002C62FA">
      <w:pPr>
        <w:pStyle w:val="a7"/>
        <w:spacing w:line="360" w:lineRule="auto"/>
        <w:ind w:right="960"/>
        <w:jc w:val="right"/>
      </w:pPr>
    </w:p>
    <w:p w14:paraId="1B248B35" w14:textId="77777777" w:rsidR="002C62FA" w:rsidRPr="00051A7C" w:rsidRDefault="002C62FA" w:rsidP="002C62FA">
      <w:pPr>
        <w:pStyle w:val="a7"/>
        <w:spacing w:line="360" w:lineRule="auto"/>
        <w:ind w:right="960"/>
        <w:jc w:val="right"/>
      </w:pPr>
      <w:r w:rsidRPr="00051A7C">
        <w:rPr>
          <w:rFonts w:hint="eastAsia"/>
        </w:rPr>
        <w:t>职工签名:</w:t>
      </w:r>
    </w:p>
    <w:p w14:paraId="63FD42F9" w14:textId="77777777" w:rsidR="002C62FA" w:rsidRPr="00051A7C" w:rsidRDefault="002C62FA" w:rsidP="002C62FA">
      <w:pPr>
        <w:pStyle w:val="a7"/>
        <w:spacing w:line="360" w:lineRule="auto"/>
        <w:ind w:right="960" w:firstLine="0"/>
        <w:jc w:val="right"/>
      </w:pPr>
      <w:r w:rsidRPr="00051A7C">
        <w:rPr>
          <w:rFonts w:hint="eastAsia"/>
        </w:rPr>
        <w:t>日    期:</w:t>
      </w:r>
    </w:p>
    <w:p w14:paraId="05FF38AE" w14:textId="77777777" w:rsidR="002C62FA" w:rsidRPr="008472D2" w:rsidRDefault="002C62FA" w:rsidP="002C62FA">
      <w:pPr>
        <w:pStyle w:val="a7"/>
        <w:spacing w:line="300" w:lineRule="auto"/>
        <w:ind w:firstLine="0"/>
      </w:pPr>
    </w:p>
    <w:p w14:paraId="729FA60B" w14:textId="77777777" w:rsidR="00C8769B" w:rsidRPr="00D801CE" w:rsidRDefault="00C8769B">
      <w:pPr>
        <w:widowControl/>
        <w:spacing w:line="360" w:lineRule="auto"/>
        <w:ind w:firstLine="482"/>
        <w:contextualSpacing/>
        <w:rPr>
          <w:bCs/>
          <w:sz w:val="24"/>
        </w:rPr>
      </w:pPr>
    </w:p>
    <w:p w14:paraId="71B1F5C5" w14:textId="77777777" w:rsidR="00C8769B" w:rsidRDefault="00C8769B"/>
    <w:p w14:paraId="532E777C" w14:textId="77777777" w:rsidR="00C8769B" w:rsidRDefault="00AC6DCF">
      <w:pPr>
        <w:spacing w:line="360" w:lineRule="auto"/>
        <w:jc w:val="center"/>
        <w:outlineLvl w:val="0"/>
        <w:rPr>
          <w:b/>
          <w:sz w:val="36"/>
          <w:szCs w:val="36"/>
        </w:rPr>
      </w:pPr>
      <w:r>
        <w:rPr>
          <w:b/>
          <w:sz w:val="36"/>
          <w:szCs w:val="36"/>
        </w:rPr>
        <w:br w:type="page"/>
      </w:r>
      <w:bookmarkStart w:id="849" w:name="_Toc223703896"/>
      <w:r>
        <w:rPr>
          <w:b/>
          <w:sz w:val="36"/>
          <w:szCs w:val="36"/>
        </w:rPr>
        <w:t>第六章</w:t>
      </w:r>
      <w:r>
        <w:rPr>
          <w:b/>
          <w:sz w:val="36"/>
          <w:szCs w:val="36"/>
        </w:rPr>
        <w:t xml:space="preserve">   </w:t>
      </w:r>
      <w:proofErr w:type="gramStart"/>
      <w:r>
        <w:rPr>
          <w:b/>
          <w:sz w:val="36"/>
          <w:szCs w:val="36"/>
        </w:rPr>
        <w:t>拟签订</w:t>
      </w:r>
      <w:proofErr w:type="gramEnd"/>
      <w:r>
        <w:rPr>
          <w:b/>
          <w:sz w:val="36"/>
          <w:szCs w:val="36"/>
        </w:rPr>
        <w:t>的合同文本</w:t>
      </w:r>
      <w:bookmarkEnd w:id="849"/>
    </w:p>
    <w:p w14:paraId="38AA9FB2" w14:textId="77777777" w:rsidR="00C8769B" w:rsidRDefault="00C8769B">
      <w:pPr>
        <w:tabs>
          <w:tab w:val="left" w:pos="900"/>
          <w:tab w:val="left" w:pos="1080"/>
        </w:tabs>
        <w:snapToGrid w:val="0"/>
        <w:spacing w:line="360" w:lineRule="auto"/>
        <w:rPr>
          <w:kern w:val="0"/>
          <w:sz w:val="18"/>
          <w:szCs w:val="18"/>
        </w:rPr>
      </w:pPr>
    </w:p>
    <w:p w14:paraId="04BD4CBB" w14:textId="77777777" w:rsidR="00C8769B" w:rsidRDefault="00AC6DCF">
      <w:pPr>
        <w:tabs>
          <w:tab w:val="left" w:pos="900"/>
          <w:tab w:val="left" w:pos="1080"/>
        </w:tabs>
        <w:snapToGrid w:val="0"/>
        <w:spacing w:line="360" w:lineRule="auto"/>
        <w:rPr>
          <w:kern w:val="0"/>
          <w:sz w:val="24"/>
        </w:rPr>
      </w:pPr>
      <w:r>
        <w:rPr>
          <w:kern w:val="0"/>
          <w:sz w:val="24"/>
        </w:rPr>
        <w:t>说明：</w:t>
      </w:r>
    </w:p>
    <w:p w14:paraId="6D3545F9" w14:textId="77777777" w:rsidR="00C8769B" w:rsidRDefault="00AC6DCF">
      <w:pPr>
        <w:tabs>
          <w:tab w:val="left" w:pos="900"/>
          <w:tab w:val="left" w:pos="1080"/>
        </w:tabs>
        <w:snapToGrid w:val="0"/>
        <w:spacing w:line="360" w:lineRule="auto"/>
        <w:rPr>
          <w:sz w:val="24"/>
        </w:rPr>
      </w:pPr>
      <w:r>
        <w:rPr>
          <w:kern w:val="0"/>
          <w:sz w:val="24"/>
        </w:rPr>
        <w:t xml:space="preserve">1. </w:t>
      </w:r>
      <w:bookmarkStart w:id="850" w:name="_Hlk164758616"/>
      <w:r>
        <w:rPr>
          <w:kern w:val="0"/>
          <w:sz w:val="24"/>
        </w:rPr>
        <w:t>为更大力度激发市场活力和社会创造力，增强发展动力，按照《北京市全面优化营商环境助力企业高质量发展实施方案》（京政办发〔</w:t>
      </w:r>
      <w:r>
        <w:rPr>
          <w:kern w:val="0"/>
          <w:sz w:val="24"/>
        </w:rPr>
        <w:t>2023</w:t>
      </w:r>
      <w:r>
        <w:rPr>
          <w:kern w:val="0"/>
          <w:sz w:val="24"/>
        </w:rPr>
        <w:t>〕</w:t>
      </w:r>
      <w:r>
        <w:rPr>
          <w:kern w:val="0"/>
          <w:sz w:val="24"/>
        </w:rPr>
        <w:t>8</w:t>
      </w:r>
      <w:r>
        <w:rPr>
          <w:kern w:val="0"/>
          <w:sz w:val="24"/>
        </w:rPr>
        <w:t>号）部署，进一步加强政府采购合同线上融资</w:t>
      </w:r>
      <w:r>
        <w:rPr>
          <w:kern w:val="0"/>
          <w:sz w:val="24"/>
        </w:rPr>
        <w:t>“</w:t>
      </w:r>
      <w:r>
        <w:rPr>
          <w:kern w:val="0"/>
          <w:sz w:val="24"/>
        </w:rPr>
        <w:t>一站式</w:t>
      </w:r>
      <w:r>
        <w:rPr>
          <w:kern w:val="0"/>
          <w:sz w:val="24"/>
        </w:rPr>
        <w:t>”</w:t>
      </w:r>
      <w:r>
        <w:rPr>
          <w:kern w:val="0"/>
          <w:sz w:val="24"/>
        </w:rPr>
        <w:t>服务（以下简称</w:t>
      </w:r>
      <w:r>
        <w:rPr>
          <w:kern w:val="0"/>
          <w:sz w:val="24"/>
        </w:rPr>
        <w:t>“</w:t>
      </w:r>
      <w:r>
        <w:rPr>
          <w:kern w:val="0"/>
          <w:sz w:val="24"/>
        </w:rPr>
        <w:t>政采贷</w:t>
      </w:r>
      <w:r>
        <w:rPr>
          <w:kern w:val="0"/>
          <w:sz w:val="24"/>
        </w:rPr>
        <w:t>”</w:t>
      </w:r>
      <w:r>
        <w:rPr>
          <w:kern w:val="0"/>
          <w:sz w:val="24"/>
        </w:rPr>
        <w:t>），北京市财政局、中国人民银行营业管理部联合发布《关于推进政府采购合同线上融资有关工作的通知》（</w:t>
      </w:r>
      <w:proofErr w:type="gramStart"/>
      <w:r>
        <w:rPr>
          <w:kern w:val="0"/>
          <w:sz w:val="24"/>
        </w:rPr>
        <w:t>京财采购</w:t>
      </w:r>
      <w:proofErr w:type="gramEnd"/>
      <w:r>
        <w:rPr>
          <w:kern w:val="0"/>
          <w:sz w:val="24"/>
        </w:rPr>
        <w:t>〔</w:t>
      </w:r>
      <w:r>
        <w:rPr>
          <w:kern w:val="0"/>
          <w:sz w:val="24"/>
        </w:rPr>
        <w:t>2023</w:t>
      </w:r>
      <w:r>
        <w:rPr>
          <w:kern w:val="0"/>
          <w:sz w:val="24"/>
        </w:rPr>
        <w:t>〕</w:t>
      </w:r>
      <w:r>
        <w:rPr>
          <w:kern w:val="0"/>
          <w:sz w:val="24"/>
        </w:rPr>
        <w:t>637</w:t>
      </w:r>
      <w:r>
        <w:rPr>
          <w:kern w:val="0"/>
          <w:sz w:val="24"/>
        </w:rPr>
        <w:t>号）。有需求的供应商，可按上述通知要求办理</w:t>
      </w:r>
      <w:r>
        <w:rPr>
          <w:kern w:val="0"/>
          <w:sz w:val="24"/>
        </w:rPr>
        <w:t>“</w:t>
      </w:r>
      <w:r>
        <w:rPr>
          <w:kern w:val="0"/>
          <w:sz w:val="24"/>
        </w:rPr>
        <w:t>政采贷</w:t>
      </w:r>
      <w:r>
        <w:rPr>
          <w:kern w:val="0"/>
          <w:sz w:val="24"/>
        </w:rPr>
        <w:t>”</w:t>
      </w:r>
      <w:r>
        <w:rPr>
          <w:kern w:val="0"/>
          <w:sz w:val="24"/>
        </w:rPr>
        <w:t>。</w:t>
      </w:r>
      <w:bookmarkStart w:id="851" w:name="_Hlk167285096"/>
      <w:r>
        <w:rPr>
          <w:sz w:val="24"/>
        </w:rPr>
        <w:t>采购人应积极配合供应商获得政府采购合同融资贷款，无特殊原因，应在收到供应商因融资需要发起的变更收款账户申请后</w:t>
      </w:r>
      <w:r>
        <w:rPr>
          <w:sz w:val="24"/>
        </w:rPr>
        <w:t>10</w:t>
      </w:r>
      <w:r>
        <w:rPr>
          <w:sz w:val="24"/>
        </w:rPr>
        <w:t>个工作日内确认通过。</w:t>
      </w:r>
    </w:p>
    <w:p w14:paraId="2FCA4975" w14:textId="77777777" w:rsidR="00C8769B" w:rsidRDefault="00AC6DCF">
      <w:pPr>
        <w:tabs>
          <w:tab w:val="left" w:pos="900"/>
          <w:tab w:val="left" w:pos="1080"/>
        </w:tabs>
        <w:snapToGrid w:val="0"/>
        <w:spacing w:line="360" w:lineRule="auto"/>
        <w:rPr>
          <w:kern w:val="0"/>
          <w:sz w:val="24"/>
        </w:rPr>
      </w:pPr>
      <w:bookmarkStart w:id="852" w:name="_Hlk167285100"/>
      <w:bookmarkEnd w:id="851"/>
      <w:r>
        <w:rPr>
          <w:sz w:val="24"/>
        </w:rPr>
        <w:t>2.</w:t>
      </w:r>
      <w:r>
        <w:rPr>
          <w:sz w:val="24"/>
        </w:rPr>
        <w:t>采购人应严格按照要求，在中标、成交通知书发出之日起</w:t>
      </w:r>
      <w:r>
        <w:rPr>
          <w:sz w:val="24"/>
        </w:rPr>
        <w:t>30</w:t>
      </w:r>
      <w:r>
        <w:rPr>
          <w:sz w:val="24"/>
        </w:rPr>
        <w:t>日内签订采购合同，鼓励采购人在线签订电子合同，完善电子签章管理、合同审核等配套内控机制，进一步缩短合同签订期限。</w:t>
      </w:r>
    </w:p>
    <w:bookmarkEnd w:id="850"/>
    <w:bookmarkEnd w:id="852"/>
    <w:p w14:paraId="7E70EBD6" w14:textId="77777777" w:rsidR="00C8769B" w:rsidRDefault="00AC6DCF">
      <w:pPr>
        <w:tabs>
          <w:tab w:val="left" w:pos="900"/>
          <w:tab w:val="left" w:pos="1080"/>
        </w:tabs>
        <w:snapToGrid w:val="0"/>
        <w:spacing w:line="360" w:lineRule="auto"/>
        <w:rPr>
          <w:kern w:val="0"/>
          <w:sz w:val="24"/>
        </w:rPr>
      </w:pPr>
      <w:r>
        <w:rPr>
          <w:kern w:val="0"/>
          <w:sz w:val="24"/>
        </w:rPr>
        <w:t>3.</w:t>
      </w:r>
      <w:r>
        <w:t xml:space="preserve"> </w:t>
      </w:r>
      <w:r>
        <w:rPr>
          <w:kern w:val="0"/>
          <w:sz w:val="24"/>
        </w:rPr>
        <w:t>合同类型按照民法典规定的典型合同类别，结合采购标的</w:t>
      </w:r>
      <w:proofErr w:type="gramStart"/>
      <w:r>
        <w:rPr>
          <w:kern w:val="0"/>
          <w:sz w:val="24"/>
        </w:rPr>
        <w:t>的</w:t>
      </w:r>
      <w:proofErr w:type="gramEnd"/>
      <w:r>
        <w:rPr>
          <w:kern w:val="0"/>
          <w:sz w:val="24"/>
        </w:rPr>
        <w:t>实际情况确定。合同文本应当符合民法典及《政府采购需求管理办法》（财库〔</w:t>
      </w:r>
      <w:r>
        <w:rPr>
          <w:kern w:val="0"/>
          <w:sz w:val="24"/>
        </w:rPr>
        <w:t>2021</w:t>
      </w:r>
      <w:r>
        <w:rPr>
          <w:kern w:val="0"/>
          <w:sz w:val="24"/>
        </w:rPr>
        <w:t>〕</w:t>
      </w:r>
      <w:r>
        <w:rPr>
          <w:kern w:val="0"/>
          <w:sz w:val="24"/>
        </w:rPr>
        <w:t>22</w:t>
      </w:r>
      <w:r>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4D1464E1" w14:textId="77777777" w:rsidR="00C8769B" w:rsidRDefault="00AC6DCF">
      <w:pPr>
        <w:tabs>
          <w:tab w:val="left" w:pos="900"/>
          <w:tab w:val="left" w:pos="1080"/>
        </w:tabs>
        <w:snapToGrid w:val="0"/>
        <w:spacing w:line="360" w:lineRule="auto"/>
        <w:rPr>
          <w:kern w:val="0"/>
          <w:sz w:val="24"/>
        </w:rPr>
      </w:pPr>
      <w:r>
        <w:rPr>
          <w:kern w:val="0"/>
          <w:sz w:val="24"/>
        </w:rPr>
        <w:t xml:space="preserve">4. </w:t>
      </w:r>
      <w:r>
        <w:rPr>
          <w:kern w:val="0"/>
          <w:sz w:val="24"/>
        </w:rPr>
        <w:t>合同条款中应规定，乙方完全遵守《中华人民共和国妇女权益保障法》中关于</w:t>
      </w:r>
      <w:r>
        <w:rPr>
          <w:kern w:val="0"/>
          <w:sz w:val="24"/>
        </w:rPr>
        <w:t>“</w:t>
      </w:r>
      <w:r>
        <w:rPr>
          <w:kern w:val="0"/>
          <w:sz w:val="24"/>
        </w:rPr>
        <w:t>劳动和社会保障权益</w:t>
      </w:r>
      <w:r>
        <w:rPr>
          <w:kern w:val="0"/>
          <w:sz w:val="24"/>
        </w:rPr>
        <w:t>”</w:t>
      </w:r>
      <w:r>
        <w:rPr>
          <w:kern w:val="0"/>
          <w:sz w:val="24"/>
        </w:rPr>
        <w:t>的有关要求。</w:t>
      </w:r>
    </w:p>
    <w:p w14:paraId="226EFA8F" w14:textId="77777777" w:rsidR="00C8769B" w:rsidRDefault="00AC6DCF">
      <w:pPr>
        <w:tabs>
          <w:tab w:val="left" w:pos="900"/>
          <w:tab w:val="left" w:pos="1080"/>
        </w:tabs>
        <w:snapToGrid w:val="0"/>
        <w:spacing w:line="360" w:lineRule="auto"/>
        <w:rPr>
          <w:sz w:val="24"/>
        </w:rPr>
      </w:pPr>
      <w:r>
        <w:rPr>
          <w:kern w:val="0"/>
          <w:sz w:val="24"/>
        </w:rPr>
        <w:t xml:space="preserve">5. </w:t>
      </w:r>
      <w:r>
        <w:rPr>
          <w:sz w:val="24"/>
        </w:rPr>
        <w:t>对于通过预留采购项目、预留专门采购包、要求以联合体形</w:t>
      </w:r>
      <w:proofErr w:type="gramStart"/>
      <w:r>
        <w:rPr>
          <w:sz w:val="24"/>
        </w:rPr>
        <w:t>式参加</w:t>
      </w:r>
      <w:proofErr w:type="gramEnd"/>
      <w:r>
        <w:rPr>
          <w:sz w:val="24"/>
        </w:rPr>
        <w:t>或者合同分包等措施签订的采购合同，应当明确标注本合同为中小企业预留合同。其中，要求以联合体形</w:t>
      </w:r>
      <w:proofErr w:type="gramStart"/>
      <w:r>
        <w:rPr>
          <w:sz w:val="24"/>
        </w:rPr>
        <w:t>式参加</w:t>
      </w:r>
      <w:proofErr w:type="gramEnd"/>
      <w:r>
        <w:rPr>
          <w:sz w:val="24"/>
        </w:rPr>
        <w:t>采购活动或者合同分包的，应当将联合协议或者分包意向协议作为采购合同的组成部分。</w:t>
      </w:r>
    </w:p>
    <w:p w14:paraId="168F0C3B" w14:textId="77777777" w:rsidR="00C8769B" w:rsidRDefault="00AC6DCF">
      <w:pPr>
        <w:tabs>
          <w:tab w:val="left" w:pos="900"/>
          <w:tab w:val="left" w:pos="1080"/>
        </w:tabs>
        <w:snapToGrid w:val="0"/>
        <w:spacing w:line="360" w:lineRule="auto"/>
        <w:rPr>
          <w:sz w:val="24"/>
        </w:rPr>
      </w:pPr>
      <w:r>
        <w:rPr>
          <w:sz w:val="24"/>
        </w:rPr>
        <w:t xml:space="preserve">6. </w:t>
      </w:r>
      <w:r>
        <w:rPr>
          <w:sz w:val="24"/>
        </w:rPr>
        <w:t>政府采购合同设定首付款支付方式的，首付款支付比例原则上不低于合同金额的</w:t>
      </w:r>
      <w:r>
        <w:rPr>
          <w:sz w:val="24"/>
        </w:rPr>
        <w:t>30%</w:t>
      </w:r>
      <w:r>
        <w:rPr>
          <w:sz w:val="24"/>
        </w:rPr>
        <w:t>；对于中小企业，首付款支付比例原则上不低于合同金额的</w:t>
      </w:r>
      <w:r>
        <w:rPr>
          <w:sz w:val="24"/>
        </w:rPr>
        <w:t>50%</w:t>
      </w:r>
      <w:r>
        <w:rPr>
          <w:sz w:val="24"/>
        </w:rPr>
        <w:t>。</w:t>
      </w:r>
    </w:p>
    <w:p w14:paraId="08D4E377" w14:textId="77777777" w:rsidR="00C8769B" w:rsidRDefault="00AC6DCF">
      <w:pPr>
        <w:pStyle w:val="afe"/>
        <w:shd w:val="clear" w:color="auto" w:fill="FFFFFF"/>
        <w:spacing w:before="0" w:beforeAutospacing="0" w:after="0" w:afterAutospacing="0" w:line="360" w:lineRule="auto"/>
        <w:jc w:val="both"/>
        <w:rPr>
          <w:rFonts w:ascii="Times New Roman" w:hAnsi="Times New Roman" w:cs="Times New Roman"/>
        </w:rPr>
      </w:pPr>
      <w:r>
        <w:rPr>
          <w:rFonts w:ascii="Times New Roman" w:hAnsi="Times New Roman" w:cs="Times New Roman"/>
        </w:rPr>
        <w:t xml:space="preserve">7. </w:t>
      </w:r>
      <w:r>
        <w:rPr>
          <w:rFonts w:ascii="Times New Roman" w:hAnsi="Times New Roman" w:cs="Times New Roman"/>
        </w:rPr>
        <w:t>政府采购合同应当约定资金支付的方式、时间和条件，明确逾期支付资金的违约责任。</w:t>
      </w:r>
      <w:bookmarkStart w:id="853" w:name="_Hlk167285134"/>
      <w:r>
        <w:rPr>
          <w:rFonts w:ascii="Times New Roman" w:hAnsi="Times New Roman" w:cs="Times New Roman" w:hint="eastAsia"/>
        </w:rPr>
        <w:t>对于满足合同约定支付条件的，采购人原则上应当自收到发票后</w:t>
      </w:r>
      <w:r>
        <w:rPr>
          <w:rFonts w:ascii="Times New Roman" w:hAnsi="Times New Roman" w:cs="Times New Roman"/>
        </w:rPr>
        <w:t>10</w:t>
      </w:r>
      <w:r>
        <w:rPr>
          <w:rFonts w:ascii="Times New Roman" w:hAnsi="Times New Roman" w:cs="Times New Roman"/>
        </w:rPr>
        <w:t>个工作日内将资金支付到合同约定的供应商账户，鼓励采购</w:t>
      </w:r>
      <w:proofErr w:type="gramStart"/>
      <w:r>
        <w:rPr>
          <w:rFonts w:ascii="Times New Roman" w:hAnsi="Times New Roman" w:cs="Times New Roman"/>
        </w:rPr>
        <w:t>人完善</w:t>
      </w:r>
      <w:proofErr w:type="gramEnd"/>
      <w:r>
        <w:rPr>
          <w:rFonts w:ascii="Times New Roman" w:hAnsi="Times New Roman" w:cs="Times New Roman"/>
        </w:rPr>
        <w:t>内部流程，自收到发票后</w:t>
      </w:r>
      <w:r>
        <w:rPr>
          <w:rFonts w:ascii="Times New Roman" w:hAnsi="Times New Roman" w:cs="Times New Roman"/>
        </w:rPr>
        <w:t>1</w:t>
      </w:r>
      <w:r>
        <w:rPr>
          <w:rFonts w:ascii="Times New Roman" w:hAnsi="Times New Roman" w:cs="Times New Roman"/>
        </w:rPr>
        <w:t>个工作日内完成资金支付事宜。采购人和供应商对资金支付产生争议的，应当按照法律规定和合同约定及时解决，保证资金支付效率。</w:t>
      </w:r>
      <w:bookmarkEnd w:id="853"/>
    </w:p>
    <w:p w14:paraId="6A271043" w14:textId="77777777" w:rsidR="00C8769B" w:rsidRDefault="00AC6DCF">
      <w:pPr>
        <w:tabs>
          <w:tab w:val="left" w:pos="900"/>
          <w:tab w:val="left" w:pos="1080"/>
        </w:tabs>
        <w:snapToGrid w:val="0"/>
        <w:spacing w:line="360" w:lineRule="auto"/>
        <w:rPr>
          <w:sz w:val="24"/>
        </w:rPr>
      </w:pPr>
      <w:r>
        <w:rPr>
          <w:sz w:val="24"/>
        </w:rPr>
        <w:t xml:space="preserve">8. </w:t>
      </w:r>
      <w:r>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7A7D7D7" w14:textId="77777777" w:rsidR="00C8769B" w:rsidRDefault="00AC6DCF">
      <w:pPr>
        <w:tabs>
          <w:tab w:val="left" w:pos="900"/>
          <w:tab w:val="left" w:pos="1080"/>
        </w:tabs>
        <w:snapToGrid w:val="0"/>
        <w:spacing w:line="360" w:lineRule="auto"/>
        <w:rPr>
          <w:sz w:val="24"/>
        </w:rPr>
      </w:pPr>
      <w:r>
        <w:rPr>
          <w:sz w:val="24"/>
        </w:rPr>
        <w:t xml:space="preserve">9. </w:t>
      </w:r>
      <w:bookmarkStart w:id="854" w:name="_Hlk168431749"/>
      <w:bookmarkStart w:id="855" w:name="_Hlk167285151"/>
      <w:r>
        <w:rPr>
          <w:rFonts w:hint="eastAsia"/>
          <w:sz w:val="24"/>
        </w:rPr>
        <w:t>履约验收方案应当在合同中约定。履约验收方案要明确履约验收的主体、时间、方式、程序、内容和验收标准等事项。采购人、采购代理机构可以邀请参加本项目的其他供应商或者第三</w:t>
      </w:r>
      <w:proofErr w:type="gramStart"/>
      <w:r>
        <w:rPr>
          <w:rFonts w:hint="eastAsia"/>
          <w:sz w:val="24"/>
        </w:rPr>
        <w:t>方专业</w:t>
      </w:r>
      <w:proofErr w:type="gramEnd"/>
      <w:r>
        <w:rPr>
          <w:rFonts w:hint="eastAsia"/>
          <w:sz w:val="24"/>
        </w:rPr>
        <w:t>机构及专家参与验收，相关验收意见作为验收的参考资料。政府向社会公众提供的公共服务项目，验收时应当邀请服务对象参与并出具意见，验收结果应当向社会公告。</w:t>
      </w:r>
      <w:bookmarkEnd w:id="854"/>
    </w:p>
    <w:p w14:paraId="7D105CD2" w14:textId="77777777" w:rsidR="00C8769B" w:rsidRDefault="00AC6DCF">
      <w:pPr>
        <w:spacing w:line="360" w:lineRule="auto"/>
        <w:rPr>
          <w:rFonts w:ascii="宋体" w:hAnsi="宋体"/>
          <w:sz w:val="24"/>
        </w:rPr>
      </w:pPr>
      <w:r>
        <w:rPr>
          <w:rFonts w:ascii="宋体" w:hAnsi="宋体"/>
          <w:sz w:val="24"/>
        </w:rPr>
        <w:t>10.</w:t>
      </w:r>
      <w:r>
        <w:rPr>
          <w:rFonts w:ascii="宋体" w:hAnsi="宋体" w:hint="eastAsia"/>
          <w:sz w:val="24"/>
        </w:rPr>
        <w:t>本合同仅供参考，最终正式合同以双方签订为准。</w:t>
      </w:r>
    </w:p>
    <w:p w14:paraId="77C5DF18" w14:textId="77777777" w:rsidR="00C8769B" w:rsidRDefault="00C8769B">
      <w:pPr>
        <w:tabs>
          <w:tab w:val="left" w:pos="900"/>
          <w:tab w:val="left" w:pos="1080"/>
        </w:tabs>
        <w:snapToGrid w:val="0"/>
        <w:spacing w:line="360" w:lineRule="auto"/>
        <w:rPr>
          <w:b/>
          <w:sz w:val="36"/>
          <w:szCs w:val="36"/>
        </w:rPr>
      </w:pPr>
    </w:p>
    <w:bookmarkEnd w:id="855"/>
    <w:p w14:paraId="7D0C90D4" w14:textId="77777777" w:rsidR="00C8769B" w:rsidRDefault="00AC6DCF">
      <w:pPr>
        <w:widowControl/>
        <w:jc w:val="left"/>
        <w:rPr>
          <w:b/>
          <w:sz w:val="36"/>
          <w:szCs w:val="36"/>
        </w:rPr>
      </w:pPr>
      <w:r>
        <w:rPr>
          <w:b/>
          <w:sz w:val="36"/>
          <w:szCs w:val="36"/>
        </w:rPr>
        <w:br w:type="page"/>
      </w:r>
    </w:p>
    <w:p w14:paraId="661D119F" w14:textId="77777777" w:rsidR="00C8769B" w:rsidRDefault="00C8769B">
      <w:pPr>
        <w:pStyle w:val="af0"/>
        <w:spacing w:before="67"/>
        <w:ind w:left="702"/>
        <w:rPr>
          <w:spacing w:val="-2"/>
        </w:rPr>
      </w:pPr>
      <w:bookmarkStart w:id="856" w:name="_Hlk191375330"/>
    </w:p>
    <w:p w14:paraId="0439DD4D" w14:textId="77777777" w:rsidR="00C8769B" w:rsidRDefault="00C8769B">
      <w:pPr>
        <w:pStyle w:val="af0"/>
        <w:spacing w:before="67"/>
        <w:ind w:left="702"/>
        <w:rPr>
          <w:spacing w:val="-2"/>
        </w:rPr>
      </w:pPr>
    </w:p>
    <w:p w14:paraId="3AEB92F6" w14:textId="77777777" w:rsidR="00C8769B" w:rsidRDefault="00AC6DCF">
      <w:pPr>
        <w:pStyle w:val="af0"/>
        <w:spacing w:before="67"/>
        <w:ind w:left="702"/>
        <w:rPr>
          <w:spacing w:val="-2"/>
        </w:rPr>
      </w:pPr>
      <w:r>
        <w:rPr>
          <w:spacing w:val="-2"/>
        </w:rPr>
        <w:t>合同编号：</w:t>
      </w:r>
    </w:p>
    <w:p w14:paraId="7A71C5D9" w14:textId="77777777" w:rsidR="00C8769B" w:rsidRDefault="00C8769B">
      <w:pPr>
        <w:pStyle w:val="af0"/>
        <w:spacing w:before="67"/>
        <w:ind w:left="702"/>
        <w:rPr>
          <w:sz w:val="41"/>
        </w:rPr>
      </w:pPr>
    </w:p>
    <w:p w14:paraId="79C017E8" w14:textId="77777777" w:rsidR="00C8769B" w:rsidRDefault="00AC6DCF">
      <w:pPr>
        <w:pStyle w:val="21"/>
        <w:rPr>
          <w:rFonts w:ascii="宋体" w:hAnsi="宋体"/>
          <w:b w:val="0"/>
          <w:bCs/>
          <w:sz w:val="44"/>
          <w:szCs w:val="44"/>
        </w:rPr>
      </w:pPr>
      <w:r>
        <w:rPr>
          <w:rFonts w:ascii="宋体" w:hAnsi="宋体"/>
          <w:b w:val="0"/>
          <w:bCs/>
          <w:spacing w:val="-2"/>
          <w:sz w:val="44"/>
          <w:szCs w:val="44"/>
        </w:rPr>
        <w:t>政府采购合同文本</w:t>
      </w:r>
    </w:p>
    <w:p w14:paraId="596205B5" w14:textId="77777777" w:rsidR="00C8769B" w:rsidRDefault="00C8769B">
      <w:pPr>
        <w:pStyle w:val="af0"/>
        <w:spacing w:before="237"/>
        <w:ind w:firstLine="1202"/>
        <w:jc w:val="center"/>
        <w:rPr>
          <w:bCs/>
          <w:spacing w:val="-3"/>
        </w:rPr>
      </w:pPr>
    </w:p>
    <w:p w14:paraId="2081D649" w14:textId="77777777" w:rsidR="00C8769B" w:rsidRDefault="00C8769B">
      <w:pPr>
        <w:pStyle w:val="af0"/>
        <w:spacing w:before="237"/>
        <w:jc w:val="center"/>
        <w:rPr>
          <w:bCs/>
          <w:spacing w:val="-3"/>
          <w:sz w:val="40"/>
          <w:szCs w:val="40"/>
        </w:rPr>
      </w:pPr>
    </w:p>
    <w:p w14:paraId="300666B8" w14:textId="77777777" w:rsidR="00C8769B" w:rsidRDefault="00C8769B">
      <w:pPr>
        <w:pStyle w:val="af0"/>
        <w:spacing w:before="237"/>
        <w:jc w:val="center"/>
        <w:rPr>
          <w:bCs/>
          <w:spacing w:val="-3"/>
          <w:sz w:val="40"/>
          <w:szCs w:val="40"/>
        </w:rPr>
      </w:pPr>
    </w:p>
    <w:p w14:paraId="009F5D2A" w14:textId="77777777" w:rsidR="00C8769B" w:rsidRDefault="00AC6DCF">
      <w:pPr>
        <w:pStyle w:val="af0"/>
        <w:spacing w:before="237"/>
        <w:jc w:val="center"/>
        <w:rPr>
          <w:bCs/>
          <w:sz w:val="40"/>
          <w:szCs w:val="40"/>
        </w:rPr>
      </w:pPr>
      <w:r>
        <w:rPr>
          <w:bCs/>
          <w:spacing w:val="-3"/>
          <w:sz w:val="40"/>
          <w:szCs w:val="40"/>
        </w:rPr>
        <w:t>服务合同</w:t>
      </w:r>
    </w:p>
    <w:p w14:paraId="7CC5D032" w14:textId="77777777" w:rsidR="00C8769B" w:rsidRDefault="00C8769B">
      <w:pPr>
        <w:jc w:val="center"/>
        <w:rPr>
          <w:rFonts w:ascii="宋体" w:hAnsi="宋体"/>
          <w:bCs/>
          <w:sz w:val="40"/>
          <w:szCs w:val="40"/>
        </w:rPr>
        <w:sectPr w:rsidR="00C8769B">
          <w:pgSz w:w="11910" w:h="16850"/>
          <w:pgMar w:top="1247" w:right="1247" w:bottom="1247" w:left="1418" w:header="851" w:footer="992" w:gutter="0"/>
          <w:cols w:space="1154"/>
        </w:sectPr>
      </w:pPr>
    </w:p>
    <w:p w14:paraId="4BD11A5B" w14:textId="77777777" w:rsidR="00C8769B" w:rsidRDefault="00C8769B">
      <w:pPr>
        <w:pStyle w:val="af0"/>
        <w:rPr>
          <w:bCs/>
        </w:rPr>
      </w:pPr>
    </w:p>
    <w:p w14:paraId="2FECF4BE" w14:textId="77777777" w:rsidR="00C8769B" w:rsidRDefault="00C8769B">
      <w:pPr>
        <w:pStyle w:val="af0"/>
        <w:rPr>
          <w:bCs/>
        </w:rPr>
      </w:pPr>
    </w:p>
    <w:p w14:paraId="3075F524" w14:textId="77777777" w:rsidR="00C8769B" w:rsidRDefault="00C8769B">
      <w:pPr>
        <w:pStyle w:val="af0"/>
        <w:rPr>
          <w:bCs/>
        </w:rPr>
      </w:pPr>
    </w:p>
    <w:p w14:paraId="384A30EF" w14:textId="77777777" w:rsidR="00C8769B" w:rsidRDefault="00C8769B">
      <w:pPr>
        <w:pStyle w:val="af0"/>
        <w:rPr>
          <w:bCs/>
        </w:rPr>
      </w:pPr>
    </w:p>
    <w:p w14:paraId="114405E9" w14:textId="77777777" w:rsidR="00C8769B" w:rsidRDefault="00C8769B">
      <w:pPr>
        <w:pStyle w:val="af0"/>
        <w:spacing w:before="5"/>
        <w:rPr>
          <w:bCs/>
        </w:rPr>
      </w:pPr>
    </w:p>
    <w:p w14:paraId="79A38140" w14:textId="77777777" w:rsidR="00C8769B" w:rsidRDefault="00C8769B">
      <w:pPr>
        <w:pStyle w:val="af0"/>
        <w:spacing w:before="67" w:line="499" w:lineRule="auto"/>
        <w:ind w:left="1899" w:hanging="238"/>
        <w:rPr>
          <w:bCs/>
          <w:spacing w:val="-2"/>
        </w:rPr>
      </w:pPr>
    </w:p>
    <w:p w14:paraId="10A26AA4" w14:textId="20D95047" w:rsidR="00C8769B" w:rsidRDefault="00AC6DCF">
      <w:pPr>
        <w:pStyle w:val="af0"/>
        <w:spacing w:before="67" w:line="499" w:lineRule="auto"/>
        <w:ind w:left="1899" w:hanging="238"/>
        <w:rPr>
          <w:bCs/>
          <w:spacing w:val="-2"/>
        </w:rPr>
      </w:pPr>
      <w:r>
        <w:rPr>
          <w:bCs/>
          <w:spacing w:val="-2"/>
        </w:rPr>
        <w:t>项目名称</w:t>
      </w:r>
      <w:r>
        <w:rPr>
          <w:rFonts w:hint="eastAsia"/>
          <w:bCs/>
          <w:spacing w:val="-2"/>
        </w:rPr>
        <w:t>：</w:t>
      </w:r>
      <w:r>
        <w:rPr>
          <w:rFonts w:hint="eastAsia"/>
          <w:bCs/>
          <w:spacing w:val="-2"/>
          <w:u w:val="single"/>
        </w:rPr>
        <w:t xml:space="preserve"> </w:t>
      </w:r>
      <w:r>
        <w:rPr>
          <w:bCs/>
          <w:spacing w:val="-2"/>
          <w:u w:val="single"/>
        </w:rPr>
        <w:t xml:space="preserve">                                    </w:t>
      </w:r>
    </w:p>
    <w:p w14:paraId="41E1C8C1" w14:textId="1E7C0A96" w:rsidR="00C8769B" w:rsidRDefault="00AC6DCF">
      <w:pPr>
        <w:pStyle w:val="af0"/>
        <w:spacing w:before="67" w:line="499" w:lineRule="auto"/>
        <w:ind w:left="1899" w:hanging="238"/>
        <w:rPr>
          <w:bCs/>
          <w:spacing w:val="-2"/>
          <w:u w:val="single"/>
        </w:rPr>
      </w:pPr>
      <w:r>
        <w:rPr>
          <w:rFonts w:hint="eastAsia"/>
          <w:bCs/>
          <w:spacing w:val="-2"/>
        </w:rPr>
        <w:t>分包名称</w:t>
      </w:r>
      <w:r>
        <w:rPr>
          <w:bCs/>
          <w:spacing w:val="-2"/>
        </w:rPr>
        <w:t>：</w:t>
      </w:r>
      <w:r>
        <w:rPr>
          <w:rFonts w:hint="eastAsia"/>
          <w:bCs/>
          <w:spacing w:val="-2"/>
          <w:u w:val="single"/>
        </w:rPr>
        <w:t xml:space="preserve"> </w:t>
      </w:r>
      <w:r>
        <w:rPr>
          <w:bCs/>
          <w:spacing w:val="-2"/>
          <w:u w:val="single"/>
        </w:rPr>
        <w:t xml:space="preserve"> </w:t>
      </w:r>
      <w:r w:rsidR="00D801CE">
        <w:rPr>
          <w:rFonts w:hint="eastAsia"/>
          <w:bCs/>
          <w:spacing w:val="-2"/>
          <w:u w:val="single"/>
        </w:rPr>
        <w:t xml:space="preserve"> </w:t>
      </w:r>
      <w:r w:rsidR="00844C47">
        <w:rPr>
          <w:rFonts w:hint="eastAsia"/>
          <w:bCs/>
          <w:spacing w:val="-2"/>
          <w:u w:val="single"/>
        </w:rPr>
        <w:t xml:space="preserve">      </w:t>
      </w:r>
      <w:r w:rsidR="00D801CE">
        <w:rPr>
          <w:rFonts w:hint="eastAsia"/>
          <w:bCs/>
          <w:spacing w:val="-2"/>
          <w:u w:val="single"/>
        </w:rPr>
        <w:t xml:space="preserve"> </w:t>
      </w:r>
      <w:r w:rsidR="006D22AB" w:rsidRPr="006D22AB">
        <w:rPr>
          <w:rFonts w:hint="eastAsia"/>
          <w:bCs/>
          <w:spacing w:val="-2"/>
          <w:u w:val="single"/>
        </w:rPr>
        <w:t>狼</w:t>
      </w:r>
      <w:proofErr w:type="gramStart"/>
      <w:r w:rsidR="006D22AB" w:rsidRPr="006D22AB">
        <w:rPr>
          <w:rFonts w:hint="eastAsia"/>
          <w:bCs/>
          <w:spacing w:val="-2"/>
          <w:u w:val="single"/>
        </w:rPr>
        <w:t>垡</w:t>
      </w:r>
      <w:proofErr w:type="gramEnd"/>
      <w:r w:rsidR="006D22AB" w:rsidRPr="006D22AB">
        <w:rPr>
          <w:rFonts w:hint="eastAsia"/>
          <w:bCs/>
          <w:spacing w:val="-2"/>
          <w:u w:val="single"/>
        </w:rPr>
        <w:t>执法中心食堂</w:t>
      </w:r>
      <w:r w:rsidR="00D801CE">
        <w:rPr>
          <w:rFonts w:hint="eastAsia"/>
          <w:bCs/>
          <w:spacing w:val="-2"/>
          <w:u w:val="single"/>
        </w:rPr>
        <w:t xml:space="preserve">           </w:t>
      </w:r>
      <w:r>
        <w:rPr>
          <w:bCs/>
          <w:spacing w:val="-2"/>
        </w:rPr>
        <w:t xml:space="preserve">              </w:t>
      </w:r>
    </w:p>
    <w:p w14:paraId="0DDF7047" w14:textId="77777777" w:rsidR="00C8769B" w:rsidRDefault="00AC6DCF">
      <w:pPr>
        <w:pStyle w:val="af0"/>
        <w:spacing w:before="67" w:line="499" w:lineRule="auto"/>
        <w:ind w:left="1899" w:hanging="238"/>
        <w:rPr>
          <w:u w:val="single"/>
        </w:rPr>
      </w:pPr>
      <w:r>
        <w:rPr>
          <w:rFonts w:hint="eastAsia"/>
        </w:rPr>
        <w:t xml:space="preserve">委托方（甲方）： </w:t>
      </w:r>
      <w:r>
        <w:rPr>
          <w:rFonts w:hint="eastAsia"/>
          <w:u w:val="single"/>
        </w:rPr>
        <w:t>北京市</w:t>
      </w:r>
      <w:proofErr w:type="gramStart"/>
      <w:r>
        <w:rPr>
          <w:rFonts w:hint="eastAsia"/>
          <w:u w:val="single"/>
        </w:rPr>
        <w:t>大兴区</w:t>
      </w:r>
      <w:proofErr w:type="gramEnd"/>
      <w:r>
        <w:rPr>
          <w:rFonts w:hint="eastAsia"/>
          <w:u w:val="single"/>
        </w:rPr>
        <w:t xml:space="preserve">黄村镇人民政府 </w:t>
      </w:r>
      <w:r>
        <w:rPr>
          <w:u w:val="single"/>
        </w:rPr>
        <w:t xml:space="preserve">  </w:t>
      </w:r>
      <w:r>
        <w:rPr>
          <w:rFonts w:hint="eastAsia"/>
          <w:u w:val="single"/>
        </w:rPr>
        <w:t xml:space="preserve"> </w:t>
      </w:r>
    </w:p>
    <w:p w14:paraId="4FE3174D" w14:textId="77777777" w:rsidR="00C8769B" w:rsidRDefault="00AC6DCF">
      <w:pPr>
        <w:pStyle w:val="af0"/>
        <w:spacing w:before="67" w:line="499" w:lineRule="auto"/>
        <w:ind w:left="1899" w:hanging="238"/>
        <w:rPr>
          <w:u w:val="single"/>
        </w:rPr>
      </w:pPr>
      <w:r>
        <w:rPr>
          <w:rFonts w:hint="eastAsia"/>
        </w:rPr>
        <w:t>受托方（乙方）：</w:t>
      </w:r>
      <w:r>
        <w:rPr>
          <w:rFonts w:hint="eastAsia"/>
          <w:bCs/>
          <w:u w:val="single"/>
        </w:rPr>
        <w:t xml:space="preserve"> </w:t>
      </w:r>
      <w:r>
        <w:rPr>
          <w:bCs/>
          <w:u w:val="single"/>
        </w:rPr>
        <w:t xml:space="preserve">                              </w:t>
      </w:r>
    </w:p>
    <w:p w14:paraId="5601D810" w14:textId="4BE987DD" w:rsidR="00C8769B" w:rsidRDefault="00AC6DCF">
      <w:pPr>
        <w:pStyle w:val="af0"/>
        <w:spacing w:before="67" w:line="499" w:lineRule="auto"/>
        <w:ind w:left="1899" w:hanging="238"/>
        <w:rPr>
          <w:bCs/>
          <w:spacing w:val="-2"/>
        </w:rPr>
      </w:pPr>
      <w:r>
        <w:rPr>
          <w:bCs/>
          <w:spacing w:val="-2"/>
        </w:rPr>
        <w:t>服务地点：</w:t>
      </w:r>
      <w:r>
        <w:rPr>
          <w:rFonts w:hint="eastAsia"/>
          <w:bCs/>
          <w:spacing w:val="-2"/>
          <w:u w:val="single"/>
        </w:rPr>
        <w:t xml:space="preserve"> </w:t>
      </w:r>
      <w:r>
        <w:rPr>
          <w:bCs/>
          <w:spacing w:val="-2"/>
          <w:u w:val="single"/>
        </w:rPr>
        <w:t xml:space="preserve">                                     </w:t>
      </w:r>
    </w:p>
    <w:p w14:paraId="1FCAB7A7" w14:textId="590DFB7B" w:rsidR="00C8769B" w:rsidRDefault="00AC6DCF">
      <w:pPr>
        <w:pStyle w:val="af0"/>
        <w:spacing w:before="67" w:line="499" w:lineRule="auto"/>
        <w:ind w:left="1899" w:hanging="238"/>
        <w:rPr>
          <w:bCs/>
          <w:spacing w:val="-2"/>
        </w:rPr>
      </w:pPr>
      <w:r>
        <w:rPr>
          <w:bCs/>
          <w:spacing w:val="-2"/>
        </w:rPr>
        <w:t>签约地点：</w:t>
      </w:r>
      <w:r>
        <w:rPr>
          <w:rFonts w:hint="eastAsia"/>
          <w:bCs/>
          <w:spacing w:val="-2"/>
          <w:u w:val="single"/>
        </w:rPr>
        <w:t xml:space="preserve"> </w:t>
      </w:r>
      <w:r>
        <w:rPr>
          <w:bCs/>
          <w:spacing w:val="-2"/>
          <w:u w:val="single"/>
        </w:rPr>
        <w:t xml:space="preserve">                                     </w:t>
      </w:r>
    </w:p>
    <w:p w14:paraId="3EF45357" w14:textId="0875817E" w:rsidR="00C8769B" w:rsidRDefault="00AC6DCF">
      <w:pPr>
        <w:pStyle w:val="af0"/>
        <w:spacing w:before="67" w:line="499" w:lineRule="auto"/>
        <w:ind w:left="1899" w:hanging="238"/>
        <w:rPr>
          <w:bCs/>
          <w:spacing w:val="-2"/>
          <w:u w:val="single"/>
        </w:rPr>
      </w:pPr>
      <w:r>
        <w:rPr>
          <w:bCs/>
          <w:spacing w:val="-2"/>
        </w:rPr>
        <w:t>签署日期：</w:t>
      </w:r>
      <w:r>
        <w:rPr>
          <w:rFonts w:hint="eastAsia"/>
          <w:bCs/>
          <w:spacing w:val="-2"/>
          <w:u w:val="single"/>
        </w:rPr>
        <w:t xml:space="preserve"> </w:t>
      </w:r>
      <w:r>
        <w:rPr>
          <w:bCs/>
          <w:spacing w:val="-2"/>
          <w:u w:val="single"/>
        </w:rPr>
        <w:t xml:space="preserve">                                     </w:t>
      </w:r>
    </w:p>
    <w:p w14:paraId="3E2E09FF" w14:textId="77777777" w:rsidR="00C8769B" w:rsidRDefault="00AC6DCF">
      <w:pPr>
        <w:pStyle w:val="af0"/>
        <w:spacing w:before="67" w:line="499" w:lineRule="auto"/>
        <w:ind w:left="1899" w:hanging="238"/>
        <w:rPr>
          <w:bCs/>
          <w:spacing w:val="-2"/>
        </w:rPr>
        <w:sectPr w:rsidR="00C8769B">
          <w:type w:val="continuous"/>
          <w:pgSz w:w="11910" w:h="16850"/>
          <w:pgMar w:top="1247" w:right="1247" w:bottom="1247" w:left="1418" w:header="851" w:footer="992" w:gutter="0"/>
          <w:cols w:space="720"/>
        </w:sectPr>
      </w:pPr>
      <w:r>
        <w:rPr>
          <w:bCs/>
          <w:spacing w:val="-2"/>
        </w:rPr>
        <w:t xml:space="preserve">                                   </w:t>
      </w:r>
    </w:p>
    <w:bookmarkEnd w:id="856"/>
    <w:p w14:paraId="581DC73F" w14:textId="77777777" w:rsidR="002C62FA" w:rsidRPr="000A4306" w:rsidRDefault="002C62FA" w:rsidP="002C62FA">
      <w:pPr>
        <w:pStyle w:val="30"/>
        <w:spacing w:line="300" w:lineRule="auto"/>
        <w:jc w:val="center"/>
        <w:rPr>
          <w:rFonts w:hAnsi="宋体"/>
          <w:szCs w:val="24"/>
          <w:u w:val="none"/>
        </w:rPr>
      </w:pPr>
      <w:r w:rsidRPr="000A4306">
        <w:rPr>
          <w:rFonts w:hAnsi="宋体" w:hint="eastAsia"/>
          <w:szCs w:val="24"/>
          <w:u w:val="none"/>
        </w:rPr>
        <w:t>第一章  总 则</w:t>
      </w:r>
    </w:p>
    <w:p w14:paraId="0971A829" w14:textId="77777777" w:rsidR="002C62FA" w:rsidRPr="009A1E2E" w:rsidRDefault="002C62FA" w:rsidP="002C62FA">
      <w:pPr>
        <w:spacing w:line="300" w:lineRule="auto"/>
        <w:rPr>
          <w:rFonts w:ascii="宋体" w:hAnsi="宋体"/>
          <w:b/>
          <w:sz w:val="24"/>
          <w:u w:val="single"/>
        </w:rPr>
      </w:pPr>
      <w:r w:rsidRPr="009A1E2E">
        <w:rPr>
          <w:rFonts w:ascii="宋体" w:hAnsi="宋体" w:hint="eastAsia"/>
          <w:b/>
          <w:sz w:val="24"/>
        </w:rPr>
        <w:t>第一条 本合同当事人：</w:t>
      </w:r>
    </w:p>
    <w:p w14:paraId="684CF26D" w14:textId="77777777" w:rsidR="002C62FA" w:rsidRPr="009A1E2E" w:rsidRDefault="002C62FA" w:rsidP="002C62FA">
      <w:pPr>
        <w:spacing w:line="300" w:lineRule="auto"/>
        <w:ind w:firstLineChars="200" w:firstLine="480"/>
        <w:rPr>
          <w:rFonts w:ascii="宋体" w:hAnsi="宋体"/>
          <w:sz w:val="24"/>
        </w:rPr>
      </w:pPr>
      <w:r>
        <w:rPr>
          <w:rFonts w:ascii="宋体" w:hAnsi="宋体" w:hint="eastAsia"/>
          <w:sz w:val="24"/>
        </w:rPr>
        <w:t>委托</w:t>
      </w:r>
      <w:r w:rsidRPr="009A1E2E">
        <w:rPr>
          <w:rFonts w:ascii="宋体" w:hAnsi="宋体" w:hint="eastAsia"/>
          <w:sz w:val="24"/>
        </w:rPr>
        <w:t xml:space="preserve">方（以下简称甲方）： </w:t>
      </w:r>
      <w:r w:rsidRPr="009A1E2E">
        <w:rPr>
          <w:rFonts w:ascii="宋体" w:hAnsi="宋体" w:hint="eastAsia"/>
          <w:sz w:val="24"/>
          <w:u w:val="single"/>
        </w:rPr>
        <w:t>北京市</w:t>
      </w:r>
      <w:proofErr w:type="gramStart"/>
      <w:r w:rsidRPr="009A1E2E">
        <w:rPr>
          <w:rFonts w:ascii="宋体" w:hAnsi="宋体" w:hint="eastAsia"/>
          <w:sz w:val="24"/>
          <w:u w:val="single"/>
        </w:rPr>
        <w:t>大兴区</w:t>
      </w:r>
      <w:proofErr w:type="gramEnd"/>
      <w:r w:rsidRPr="009A1E2E">
        <w:rPr>
          <w:rFonts w:ascii="宋体" w:hAnsi="宋体" w:hint="eastAsia"/>
          <w:sz w:val="24"/>
          <w:u w:val="single"/>
        </w:rPr>
        <w:t xml:space="preserve">黄村镇人民政府  </w:t>
      </w:r>
    </w:p>
    <w:p w14:paraId="6AFD2F04" w14:textId="77777777" w:rsidR="002C62FA" w:rsidRPr="009A1E2E" w:rsidRDefault="002C62FA" w:rsidP="002C62FA">
      <w:pPr>
        <w:spacing w:line="300" w:lineRule="auto"/>
        <w:ind w:firstLineChars="200" w:firstLine="480"/>
        <w:rPr>
          <w:rFonts w:ascii="宋体" w:hAnsi="宋体"/>
          <w:bCs/>
          <w:sz w:val="24"/>
          <w:u w:val="single"/>
        </w:rPr>
      </w:pPr>
      <w:r>
        <w:rPr>
          <w:rFonts w:ascii="宋体" w:hAnsi="宋体" w:hint="eastAsia"/>
          <w:sz w:val="24"/>
        </w:rPr>
        <w:t>受托</w:t>
      </w:r>
      <w:r w:rsidRPr="009A1E2E">
        <w:rPr>
          <w:rFonts w:ascii="宋体" w:hAnsi="宋体" w:hint="eastAsia"/>
          <w:sz w:val="24"/>
        </w:rPr>
        <w:t>方（以下简称乙方）：</w:t>
      </w:r>
      <w:r w:rsidRPr="009A1E2E">
        <w:rPr>
          <w:rFonts w:ascii="宋体" w:hAnsi="宋体" w:hint="eastAsia"/>
          <w:bCs/>
          <w:sz w:val="24"/>
        </w:rPr>
        <w:t xml:space="preserve"> </w:t>
      </w:r>
      <w:r w:rsidRPr="009A1E2E">
        <w:rPr>
          <w:rFonts w:ascii="宋体" w:hAnsi="宋体"/>
          <w:bCs/>
          <w:sz w:val="24"/>
          <w:u w:val="single"/>
        </w:rPr>
        <w:t xml:space="preserve">                            </w:t>
      </w:r>
    </w:p>
    <w:p w14:paraId="0E018A1E" w14:textId="282CC8D6" w:rsidR="002C62FA" w:rsidRPr="009A1E2E" w:rsidRDefault="002C62FA" w:rsidP="002C62FA">
      <w:pPr>
        <w:tabs>
          <w:tab w:val="left" w:pos="1153"/>
        </w:tabs>
        <w:spacing w:line="300" w:lineRule="auto"/>
        <w:ind w:firstLineChars="200" w:firstLine="480"/>
        <w:rPr>
          <w:rFonts w:ascii="宋体" w:hAnsi="宋体"/>
          <w:sz w:val="24"/>
        </w:rPr>
      </w:pPr>
      <w:r w:rsidRPr="009A1E2E">
        <w:rPr>
          <w:rFonts w:ascii="宋体" w:hAnsi="宋体"/>
          <w:color w:val="333333"/>
          <w:sz w:val="24"/>
        </w:rPr>
        <w:t>根据</w:t>
      </w:r>
      <w:r w:rsidRPr="009A1E2E">
        <w:rPr>
          <w:rFonts w:ascii="宋体" w:hAnsi="宋体"/>
          <w:color w:val="525252"/>
          <w:sz w:val="24"/>
        </w:rPr>
        <w:t>《</w:t>
      </w:r>
      <w:r w:rsidRPr="009A1E2E">
        <w:rPr>
          <w:rFonts w:ascii="宋体" w:hAnsi="宋体"/>
          <w:color w:val="333333"/>
          <w:sz w:val="24"/>
        </w:rPr>
        <w:t>中华人民共和国民法典</w:t>
      </w:r>
      <w:r w:rsidRPr="009A1E2E">
        <w:rPr>
          <w:rFonts w:ascii="宋体" w:hAnsi="宋体"/>
          <w:color w:val="525252"/>
          <w:sz w:val="24"/>
        </w:rPr>
        <w:t>》等</w:t>
      </w:r>
      <w:r w:rsidRPr="009A1E2E">
        <w:rPr>
          <w:rFonts w:ascii="宋体" w:hAnsi="宋体"/>
          <w:color w:val="333333"/>
          <w:spacing w:val="-1"/>
          <w:sz w:val="24"/>
        </w:rPr>
        <w:t>有关法律、法规的规定，甲乙双方在自愿、</w:t>
      </w:r>
      <w:r w:rsidRPr="009A1E2E">
        <w:rPr>
          <w:rFonts w:ascii="宋体" w:hAnsi="宋体"/>
          <w:color w:val="333333"/>
          <w:spacing w:val="-1"/>
          <w:w w:val="104"/>
          <w:sz w:val="24"/>
        </w:rPr>
        <w:t>平等、协商一致的基础上，</w:t>
      </w:r>
      <w:r w:rsidR="00844C47" w:rsidRPr="00844C47">
        <w:rPr>
          <w:rFonts w:ascii="宋体" w:hAnsi="宋体" w:hint="eastAsia"/>
          <w:color w:val="333333"/>
          <w:spacing w:val="-1"/>
          <w:w w:val="104"/>
          <w:sz w:val="24"/>
        </w:rPr>
        <w:t>甲方委托乙方为食堂提供管理服务，特订立本合同</w:t>
      </w:r>
      <w:r w:rsidRPr="009A1E2E">
        <w:rPr>
          <w:rFonts w:ascii="宋体" w:hAnsi="宋体"/>
          <w:color w:val="333333"/>
          <w:w w:val="101"/>
          <w:sz w:val="24"/>
        </w:rPr>
        <w:t>。</w:t>
      </w:r>
    </w:p>
    <w:p w14:paraId="05B14157"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第二</w:t>
      </w:r>
      <w:r w:rsidRPr="000A4306">
        <w:rPr>
          <w:rFonts w:hAnsi="宋体" w:hint="eastAsia"/>
          <w:szCs w:val="24"/>
          <w:u w:val="none"/>
        </w:rPr>
        <w:t>章</w:t>
      </w:r>
      <w:r w:rsidRPr="000A4306">
        <w:rPr>
          <w:rFonts w:hAnsi="宋体" w:hint="eastAsia"/>
          <w:spacing w:val="80"/>
          <w:szCs w:val="24"/>
          <w:u w:val="none"/>
        </w:rPr>
        <w:t xml:space="preserve"> </w:t>
      </w:r>
      <w:r w:rsidRPr="000A4306">
        <w:rPr>
          <w:rFonts w:hAnsi="宋体" w:hint="eastAsia"/>
          <w:szCs w:val="24"/>
          <w:u w:val="none"/>
        </w:rPr>
        <w:t>委托</w:t>
      </w:r>
      <w:r w:rsidRPr="000A4306">
        <w:rPr>
          <w:rFonts w:hAnsi="宋体"/>
          <w:szCs w:val="24"/>
          <w:u w:val="none"/>
        </w:rPr>
        <w:t>标准及要</w:t>
      </w:r>
      <w:r w:rsidRPr="000A4306">
        <w:rPr>
          <w:rFonts w:hAnsi="宋体"/>
          <w:spacing w:val="-10"/>
          <w:szCs w:val="24"/>
          <w:u w:val="none"/>
        </w:rPr>
        <w:t>求</w:t>
      </w:r>
    </w:p>
    <w:p w14:paraId="7C2466E4" w14:textId="77777777" w:rsidR="002C62FA" w:rsidRPr="009A1E2E" w:rsidRDefault="002C62FA" w:rsidP="002C62FA">
      <w:pPr>
        <w:pStyle w:val="5"/>
        <w:keepNext w:val="0"/>
        <w:spacing w:before="0" w:after="0" w:line="300" w:lineRule="auto"/>
        <w:jc w:val="center"/>
        <w:rPr>
          <w:rFonts w:ascii="宋体" w:hAnsi="宋体"/>
          <w:b w:val="0"/>
          <w:spacing w:val="-10"/>
          <w:sz w:val="24"/>
          <w:szCs w:val="24"/>
        </w:rPr>
      </w:pPr>
      <w:r w:rsidRPr="009A1E2E">
        <w:rPr>
          <w:rFonts w:ascii="宋体" w:hAnsi="宋体"/>
          <w:b w:val="0"/>
          <w:spacing w:val="-2"/>
          <w:sz w:val="24"/>
          <w:szCs w:val="24"/>
        </w:rPr>
        <w:t>（详见附件一</w:t>
      </w:r>
      <w:r w:rsidRPr="009A1E2E">
        <w:rPr>
          <w:rFonts w:ascii="宋体" w:hAnsi="宋体"/>
          <w:b w:val="0"/>
          <w:spacing w:val="-10"/>
          <w:sz w:val="24"/>
          <w:szCs w:val="24"/>
        </w:rPr>
        <w:t>）</w:t>
      </w:r>
    </w:p>
    <w:p w14:paraId="1B8C3330" w14:textId="77777777" w:rsidR="002C62FA" w:rsidRPr="000A4306" w:rsidRDefault="002C62FA" w:rsidP="002C62FA">
      <w:pPr>
        <w:pStyle w:val="30"/>
        <w:keepNext w:val="0"/>
        <w:spacing w:before="0" w:after="0" w:line="300" w:lineRule="auto"/>
        <w:jc w:val="center"/>
        <w:rPr>
          <w:rFonts w:hAnsi="宋体"/>
          <w:szCs w:val="24"/>
          <w:u w:val="none"/>
        </w:rPr>
      </w:pPr>
      <w:r w:rsidRPr="000A4306">
        <w:rPr>
          <w:rFonts w:hAnsi="宋体"/>
          <w:szCs w:val="24"/>
          <w:u w:val="none"/>
        </w:rPr>
        <w:t xml:space="preserve">第三章  </w:t>
      </w:r>
      <w:r w:rsidRPr="000A4306">
        <w:rPr>
          <w:rFonts w:hAnsi="宋体" w:hint="eastAsia"/>
          <w:szCs w:val="24"/>
          <w:u w:val="none"/>
        </w:rPr>
        <w:t>双</w:t>
      </w:r>
      <w:r w:rsidRPr="000A4306">
        <w:rPr>
          <w:rFonts w:hAnsi="宋体"/>
          <w:szCs w:val="24"/>
          <w:u w:val="none"/>
        </w:rPr>
        <w:t>方权利和义务</w:t>
      </w:r>
    </w:p>
    <w:p w14:paraId="6C9483BD"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第二条</w:t>
      </w:r>
      <w:r w:rsidRPr="009E26AC">
        <w:rPr>
          <w:rFonts w:ascii="宋体" w:hAnsi="宋体"/>
          <w:b/>
          <w:bCs/>
          <w:spacing w:val="17"/>
          <w:szCs w:val="24"/>
        </w:rPr>
        <w:t xml:space="preserve"> 甲</w:t>
      </w:r>
      <w:r w:rsidRPr="009E26AC">
        <w:rPr>
          <w:rFonts w:ascii="宋体" w:hAnsi="宋体"/>
          <w:b/>
          <w:bCs/>
          <w:szCs w:val="24"/>
        </w:rPr>
        <w:t>方权利义</w:t>
      </w:r>
      <w:r w:rsidRPr="009E26AC">
        <w:rPr>
          <w:rFonts w:ascii="宋体" w:hAnsi="宋体"/>
          <w:b/>
          <w:bCs/>
          <w:spacing w:val="-10"/>
          <w:szCs w:val="24"/>
        </w:rPr>
        <w:t>务</w:t>
      </w:r>
    </w:p>
    <w:p w14:paraId="188ED88F"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9A1E2E">
        <w:rPr>
          <w:rFonts w:ascii="宋体" w:hAnsi="宋体" w:hint="eastAsia"/>
          <w:b w:val="0"/>
          <w:spacing w:val="-2"/>
          <w:sz w:val="24"/>
          <w:szCs w:val="24"/>
        </w:rPr>
        <w:t>审定乙方拟定的各项管理制度、管理方案，监督乙方管理服务方案及制度的执行情况，维护自身的合法利益</w:t>
      </w:r>
      <w:r w:rsidRPr="009A1E2E">
        <w:rPr>
          <w:rFonts w:ascii="宋体" w:hAnsi="宋体"/>
          <w:b w:val="0"/>
          <w:spacing w:val="-2"/>
          <w:sz w:val="24"/>
          <w:szCs w:val="24"/>
        </w:rPr>
        <w:t>。</w:t>
      </w:r>
    </w:p>
    <w:p w14:paraId="3B1692D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每月听取乙方关于管理合同履行情况的汇报。</w:t>
      </w:r>
    </w:p>
    <w:p w14:paraId="6C0BC7A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监督乙方履行各项工作的具体情况，发现问题，立即要求整改。</w:t>
      </w:r>
    </w:p>
    <w:p w14:paraId="1AF71615"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协助乙方做好食堂管理工作。</w:t>
      </w:r>
    </w:p>
    <w:p w14:paraId="1416D0F7" w14:textId="77777777" w:rsidR="002C62FA"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hint="eastAsia"/>
          <w:b w:val="0"/>
          <w:spacing w:val="-2"/>
          <w:sz w:val="24"/>
          <w:szCs w:val="24"/>
        </w:rPr>
        <w:t>甲方有权依照有关法律、法规和政策，对乙方在本合同履行期间的工作行为进行监督检查</w:t>
      </w:r>
      <w:r>
        <w:rPr>
          <w:rFonts w:ascii="宋体" w:hAnsi="宋体"/>
          <w:b w:val="0"/>
          <w:spacing w:val="-2"/>
          <w:sz w:val="24"/>
          <w:szCs w:val="24"/>
        </w:rPr>
        <w:t>；</w:t>
      </w:r>
      <w:r w:rsidRPr="007C6D59">
        <w:rPr>
          <w:rFonts w:ascii="宋体" w:hAnsi="宋体"/>
          <w:b w:val="0"/>
          <w:spacing w:val="-2"/>
          <w:sz w:val="24"/>
          <w:szCs w:val="24"/>
        </w:rPr>
        <w:t>对违反法律、法规的行为，责令限期整改。否则，报请有关部门处理</w:t>
      </w:r>
      <w:r w:rsidRPr="007C6D59">
        <w:rPr>
          <w:rFonts w:ascii="宋体" w:hAnsi="宋体" w:hint="eastAsia"/>
          <w:b w:val="0"/>
          <w:spacing w:val="-2"/>
          <w:sz w:val="24"/>
          <w:szCs w:val="24"/>
        </w:rPr>
        <w:t>。</w:t>
      </w:r>
    </w:p>
    <w:p w14:paraId="4A5B4316"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甲方必须遵照合同规定，按时支付食堂管理服务费用。</w:t>
      </w:r>
      <w:bookmarkStart w:id="857" w:name="_Hlk190788853"/>
    </w:p>
    <w:p w14:paraId="2A29750A" w14:textId="77777777" w:rsidR="002C62FA" w:rsidRPr="00EF1C2F" w:rsidRDefault="002C62FA">
      <w:pPr>
        <w:pStyle w:val="5"/>
        <w:keepNext w:val="0"/>
        <w:numPr>
          <w:ilvl w:val="1"/>
          <w:numId w:val="33"/>
        </w:numPr>
        <w:tabs>
          <w:tab w:val="num" w:pos="360"/>
          <w:tab w:val="left" w:pos="567"/>
        </w:tabs>
        <w:spacing w:before="0" w:after="0" w:line="300" w:lineRule="auto"/>
        <w:ind w:left="-25" w:firstLineChars="180" w:firstLine="425"/>
        <w:rPr>
          <w:rFonts w:ascii="宋体" w:hAnsi="宋体"/>
          <w:b w:val="0"/>
          <w:bCs/>
          <w:sz w:val="24"/>
          <w:szCs w:val="24"/>
        </w:rPr>
      </w:pPr>
      <w:r w:rsidRPr="007C6D59">
        <w:rPr>
          <w:rFonts w:ascii="宋体" w:hAnsi="宋体"/>
          <w:b w:val="0"/>
          <w:spacing w:val="-2"/>
          <w:sz w:val="24"/>
          <w:szCs w:val="24"/>
        </w:rPr>
        <w:t>甲方为乙方服务人员免费提供水、电、暖</w:t>
      </w:r>
      <w:r>
        <w:rPr>
          <w:rFonts w:ascii="宋体" w:hAnsi="宋体" w:hint="eastAsia"/>
          <w:b w:val="0"/>
          <w:spacing w:val="-2"/>
          <w:sz w:val="24"/>
          <w:szCs w:val="24"/>
        </w:rPr>
        <w:t>、</w:t>
      </w:r>
      <w:r w:rsidRPr="007C6D59">
        <w:rPr>
          <w:rFonts w:ascii="宋体" w:hAnsi="宋体"/>
          <w:b w:val="0"/>
          <w:spacing w:val="-2"/>
          <w:sz w:val="24"/>
          <w:szCs w:val="24"/>
        </w:rPr>
        <w:t>食堂库房等必要的工作条件和办公用品，另依需求可保障住宿。</w:t>
      </w:r>
      <w:bookmarkEnd w:id="857"/>
    </w:p>
    <w:p w14:paraId="137BD681" w14:textId="77777777" w:rsidR="002C62FA" w:rsidRPr="006D22AB" w:rsidRDefault="002C62FA">
      <w:pPr>
        <w:pStyle w:val="affb"/>
        <w:numPr>
          <w:ilvl w:val="1"/>
          <w:numId w:val="33"/>
        </w:numPr>
        <w:spacing w:line="300" w:lineRule="auto"/>
        <w:ind w:firstLineChars="0" w:firstLine="426"/>
        <w:jc w:val="left"/>
        <w:rPr>
          <w:rFonts w:ascii="宋体" w:hAnsi="宋体"/>
          <w:spacing w:val="-3"/>
          <w:sz w:val="24"/>
          <w:szCs w:val="24"/>
        </w:rPr>
      </w:pPr>
      <w:r w:rsidRPr="006D22AB">
        <w:rPr>
          <w:rFonts w:ascii="宋体" w:hAnsi="宋体" w:hint="eastAsia"/>
          <w:spacing w:val="-3"/>
          <w:sz w:val="24"/>
          <w:szCs w:val="24"/>
        </w:rPr>
        <w:t>甲方应协助乙方维持食堂正常秩序。</w:t>
      </w:r>
    </w:p>
    <w:p w14:paraId="10E0CC7D" w14:textId="0862284C" w:rsidR="002C62FA" w:rsidRPr="00761696" w:rsidRDefault="00844C47">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844C47">
        <w:rPr>
          <w:rFonts w:ascii="宋体" w:hAnsi="宋体" w:hint="eastAsia"/>
          <w:b w:val="0"/>
          <w:spacing w:val="-3"/>
          <w:sz w:val="24"/>
          <w:szCs w:val="24"/>
        </w:rPr>
        <w:t>甲方提供食堂应配备的各种餐饮所用的设备设施，设备更换及大修金额500元以内由乙方承担，500元以上甲方承担，并与乙方共同对设备进行固定资产核实登记</w:t>
      </w:r>
      <w:r w:rsidR="002C62FA" w:rsidRPr="00761696">
        <w:rPr>
          <w:rFonts w:ascii="宋体" w:hAnsi="宋体" w:hint="eastAsia"/>
          <w:b w:val="0"/>
          <w:spacing w:val="-3"/>
          <w:sz w:val="24"/>
          <w:szCs w:val="24"/>
        </w:rPr>
        <w:t>。</w:t>
      </w:r>
    </w:p>
    <w:p w14:paraId="09356D38" w14:textId="77777777" w:rsidR="002C62FA"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b w:val="0"/>
          <w:spacing w:val="-3"/>
          <w:sz w:val="24"/>
          <w:szCs w:val="24"/>
        </w:rPr>
        <w:t>甲方有临时份饭要求时，应按照镇政府《关于调整规范机关食堂餐费补贴标准的方案》有关规定，提前告知乙方，确保工作的合理性。</w:t>
      </w:r>
    </w:p>
    <w:p w14:paraId="61ABC3ED" w14:textId="77777777" w:rsidR="002C62FA" w:rsidRPr="007C6D59" w:rsidRDefault="002C62FA">
      <w:pPr>
        <w:pStyle w:val="5"/>
        <w:keepNext w:val="0"/>
        <w:numPr>
          <w:ilvl w:val="1"/>
          <w:numId w:val="33"/>
        </w:numPr>
        <w:tabs>
          <w:tab w:val="num" w:pos="360"/>
          <w:tab w:val="left" w:pos="567"/>
        </w:tabs>
        <w:spacing w:before="0" w:after="0" w:line="300" w:lineRule="auto"/>
        <w:ind w:left="-25" w:firstLineChars="180" w:firstLine="421"/>
        <w:rPr>
          <w:rFonts w:ascii="宋体" w:hAnsi="宋体"/>
          <w:b w:val="0"/>
          <w:bCs/>
          <w:sz w:val="24"/>
          <w:szCs w:val="24"/>
        </w:rPr>
      </w:pPr>
      <w:r w:rsidRPr="007C6D59">
        <w:rPr>
          <w:rFonts w:ascii="宋体" w:hAnsi="宋体" w:hint="eastAsia"/>
          <w:b w:val="0"/>
          <w:spacing w:val="-3"/>
          <w:sz w:val="24"/>
          <w:szCs w:val="24"/>
        </w:rPr>
        <w:t>甲方有权追究因乙方的食堂工作人员失职影响甲方的正常工作（如无特殊情况）的责任。情节特别严重的，甲方有权责令乙方辞退相关责任人员</w:t>
      </w:r>
      <w:r w:rsidRPr="007C6D59">
        <w:rPr>
          <w:rFonts w:ascii="宋体" w:hAnsi="宋体"/>
          <w:b w:val="0"/>
          <w:spacing w:val="-3"/>
          <w:sz w:val="24"/>
          <w:szCs w:val="24"/>
        </w:rPr>
        <w:t>。</w:t>
      </w:r>
    </w:p>
    <w:p w14:paraId="158838FC" w14:textId="77777777" w:rsidR="002C62FA" w:rsidRPr="009E26AC" w:rsidRDefault="002C62FA" w:rsidP="002C62FA">
      <w:pPr>
        <w:pStyle w:val="4"/>
        <w:keepNext w:val="0"/>
        <w:spacing w:before="0" w:after="0" w:line="300" w:lineRule="auto"/>
        <w:jc w:val="left"/>
        <w:rPr>
          <w:rFonts w:ascii="宋体" w:hAnsi="宋体"/>
          <w:b/>
          <w:bCs/>
          <w:spacing w:val="-10"/>
          <w:szCs w:val="24"/>
        </w:rPr>
      </w:pPr>
      <w:r w:rsidRPr="009E26AC">
        <w:rPr>
          <w:rFonts w:ascii="宋体" w:hAnsi="宋体"/>
          <w:b/>
          <w:bCs/>
          <w:szCs w:val="24"/>
        </w:rPr>
        <w:t>第</w:t>
      </w:r>
      <w:r w:rsidRPr="009E26AC">
        <w:rPr>
          <w:rFonts w:ascii="宋体" w:hAnsi="宋体" w:hint="eastAsia"/>
          <w:b/>
          <w:bCs/>
          <w:szCs w:val="24"/>
        </w:rPr>
        <w:t>三</w:t>
      </w:r>
      <w:r w:rsidRPr="009E26AC">
        <w:rPr>
          <w:rFonts w:ascii="宋体" w:hAnsi="宋体"/>
          <w:b/>
          <w:bCs/>
          <w:szCs w:val="24"/>
        </w:rPr>
        <w:t>条</w:t>
      </w:r>
      <w:r w:rsidRPr="009E26AC">
        <w:rPr>
          <w:rFonts w:ascii="宋体" w:hAnsi="宋体"/>
          <w:b/>
          <w:bCs/>
          <w:spacing w:val="17"/>
          <w:szCs w:val="24"/>
        </w:rPr>
        <w:t xml:space="preserve"> </w:t>
      </w:r>
      <w:r w:rsidRPr="009E26AC">
        <w:rPr>
          <w:rFonts w:ascii="宋体" w:hAnsi="宋体" w:hint="eastAsia"/>
          <w:b/>
          <w:bCs/>
          <w:spacing w:val="17"/>
          <w:szCs w:val="24"/>
        </w:rPr>
        <w:t>乙</w:t>
      </w:r>
      <w:r w:rsidRPr="009E26AC">
        <w:rPr>
          <w:rFonts w:ascii="宋体" w:hAnsi="宋体"/>
          <w:b/>
          <w:bCs/>
          <w:szCs w:val="24"/>
        </w:rPr>
        <w:t>方权利义</w:t>
      </w:r>
      <w:r w:rsidRPr="009E26AC">
        <w:rPr>
          <w:rFonts w:ascii="宋体" w:hAnsi="宋体"/>
          <w:b/>
          <w:bCs/>
          <w:spacing w:val="-10"/>
          <w:szCs w:val="24"/>
        </w:rPr>
        <w:t>务</w:t>
      </w:r>
    </w:p>
    <w:p w14:paraId="00B8FCAA" w14:textId="77777777" w:rsid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9A1E2E">
        <w:rPr>
          <w:rFonts w:ascii="宋体" w:hAnsi="宋体"/>
          <w:b w:val="0"/>
          <w:sz w:val="24"/>
          <w:szCs w:val="24"/>
        </w:rPr>
        <w:t>乙方在经营食堂的管理工作中，应定期进行灭蝇、防鼠、防</w:t>
      </w:r>
      <w:proofErr w:type="gramStart"/>
      <w:r w:rsidRPr="009A1E2E">
        <w:rPr>
          <w:rFonts w:ascii="宋体" w:hAnsi="宋体"/>
          <w:b w:val="0"/>
          <w:sz w:val="24"/>
          <w:szCs w:val="24"/>
        </w:rPr>
        <w:t>蟑</w:t>
      </w:r>
      <w:proofErr w:type="gramEnd"/>
      <w:r w:rsidRPr="009A1E2E">
        <w:rPr>
          <w:rFonts w:ascii="宋体" w:hAnsi="宋体"/>
          <w:b w:val="0"/>
          <w:sz w:val="24"/>
          <w:szCs w:val="24"/>
        </w:rPr>
        <w:t>、</w:t>
      </w:r>
      <w:proofErr w:type="gramStart"/>
      <w:r w:rsidRPr="009A1E2E">
        <w:rPr>
          <w:rFonts w:ascii="宋体" w:hAnsi="宋体"/>
          <w:b w:val="0"/>
          <w:sz w:val="24"/>
          <w:szCs w:val="24"/>
        </w:rPr>
        <w:t>清消工作</w:t>
      </w:r>
      <w:proofErr w:type="gramEnd"/>
      <w:r w:rsidRPr="009A1E2E">
        <w:rPr>
          <w:rFonts w:ascii="宋体" w:hAnsi="宋体"/>
          <w:b w:val="0"/>
          <w:sz w:val="24"/>
          <w:szCs w:val="24"/>
        </w:rPr>
        <w:t>，确保食堂卫生整洁。</w:t>
      </w:r>
      <w:bookmarkStart w:id="858" w:name="_Hlk223016013"/>
    </w:p>
    <w:p w14:paraId="3EC5A368" w14:textId="50810566" w:rsidR="002C62FA" w:rsidRPr="00DD080B" w:rsidRDefault="002C62FA">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DD080B">
        <w:rPr>
          <w:rFonts w:ascii="宋体" w:hAnsi="宋体" w:hint="eastAsia"/>
          <w:b w:val="0"/>
          <w:sz w:val="24"/>
          <w:szCs w:val="24"/>
        </w:rPr>
        <w:t>乙方应严格遵守食堂管理的各项规定，严格执行各项操作规程和卫生管理标准，1年1次对食堂人员进行身体检查，并将体检报告或健康证交给甲方</w:t>
      </w:r>
      <w:bookmarkEnd w:id="858"/>
      <w:r w:rsidRPr="00DD080B">
        <w:rPr>
          <w:rFonts w:ascii="宋体" w:hAnsi="宋体" w:hint="eastAsia"/>
          <w:b w:val="0"/>
          <w:sz w:val="24"/>
          <w:szCs w:val="24"/>
        </w:rPr>
        <w:t>。</w:t>
      </w:r>
    </w:p>
    <w:tbl>
      <w:tblPr>
        <w:tblW w:w="9937" w:type="dxa"/>
        <w:jc w:val="center"/>
        <w:tblLayout w:type="fixed"/>
        <w:tblCellMar>
          <w:left w:w="0" w:type="dxa"/>
          <w:right w:w="0" w:type="dxa"/>
        </w:tblCellMar>
        <w:tblLook w:val="04A0" w:firstRow="1" w:lastRow="0" w:firstColumn="1" w:lastColumn="0" w:noHBand="0" w:noVBand="1"/>
      </w:tblPr>
      <w:tblGrid>
        <w:gridCol w:w="525"/>
        <w:gridCol w:w="2359"/>
        <w:gridCol w:w="5172"/>
        <w:gridCol w:w="1881"/>
      </w:tblGrid>
      <w:tr w:rsidR="002C62FA" w14:paraId="00670873" w14:textId="77777777" w:rsidTr="0099175E">
        <w:trPr>
          <w:trHeight w:val="481"/>
          <w:jc w:val="center"/>
        </w:trPr>
        <w:tc>
          <w:tcPr>
            <w:tcW w:w="525" w:type="dxa"/>
            <w:tcBorders>
              <w:top w:val="single" w:sz="4" w:space="0" w:color="000000"/>
              <w:left w:val="single" w:sz="4" w:space="0" w:color="000000"/>
              <w:bottom w:val="single" w:sz="4" w:space="0" w:color="auto"/>
              <w:right w:val="single" w:sz="4" w:space="0" w:color="000000"/>
            </w:tcBorders>
            <w:vAlign w:val="center"/>
          </w:tcPr>
          <w:p w14:paraId="7DC1848F" w14:textId="604B86B8" w:rsidR="002C62FA" w:rsidRPr="0099175E" w:rsidRDefault="002C62FA" w:rsidP="0099175E">
            <w:pPr>
              <w:spacing w:line="360" w:lineRule="auto"/>
              <w:jc w:val="center"/>
              <w:rPr>
                <w:rFonts w:ascii="宋体" w:hAnsi="宋体" w:cs="宋体"/>
                <w:kern w:val="0"/>
                <w:sz w:val="24"/>
                <w:lang w:bidi="ar"/>
              </w:rPr>
            </w:pPr>
            <w:proofErr w:type="gramStart"/>
            <w:r w:rsidRPr="0099175E">
              <w:rPr>
                <w:rFonts w:ascii="宋体" w:hAnsi="宋体" w:cs="宋体" w:hint="eastAsia"/>
                <w:kern w:val="0"/>
                <w:sz w:val="24"/>
                <w:lang w:bidi="ar"/>
              </w:rPr>
              <w:t>包号</w:t>
            </w:r>
            <w:proofErr w:type="gramEnd"/>
          </w:p>
        </w:tc>
        <w:tc>
          <w:tcPr>
            <w:tcW w:w="2359"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04075425" w14:textId="4017D0D1" w:rsidR="002C62FA" w:rsidRPr="0099175E" w:rsidRDefault="002C62FA" w:rsidP="00557CF1">
            <w:pPr>
              <w:spacing w:line="360" w:lineRule="auto"/>
              <w:jc w:val="center"/>
              <w:rPr>
                <w:rFonts w:ascii="宋体" w:hAnsi="宋体" w:cs="宋体"/>
                <w:sz w:val="24"/>
              </w:rPr>
            </w:pPr>
            <w:r w:rsidRPr="0099175E">
              <w:rPr>
                <w:rFonts w:ascii="宋体" w:hAnsi="宋体" w:cs="宋体" w:hint="eastAsia"/>
                <w:kern w:val="0"/>
                <w:sz w:val="24"/>
                <w:lang w:bidi="ar"/>
              </w:rPr>
              <w:t>分包</w:t>
            </w:r>
            <w:r w:rsidR="000A4306">
              <w:rPr>
                <w:rFonts w:ascii="宋体" w:hAnsi="宋体" w:cs="宋体" w:hint="eastAsia"/>
                <w:kern w:val="0"/>
                <w:sz w:val="24"/>
                <w:lang w:bidi="ar"/>
              </w:rPr>
              <w:t>标的</w:t>
            </w:r>
            <w:r w:rsidRPr="0099175E">
              <w:rPr>
                <w:rFonts w:ascii="宋体" w:hAnsi="宋体" w:cs="宋体" w:hint="eastAsia"/>
                <w:kern w:val="0"/>
                <w:sz w:val="24"/>
                <w:lang w:bidi="ar"/>
              </w:rPr>
              <w:t>名称</w:t>
            </w:r>
          </w:p>
        </w:tc>
        <w:tc>
          <w:tcPr>
            <w:tcW w:w="5172" w:type="dxa"/>
            <w:tcBorders>
              <w:top w:val="single" w:sz="4" w:space="0" w:color="000000"/>
              <w:left w:val="single" w:sz="4" w:space="0" w:color="000000"/>
              <w:bottom w:val="single" w:sz="4" w:space="0" w:color="auto"/>
              <w:right w:val="single" w:sz="4" w:space="0" w:color="000000"/>
            </w:tcBorders>
            <w:vAlign w:val="center"/>
          </w:tcPr>
          <w:p w14:paraId="2833BC07" w14:textId="77777777" w:rsidR="002C62FA" w:rsidRPr="0099175E" w:rsidRDefault="002C62FA" w:rsidP="00557CF1">
            <w:pPr>
              <w:widowControl/>
              <w:jc w:val="center"/>
              <w:textAlignment w:val="center"/>
              <w:rPr>
                <w:rFonts w:ascii="宋体" w:hAnsi="宋体" w:cs="宋体"/>
                <w:kern w:val="0"/>
                <w:sz w:val="24"/>
                <w:lang w:bidi="ar"/>
              </w:rPr>
            </w:pPr>
            <w:r w:rsidRPr="0099175E">
              <w:rPr>
                <w:rFonts w:ascii="宋体" w:hAnsi="宋体" w:cs="宋体" w:hint="eastAsia"/>
                <w:kern w:val="0"/>
                <w:sz w:val="24"/>
                <w:lang w:bidi="ar"/>
              </w:rPr>
              <w:t>服务地点及就餐人数</w:t>
            </w:r>
          </w:p>
        </w:tc>
        <w:tc>
          <w:tcPr>
            <w:tcW w:w="1881" w:type="dxa"/>
            <w:tcBorders>
              <w:top w:val="single" w:sz="4" w:space="0" w:color="000000"/>
              <w:left w:val="single" w:sz="4" w:space="0" w:color="000000"/>
              <w:bottom w:val="single" w:sz="4" w:space="0" w:color="auto"/>
              <w:right w:val="single" w:sz="4" w:space="0" w:color="000000"/>
            </w:tcBorders>
            <w:tcMar>
              <w:top w:w="15" w:type="dxa"/>
              <w:left w:w="15" w:type="dxa"/>
              <w:right w:w="15" w:type="dxa"/>
            </w:tcMar>
            <w:vAlign w:val="center"/>
          </w:tcPr>
          <w:p w14:paraId="63C10EF0" w14:textId="77777777" w:rsidR="002C62FA" w:rsidRPr="0099175E" w:rsidRDefault="002C62FA" w:rsidP="00557CF1">
            <w:pPr>
              <w:widowControl/>
              <w:jc w:val="center"/>
              <w:textAlignment w:val="center"/>
              <w:rPr>
                <w:rFonts w:ascii="宋体" w:hAnsi="宋体" w:cs="宋体"/>
                <w:sz w:val="24"/>
              </w:rPr>
            </w:pPr>
            <w:r w:rsidRPr="0099175E">
              <w:rPr>
                <w:rFonts w:ascii="宋体" w:hAnsi="宋体" w:cs="宋体" w:hint="eastAsia"/>
                <w:kern w:val="0"/>
                <w:sz w:val="24"/>
                <w:lang w:bidi="ar"/>
              </w:rPr>
              <w:t>服务人员配备数量</w:t>
            </w:r>
          </w:p>
        </w:tc>
      </w:tr>
      <w:tr w:rsidR="006D22AB" w14:paraId="1F206692" w14:textId="77777777" w:rsidTr="004C178F">
        <w:trPr>
          <w:trHeight w:val="895"/>
          <w:jc w:val="center"/>
        </w:trPr>
        <w:tc>
          <w:tcPr>
            <w:tcW w:w="525" w:type="dxa"/>
            <w:tcBorders>
              <w:top w:val="single" w:sz="4" w:space="0" w:color="auto"/>
              <w:left w:val="single" w:sz="4" w:space="0" w:color="auto"/>
              <w:bottom w:val="single" w:sz="4" w:space="0" w:color="auto"/>
              <w:right w:val="single" w:sz="4" w:space="0" w:color="auto"/>
            </w:tcBorders>
            <w:vAlign w:val="center"/>
          </w:tcPr>
          <w:p w14:paraId="0BBBCF8A" w14:textId="3613053D" w:rsidR="006D22AB" w:rsidRPr="0099175E" w:rsidRDefault="006D22AB" w:rsidP="006D22AB">
            <w:pPr>
              <w:widowControl/>
              <w:jc w:val="center"/>
              <w:textAlignment w:val="center"/>
              <w:rPr>
                <w:rFonts w:ascii="宋体" w:hAnsi="宋体" w:cs="宋体"/>
                <w:sz w:val="24"/>
              </w:rPr>
            </w:pPr>
            <w:r>
              <w:rPr>
                <w:rFonts w:ascii="宋体" w:hAnsi="宋体" w:cs="宋体" w:hint="eastAsia"/>
                <w:sz w:val="24"/>
              </w:rPr>
              <w:t>3</w:t>
            </w:r>
          </w:p>
        </w:tc>
        <w:tc>
          <w:tcPr>
            <w:tcW w:w="235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F15979C" w14:textId="004ED871" w:rsidR="006D22AB" w:rsidRPr="0099175E" w:rsidRDefault="006D22AB" w:rsidP="006D22AB">
            <w:pPr>
              <w:jc w:val="center"/>
              <w:textAlignment w:val="center"/>
              <w:rPr>
                <w:rFonts w:ascii="宋体" w:hAnsi="宋体" w:cs="宋体"/>
                <w:sz w:val="24"/>
              </w:rPr>
            </w:pPr>
            <w:r w:rsidRPr="000A6B78">
              <w:rPr>
                <w:rFonts w:ascii="宋体" w:hAnsi="宋体" w:cs="宋体" w:hint="eastAsia"/>
                <w:sz w:val="24"/>
              </w:rPr>
              <w:t>狼</w:t>
            </w:r>
            <w:proofErr w:type="gramStart"/>
            <w:r w:rsidRPr="000A6B78">
              <w:rPr>
                <w:rFonts w:ascii="宋体" w:hAnsi="宋体" w:cs="宋体" w:hint="eastAsia"/>
                <w:sz w:val="24"/>
              </w:rPr>
              <w:t>垡</w:t>
            </w:r>
            <w:proofErr w:type="gramEnd"/>
            <w:r w:rsidRPr="000A6B78">
              <w:rPr>
                <w:rFonts w:ascii="宋体" w:hAnsi="宋体" w:cs="宋体" w:hint="eastAsia"/>
                <w:sz w:val="24"/>
              </w:rPr>
              <w:t>执法中心食堂</w:t>
            </w:r>
          </w:p>
        </w:tc>
        <w:tc>
          <w:tcPr>
            <w:tcW w:w="5172" w:type="dxa"/>
            <w:tcBorders>
              <w:top w:val="single" w:sz="4" w:space="0" w:color="auto"/>
              <w:left w:val="single" w:sz="4" w:space="0" w:color="auto"/>
              <w:bottom w:val="single" w:sz="4" w:space="0" w:color="auto"/>
              <w:right w:val="single" w:sz="4" w:space="0" w:color="auto"/>
            </w:tcBorders>
          </w:tcPr>
          <w:p w14:paraId="75A6E658" w14:textId="77777777" w:rsidR="006D22AB" w:rsidRDefault="006D22AB" w:rsidP="006D22AB">
            <w:pPr>
              <w:pStyle w:val="HTML"/>
              <w:spacing w:line="300" w:lineRule="auto"/>
            </w:pPr>
            <w:r>
              <w:rPr>
                <w:rFonts w:hint="eastAsia"/>
              </w:rPr>
              <w:t>全包模式：提供人员服务</w:t>
            </w:r>
            <w:proofErr w:type="gramStart"/>
            <w:r>
              <w:rPr>
                <w:rFonts w:hint="eastAsia"/>
              </w:rPr>
              <w:t>及食材采购</w:t>
            </w:r>
            <w:proofErr w:type="gramEnd"/>
            <w:r>
              <w:rPr>
                <w:rFonts w:hint="eastAsia"/>
              </w:rPr>
              <w:t>。</w:t>
            </w:r>
          </w:p>
          <w:p w14:paraId="65391493" w14:textId="1EDFB2C9" w:rsidR="006D22AB" w:rsidRPr="0099175E" w:rsidRDefault="006D22AB" w:rsidP="006D22AB">
            <w:pPr>
              <w:pStyle w:val="HTML"/>
              <w:rPr>
                <w:lang w:bidi="ar"/>
              </w:rPr>
            </w:pPr>
            <w:r>
              <w:rPr>
                <w:rFonts w:hint="eastAsia"/>
              </w:rPr>
              <w:t>狼</w:t>
            </w:r>
            <w:proofErr w:type="gramStart"/>
            <w:r>
              <w:rPr>
                <w:rFonts w:hint="eastAsia"/>
              </w:rPr>
              <w:t>垡</w:t>
            </w:r>
            <w:proofErr w:type="gramEnd"/>
            <w:r>
              <w:rPr>
                <w:rFonts w:hint="eastAsia"/>
              </w:rPr>
              <w:t>执法中心食堂, 平均每天就餐人数约50人。</w:t>
            </w:r>
          </w:p>
        </w:tc>
        <w:tc>
          <w:tcPr>
            <w:tcW w:w="1881"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320C5B89" w14:textId="07EF59EA" w:rsidR="006D22AB" w:rsidRPr="0099175E" w:rsidRDefault="006D22AB" w:rsidP="006D22AB">
            <w:pPr>
              <w:jc w:val="center"/>
              <w:textAlignment w:val="center"/>
              <w:rPr>
                <w:rFonts w:ascii="宋体" w:hAnsi="宋体" w:cs="宋体"/>
                <w:sz w:val="24"/>
              </w:rPr>
            </w:pPr>
            <w:r>
              <w:rPr>
                <w:rFonts w:ascii="宋体" w:hAnsi="宋体" w:cs="宋体" w:hint="eastAsia"/>
                <w:sz w:val="22"/>
                <w:szCs w:val="22"/>
              </w:rPr>
              <w:t>不少于5人</w:t>
            </w:r>
          </w:p>
        </w:tc>
      </w:tr>
    </w:tbl>
    <w:p w14:paraId="047870A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15"/>
          <w:sz w:val="24"/>
          <w:szCs w:val="24"/>
        </w:rPr>
        <w:t>甲方所用工作人员，由乙方与之签订劳动或劳务合同。由乙方负责处理劳资或劳</w:t>
      </w:r>
      <w:r w:rsidRPr="00844C47">
        <w:rPr>
          <w:rFonts w:hint="eastAsia"/>
          <w:b w:val="0"/>
          <w:bCs/>
          <w:spacing w:val="-2"/>
          <w:sz w:val="24"/>
          <w:szCs w:val="24"/>
        </w:rPr>
        <w:t>务相关事宜。</w:t>
      </w:r>
    </w:p>
    <w:p w14:paraId="4C5A989E"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乙方应当监督督促人员遵守甲方和乙方的相关规章制度，对违反规章制度应受处罚的人员，应由乙方进行处罚。</w:t>
      </w:r>
    </w:p>
    <w:p w14:paraId="584B795C" w14:textId="77777777" w:rsidR="00844C47"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rFonts w:hint="eastAsia"/>
          <w:b w:val="0"/>
          <w:bCs/>
          <w:spacing w:val="-2"/>
          <w:sz w:val="24"/>
          <w:szCs w:val="24"/>
        </w:rPr>
        <w:t>乙方应当指定负责本协议约定事项和甲方的日常联络人，和甲方的相关部门负责人沟通相关事项，负责人</w:t>
      </w:r>
      <w:proofErr w:type="gramStart"/>
      <w:r w:rsidRPr="00844C47">
        <w:rPr>
          <w:rFonts w:hint="eastAsia"/>
          <w:b w:val="0"/>
          <w:bCs/>
          <w:spacing w:val="-2"/>
          <w:sz w:val="24"/>
          <w:szCs w:val="24"/>
        </w:rPr>
        <w:t>就人员</w:t>
      </w:r>
      <w:proofErr w:type="gramEnd"/>
      <w:r w:rsidRPr="00844C47">
        <w:rPr>
          <w:rFonts w:hint="eastAsia"/>
          <w:b w:val="0"/>
          <w:bCs/>
          <w:spacing w:val="-2"/>
          <w:sz w:val="24"/>
          <w:szCs w:val="24"/>
        </w:rPr>
        <w:t>外包事宜向甲方相关部门负责人负责。</w:t>
      </w:r>
    </w:p>
    <w:p w14:paraId="75AC32C8" w14:textId="3BEB98A3" w:rsidR="002C62FA" w:rsidRPr="00844C47" w:rsidRDefault="002C62FA" w:rsidP="00844C47">
      <w:pPr>
        <w:pStyle w:val="5"/>
        <w:keepNext w:val="0"/>
        <w:keepLines w:val="0"/>
        <w:numPr>
          <w:ilvl w:val="0"/>
          <w:numId w:val="47"/>
        </w:numPr>
        <w:tabs>
          <w:tab w:val="left" w:pos="567"/>
        </w:tabs>
        <w:spacing w:before="0" w:after="0" w:line="300" w:lineRule="auto"/>
        <w:jc w:val="left"/>
        <w:rPr>
          <w:rFonts w:ascii="宋体" w:hAnsi="宋体"/>
          <w:b w:val="0"/>
          <w:bCs/>
          <w:sz w:val="24"/>
          <w:szCs w:val="24"/>
        </w:rPr>
      </w:pPr>
      <w:r w:rsidRPr="00844C47">
        <w:rPr>
          <w:b w:val="0"/>
          <w:bCs/>
          <w:spacing w:val="-2"/>
          <w:sz w:val="24"/>
          <w:szCs w:val="24"/>
        </w:rPr>
        <w:t>乙方应指定相关项目负责人作为项目的协调专员，并配合甲方对人员进行现场管理。</w:t>
      </w:r>
    </w:p>
    <w:p w14:paraId="02C046DF" w14:textId="77777777" w:rsidR="00844C47" w:rsidRDefault="00844C47">
      <w:pPr>
        <w:pStyle w:val="af0"/>
        <w:numPr>
          <w:ilvl w:val="0"/>
          <w:numId w:val="47"/>
        </w:numPr>
        <w:spacing w:line="300" w:lineRule="auto"/>
      </w:pPr>
      <w:bookmarkStart w:id="859" w:name="_Hlk223016080"/>
      <w:r w:rsidRPr="00844C47">
        <w:rPr>
          <w:rFonts w:hint="eastAsia"/>
        </w:rPr>
        <w:t>乙方委托期内的体检费、服装费、燃气及设备维修、碗勺及一次性饭盒等易耗</w:t>
      </w:r>
      <w:proofErr w:type="gramStart"/>
      <w:r w:rsidRPr="00844C47">
        <w:rPr>
          <w:rFonts w:hint="eastAsia"/>
        </w:rPr>
        <w:t>品费用</w:t>
      </w:r>
      <w:proofErr w:type="gramEnd"/>
      <w:r w:rsidRPr="00844C47">
        <w:rPr>
          <w:rFonts w:hint="eastAsia"/>
        </w:rPr>
        <w:t>均由乙方承担，设备更换及大修金额500元以内由乙方承担，500元以上甲方承担</w:t>
      </w:r>
      <w:r w:rsidR="002C62FA" w:rsidRPr="00FF565C">
        <w:rPr>
          <w:rFonts w:hint="eastAsia"/>
        </w:rPr>
        <w:t>。</w:t>
      </w:r>
    </w:p>
    <w:p w14:paraId="5BEA6AAF" w14:textId="77777777" w:rsidR="00844C47" w:rsidRDefault="00844C47">
      <w:pPr>
        <w:pStyle w:val="af0"/>
        <w:numPr>
          <w:ilvl w:val="0"/>
          <w:numId w:val="47"/>
        </w:numPr>
        <w:spacing w:line="300" w:lineRule="auto"/>
      </w:pPr>
      <w:r w:rsidRPr="00844C47">
        <w:rPr>
          <w:rFonts w:hint="eastAsia"/>
        </w:rPr>
        <w:t>乙方负责厨房内相关设备、设施的保养，维护维修等相关事宜</w:t>
      </w:r>
      <w:r>
        <w:rPr>
          <w:rFonts w:hint="eastAsia"/>
        </w:rPr>
        <w:t>。</w:t>
      </w:r>
    </w:p>
    <w:p w14:paraId="6A250A81" w14:textId="33E7BA7F" w:rsidR="002C62FA" w:rsidRDefault="00844C47">
      <w:pPr>
        <w:pStyle w:val="af0"/>
        <w:numPr>
          <w:ilvl w:val="0"/>
          <w:numId w:val="47"/>
        </w:numPr>
        <w:spacing w:line="300" w:lineRule="auto"/>
      </w:pPr>
      <w:r w:rsidRPr="00844C47">
        <w:rPr>
          <w:rFonts w:hint="eastAsia"/>
        </w:rPr>
        <w:t>乙方负责按照国家有关规定对油烟机及管道进行定期清理。</w:t>
      </w:r>
    </w:p>
    <w:p w14:paraId="2A10EDC7" w14:textId="77777777" w:rsidR="002C62FA" w:rsidRDefault="002C62FA">
      <w:pPr>
        <w:pStyle w:val="af0"/>
        <w:numPr>
          <w:ilvl w:val="0"/>
          <w:numId w:val="47"/>
        </w:numPr>
        <w:spacing w:line="300" w:lineRule="auto"/>
      </w:pPr>
      <w:r w:rsidRPr="009A1E2E">
        <w:t>如有需要增加人员，甲乙双方协商后，可签订补充协议，增加相应人员费用，由乙方负责与上述人员建立劳动关系，并缴纳社会保险，同时负担上述人员工资。</w:t>
      </w:r>
    </w:p>
    <w:p w14:paraId="667EA8E2" w14:textId="77777777" w:rsidR="002C62FA" w:rsidRDefault="002C62FA">
      <w:pPr>
        <w:pStyle w:val="af0"/>
        <w:numPr>
          <w:ilvl w:val="0"/>
          <w:numId w:val="47"/>
        </w:numPr>
        <w:spacing w:line="300" w:lineRule="auto"/>
      </w:pPr>
      <w:r w:rsidRPr="009A1E2E">
        <w:t>乙方应严格遵守食堂管理的各项规定，严格执行各项操作规程和卫生管理标准，定期对食堂人员进行身体检查，并将体检报告交给甲方。</w:t>
      </w:r>
    </w:p>
    <w:p w14:paraId="2421CBC8" w14:textId="77777777" w:rsidR="002C62FA" w:rsidRPr="009A1E2E" w:rsidRDefault="002C62FA">
      <w:pPr>
        <w:pStyle w:val="af0"/>
        <w:numPr>
          <w:ilvl w:val="0"/>
          <w:numId w:val="47"/>
        </w:numPr>
        <w:spacing w:line="300" w:lineRule="auto"/>
      </w:pPr>
      <w:r w:rsidRPr="009A1E2E">
        <w:t>乙方应确保食品质量</w:t>
      </w:r>
      <w:r w:rsidRPr="003F1ADB">
        <w:rPr>
          <w:rFonts w:hint="eastAsia"/>
        </w:rPr>
        <w:t>，严把进货渠道质量关</w:t>
      </w:r>
      <w:r>
        <w:rPr>
          <w:rFonts w:hint="eastAsia"/>
        </w:rPr>
        <w:t>。</w:t>
      </w:r>
      <w:r w:rsidRPr="009A1E2E">
        <w:t>严禁</w:t>
      </w:r>
      <w:proofErr w:type="gramStart"/>
      <w:r w:rsidRPr="009A1E2E">
        <w:t>变质变霉的</w:t>
      </w:r>
      <w:proofErr w:type="gramEnd"/>
      <w:r w:rsidRPr="009A1E2E">
        <w:t>食物流入食堂，确保不发生食品安全事故。</w:t>
      </w:r>
    </w:p>
    <w:p w14:paraId="3F937DCA" w14:textId="77777777" w:rsidR="002C62FA" w:rsidRPr="009A1E2E" w:rsidRDefault="002C62FA">
      <w:pPr>
        <w:pStyle w:val="af0"/>
        <w:numPr>
          <w:ilvl w:val="0"/>
          <w:numId w:val="47"/>
        </w:numPr>
        <w:spacing w:line="300" w:lineRule="auto"/>
      </w:pPr>
      <w:r w:rsidRPr="009A1E2E">
        <w:t>乙方餐饮工作人员应统一着装，规范服务，并遵照餐饮时间，准时开餐，确保就餐人员有一个温馨的就餐环境。</w:t>
      </w:r>
    </w:p>
    <w:p w14:paraId="184D88D3" w14:textId="77777777" w:rsidR="002C62FA" w:rsidRDefault="002C62FA">
      <w:pPr>
        <w:pStyle w:val="af0"/>
        <w:numPr>
          <w:ilvl w:val="0"/>
          <w:numId w:val="47"/>
        </w:numPr>
        <w:spacing w:line="300" w:lineRule="auto"/>
      </w:pPr>
      <w:r w:rsidRPr="00FF565C">
        <w:rPr>
          <w:rFonts w:hint="eastAsia"/>
        </w:rPr>
        <w:t>乙方应遵守北京市垃圾分类相关规定，对各类垃圾严格进行分类并规范处理。</w:t>
      </w:r>
    </w:p>
    <w:p w14:paraId="7186C357" w14:textId="77777777" w:rsidR="002C62FA" w:rsidRPr="009A1E2E" w:rsidRDefault="002C62FA">
      <w:pPr>
        <w:pStyle w:val="af0"/>
        <w:numPr>
          <w:ilvl w:val="0"/>
          <w:numId w:val="47"/>
        </w:numPr>
        <w:spacing w:line="300" w:lineRule="auto"/>
      </w:pPr>
      <w:r w:rsidRPr="009A1E2E">
        <w:t>乙方应遵循相关法律法规及本合同约定，制定管理方案和管理制度，并将复印件交由甲方存档。</w:t>
      </w:r>
    </w:p>
    <w:p w14:paraId="5A00E5C0" w14:textId="77777777" w:rsidR="002C62FA" w:rsidRDefault="002C62FA">
      <w:pPr>
        <w:pStyle w:val="af0"/>
        <w:numPr>
          <w:ilvl w:val="0"/>
          <w:numId w:val="47"/>
        </w:numPr>
        <w:spacing w:line="300" w:lineRule="auto"/>
      </w:pPr>
      <w:r w:rsidRPr="00965FB7">
        <w:rPr>
          <w:rFonts w:hint="eastAsia"/>
        </w:rPr>
        <w:t>接受政府有关部门的监督、指导和甲方的监督检查。所有作业人员须遵守甲方的各种规章制度。</w:t>
      </w:r>
    </w:p>
    <w:p w14:paraId="2E6B892A" w14:textId="77777777" w:rsidR="00DD080B" w:rsidRDefault="002C62FA">
      <w:pPr>
        <w:pStyle w:val="af0"/>
        <w:numPr>
          <w:ilvl w:val="0"/>
          <w:numId w:val="47"/>
        </w:numPr>
        <w:spacing w:line="300" w:lineRule="auto"/>
      </w:pPr>
      <w:r w:rsidRPr="00965FB7">
        <w:rPr>
          <w:rFonts w:hint="eastAsia"/>
        </w:rPr>
        <w:t>乙方工作人员在工作中，非因甲方原因发生的人身伤亡事故，由乙方负责，承担相关法律责任。食堂就餐人员或乙方人员出现人身损害、人身伤亡、食物中毒等事故，经由权威机构认定，由责任方负责，非因甲方导致的，甲方不承担法律责任。</w:t>
      </w:r>
      <w:bookmarkStart w:id="860" w:name="_Hlk221031109"/>
    </w:p>
    <w:p w14:paraId="52EF79A9" w14:textId="77777777" w:rsidR="00DD080B" w:rsidRDefault="002C62FA">
      <w:pPr>
        <w:pStyle w:val="af0"/>
        <w:numPr>
          <w:ilvl w:val="0"/>
          <w:numId w:val="47"/>
        </w:numPr>
        <w:spacing w:line="300" w:lineRule="auto"/>
      </w:pPr>
      <w:r w:rsidRPr="009A1E2E">
        <w:t>甲、乙双方主动配合接受结果查究</w:t>
      </w:r>
      <w:bookmarkEnd w:id="860"/>
      <w:r w:rsidRPr="009A1E2E">
        <w:rPr>
          <w:rFonts w:hint="eastAsia"/>
        </w:rPr>
        <w:t>。</w:t>
      </w:r>
      <w:bookmarkStart w:id="861" w:name="_Hlk223016317"/>
      <w:bookmarkEnd w:id="859"/>
    </w:p>
    <w:p w14:paraId="668B8C03" w14:textId="77777777" w:rsidR="00DD080B" w:rsidRDefault="002C62FA">
      <w:pPr>
        <w:pStyle w:val="af0"/>
        <w:numPr>
          <w:ilvl w:val="0"/>
          <w:numId w:val="47"/>
        </w:numPr>
        <w:spacing w:line="300" w:lineRule="auto"/>
      </w:pPr>
      <w:r w:rsidRPr="009A1E2E">
        <w:rPr>
          <w:rFonts w:hint="eastAsia"/>
        </w:rPr>
        <w:t>每周计划制定食谱并公示在食堂醒目位置。</w:t>
      </w:r>
    </w:p>
    <w:p w14:paraId="4FCCE987" w14:textId="77777777" w:rsidR="00DD080B" w:rsidRDefault="002C62FA">
      <w:pPr>
        <w:pStyle w:val="af0"/>
        <w:numPr>
          <w:ilvl w:val="0"/>
          <w:numId w:val="47"/>
        </w:numPr>
        <w:spacing w:line="300" w:lineRule="auto"/>
      </w:pPr>
      <w:r w:rsidRPr="009A1E2E">
        <w:rPr>
          <w:rFonts w:hint="eastAsia"/>
        </w:rPr>
        <w:t>建立定期对厨师进行岗位交流培训机制。</w:t>
      </w:r>
    </w:p>
    <w:p w14:paraId="61F42FD5" w14:textId="7E564CCA" w:rsidR="002C62FA" w:rsidRPr="009A1E2E" w:rsidRDefault="002C62FA">
      <w:pPr>
        <w:pStyle w:val="af0"/>
        <w:numPr>
          <w:ilvl w:val="0"/>
          <w:numId w:val="47"/>
        </w:numPr>
        <w:spacing w:line="300" w:lineRule="auto"/>
      </w:pPr>
      <w:r w:rsidRPr="009A1E2E">
        <w:rPr>
          <w:rFonts w:hint="eastAsia"/>
        </w:rPr>
        <w:t>定期对、水、电、</w:t>
      </w:r>
      <w:proofErr w:type="gramStart"/>
      <w:r w:rsidRPr="009A1E2E">
        <w:rPr>
          <w:rFonts w:hint="eastAsia"/>
        </w:rPr>
        <w:t>燃气消防</w:t>
      </w:r>
      <w:proofErr w:type="gramEnd"/>
      <w:r w:rsidRPr="009A1E2E">
        <w:rPr>
          <w:rFonts w:hint="eastAsia"/>
        </w:rPr>
        <w:t>安全卫生死角检查</w:t>
      </w:r>
      <w:bookmarkEnd w:id="861"/>
      <w:r w:rsidRPr="009A1E2E">
        <w:rPr>
          <w:rFonts w:hint="eastAsia"/>
        </w:rPr>
        <w:t>。</w:t>
      </w:r>
    </w:p>
    <w:p w14:paraId="6FDBF98F" w14:textId="4FDA9BE0" w:rsidR="002C62FA" w:rsidRPr="00DD080B" w:rsidRDefault="002C62FA" w:rsidP="002C62FA">
      <w:pPr>
        <w:pStyle w:val="30"/>
        <w:keepNext w:val="0"/>
        <w:spacing w:before="0" w:after="0" w:line="300" w:lineRule="auto"/>
        <w:jc w:val="center"/>
        <w:rPr>
          <w:rFonts w:hAnsi="宋体"/>
          <w:u w:val="none"/>
        </w:rPr>
      </w:pPr>
      <w:r w:rsidRPr="00DD080B">
        <w:rPr>
          <w:rFonts w:hAnsi="宋体"/>
          <w:u w:val="none"/>
        </w:rPr>
        <w:t>第四</w:t>
      </w:r>
      <w:r w:rsidRPr="00DD080B">
        <w:rPr>
          <w:rFonts w:hAnsi="宋体"/>
          <w:spacing w:val="-10"/>
          <w:u w:val="none"/>
        </w:rPr>
        <w:t>章 食</w:t>
      </w:r>
      <w:r w:rsidRPr="00DD080B">
        <w:rPr>
          <w:rFonts w:hAnsi="宋体"/>
          <w:u w:val="none"/>
        </w:rPr>
        <w:t>堂管理服务费用</w:t>
      </w:r>
      <w:r w:rsidR="00212054">
        <w:rPr>
          <w:rFonts w:hAnsi="宋体" w:hint="eastAsia"/>
          <w:u w:val="none"/>
        </w:rPr>
        <w:t>、用餐费用</w:t>
      </w:r>
      <w:r w:rsidRPr="00DD080B">
        <w:rPr>
          <w:rFonts w:hAnsi="宋体"/>
          <w:u w:val="none"/>
        </w:rPr>
        <w:t>及</w:t>
      </w:r>
      <w:r w:rsidR="00212054">
        <w:rPr>
          <w:rFonts w:hAnsi="宋体" w:hint="eastAsia"/>
          <w:u w:val="none"/>
        </w:rPr>
        <w:t>付款</w:t>
      </w:r>
      <w:r w:rsidRPr="00DD080B">
        <w:rPr>
          <w:rFonts w:hAnsi="宋体"/>
          <w:u w:val="none"/>
        </w:rPr>
        <w:t>方</w:t>
      </w:r>
      <w:r w:rsidRPr="00DD080B">
        <w:rPr>
          <w:rFonts w:hAnsi="宋体"/>
          <w:spacing w:val="-10"/>
          <w:u w:val="none"/>
        </w:rPr>
        <w:t>式</w:t>
      </w:r>
    </w:p>
    <w:p w14:paraId="6501D477" w14:textId="1E5ED9B1"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第四条 服务费用</w:t>
      </w:r>
      <w:r w:rsidR="00212054">
        <w:rPr>
          <w:rFonts w:ascii="宋体" w:hAnsi="宋体" w:hint="eastAsia"/>
          <w:b/>
          <w:bCs/>
          <w:szCs w:val="24"/>
        </w:rPr>
        <w:t>和用餐费用</w:t>
      </w:r>
    </w:p>
    <w:p w14:paraId="1240BA44" w14:textId="37B5E3E5" w:rsidR="002C62FA" w:rsidRPr="00DE44DC" w:rsidRDefault="00DE44DC" w:rsidP="002C62FA">
      <w:pPr>
        <w:wordWrap w:val="0"/>
        <w:spacing w:line="300" w:lineRule="auto"/>
        <w:ind w:firstLine="567"/>
        <w:rPr>
          <w:rFonts w:ascii="宋体" w:hAnsi="宋体"/>
          <w:sz w:val="24"/>
          <w:u w:val="single"/>
        </w:rPr>
      </w:pPr>
      <w:bookmarkStart w:id="862" w:name="OLE_LINK2"/>
      <w:bookmarkStart w:id="863" w:name="_Hlk223016364"/>
      <w:r w:rsidRPr="00DE44DC">
        <w:rPr>
          <w:rFonts w:ascii="宋体" w:hAnsi="宋体" w:hint="eastAsia"/>
          <w:sz w:val="24"/>
        </w:rPr>
        <w:t>食堂全年服务费</w:t>
      </w:r>
      <w:r w:rsidR="006D22AB">
        <w:rPr>
          <w:rFonts w:ascii="宋体" w:hAnsi="宋体" w:hint="eastAsia"/>
          <w:sz w:val="24"/>
        </w:rPr>
        <w:t>用和用餐费用</w:t>
      </w:r>
      <w:r w:rsidRPr="00DE44DC">
        <w:rPr>
          <w:rFonts w:ascii="宋体" w:hAnsi="宋体" w:hint="eastAsia"/>
          <w:sz w:val="24"/>
          <w:u w:val="single"/>
        </w:rPr>
        <w:t xml:space="preserve">           </w:t>
      </w:r>
      <w:r w:rsidRPr="00DE44DC">
        <w:rPr>
          <w:rFonts w:ascii="宋体" w:hAnsi="宋体" w:hint="eastAsia"/>
          <w:sz w:val="24"/>
        </w:rPr>
        <w:t xml:space="preserve">元，即人民币(大写) </w:t>
      </w:r>
      <w:r w:rsidRPr="00DE44DC">
        <w:rPr>
          <w:rFonts w:ascii="宋体" w:hAnsi="宋体" w:hint="eastAsia"/>
          <w:sz w:val="24"/>
          <w:u w:val="single"/>
        </w:rPr>
        <w:t xml:space="preserve">          </w:t>
      </w:r>
      <w:bookmarkEnd w:id="862"/>
      <w:r w:rsidRPr="00DE44DC">
        <w:rPr>
          <w:rFonts w:ascii="宋体" w:hAnsi="宋体" w:hint="eastAsia"/>
          <w:sz w:val="24"/>
        </w:rPr>
        <w:t>。</w:t>
      </w:r>
    </w:p>
    <w:bookmarkEnd w:id="863"/>
    <w:p w14:paraId="58367ECB" w14:textId="162377EF" w:rsidR="002C62FA" w:rsidRPr="009A1E2E" w:rsidRDefault="00DE44DC" w:rsidP="002C62FA">
      <w:pPr>
        <w:spacing w:line="300" w:lineRule="auto"/>
        <w:ind w:firstLine="567"/>
        <w:rPr>
          <w:rFonts w:ascii="宋体" w:hAnsi="宋体"/>
          <w:bCs/>
          <w:sz w:val="24"/>
        </w:rPr>
      </w:pPr>
      <w:r w:rsidRPr="00DE44DC">
        <w:rPr>
          <w:rFonts w:ascii="宋体" w:hAnsi="宋体" w:cs="宋体" w:hint="eastAsia"/>
          <w:sz w:val="24"/>
        </w:rPr>
        <w:t>费用由人员服务费用及</w:t>
      </w:r>
      <w:proofErr w:type="gramStart"/>
      <w:r w:rsidRPr="00DE44DC">
        <w:rPr>
          <w:rFonts w:ascii="宋体" w:hAnsi="宋体" w:cs="宋体" w:hint="eastAsia"/>
          <w:sz w:val="24"/>
        </w:rPr>
        <w:t>食材费用</w:t>
      </w:r>
      <w:proofErr w:type="gramEnd"/>
      <w:r w:rsidRPr="00DE44DC">
        <w:rPr>
          <w:rFonts w:ascii="宋体" w:hAnsi="宋体" w:cs="宋体" w:hint="eastAsia"/>
          <w:sz w:val="24"/>
        </w:rPr>
        <w:t>两部分组成据实结算，</w:t>
      </w:r>
      <w:proofErr w:type="gramStart"/>
      <w:r w:rsidRPr="00DE44DC">
        <w:rPr>
          <w:rFonts w:ascii="宋体" w:hAnsi="宋体" w:cs="宋体" w:hint="eastAsia"/>
          <w:sz w:val="24"/>
        </w:rPr>
        <w:t>食材费用</w:t>
      </w:r>
      <w:proofErr w:type="gramEnd"/>
      <w:r w:rsidRPr="00DE44DC">
        <w:rPr>
          <w:rFonts w:ascii="宋体" w:hAnsi="宋体" w:cs="宋体" w:hint="eastAsia"/>
          <w:sz w:val="24"/>
        </w:rPr>
        <w:t>甲方以就餐补助的形式发放，最终服务费用以就餐人数及实际考核评定结果为准。</w:t>
      </w:r>
    </w:p>
    <w:p w14:paraId="0DC533D6" w14:textId="77777777" w:rsidR="002C62FA" w:rsidRPr="009E26AC" w:rsidRDefault="002C62FA" w:rsidP="002C62FA">
      <w:pPr>
        <w:pStyle w:val="4"/>
        <w:keepNext w:val="0"/>
        <w:spacing w:before="4" w:after="0" w:line="300" w:lineRule="auto"/>
        <w:rPr>
          <w:rFonts w:ascii="宋体" w:hAnsi="宋体"/>
          <w:b/>
          <w:bCs/>
          <w:szCs w:val="24"/>
        </w:rPr>
      </w:pPr>
      <w:r w:rsidRPr="009E26AC">
        <w:rPr>
          <w:rFonts w:ascii="宋体" w:hAnsi="宋体"/>
          <w:b/>
          <w:bCs/>
          <w:szCs w:val="24"/>
        </w:rPr>
        <w:t>第五条</w:t>
      </w:r>
      <w:r w:rsidRPr="009E26AC">
        <w:rPr>
          <w:rFonts w:ascii="宋体" w:hAnsi="宋体" w:hint="eastAsia"/>
          <w:b/>
          <w:bCs/>
          <w:szCs w:val="24"/>
        </w:rPr>
        <w:t xml:space="preserve"> </w:t>
      </w:r>
      <w:r w:rsidRPr="009E26AC">
        <w:rPr>
          <w:rFonts w:ascii="宋体" w:hAnsi="宋体"/>
          <w:b/>
          <w:bCs/>
          <w:szCs w:val="24"/>
        </w:rPr>
        <w:t xml:space="preserve"> 付款方式</w:t>
      </w:r>
    </w:p>
    <w:p w14:paraId="61624480" w14:textId="00C9B8FE" w:rsidR="002C62FA" w:rsidRDefault="002C62FA" w:rsidP="002C62FA">
      <w:pPr>
        <w:pStyle w:val="4"/>
        <w:keepNext w:val="0"/>
        <w:spacing w:before="4" w:after="0" w:line="300" w:lineRule="auto"/>
        <w:ind w:firstLineChars="200" w:firstLine="480"/>
        <w:rPr>
          <w:rFonts w:ascii="宋体" w:hAnsi="宋体"/>
          <w:b/>
          <w:bCs/>
          <w:szCs w:val="24"/>
        </w:rPr>
      </w:pPr>
      <w:r w:rsidRPr="005D7BDF">
        <w:rPr>
          <w:rFonts w:ascii="宋体" w:hAnsi="宋体" w:hint="eastAsia"/>
          <w:szCs w:val="24"/>
        </w:rPr>
        <w:t>1、</w:t>
      </w:r>
      <w:bookmarkStart w:id="864" w:name="_Hlk221175186"/>
      <w:r w:rsidR="00DE44DC" w:rsidRPr="00DE44DC">
        <w:rPr>
          <w:rFonts w:ascii="宋体" w:hAnsi="宋体" w:hint="eastAsia"/>
          <w:szCs w:val="24"/>
        </w:rPr>
        <w:t>全包模式：采取季度</w:t>
      </w:r>
      <w:proofErr w:type="gramStart"/>
      <w:r w:rsidR="00DE44DC" w:rsidRPr="00DE44DC">
        <w:rPr>
          <w:rFonts w:ascii="宋体" w:hAnsi="宋体" w:hint="eastAsia"/>
          <w:szCs w:val="24"/>
        </w:rPr>
        <w:t>下付制</w:t>
      </w:r>
      <w:proofErr w:type="gramEnd"/>
      <w:r w:rsidR="00DE44DC" w:rsidRPr="00DE44DC">
        <w:rPr>
          <w:rFonts w:ascii="宋体" w:hAnsi="宋体" w:hint="eastAsia"/>
          <w:szCs w:val="24"/>
        </w:rPr>
        <w:t>，乙方应于每一季度月中向甲方开具符合甲方财务制度要求的正式发票，甲方收到乙方正式发票后及时支付上季度的费用，在此过程中，乙方应配合甲方办理费用结算手续。工作餐考核委员会评定的上一季度考核级别标准作相应扣减后向乙方支付上一季度的服务费用</w:t>
      </w:r>
      <w:r w:rsidRPr="005D7BDF">
        <w:rPr>
          <w:rFonts w:ascii="宋体" w:hAnsi="宋体" w:hint="eastAsia"/>
          <w:szCs w:val="24"/>
        </w:rPr>
        <w:t>。</w:t>
      </w:r>
      <w:bookmarkEnd w:id="864"/>
    </w:p>
    <w:p w14:paraId="11EABF57" w14:textId="3150BF94" w:rsidR="002C62FA" w:rsidRDefault="002C62FA" w:rsidP="002C62FA">
      <w:pPr>
        <w:pStyle w:val="4"/>
        <w:keepNext w:val="0"/>
        <w:spacing w:before="4" w:after="0" w:line="300" w:lineRule="auto"/>
        <w:ind w:firstLineChars="200" w:firstLine="468"/>
        <w:rPr>
          <w:rFonts w:ascii="宋体" w:hAnsi="宋体"/>
          <w:b/>
          <w:bCs/>
          <w:spacing w:val="-2"/>
          <w:szCs w:val="24"/>
        </w:rPr>
      </w:pPr>
      <w:r w:rsidRPr="005D7BDF">
        <w:rPr>
          <w:rFonts w:ascii="宋体" w:hAnsi="宋体" w:hint="eastAsia"/>
          <w:spacing w:val="-3"/>
          <w:szCs w:val="24"/>
        </w:rPr>
        <w:t>2、</w:t>
      </w:r>
      <w:r w:rsidRPr="005D7BDF">
        <w:rPr>
          <w:rFonts w:ascii="宋体" w:hAnsi="宋体"/>
          <w:spacing w:val="-3"/>
          <w:szCs w:val="24"/>
        </w:rPr>
        <w:t>以实际发生的费用为准</w:t>
      </w:r>
      <w:r w:rsidRPr="005D7BDF">
        <w:rPr>
          <w:rFonts w:ascii="宋体" w:hAnsi="宋体" w:hint="eastAsia"/>
          <w:spacing w:val="-3"/>
          <w:szCs w:val="24"/>
        </w:rPr>
        <w:t>，甲方支付服务费前，</w:t>
      </w:r>
      <w:r w:rsidRPr="005D7BDF">
        <w:rPr>
          <w:rFonts w:ascii="宋体" w:hAnsi="宋体"/>
          <w:spacing w:val="-2"/>
          <w:szCs w:val="24"/>
        </w:rPr>
        <w:t>乙</w:t>
      </w:r>
      <w:r w:rsidRPr="005D7BDF">
        <w:rPr>
          <w:rFonts w:ascii="宋体" w:hAnsi="宋体" w:hint="eastAsia"/>
          <w:spacing w:val="-2"/>
          <w:szCs w:val="24"/>
        </w:rPr>
        <w:t>方应</w:t>
      </w:r>
      <w:r w:rsidRPr="005D7BDF">
        <w:rPr>
          <w:rFonts w:ascii="宋体" w:hAnsi="宋体"/>
          <w:spacing w:val="-2"/>
          <w:szCs w:val="24"/>
        </w:rPr>
        <w:t>向甲方出具</w:t>
      </w:r>
      <w:r w:rsidRPr="005D7BDF">
        <w:rPr>
          <w:rFonts w:ascii="宋体" w:hAnsi="宋体" w:hint="eastAsia"/>
          <w:spacing w:val="-2"/>
          <w:szCs w:val="24"/>
        </w:rPr>
        <w:t>符合法律规定的、真</w:t>
      </w:r>
      <w:r w:rsidR="003251C6">
        <w:rPr>
          <w:rFonts w:ascii="宋体" w:hAnsi="宋体" w:hint="eastAsia"/>
          <w:spacing w:val="-2"/>
          <w:szCs w:val="24"/>
        </w:rPr>
        <w:t>实</w:t>
      </w:r>
      <w:r w:rsidRPr="005D7BDF">
        <w:rPr>
          <w:rFonts w:ascii="宋体" w:hAnsi="宋体" w:hint="eastAsia"/>
          <w:spacing w:val="-2"/>
          <w:szCs w:val="24"/>
        </w:rPr>
        <w:t>、有效的</w:t>
      </w:r>
      <w:r w:rsidRPr="005D7BDF">
        <w:rPr>
          <w:rFonts w:ascii="宋体" w:hAnsi="宋体"/>
          <w:spacing w:val="-2"/>
          <w:szCs w:val="24"/>
        </w:rPr>
        <w:t>等额</w:t>
      </w:r>
      <w:r w:rsidRPr="005D7BDF">
        <w:rPr>
          <w:rFonts w:ascii="宋体" w:hAnsi="宋体" w:hint="eastAsia"/>
          <w:spacing w:val="-2"/>
          <w:szCs w:val="24"/>
        </w:rPr>
        <w:t>增值税普通</w:t>
      </w:r>
      <w:r w:rsidRPr="005D7BDF">
        <w:rPr>
          <w:rFonts w:ascii="宋体" w:hAnsi="宋体"/>
          <w:spacing w:val="-2"/>
          <w:szCs w:val="24"/>
        </w:rPr>
        <w:t>发票。</w:t>
      </w:r>
      <w:bookmarkStart w:id="865" w:name="_Hlk223016434"/>
      <w:r w:rsidRPr="00327E5C">
        <w:rPr>
          <w:rFonts w:ascii="宋体" w:hAnsi="宋体" w:hint="eastAsia"/>
          <w:spacing w:val="-2"/>
          <w:szCs w:val="24"/>
        </w:rPr>
        <w:t>【即：评定为优95分（含95分）以上支付100%服务费，中94分-85分(含85分)支付90%服务费，差84分以下支付 85%服务费。】</w:t>
      </w:r>
      <w:bookmarkEnd w:id="865"/>
    </w:p>
    <w:p w14:paraId="75BB221A" w14:textId="77777777" w:rsidR="002C62FA" w:rsidRPr="005D7BDF" w:rsidRDefault="002C62FA" w:rsidP="002C62FA">
      <w:pPr>
        <w:pStyle w:val="4"/>
        <w:keepNext w:val="0"/>
        <w:spacing w:before="4" w:after="0" w:line="300" w:lineRule="auto"/>
        <w:ind w:firstLineChars="200" w:firstLine="472"/>
        <w:rPr>
          <w:rFonts w:ascii="宋体" w:hAnsi="宋体"/>
          <w:b/>
          <w:szCs w:val="24"/>
        </w:rPr>
      </w:pPr>
      <w:r w:rsidRPr="005D7BDF">
        <w:rPr>
          <w:rFonts w:ascii="宋体" w:hAnsi="宋体" w:hint="eastAsia"/>
          <w:spacing w:val="-2"/>
          <w:szCs w:val="24"/>
        </w:rPr>
        <w:t>3、因甲方</w:t>
      </w:r>
      <w:proofErr w:type="gramStart"/>
      <w:r w:rsidRPr="005D7BDF">
        <w:rPr>
          <w:rFonts w:ascii="宋体" w:hAnsi="宋体" w:hint="eastAsia"/>
          <w:spacing w:val="-2"/>
          <w:szCs w:val="24"/>
        </w:rPr>
        <w:t>系财政</w:t>
      </w:r>
      <w:proofErr w:type="gramEnd"/>
      <w:r w:rsidRPr="005D7BDF">
        <w:rPr>
          <w:rFonts w:ascii="宋体" w:hAnsi="宋体" w:hint="eastAsia"/>
          <w:spacing w:val="-2"/>
          <w:szCs w:val="24"/>
        </w:rPr>
        <w:t>拨款单位，以上费用实际支付时间以财政资金拨付到位为准。如因财政或有关部门就本项目资金未能及时拨付到位，</w:t>
      </w:r>
      <w:proofErr w:type="gramStart"/>
      <w:r w:rsidRPr="005D7BDF">
        <w:rPr>
          <w:rFonts w:ascii="宋体" w:hAnsi="宋体" w:hint="eastAsia"/>
          <w:spacing w:val="-2"/>
          <w:szCs w:val="24"/>
        </w:rPr>
        <w:t>待本项目</w:t>
      </w:r>
      <w:proofErr w:type="gramEnd"/>
      <w:r w:rsidRPr="005D7BDF">
        <w:rPr>
          <w:rFonts w:ascii="宋体" w:hAnsi="宋体" w:hint="eastAsia"/>
          <w:spacing w:val="-2"/>
          <w:szCs w:val="24"/>
        </w:rPr>
        <w:t>资金到位后向乙方付款，而</w:t>
      </w:r>
      <w:proofErr w:type="gramStart"/>
      <w:r w:rsidRPr="005D7BDF">
        <w:rPr>
          <w:rFonts w:ascii="宋体" w:hAnsi="宋体" w:hint="eastAsia"/>
          <w:spacing w:val="-2"/>
          <w:szCs w:val="24"/>
        </w:rPr>
        <w:t>不</w:t>
      </w:r>
      <w:proofErr w:type="gramEnd"/>
      <w:r w:rsidRPr="005D7BDF">
        <w:rPr>
          <w:rFonts w:ascii="宋体" w:hAnsi="宋体" w:hint="eastAsia"/>
          <w:spacing w:val="-2"/>
          <w:szCs w:val="24"/>
        </w:rPr>
        <w:t>视为甲方付款违约，甲方亦不承担任何违约责任。但乙方不得拒绝或延期履行义务，否则应按本合同约定及法律规定承担违约责任。</w:t>
      </w:r>
    </w:p>
    <w:p w14:paraId="271833D0" w14:textId="77777777" w:rsidR="002C62FA" w:rsidRPr="009E26AC" w:rsidRDefault="002C62FA" w:rsidP="002C62FA">
      <w:pPr>
        <w:pStyle w:val="4"/>
        <w:spacing w:before="4" w:after="0" w:line="300" w:lineRule="auto"/>
        <w:rPr>
          <w:rFonts w:ascii="宋体" w:hAnsi="宋体"/>
          <w:b/>
          <w:bCs/>
          <w:szCs w:val="24"/>
        </w:rPr>
      </w:pPr>
      <w:r w:rsidRPr="009E26AC">
        <w:rPr>
          <w:rFonts w:ascii="宋体" w:hAnsi="宋体" w:hint="eastAsia"/>
          <w:b/>
          <w:bCs/>
          <w:szCs w:val="24"/>
        </w:rPr>
        <w:t xml:space="preserve">第六条 </w:t>
      </w:r>
      <w:r w:rsidRPr="009E26AC">
        <w:rPr>
          <w:rFonts w:ascii="宋体" w:hAnsi="宋体"/>
          <w:b/>
          <w:bCs/>
          <w:szCs w:val="24"/>
        </w:rPr>
        <w:t xml:space="preserve"> </w:t>
      </w:r>
      <w:proofErr w:type="gramStart"/>
      <w:r w:rsidRPr="009E26AC">
        <w:rPr>
          <w:rFonts w:ascii="宋体" w:hAnsi="宋体" w:hint="eastAsia"/>
          <w:b/>
          <w:bCs/>
          <w:szCs w:val="24"/>
        </w:rPr>
        <w:t>自助餐餐标及</w:t>
      </w:r>
      <w:proofErr w:type="gramEnd"/>
      <w:r w:rsidRPr="009E26AC">
        <w:rPr>
          <w:rFonts w:ascii="宋体" w:hAnsi="宋体" w:hint="eastAsia"/>
          <w:b/>
          <w:bCs/>
          <w:szCs w:val="24"/>
        </w:rPr>
        <w:t>个人负担、政府补贴标准</w:t>
      </w:r>
    </w:p>
    <w:p w14:paraId="6688697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1</w:t>
      </w:r>
      <w:r w:rsidRPr="009A1E2E">
        <w:rPr>
          <w:rFonts w:ascii="宋体" w:hAnsi="宋体" w:hint="eastAsia"/>
          <w:sz w:val="24"/>
        </w:rPr>
        <w:t>.</w:t>
      </w:r>
      <w:r w:rsidRPr="009A1E2E">
        <w:rPr>
          <w:rFonts w:ascii="宋体" w:hAnsi="宋体"/>
          <w:sz w:val="24"/>
        </w:rPr>
        <w:t>自助餐餐标为</w:t>
      </w:r>
      <w:r w:rsidRPr="009A1E2E">
        <w:rPr>
          <w:rFonts w:ascii="宋体" w:hAnsi="宋体" w:hint="eastAsia"/>
          <w:sz w:val="24"/>
        </w:rPr>
        <w:t>：42元/人/天，</w:t>
      </w:r>
      <w:r w:rsidRPr="009A1E2E">
        <w:rPr>
          <w:rFonts w:ascii="宋体" w:hAnsi="宋体"/>
          <w:sz w:val="24"/>
        </w:rPr>
        <w:t>早餐14元/人、午餐25元/人、晚餐3元/</w:t>
      </w:r>
      <w:r w:rsidRPr="009A1E2E">
        <w:rPr>
          <w:rFonts w:ascii="宋体" w:hAnsi="宋体" w:hint="eastAsia"/>
          <w:sz w:val="24"/>
        </w:rPr>
        <w:t>人。</w:t>
      </w:r>
    </w:p>
    <w:p w14:paraId="1A43995C"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2</w:t>
      </w:r>
      <w:r w:rsidRPr="009A1E2E">
        <w:rPr>
          <w:rFonts w:ascii="宋体" w:hAnsi="宋体" w:hint="eastAsia"/>
          <w:sz w:val="24"/>
        </w:rPr>
        <w:t>.</w:t>
      </w:r>
      <w:r w:rsidRPr="009A1E2E">
        <w:rPr>
          <w:rFonts w:ascii="宋体" w:hAnsi="宋体"/>
          <w:sz w:val="24"/>
        </w:rPr>
        <w:t>自助餐个人负担标准为</w:t>
      </w:r>
      <w:r w:rsidRPr="009A1E2E">
        <w:rPr>
          <w:rFonts w:ascii="宋体" w:hAnsi="宋体" w:hint="eastAsia"/>
          <w:sz w:val="24"/>
        </w:rPr>
        <w:t>：</w:t>
      </w:r>
      <w:r w:rsidRPr="009A1E2E">
        <w:rPr>
          <w:rFonts w:ascii="宋体" w:hAnsi="宋体"/>
          <w:sz w:val="24"/>
        </w:rPr>
        <w:t>早餐2元/人、午餐3元/人、晚餐</w:t>
      </w:r>
      <w:r w:rsidRPr="009A1E2E">
        <w:rPr>
          <w:rFonts w:ascii="宋体" w:hAnsi="宋体" w:hint="eastAsia"/>
          <w:sz w:val="24"/>
        </w:rPr>
        <w:t>1元/人。一日三餐共计6元/人。</w:t>
      </w:r>
    </w:p>
    <w:p w14:paraId="2E5F13B3" w14:textId="77777777" w:rsidR="002C62FA" w:rsidRPr="009A1E2E" w:rsidRDefault="002C62FA" w:rsidP="002C62FA">
      <w:pPr>
        <w:spacing w:line="300" w:lineRule="auto"/>
        <w:ind w:firstLine="426"/>
        <w:rPr>
          <w:rFonts w:ascii="宋体" w:hAnsi="宋体"/>
          <w:sz w:val="24"/>
        </w:rPr>
      </w:pPr>
      <w:r w:rsidRPr="009A1E2E">
        <w:rPr>
          <w:rFonts w:ascii="宋体" w:hAnsi="宋体"/>
          <w:sz w:val="24"/>
        </w:rPr>
        <w:t>3</w:t>
      </w:r>
      <w:r w:rsidRPr="009A1E2E">
        <w:rPr>
          <w:rFonts w:ascii="宋体" w:hAnsi="宋体" w:hint="eastAsia"/>
          <w:sz w:val="24"/>
        </w:rPr>
        <w:t>.</w:t>
      </w:r>
      <w:r w:rsidRPr="009A1E2E">
        <w:rPr>
          <w:rFonts w:ascii="宋体" w:hAnsi="宋体"/>
          <w:sz w:val="24"/>
        </w:rPr>
        <w:t>自助餐政府补贴标准为</w:t>
      </w:r>
      <w:r w:rsidRPr="009A1E2E">
        <w:rPr>
          <w:rFonts w:ascii="宋体" w:hAnsi="宋体" w:hint="eastAsia"/>
          <w:sz w:val="24"/>
        </w:rPr>
        <w:t>：</w:t>
      </w:r>
      <w:r w:rsidRPr="009A1E2E">
        <w:rPr>
          <w:rFonts w:ascii="宋体" w:hAnsi="宋体"/>
          <w:sz w:val="24"/>
        </w:rPr>
        <w:t>早餐12元/人、午餐22元/人、晚餐2元/人。一日三餐共计 36 元/人。</w:t>
      </w:r>
    </w:p>
    <w:p w14:paraId="10837320" w14:textId="77777777" w:rsidR="002C62FA" w:rsidRPr="009A1E2E" w:rsidRDefault="002C62FA" w:rsidP="002C62FA">
      <w:pPr>
        <w:spacing w:line="300" w:lineRule="auto"/>
        <w:ind w:firstLineChars="200" w:firstLine="422"/>
        <w:rPr>
          <w:rFonts w:ascii="宋体" w:hAnsi="宋体"/>
          <w:b/>
          <w:bCs/>
        </w:rPr>
      </w:pPr>
      <w:r w:rsidRPr="009A1E2E">
        <w:rPr>
          <w:rFonts w:ascii="宋体" w:hAnsi="宋体" w:hint="eastAsia"/>
          <w:b/>
          <w:bCs/>
        </w:rPr>
        <w:t>个人负担、政府补贴以早、中、</w:t>
      </w:r>
      <w:proofErr w:type="gramStart"/>
      <w:r w:rsidRPr="009A1E2E">
        <w:rPr>
          <w:rFonts w:ascii="宋体" w:hAnsi="宋体" w:hint="eastAsia"/>
          <w:b/>
          <w:bCs/>
        </w:rPr>
        <w:t>晚实际</w:t>
      </w:r>
      <w:proofErr w:type="gramEnd"/>
      <w:r w:rsidRPr="009A1E2E">
        <w:rPr>
          <w:rFonts w:ascii="宋体" w:hAnsi="宋体" w:hint="eastAsia"/>
          <w:b/>
          <w:bCs/>
        </w:rPr>
        <w:t>用餐刷卡或成人脸识别系统次数为准。</w:t>
      </w:r>
    </w:p>
    <w:p w14:paraId="1DE455D7"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第七条 特殊情况及重大节日</w:t>
      </w:r>
      <w:proofErr w:type="gramStart"/>
      <w:r w:rsidRPr="009A1E2E">
        <w:rPr>
          <w:rFonts w:ascii="宋体" w:hAnsi="宋体" w:hint="eastAsia"/>
          <w:b/>
          <w:bCs/>
          <w:sz w:val="22"/>
          <w:szCs w:val="28"/>
        </w:rPr>
        <w:t>期间餐标及</w:t>
      </w:r>
      <w:proofErr w:type="gramEnd"/>
      <w:r w:rsidRPr="009A1E2E">
        <w:rPr>
          <w:rFonts w:ascii="宋体" w:hAnsi="宋体" w:hint="eastAsia"/>
          <w:b/>
          <w:bCs/>
          <w:sz w:val="22"/>
          <w:szCs w:val="28"/>
        </w:rPr>
        <w:t>政府补贴标准</w:t>
      </w:r>
    </w:p>
    <w:p w14:paraId="5BBDC9F5" w14:textId="2895E9C5" w:rsidR="002C62FA" w:rsidRPr="009A1E2E" w:rsidRDefault="002C62FA" w:rsidP="002C62FA">
      <w:pPr>
        <w:spacing w:line="300" w:lineRule="auto"/>
        <w:ind w:firstLine="480"/>
        <w:rPr>
          <w:rFonts w:ascii="宋体" w:hAnsi="宋体"/>
          <w:sz w:val="24"/>
        </w:rPr>
      </w:pPr>
      <w:r w:rsidRPr="009A1E2E">
        <w:rPr>
          <w:rFonts w:ascii="宋体" w:hAnsi="宋体" w:hint="eastAsia"/>
          <w:sz w:val="24"/>
        </w:rPr>
        <w:t>1.</w:t>
      </w:r>
      <w:r w:rsidR="009E15F3" w:rsidRPr="009E15F3">
        <w:rPr>
          <w:rFonts w:ascii="宋体" w:hAnsi="宋体" w:hint="eastAsia"/>
          <w:sz w:val="24"/>
        </w:rPr>
        <w:t>份饭餐标为早餐15元/份，午餐、晚餐22元/份，在用餐前一日由用餐单位、部门到“执法中心”办公室领取份饭订餐单，经“执法中心”常务副主任及后勤管理负责人签字后交由“执法中心”办公室统一安排。份饭产生的实际费用，由镇政府全额拨付</w:t>
      </w:r>
      <w:r w:rsidRPr="009A1E2E">
        <w:rPr>
          <w:rFonts w:ascii="宋体" w:hAnsi="宋体" w:hint="eastAsia"/>
          <w:sz w:val="24"/>
        </w:rPr>
        <w:t>。</w:t>
      </w:r>
    </w:p>
    <w:p w14:paraId="1AF9A654" w14:textId="77777777" w:rsidR="002C62FA" w:rsidRPr="009A1E2E" w:rsidRDefault="002C62FA" w:rsidP="002C62FA">
      <w:pPr>
        <w:tabs>
          <w:tab w:val="left" w:pos="1080"/>
        </w:tabs>
        <w:spacing w:line="300" w:lineRule="auto"/>
        <w:ind w:firstLine="480"/>
        <w:rPr>
          <w:rFonts w:ascii="宋体" w:hAnsi="宋体"/>
          <w:sz w:val="24"/>
        </w:rPr>
      </w:pPr>
      <w:bookmarkStart w:id="866" w:name="_Hlk191216539"/>
      <w:bookmarkStart w:id="867" w:name="_Hlk191216926"/>
      <w:r w:rsidRPr="009A1E2E">
        <w:rPr>
          <w:rFonts w:ascii="宋体" w:hAnsi="宋体" w:hint="eastAsia"/>
          <w:sz w:val="24"/>
        </w:rPr>
        <w:t>2.若因地区自来水水碱含量高、水质差，使用时需定期添加软水盐净化水质，由乙方代为采购，相关费用纳入每季度服务费一并支付。</w:t>
      </w:r>
      <w:bookmarkEnd w:id="866"/>
    </w:p>
    <w:p w14:paraId="766EB4B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第八条 值班人员（包含节假日）用餐</w:t>
      </w:r>
    </w:p>
    <w:p w14:paraId="1016AB6B" w14:textId="7A166B9E" w:rsidR="002C62FA" w:rsidRPr="009A1E2E" w:rsidRDefault="002C62FA" w:rsidP="002C62FA">
      <w:pPr>
        <w:spacing w:line="300" w:lineRule="auto"/>
        <w:ind w:firstLineChars="200" w:firstLine="480"/>
        <w:rPr>
          <w:rFonts w:ascii="宋体" w:hAnsi="宋体"/>
          <w:sz w:val="24"/>
        </w:rPr>
      </w:pPr>
      <w:r w:rsidRPr="009A1E2E">
        <w:rPr>
          <w:rFonts w:ascii="宋体" w:hAnsi="宋体" w:hint="eastAsia"/>
          <w:sz w:val="24"/>
        </w:rPr>
        <w:t>早餐14元/人、午餐22元/人，晚餐为</w:t>
      </w:r>
      <w:r w:rsidRPr="009A1E2E">
        <w:rPr>
          <w:rFonts w:ascii="宋体" w:hAnsi="宋体"/>
          <w:sz w:val="24"/>
        </w:rPr>
        <w:t>22</w:t>
      </w:r>
      <w:r w:rsidRPr="009A1E2E">
        <w:rPr>
          <w:rFonts w:ascii="宋体" w:hAnsi="宋体" w:hint="eastAsia"/>
          <w:sz w:val="24"/>
        </w:rPr>
        <w:t>元/人，乙方根据甲方需求的值班岗位进行配餐，财政按照实际用餐人数给予政府后勤食堂及其他办公区食堂补贴。</w:t>
      </w:r>
    </w:p>
    <w:p w14:paraId="50BAD580" w14:textId="77777777" w:rsidR="002C62FA" w:rsidRPr="009A1E2E" w:rsidRDefault="002C62FA" w:rsidP="002C62FA">
      <w:pPr>
        <w:spacing w:line="300" w:lineRule="auto"/>
        <w:rPr>
          <w:rFonts w:ascii="宋体" w:hAnsi="宋体"/>
          <w:b/>
          <w:bCs/>
          <w:sz w:val="22"/>
          <w:szCs w:val="28"/>
        </w:rPr>
      </w:pPr>
      <w:r w:rsidRPr="009A1E2E">
        <w:rPr>
          <w:rFonts w:ascii="宋体" w:hAnsi="宋体" w:hint="eastAsia"/>
          <w:b/>
          <w:bCs/>
          <w:sz w:val="22"/>
          <w:szCs w:val="28"/>
        </w:rPr>
        <w:t>第九条 第三方公司工作人员用餐</w:t>
      </w:r>
    </w:p>
    <w:p w14:paraId="2A9D8118" w14:textId="77777777" w:rsidR="002C62FA" w:rsidRPr="009A1E2E" w:rsidRDefault="002C62FA" w:rsidP="002C62FA">
      <w:pPr>
        <w:spacing w:line="300" w:lineRule="auto"/>
        <w:ind w:firstLineChars="200" w:firstLine="480"/>
        <w:jc w:val="left"/>
        <w:rPr>
          <w:rFonts w:ascii="宋体" w:hAnsi="宋体"/>
          <w:sz w:val="24"/>
        </w:rPr>
      </w:pPr>
      <w:r w:rsidRPr="009A1E2E">
        <w:rPr>
          <w:rFonts w:ascii="宋体" w:hAnsi="宋体" w:hint="eastAsia"/>
          <w:sz w:val="24"/>
        </w:rPr>
        <w:t>第三方公司工作人员用餐标准实行全额自费用餐，即早餐14元、午餐25元、晚餐3元，如遇特殊情况，根据甲方需求进行调整。</w:t>
      </w:r>
    </w:p>
    <w:p w14:paraId="776E3747"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 xml:space="preserve">第五章 </w:t>
      </w:r>
      <w:r w:rsidRPr="00DD080B">
        <w:rPr>
          <w:rFonts w:hAnsi="宋体" w:hint="eastAsia"/>
          <w:szCs w:val="24"/>
          <w:u w:val="none"/>
        </w:rPr>
        <w:t>委托</w:t>
      </w:r>
      <w:r w:rsidRPr="00DD080B">
        <w:rPr>
          <w:rFonts w:hAnsi="宋体"/>
          <w:szCs w:val="24"/>
          <w:u w:val="none"/>
        </w:rPr>
        <w:t>期限</w:t>
      </w:r>
    </w:p>
    <w:p w14:paraId="5A4B9C85" w14:textId="77777777" w:rsidR="002C62FA" w:rsidRPr="009A1E2E" w:rsidRDefault="002C62FA" w:rsidP="002C62FA">
      <w:pPr>
        <w:pStyle w:val="5"/>
        <w:keepNext w:val="0"/>
        <w:keepLines w:val="0"/>
        <w:tabs>
          <w:tab w:val="left" w:pos="6072"/>
          <w:tab w:val="left" w:pos="7236"/>
          <w:tab w:val="left" w:pos="8659"/>
          <w:tab w:val="left" w:pos="9357"/>
        </w:tabs>
        <w:spacing w:before="0" w:after="0" w:line="300" w:lineRule="auto"/>
        <w:jc w:val="left"/>
        <w:rPr>
          <w:rFonts w:ascii="宋体" w:hAnsi="宋体"/>
          <w:b w:val="0"/>
          <w:bCs/>
          <w:spacing w:val="-10"/>
          <w:sz w:val="24"/>
          <w:szCs w:val="24"/>
        </w:rPr>
      </w:pPr>
      <w:r w:rsidRPr="009A1E2E">
        <w:rPr>
          <w:rFonts w:ascii="宋体" w:hAnsi="宋体"/>
          <w:sz w:val="24"/>
          <w:szCs w:val="24"/>
        </w:rPr>
        <w:t>第</w:t>
      </w:r>
      <w:r w:rsidRPr="009A1E2E">
        <w:rPr>
          <w:rFonts w:ascii="宋体" w:hAnsi="宋体" w:hint="eastAsia"/>
          <w:sz w:val="24"/>
          <w:szCs w:val="24"/>
        </w:rPr>
        <w:t>十</w:t>
      </w:r>
      <w:r w:rsidRPr="009A1E2E">
        <w:rPr>
          <w:rFonts w:ascii="宋体" w:hAnsi="宋体"/>
          <w:sz w:val="24"/>
          <w:szCs w:val="24"/>
        </w:rPr>
        <w:t xml:space="preserve">条 </w:t>
      </w:r>
      <w:r>
        <w:rPr>
          <w:rFonts w:ascii="宋体" w:hAnsi="宋体" w:hint="eastAsia"/>
          <w:b w:val="0"/>
          <w:sz w:val="24"/>
          <w:szCs w:val="24"/>
        </w:rPr>
        <w:t>委托</w:t>
      </w:r>
      <w:r w:rsidRPr="009A1E2E">
        <w:rPr>
          <w:rFonts w:ascii="宋体" w:hAnsi="宋体"/>
          <w:b w:val="0"/>
          <w:sz w:val="24"/>
          <w:szCs w:val="24"/>
        </w:rPr>
        <w:t xml:space="preserve">期限为 </w:t>
      </w:r>
      <w:r w:rsidRPr="009A1E2E">
        <w:rPr>
          <w:rFonts w:ascii="宋体" w:hAnsi="宋体"/>
          <w:b w:val="0"/>
          <w:sz w:val="24"/>
          <w:szCs w:val="24"/>
          <w:u w:val="single"/>
        </w:rPr>
        <w:t xml:space="preserve">    </w:t>
      </w:r>
      <w:r w:rsidRPr="009A1E2E">
        <w:rPr>
          <w:rFonts w:ascii="宋体" w:hAnsi="宋体" w:hint="eastAsia"/>
          <w:b w:val="0"/>
          <w:spacing w:val="-16"/>
          <w:sz w:val="24"/>
          <w:szCs w:val="24"/>
          <w:u w:val="single"/>
        </w:rPr>
        <w:t xml:space="preserve"> </w:t>
      </w:r>
      <w:r w:rsidRPr="009A1E2E">
        <w:rPr>
          <w:rFonts w:ascii="宋体" w:hAnsi="宋体"/>
          <w:b w:val="0"/>
          <w:spacing w:val="-16"/>
          <w:sz w:val="24"/>
          <w:szCs w:val="24"/>
          <w:u w:val="single"/>
        </w:rPr>
        <w:t xml:space="preserve"> </w:t>
      </w:r>
      <w:r w:rsidRPr="009A1E2E">
        <w:rPr>
          <w:rFonts w:ascii="宋体" w:hAnsi="宋体"/>
          <w:b w:val="0"/>
          <w:spacing w:val="-16"/>
          <w:sz w:val="24"/>
          <w:szCs w:val="24"/>
        </w:rPr>
        <w:t>年，自</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pacing w:val="-10"/>
          <w:sz w:val="24"/>
          <w:szCs w:val="24"/>
        </w:rPr>
        <w:t>月</w:t>
      </w:r>
      <w:r w:rsidRPr="009A1E2E">
        <w:rPr>
          <w:rFonts w:ascii="宋体" w:hAnsi="宋体" w:hint="eastAsia"/>
          <w:b w:val="0"/>
          <w:spacing w:val="-10"/>
          <w:sz w:val="24"/>
          <w:szCs w:val="24"/>
          <w:u w:val="single"/>
        </w:rPr>
        <w:t xml:space="preserve"> </w:t>
      </w:r>
      <w:r w:rsidRPr="009A1E2E">
        <w:rPr>
          <w:rFonts w:ascii="宋体" w:hAnsi="宋体"/>
          <w:b w:val="0"/>
          <w:spacing w:val="-10"/>
          <w:sz w:val="24"/>
          <w:szCs w:val="24"/>
          <w:u w:val="single"/>
        </w:rPr>
        <w:t xml:space="preserve">   </w:t>
      </w:r>
      <w:r w:rsidRPr="009A1E2E">
        <w:rPr>
          <w:rFonts w:ascii="宋体" w:hAnsi="宋体"/>
          <w:b w:val="0"/>
          <w:sz w:val="24"/>
          <w:szCs w:val="24"/>
        </w:rPr>
        <w:t>日起</w:t>
      </w:r>
      <w:r w:rsidRPr="009A1E2E">
        <w:rPr>
          <w:rFonts w:ascii="宋体" w:hAnsi="宋体"/>
          <w:b w:val="0"/>
          <w:spacing w:val="-10"/>
          <w:sz w:val="24"/>
          <w:szCs w:val="24"/>
        </w:rPr>
        <w:t>至</w:t>
      </w:r>
      <w:r w:rsidRPr="009A1E2E">
        <w:rPr>
          <w:rFonts w:ascii="宋体" w:hAnsi="宋体"/>
          <w:b w:val="0"/>
          <w:sz w:val="24"/>
          <w:szCs w:val="24"/>
          <w:u w:val="single"/>
        </w:rPr>
        <w:t xml:space="preserve">    </w:t>
      </w:r>
      <w:r w:rsidRPr="009A1E2E">
        <w:rPr>
          <w:rFonts w:ascii="宋体" w:hAnsi="宋体"/>
          <w:b w:val="0"/>
          <w:spacing w:val="-10"/>
          <w:sz w:val="24"/>
          <w:szCs w:val="24"/>
        </w:rPr>
        <w:t>年</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pacing w:val="-10"/>
          <w:sz w:val="24"/>
          <w:szCs w:val="24"/>
        </w:rPr>
        <w:t>月</w:t>
      </w:r>
      <w:r w:rsidRPr="009A1E2E">
        <w:rPr>
          <w:rFonts w:ascii="宋体" w:hAnsi="宋体"/>
          <w:b w:val="0"/>
          <w:sz w:val="24"/>
          <w:szCs w:val="24"/>
        </w:rPr>
        <w:t xml:space="preserve"> </w:t>
      </w:r>
      <w:r w:rsidRPr="009A1E2E">
        <w:rPr>
          <w:rFonts w:ascii="宋体" w:hAnsi="宋体"/>
          <w:b w:val="0"/>
          <w:sz w:val="24"/>
          <w:szCs w:val="24"/>
          <w:u w:val="single"/>
        </w:rPr>
        <w:t xml:space="preserve">    </w:t>
      </w:r>
      <w:r w:rsidRPr="009A1E2E">
        <w:rPr>
          <w:rFonts w:ascii="宋体" w:hAnsi="宋体"/>
          <w:b w:val="0"/>
          <w:sz w:val="24"/>
          <w:szCs w:val="24"/>
        </w:rPr>
        <w:t>日</w:t>
      </w:r>
      <w:r w:rsidRPr="009A1E2E">
        <w:rPr>
          <w:rFonts w:ascii="宋体" w:hAnsi="宋体" w:hint="eastAsia"/>
          <w:b w:val="0"/>
          <w:sz w:val="24"/>
          <w:szCs w:val="24"/>
        </w:rPr>
        <w:t>止</w:t>
      </w:r>
      <w:r w:rsidRPr="009A1E2E">
        <w:rPr>
          <w:rFonts w:ascii="宋体" w:hAnsi="宋体"/>
          <w:b w:val="0"/>
          <w:spacing w:val="-10"/>
          <w:sz w:val="24"/>
          <w:szCs w:val="24"/>
        </w:rPr>
        <w:t>。</w:t>
      </w:r>
    </w:p>
    <w:p w14:paraId="21C092BA" w14:textId="77777777" w:rsidR="002C62FA" w:rsidRPr="009A1E2E" w:rsidRDefault="002C62FA" w:rsidP="002C62FA">
      <w:pPr>
        <w:spacing w:line="300" w:lineRule="auto"/>
        <w:rPr>
          <w:rFonts w:ascii="宋体" w:hAnsi="宋体"/>
        </w:rPr>
      </w:pPr>
    </w:p>
    <w:p w14:paraId="73C9BF6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szCs w:val="24"/>
          <w:u w:val="none"/>
        </w:rPr>
        <w:t>第六章 违约责任</w:t>
      </w:r>
    </w:p>
    <w:p w14:paraId="1DC20BAC" w14:textId="77777777" w:rsidR="002C62FA" w:rsidRPr="009A1E2E" w:rsidRDefault="002C62FA" w:rsidP="002C62FA">
      <w:pPr>
        <w:pStyle w:val="5"/>
        <w:keepNext w:val="0"/>
        <w:keepLines w:val="0"/>
        <w:spacing w:before="0" w:after="0" w:line="300" w:lineRule="auto"/>
        <w:ind w:right="410"/>
        <w:jc w:val="left"/>
        <w:rPr>
          <w:rFonts w:ascii="宋体" w:hAnsi="宋体"/>
          <w:b w:val="0"/>
          <w:bCs/>
          <w:spacing w:val="-2"/>
          <w:sz w:val="24"/>
          <w:szCs w:val="24"/>
        </w:rPr>
      </w:pPr>
      <w:r w:rsidRPr="009A1E2E">
        <w:rPr>
          <w:rFonts w:ascii="宋体" w:hAnsi="宋体"/>
          <w:spacing w:val="-2"/>
          <w:sz w:val="24"/>
          <w:szCs w:val="24"/>
        </w:rPr>
        <w:t>第</w:t>
      </w:r>
      <w:r w:rsidRPr="009A1E2E">
        <w:rPr>
          <w:rFonts w:ascii="宋体" w:hAnsi="宋体" w:hint="eastAsia"/>
          <w:spacing w:val="-2"/>
          <w:sz w:val="24"/>
          <w:szCs w:val="24"/>
        </w:rPr>
        <w:t>十一</w:t>
      </w:r>
      <w:r w:rsidRPr="009A1E2E">
        <w:rPr>
          <w:rFonts w:ascii="宋体" w:hAnsi="宋体"/>
          <w:spacing w:val="-2"/>
          <w:sz w:val="24"/>
          <w:szCs w:val="24"/>
        </w:rPr>
        <w:t xml:space="preserve">条 </w:t>
      </w:r>
      <w:r w:rsidRPr="009A1E2E">
        <w:rPr>
          <w:rFonts w:ascii="宋体" w:hAnsi="宋体"/>
          <w:b w:val="0"/>
          <w:spacing w:val="-2"/>
          <w:sz w:val="24"/>
          <w:szCs w:val="24"/>
        </w:rPr>
        <w:t>甲乙双方自合同签订之日起，应严格履行本合同所制定的相关条款。</w:t>
      </w:r>
    </w:p>
    <w:p w14:paraId="38469330" w14:textId="77777777" w:rsidR="002C62FA"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二</w:t>
      </w:r>
      <w:r w:rsidRPr="009A1E2E">
        <w:rPr>
          <w:rFonts w:ascii="宋体" w:hAnsi="宋体"/>
          <w:sz w:val="24"/>
          <w:szCs w:val="24"/>
        </w:rPr>
        <w:t>条</w:t>
      </w:r>
      <w:r w:rsidRPr="009A1E2E">
        <w:rPr>
          <w:rFonts w:ascii="宋体" w:hAnsi="宋体"/>
          <w:b w:val="0"/>
          <w:sz w:val="24"/>
          <w:szCs w:val="24"/>
        </w:rPr>
        <w:t xml:space="preserve"> 在实施食堂管理服务中，违反本合同约定的相关条款，所造成的</w:t>
      </w:r>
      <w:r w:rsidRPr="009A1E2E">
        <w:rPr>
          <w:rFonts w:ascii="宋体" w:hAnsi="宋体"/>
          <w:b w:val="0"/>
          <w:spacing w:val="-2"/>
          <w:sz w:val="24"/>
          <w:szCs w:val="24"/>
        </w:rPr>
        <w:t>经济损失由</w:t>
      </w:r>
      <w:r w:rsidRPr="009A1E2E">
        <w:rPr>
          <w:rFonts w:ascii="宋体" w:hAnsi="宋体"/>
          <w:b w:val="0"/>
          <w:spacing w:val="-2"/>
          <w:sz w:val="24"/>
          <w:szCs w:val="24"/>
          <w:u w:val="single"/>
        </w:rPr>
        <w:t>违约</w:t>
      </w:r>
      <w:r w:rsidRPr="009A1E2E">
        <w:rPr>
          <w:rFonts w:ascii="宋体" w:hAnsi="宋体"/>
          <w:b w:val="0"/>
          <w:spacing w:val="-2"/>
          <w:sz w:val="24"/>
          <w:szCs w:val="24"/>
        </w:rPr>
        <w:t>方承担。</w:t>
      </w:r>
    </w:p>
    <w:p w14:paraId="068959C7" w14:textId="77777777" w:rsidR="002C62FA" w:rsidRPr="001B5F83" w:rsidRDefault="002C62FA" w:rsidP="002C62FA">
      <w:pPr>
        <w:pStyle w:val="5"/>
        <w:keepNext w:val="0"/>
        <w:keepLines w:val="0"/>
        <w:spacing w:before="0" w:after="0" w:line="300" w:lineRule="auto"/>
        <w:ind w:right="44"/>
        <w:jc w:val="left"/>
        <w:rPr>
          <w:rFonts w:ascii="宋体" w:hAnsi="宋体"/>
          <w:b w:val="0"/>
          <w:bCs/>
          <w:spacing w:val="-2"/>
          <w:sz w:val="24"/>
          <w:szCs w:val="24"/>
        </w:rPr>
      </w:pPr>
      <w:r w:rsidRPr="009A1E2E">
        <w:rPr>
          <w:rFonts w:ascii="宋体" w:hAnsi="宋体"/>
          <w:sz w:val="24"/>
          <w:szCs w:val="24"/>
        </w:rPr>
        <w:t>第十</w:t>
      </w:r>
      <w:r w:rsidRPr="009A1E2E">
        <w:rPr>
          <w:rFonts w:ascii="宋体" w:hAnsi="宋体" w:hint="eastAsia"/>
          <w:sz w:val="24"/>
          <w:szCs w:val="24"/>
        </w:rPr>
        <w:t>三</w:t>
      </w:r>
      <w:r w:rsidRPr="009A1E2E">
        <w:rPr>
          <w:rFonts w:ascii="宋体" w:hAnsi="宋体"/>
          <w:sz w:val="24"/>
          <w:szCs w:val="24"/>
        </w:rPr>
        <w:t>条</w:t>
      </w:r>
      <w:r w:rsidRPr="009A1E2E">
        <w:rPr>
          <w:rFonts w:ascii="宋体" w:hAnsi="宋体"/>
          <w:b w:val="0"/>
          <w:sz w:val="24"/>
          <w:szCs w:val="24"/>
        </w:rPr>
        <w:t xml:space="preserve"> 甲方有权根据双方签订的服务标准及要求对乙方的服务进行监督检查。乙方未达到合同约定的</w:t>
      </w:r>
      <w:r w:rsidRPr="009A1E2E">
        <w:rPr>
          <w:rFonts w:ascii="宋体" w:hAnsi="宋体" w:hint="eastAsia"/>
          <w:b w:val="0"/>
          <w:sz w:val="24"/>
          <w:szCs w:val="24"/>
        </w:rPr>
        <w:t>服务</w:t>
      </w:r>
      <w:r w:rsidRPr="009A1E2E">
        <w:rPr>
          <w:rFonts w:ascii="宋体" w:hAnsi="宋体"/>
          <w:b w:val="0"/>
          <w:sz w:val="24"/>
          <w:szCs w:val="24"/>
        </w:rPr>
        <w:t>目标时，甲方有权要求乙方限期整改。逾期未整改的，甲方有权申请上级主管部门做出行政处理。行政处理后仍未达到合同约定的，甲方有权解除与乙方所签订的合同，同时要求乙方承担违约责任，违约金数额为年服务费用总额的 10%，违约金不足以弥补甲方损失的，乙方应当另行赔偿损失。</w:t>
      </w:r>
    </w:p>
    <w:p w14:paraId="5E45E9C1" w14:textId="6A39FCC0"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2"/>
          <w:sz w:val="24"/>
          <w:szCs w:val="24"/>
        </w:rPr>
      </w:pPr>
      <w:r w:rsidRPr="009A1E2E">
        <w:rPr>
          <w:rFonts w:ascii="宋体" w:hAnsi="宋体"/>
          <w:spacing w:val="-4"/>
          <w:sz w:val="24"/>
          <w:szCs w:val="24"/>
        </w:rPr>
        <w:t>第十</w:t>
      </w:r>
      <w:r w:rsidRPr="009A1E2E">
        <w:rPr>
          <w:rFonts w:ascii="宋体" w:hAnsi="宋体" w:hint="eastAsia"/>
          <w:spacing w:val="-4"/>
          <w:sz w:val="24"/>
          <w:szCs w:val="24"/>
        </w:rPr>
        <w:t>四</w:t>
      </w:r>
      <w:r w:rsidRPr="009A1E2E">
        <w:rPr>
          <w:rFonts w:ascii="宋体" w:hAnsi="宋体"/>
          <w:spacing w:val="-10"/>
          <w:sz w:val="24"/>
          <w:szCs w:val="24"/>
        </w:rPr>
        <w:t>条</w:t>
      </w:r>
      <w:r w:rsidRPr="009A1E2E">
        <w:rPr>
          <w:rFonts w:ascii="宋体" w:hAnsi="宋体"/>
          <w:sz w:val="24"/>
          <w:szCs w:val="24"/>
        </w:rPr>
        <w:t xml:space="preserve"> </w:t>
      </w:r>
      <w:r w:rsidRPr="009A1E2E">
        <w:rPr>
          <w:rFonts w:ascii="宋体" w:hAnsi="宋体"/>
          <w:b w:val="0"/>
          <w:sz w:val="24"/>
          <w:szCs w:val="24"/>
        </w:rPr>
        <w:t xml:space="preserve"> </w:t>
      </w:r>
      <w:r w:rsidR="00DE44DC" w:rsidRPr="00DE44DC">
        <w:rPr>
          <w:rFonts w:ascii="宋体" w:hAnsi="宋体" w:hint="eastAsia"/>
          <w:b w:val="0"/>
          <w:spacing w:val="-2"/>
          <w:sz w:val="24"/>
          <w:szCs w:val="24"/>
        </w:rPr>
        <w:t>任何一方无正当理由提前解除合同，给对方造成损失的，应向对方支付合同总金额10%的违约金，并赔偿损失</w:t>
      </w:r>
      <w:r w:rsidRPr="009A1E2E">
        <w:rPr>
          <w:rFonts w:ascii="宋体" w:hAnsi="宋体"/>
          <w:b w:val="0"/>
          <w:spacing w:val="-4"/>
          <w:sz w:val="24"/>
          <w:szCs w:val="24"/>
        </w:rPr>
        <w:t>。</w:t>
      </w:r>
    </w:p>
    <w:p w14:paraId="3B256F6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z w:val="24"/>
          <w:szCs w:val="24"/>
        </w:rPr>
      </w:pPr>
      <w:r w:rsidRPr="009A1E2E">
        <w:rPr>
          <w:rFonts w:ascii="宋体" w:hAnsi="宋体"/>
          <w:sz w:val="24"/>
          <w:szCs w:val="24"/>
        </w:rPr>
        <w:t>第十</w:t>
      </w:r>
      <w:r w:rsidRPr="009A1E2E">
        <w:rPr>
          <w:rFonts w:ascii="宋体" w:hAnsi="宋体" w:hint="eastAsia"/>
          <w:sz w:val="24"/>
          <w:szCs w:val="24"/>
        </w:rPr>
        <w:t>五</w:t>
      </w:r>
      <w:r w:rsidRPr="009A1E2E">
        <w:rPr>
          <w:rFonts w:ascii="宋体" w:hAnsi="宋体"/>
          <w:sz w:val="24"/>
          <w:szCs w:val="24"/>
        </w:rPr>
        <w:t>条</w:t>
      </w:r>
      <w:r w:rsidRPr="009A1E2E">
        <w:rPr>
          <w:rFonts w:ascii="宋体" w:hAnsi="宋体"/>
          <w:b w:val="0"/>
          <w:sz w:val="24"/>
          <w:szCs w:val="24"/>
        </w:rPr>
        <w:t xml:space="preserve"> 协商解除合同时，应提前一个月书面通知对方，并办理交接手</w:t>
      </w:r>
      <w:r w:rsidRPr="009A1E2E">
        <w:rPr>
          <w:rFonts w:ascii="宋体" w:hAnsi="宋体"/>
          <w:b w:val="0"/>
          <w:spacing w:val="-2"/>
          <w:sz w:val="24"/>
          <w:szCs w:val="24"/>
        </w:rPr>
        <w:t>续。</w:t>
      </w:r>
      <w:bookmarkStart w:id="868" w:name="_Hlk191056788"/>
      <w:r w:rsidRPr="009A1E2E">
        <w:rPr>
          <w:rFonts w:ascii="宋体" w:hAnsi="宋体"/>
          <w:b w:val="0"/>
          <w:spacing w:val="-2"/>
          <w:sz w:val="24"/>
          <w:szCs w:val="24"/>
        </w:rPr>
        <w:t>协商不一致时，甲乙双方应按争议解决条款进行处理。</w:t>
      </w:r>
    </w:p>
    <w:bookmarkEnd w:id="868"/>
    <w:p w14:paraId="262E7CAF" w14:textId="77777777" w:rsidR="002C62FA" w:rsidRPr="00DD080B" w:rsidRDefault="002C62FA" w:rsidP="002C62FA">
      <w:pPr>
        <w:pStyle w:val="30"/>
        <w:keepNext w:val="0"/>
        <w:keepLines w:val="0"/>
        <w:spacing w:before="0" w:after="0" w:line="300" w:lineRule="auto"/>
        <w:jc w:val="center"/>
        <w:rPr>
          <w:rFonts w:hAnsi="宋体"/>
          <w:szCs w:val="24"/>
          <w:u w:val="none"/>
        </w:rPr>
      </w:pPr>
      <w:r w:rsidRPr="00DD080B">
        <w:rPr>
          <w:rFonts w:hAnsi="宋体" w:hint="eastAsia"/>
          <w:szCs w:val="24"/>
          <w:u w:val="none"/>
        </w:rPr>
        <w:t xml:space="preserve">第七章 </w:t>
      </w:r>
      <w:r w:rsidRPr="00DD080B">
        <w:rPr>
          <w:rFonts w:hAnsi="宋体"/>
          <w:szCs w:val="24"/>
          <w:u w:val="none"/>
        </w:rPr>
        <w:t>其他事项</w:t>
      </w:r>
    </w:p>
    <w:p w14:paraId="6072120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六</w:t>
      </w:r>
      <w:r w:rsidRPr="009A1E2E">
        <w:rPr>
          <w:rFonts w:ascii="宋体" w:hAnsi="宋体"/>
          <w:spacing w:val="-4"/>
          <w:sz w:val="24"/>
          <w:szCs w:val="24"/>
        </w:rPr>
        <w:t xml:space="preserve">条 </w:t>
      </w:r>
      <w:r w:rsidRPr="009A1E2E">
        <w:rPr>
          <w:rFonts w:ascii="宋体" w:hAnsi="宋体"/>
          <w:b w:val="0"/>
          <w:spacing w:val="-4"/>
          <w:sz w:val="24"/>
          <w:szCs w:val="24"/>
        </w:rPr>
        <w:t>合同履行期间，由于政策改变、调整或遇不可抗力，致使本合同无法正常履行时，双方应按实际情况以积极的态度，完善和补充合同内容，协商解决。后签订的补充协议与本合同具有同等法律效力。</w:t>
      </w:r>
    </w:p>
    <w:p w14:paraId="13296E55" w14:textId="7E872AF8" w:rsidR="002C62FA" w:rsidRPr="009A1E2E" w:rsidRDefault="002C62FA" w:rsidP="002C62FA">
      <w:pPr>
        <w:pStyle w:val="5"/>
        <w:keepNext w:val="0"/>
        <w:keepLines w:val="0"/>
        <w:tabs>
          <w:tab w:val="left" w:pos="2216"/>
        </w:tabs>
        <w:spacing w:before="0" w:after="0" w:line="300" w:lineRule="auto"/>
        <w:jc w:val="left"/>
        <w:rPr>
          <w:rFonts w:ascii="宋体" w:hAnsi="宋体"/>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七</w:t>
      </w:r>
      <w:r w:rsidRPr="009A1E2E">
        <w:rPr>
          <w:rFonts w:ascii="宋体" w:hAnsi="宋体"/>
          <w:spacing w:val="-4"/>
          <w:sz w:val="24"/>
          <w:szCs w:val="24"/>
        </w:rPr>
        <w:t xml:space="preserve">条 </w:t>
      </w:r>
      <w:r w:rsidRPr="009A1E2E">
        <w:rPr>
          <w:rFonts w:ascii="宋体" w:hAnsi="宋体"/>
          <w:b w:val="0"/>
          <w:spacing w:val="-4"/>
          <w:sz w:val="24"/>
          <w:szCs w:val="24"/>
        </w:rPr>
        <w:t>合同规定的</w:t>
      </w:r>
      <w:r>
        <w:rPr>
          <w:rFonts w:ascii="宋体" w:hAnsi="宋体" w:hint="eastAsia"/>
          <w:b w:val="0"/>
          <w:spacing w:val="-4"/>
          <w:sz w:val="24"/>
          <w:szCs w:val="24"/>
        </w:rPr>
        <w:t>委托</w:t>
      </w:r>
      <w:r w:rsidR="003251C6">
        <w:rPr>
          <w:rFonts w:ascii="宋体" w:hAnsi="宋体" w:hint="eastAsia"/>
          <w:b w:val="0"/>
          <w:spacing w:val="-4"/>
          <w:sz w:val="24"/>
          <w:szCs w:val="24"/>
        </w:rPr>
        <w:t>服务</w:t>
      </w:r>
      <w:r w:rsidRPr="009A1E2E">
        <w:rPr>
          <w:rFonts w:ascii="宋体" w:hAnsi="宋体"/>
          <w:b w:val="0"/>
          <w:spacing w:val="-4"/>
          <w:sz w:val="24"/>
          <w:szCs w:val="24"/>
        </w:rPr>
        <w:t>期满后，本合同自然终止。双方如续订合同，乙方应在</w:t>
      </w:r>
      <w:r w:rsidR="003251C6">
        <w:rPr>
          <w:rFonts w:ascii="宋体" w:hAnsi="宋体" w:hint="eastAsia"/>
          <w:b w:val="0"/>
          <w:spacing w:val="-4"/>
          <w:sz w:val="24"/>
          <w:szCs w:val="24"/>
        </w:rPr>
        <w:t>本</w:t>
      </w:r>
      <w:r w:rsidRPr="009A1E2E">
        <w:rPr>
          <w:rFonts w:ascii="宋体" w:hAnsi="宋体"/>
          <w:b w:val="0"/>
          <w:spacing w:val="-4"/>
          <w:sz w:val="24"/>
          <w:szCs w:val="24"/>
        </w:rPr>
        <w:t>合同期满前一个月内向甲方提出书面意向。</w:t>
      </w:r>
    </w:p>
    <w:p w14:paraId="377A6EAC"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第十</w:t>
      </w:r>
      <w:r w:rsidRPr="009A1E2E">
        <w:rPr>
          <w:rFonts w:ascii="宋体" w:hAnsi="宋体" w:hint="eastAsia"/>
          <w:spacing w:val="-4"/>
          <w:sz w:val="24"/>
          <w:szCs w:val="24"/>
        </w:rPr>
        <w:t>八</w:t>
      </w:r>
      <w:r w:rsidRPr="009A1E2E">
        <w:rPr>
          <w:rFonts w:ascii="宋体" w:hAnsi="宋体"/>
          <w:spacing w:val="-4"/>
          <w:sz w:val="24"/>
          <w:szCs w:val="24"/>
        </w:rPr>
        <w:t xml:space="preserve">条 </w:t>
      </w:r>
      <w:r w:rsidRPr="009A1E2E">
        <w:rPr>
          <w:rFonts w:ascii="宋体" w:hAnsi="宋体"/>
          <w:b w:val="0"/>
          <w:spacing w:val="-4"/>
          <w:sz w:val="24"/>
          <w:szCs w:val="24"/>
        </w:rPr>
        <w:t>如出现物价变化、人员最低工资标准调整等情况，由甲乙双方协商费用调整事宜。</w:t>
      </w:r>
    </w:p>
    <w:p w14:paraId="6EF4945F"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十九</w:t>
      </w:r>
      <w:r w:rsidRPr="009A1E2E">
        <w:rPr>
          <w:rFonts w:ascii="宋体" w:hAnsi="宋体"/>
          <w:spacing w:val="-4"/>
          <w:sz w:val="24"/>
          <w:szCs w:val="24"/>
        </w:rPr>
        <w:t xml:space="preserve">条 </w:t>
      </w:r>
      <w:r w:rsidRPr="009A1E2E">
        <w:rPr>
          <w:rFonts w:ascii="宋体" w:hAnsi="宋体"/>
          <w:b w:val="0"/>
          <w:spacing w:val="-4"/>
          <w:sz w:val="24"/>
          <w:szCs w:val="24"/>
        </w:rPr>
        <w:t>甲乙双方就本合同事项发生争议时，应</w:t>
      </w:r>
      <w:proofErr w:type="gramStart"/>
      <w:r w:rsidRPr="009A1E2E">
        <w:rPr>
          <w:rFonts w:ascii="宋体" w:hAnsi="宋体"/>
          <w:b w:val="0"/>
          <w:spacing w:val="-4"/>
          <w:sz w:val="24"/>
          <w:szCs w:val="24"/>
        </w:rPr>
        <w:t>先友好</w:t>
      </w:r>
      <w:proofErr w:type="gramEnd"/>
      <w:r w:rsidRPr="009A1E2E">
        <w:rPr>
          <w:rFonts w:ascii="宋体" w:hAnsi="宋体"/>
          <w:b w:val="0"/>
          <w:spacing w:val="-4"/>
          <w:sz w:val="24"/>
          <w:szCs w:val="24"/>
        </w:rPr>
        <w:t>协商；协商不成时，任何一方均可向北京市</w:t>
      </w:r>
      <w:proofErr w:type="gramStart"/>
      <w:r w:rsidRPr="009A1E2E">
        <w:rPr>
          <w:rFonts w:ascii="宋体" w:hAnsi="宋体"/>
          <w:b w:val="0"/>
          <w:spacing w:val="-4"/>
          <w:sz w:val="24"/>
          <w:szCs w:val="24"/>
        </w:rPr>
        <w:t>大兴区</w:t>
      </w:r>
      <w:proofErr w:type="gramEnd"/>
      <w:r w:rsidRPr="009A1E2E">
        <w:rPr>
          <w:rFonts w:ascii="宋体" w:hAnsi="宋体"/>
          <w:b w:val="0"/>
          <w:spacing w:val="-4"/>
          <w:sz w:val="24"/>
          <w:szCs w:val="24"/>
        </w:rPr>
        <w:t>人民法院提起诉讼。</w:t>
      </w:r>
    </w:p>
    <w:p w14:paraId="37ED0330" w14:textId="77777777" w:rsidR="002C62FA" w:rsidRPr="009A1E2E" w:rsidRDefault="002C62FA" w:rsidP="002C62FA">
      <w:pPr>
        <w:pStyle w:val="5"/>
        <w:keepNext w:val="0"/>
        <w:keepLines w:val="0"/>
        <w:tabs>
          <w:tab w:val="left" w:pos="2216"/>
        </w:tabs>
        <w:spacing w:before="0" w:after="0" w:line="300" w:lineRule="auto"/>
        <w:jc w:val="left"/>
        <w:rPr>
          <w:rFonts w:ascii="宋体" w:hAnsi="宋体"/>
          <w:b w:val="0"/>
          <w:bCs/>
          <w:spacing w:val="-4"/>
          <w:sz w:val="24"/>
          <w:szCs w:val="24"/>
        </w:rPr>
      </w:pPr>
      <w:r w:rsidRPr="009A1E2E">
        <w:rPr>
          <w:rFonts w:ascii="宋体" w:hAnsi="宋体"/>
          <w:spacing w:val="-4"/>
          <w:sz w:val="24"/>
          <w:szCs w:val="24"/>
        </w:rPr>
        <w:t>第</w:t>
      </w:r>
      <w:r w:rsidRPr="009A1E2E">
        <w:rPr>
          <w:rFonts w:ascii="宋体" w:hAnsi="宋体" w:hint="eastAsia"/>
          <w:spacing w:val="-4"/>
          <w:sz w:val="24"/>
          <w:szCs w:val="24"/>
        </w:rPr>
        <w:t>二十</w:t>
      </w:r>
      <w:r w:rsidRPr="009A1E2E">
        <w:rPr>
          <w:rFonts w:ascii="宋体" w:hAnsi="宋体"/>
          <w:spacing w:val="-4"/>
          <w:sz w:val="24"/>
          <w:szCs w:val="24"/>
        </w:rPr>
        <w:t xml:space="preserve">条 </w:t>
      </w:r>
      <w:r w:rsidRPr="009A1E2E">
        <w:rPr>
          <w:rFonts w:ascii="宋体" w:hAnsi="宋体"/>
          <w:b w:val="0"/>
          <w:spacing w:val="-4"/>
          <w:sz w:val="24"/>
          <w:szCs w:val="24"/>
        </w:rPr>
        <w:t>本合同连同附件一式四份，甲乙双方各执两份，均具有同等法律效力。本合同自甲乙双方签字盖章之日起生效。</w:t>
      </w:r>
    </w:p>
    <w:p w14:paraId="1AA019E3" w14:textId="77777777" w:rsidR="002C62FA" w:rsidRPr="00DD080B" w:rsidRDefault="002C62FA" w:rsidP="00DD080B">
      <w:pPr>
        <w:rPr>
          <w:sz w:val="24"/>
        </w:rPr>
      </w:pPr>
      <w:r w:rsidRPr="00DD080B">
        <w:rPr>
          <w:rFonts w:hint="eastAsia"/>
          <w:sz w:val="24"/>
        </w:rPr>
        <w:t>附件一：委托标准及要求</w:t>
      </w:r>
    </w:p>
    <w:p w14:paraId="0B0DDDF4" w14:textId="77777777" w:rsidR="002C62FA" w:rsidRPr="00DD080B" w:rsidRDefault="002C62FA" w:rsidP="00DD080B">
      <w:pPr>
        <w:rPr>
          <w:sz w:val="24"/>
        </w:rPr>
      </w:pPr>
      <w:r w:rsidRPr="00DD080B">
        <w:rPr>
          <w:rFonts w:hint="eastAsia"/>
          <w:sz w:val="24"/>
        </w:rPr>
        <w:t>【以下无正文】</w:t>
      </w:r>
    </w:p>
    <w:p w14:paraId="2E088DDE" w14:textId="08BB44A3" w:rsidR="00DE44DC" w:rsidRDefault="00DE44DC" w:rsidP="002C62FA">
      <w:pPr>
        <w:widowControl/>
        <w:jc w:val="left"/>
        <w:rPr>
          <w:rFonts w:asciiTheme="minorHAnsi" w:hAnsiTheme="minorHAnsi" w:cstheme="minorBidi"/>
          <w:b/>
          <w:bCs/>
          <w:spacing w:val="22"/>
          <w:kern w:val="0"/>
          <w:sz w:val="24"/>
        </w:rPr>
      </w:pPr>
    </w:p>
    <w:p w14:paraId="62F66C3F" w14:textId="78A7C5E4" w:rsidR="00DE44DC" w:rsidRDefault="00DE44DC">
      <w:pPr>
        <w:widowControl/>
        <w:jc w:val="left"/>
        <w:rPr>
          <w:rFonts w:asciiTheme="minorHAnsi" w:hAnsiTheme="minorHAnsi" w:cstheme="minorBidi"/>
          <w:b/>
          <w:bCs/>
          <w:spacing w:val="22"/>
          <w:kern w:val="0"/>
          <w:sz w:val="24"/>
        </w:rPr>
      </w:pPr>
      <w:r>
        <w:rPr>
          <w:rFonts w:asciiTheme="minorHAnsi" w:hAnsiTheme="minorHAnsi" w:cstheme="minorBidi"/>
          <w:b/>
          <w:bCs/>
          <w:spacing w:val="22"/>
          <w:kern w:val="0"/>
          <w:sz w:val="24"/>
        </w:rPr>
        <w:br w:type="page"/>
      </w:r>
    </w:p>
    <w:p w14:paraId="374C0217" w14:textId="77777777" w:rsidR="002C62FA" w:rsidRDefault="002C62FA" w:rsidP="002C62FA">
      <w:pPr>
        <w:widowControl/>
        <w:jc w:val="left"/>
        <w:rPr>
          <w:rFonts w:asciiTheme="minorHAnsi" w:hAnsiTheme="minorHAnsi" w:cstheme="minorBidi"/>
          <w:b/>
          <w:bCs/>
          <w:spacing w:val="22"/>
          <w:kern w:val="0"/>
          <w:sz w:val="24"/>
        </w:rPr>
      </w:pPr>
    </w:p>
    <w:p w14:paraId="19374848" w14:textId="77777777" w:rsidR="002C62FA" w:rsidRPr="009A1E2E" w:rsidRDefault="002C62FA" w:rsidP="002C62FA">
      <w:pPr>
        <w:pStyle w:val="affb"/>
        <w:ind w:left="567" w:firstLine="510"/>
        <w:rPr>
          <w:b/>
          <w:bCs/>
          <w:spacing w:val="22"/>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B1F0007" w14:textId="77777777" w:rsidTr="00557CF1">
        <w:tc>
          <w:tcPr>
            <w:tcW w:w="4153" w:type="dxa"/>
            <w:tcBorders>
              <w:top w:val="nil"/>
              <w:left w:val="nil"/>
              <w:bottom w:val="nil"/>
              <w:right w:val="nil"/>
            </w:tcBorders>
          </w:tcPr>
          <w:p w14:paraId="78DCA255" w14:textId="77777777" w:rsidR="002C62FA" w:rsidRPr="009A1E2E" w:rsidRDefault="002C62FA" w:rsidP="00557CF1">
            <w:pPr>
              <w:spacing w:line="300" w:lineRule="auto"/>
              <w:rPr>
                <w:rFonts w:ascii="宋体" w:hAnsi="宋体"/>
                <w:sz w:val="24"/>
              </w:rPr>
            </w:pPr>
            <w:bookmarkStart w:id="869" w:name="_Hlk188629984"/>
            <w:r w:rsidRPr="009A1E2E">
              <w:rPr>
                <w:rFonts w:ascii="宋体" w:hAnsi="宋体"/>
                <w:sz w:val="24"/>
              </w:rPr>
              <w:t xml:space="preserve">甲方（盖章）： </w:t>
            </w:r>
          </w:p>
        </w:tc>
        <w:tc>
          <w:tcPr>
            <w:tcW w:w="4153" w:type="dxa"/>
            <w:tcBorders>
              <w:top w:val="nil"/>
              <w:left w:val="nil"/>
              <w:bottom w:val="nil"/>
              <w:right w:val="nil"/>
            </w:tcBorders>
          </w:tcPr>
          <w:p w14:paraId="434C8F37"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166B243F" w14:textId="77777777" w:rsidTr="00557CF1">
        <w:tc>
          <w:tcPr>
            <w:tcW w:w="4153" w:type="dxa"/>
            <w:tcBorders>
              <w:top w:val="nil"/>
              <w:left w:val="nil"/>
              <w:bottom w:val="nil"/>
              <w:right w:val="nil"/>
            </w:tcBorders>
          </w:tcPr>
          <w:p w14:paraId="1F50FE96"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014385A8"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2ADF86FA" w14:textId="77777777" w:rsidTr="00557CF1">
        <w:tc>
          <w:tcPr>
            <w:tcW w:w="4153" w:type="dxa"/>
            <w:tcBorders>
              <w:top w:val="nil"/>
              <w:left w:val="nil"/>
              <w:bottom w:val="nil"/>
              <w:right w:val="nil"/>
            </w:tcBorders>
          </w:tcPr>
          <w:p w14:paraId="275A50CB"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4EDA3ACC"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250E8B66"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3A069DC6"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6573585C" w14:textId="77777777" w:rsidTr="00557CF1">
        <w:tc>
          <w:tcPr>
            <w:tcW w:w="4153" w:type="dxa"/>
            <w:tcBorders>
              <w:top w:val="nil"/>
              <w:left w:val="nil"/>
              <w:bottom w:val="nil"/>
              <w:right w:val="nil"/>
            </w:tcBorders>
          </w:tcPr>
          <w:p w14:paraId="5C49FAB0"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1D2311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792F96C" w14:textId="77777777" w:rsidTr="00557CF1">
        <w:tc>
          <w:tcPr>
            <w:tcW w:w="4153" w:type="dxa"/>
            <w:tcBorders>
              <w:top w:val="nil"/>
              <w:left w:val="nil"/>
              <w:bottom w:val="nil"/>
              <w:right w:val="nil"/>
            </w:tcBorders>
          </w:tcPr>
          <w:p w14:paraId="1511A228"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60869F1D"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5BF7F16C" w14:textId="77777777" w:rsidTr="00557CF1">
        <w:tc>
          <w:tcPr>
            <w:tcW w:w="4153" w:type="dxa"/>
            <w:tcBorders>
              <w:top w:val="nil"/>
              <w:left w:val="nil"/>
              <w:bottom w:val="nil"/>
              <w:right w:val="nil"/>
            </w:tcBorders>
          </w:tcPr>
          <w:p w14:paraId="4C776E90"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1CD96B59"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61CB86F6" w14:textId="77777777" w:rsidTr="00557CF1">
        <w:tc>
          <w:tcPr>
            <w:tcW w:w="4153" w:type="dxa"/>
            <w:tcBorders>
              <w:top w:val="nil"/>
              <w:left w:val="nil"/>
              <w:bottom w:val="nil"/>
              <w:right w:val="nil"/>
            </w:tcBorders>
          </w:tcPr>
          <w:p w14:paraId="51F5AFFF"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596DBBD4"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460E4639" w14:textId="77777777" w:rsidTr="00557CF1">
        <w:tc>
          <w:tcPr>
            <w:tcW w:w="4153" w:type="dxa"/>
            <w:tcBorders>
              <w:top w:val="nil"/>
              <w:left w:val="nil"/>
              <w:bottom w:val="nil"/>
              <w:right w:val="nil"/>
            </w:tcBorders>
          </w:tcPr>
          <w:p w14:paraId="58056821"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62788EE1"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6415115B" w14:textId="77777777" w:rsidTr="00557CF1">
        <w:tc>
          <w:tcPr>
            <w:tcW w:w="8306" w:type="dxa"/>
            <w:gridSpan w:val="2"/>
            <w:tcBorders>
              <w:top w:val="nil"/>
              <w:left w:val="nil"/>
              <w:bottom w:val="nil"/>
              <w:right w:val="nil"/>
            </w:tcBorders>
          </w:tcPr>
          <w:p w14:paraId="2CA8D58B"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bookmarkEnd w:id="869"/>
    </w:tbl>
    <w:p w14:paraId="1747C46D" w14:textId="77777777" w:rsidR="002C62FA" w:rsidRPr="009A1E2E" w:rsidRDefault="002C62FA" w:rsidP="002C62FA">
      <w:pPr>
        <w:spacing w:line="300" w:lineRule="auto"/>
        <w:ind w:firstLineChars="64" w:firstLine="283"/>
        <w:rPr>
          <w:rFonts w:ascii="宋体" w:hAnsi="宋体"/>
          <w:b/>
          <w:bCs/>
          <w:sz w:val="44"/>
        </w:rPr>
      </w:pPr>
    </w:p>
    <w:p w14:paraId="37474072" w14:textId="77777777" w:rsidR="002C62FA" w:rsidRPr="009A1E2E" w:rsidRDefault="002C62FA" w:rsidP="002C62FA">
      <w:pPr>
        <w:widowControl/>
        <w:spacing w:line="300" w:lineRule="auto"/>
        <w:jc w:val="left"/>
        <w:rPr>
          <w:rFonts w:ascii="宋体" w:hAnsi="宋体"/>
          <w:b/>
          <w:bCs/>
          <w:sz w:val="44"/>
        </w:rPr>
      </w:pPr>
      <w:r>
        <w:rPr>
          <w:rFonts w:ascii="宋体" w:hAnsi="宋体"/>
          <w:b/>
          <w:bCs/>
          <w:sz w:val="44"/>
        </w:rPr>
        <w:br w:type="page"/>
      </w:r>
    </w:p>
    <w:p w14:paraId="43802DC1" w14:textId="77777777" w:rsidR="002C62FA" w:rsidRPr="005D7BDF" w:rsidRDefault="002C62FA" w:rsidP="002C62FA">
      <w:pPr>
        <w:spacing w:line="300" w:lineRule="auto"/>
        <w:ind w:firstLineChars="64" w:firstLine="283"/>
        <w:rPr>
          <w:rFonts w:ascii="宋体" w:hAnsi="宋体"/>
          <w:b/>
          <w:bCs/>
          <w:sz w:val="44"/>
        </w:rPr>
      </w:pPr>
      <w:r w:rsidRPr="005D7BDF">
        <w:rPr>
          <w:rFonts w:ascii="宋体" w:hAnsi="宋体" w:hint="eastAsia"/>
          <w:b/>
          <w:bCs/>
          <w:sz w:val="44"/>
        </w:rPr>
        <w:t>附件一：</w:t>
      </w:r>
    </w:p>
    <w:p w14:paraId="276824E0" w14:textId="77777777" w:rsidR="002C62FA" w:rsidRPr="005D7BDF" w:rsidRDefault="002C62FA" w:rsidP="002C62FA">
      <w:pPr>
        <w:spacing w:line="300" w:lineRule="auto"/>
        <w:jc w:val="center"/>
        <w:rPr>
          <w:rFonts w:ascii="宋体" w:hAnsi="宋体"/>
          <w:b/>
          <w:bCs/>
          <w:sz w:val="44"/>
        </w:rPr>
      </w:pPr>
      <w:r>
        <w:rPr>
          <w:rFonts w:ascii="宋体" w:hAnsi="宋体" w:hint="eastAsia"/>
          <w:b/>
          <w:bCs/>
          <w:sz w:val="44"/>
        </w:rPr>
        <w:t>委托</w:t>
      </w:r>
      <w:r w:rsidRPr="005D7BDF">
        <w:rPr>
          <w:rFonts w:ascii="宋体" w:hAnsi="宋体" w:hint="eastAsia"/>
          <w:b/>
          <w:bCs/>
          <w:sz w:val="44"/>
        </w:rPr>
        <w:t>标准及要求</w:t>
      </w:r>
    </w:p>
    <w:p w14:paraId="615B5E18" w14:textId="77777777" w:rsidR="002C62FA" w:rsidRPr="005D7BDF" w:rsidRDefault="002C62FA" w:rsidP="002C62FA">
      <w:pPr>
        <w:spacing w:line="300" w:lineRule="auto"/>
        <w:jc w:val="center"/>
        <w:rPr>
          <w:rFonts w:ascii="宋体" w:hAnsi="宋体"/>
          <w:b/>
          <w:bCs/>
          <w:sz w:val="44"/>
        </w:rPr>
      </w:pPr>
    </w:p>
    <w:p w14:paraId="0935ABD1" w14:textId="77777777" w:rsidR="002C62FA" w:rsidRPr="005D7BDF" w:rsidRDefault="002C62FA">
      <w:pPr>
        <w:numPr>
          <w:ilvl w:val="0"/>
          <w:numId w:val="34"/>
        </w:numPr>
        <w:spacing w:line="300" w:lineRule="auto"/>
        <w:ind w:hanging="136"/>
        <w:rPr>
          <w:rFonts w:ascii="宋体" w:hAnsi="宋体"/>
          <w:b/>
          <w:sz w:val="24"/>
        </w:rPr>
      </w:pPr>
      <w:r w:rsidRPr="005D7BDF">
        <w:rPr>
          <w:rFonts w:ascii="宋体" w:hAnsi="宋体" w:hint="eastAsia"/>
          <w:b/>
          <w:sz w:val="24"/>
        </w:rPr>
        <w:t>食堂服务标准：</w:t>
      </w:r>
    </w:p>
    <w:p w14:paraId="6B0D3662" w14:textId="77777777" w:rsidR="002C62FA" w:rsidRPr="005D7BDF" w:rsidRDefault="002C62FA">
      <w:pPr>
        <w:numPr>
          <w:ilvl w:val="0"/>
          <w:numId w:val="35"/>
        </w:numPr>
        <w:tabs>
          <w:tab w:val="left" w:pos="426"/>
          <w:tab w:val="left" w:pos="720"/>
          <w:tab w:val="left" w:pos="900"/>
        </w:tabs>
        <w:spacing w:line="300" w:lineRule="auto"/>
        <w:ind w:left="0" w:firstLine="364"/>
        <w:rPr>
          <w:rFonts w:ascii="宋体" w:hAnsi="宋体"/>
          <w:sz w:val="24"/>
        </w:rPr>
      </w:pPr>
      <w:r w:rsidRPr="005D7BDF">
        <w:rPr>
          <w:rFonts w:ascii="宋体" w:hAnsi="宋体" w:hint="eastAsia"/>
          <w:sz w:val="24"/>
        </w:rPr>
        <w:t>按时按质按量供应各餐，做到新鲜可口，花样翻新，营养搭配。</w:t>
      </w:r>
    </w:p>
    <w:p w14:paraId="74EC360C"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遵守国家和地方有关环境和卫生标准，严禁供应腐烂变质的食品，保持菜的新鲜和卫生。</w:t>
      </w:r>
    </w:p>
    <w:p w14:paraId="24E272A8"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严格按伙食标准进行配餐。</w:t>
      </w:r>
    </w:p>
    <w:p w14:paraId="4ECCFD0D" w14:textId="77777777" w:rsidR="00DE44DC" w:rsidRDefault="00DE44DC">
      <w:pPr>
        <w:numPr>
          <w:ilvl w:val="0"/>
          <w:numId w:val="35"/>
        </w:numPr>
        <w:tabs>
          <w:tab w:val="left" w:pos="900"/>
        </w:tabs>
        <w:spacing w:line="300" w:lineRule="auto"/>
        <w:ind w:left="0" w:firstLine="360"/>
        <w:rPr>
          <w:rFonts w:ascii="宋体" w:hAnsi="宋体"/>
          <w:sz w:val="24"/>
        </w:rPr>
      </w:pPr>
      <w:r w:rsidRPr="00DE44DC">
        <w:rPr>
          <w:rFonts w:ascii="宋体" w:hAnsi="宋体" w:hint="eastAsia"/>
          <w:sz w:val="24"/>
        </w:rPr>
        <w:t>委托期内必须添置或更换的设备，金额500元以内由乙方承担，500元以上甲方承担。</w:t>
      </w:r>
    </w:p>
    <w:p w14:paraId="4B6E1400" w14:textId="21838D35" w:rsidR="002C62FA" w:rsidRPr="002B5BE8"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搞好餐厅环境卫生，负责</w:t>
      </w:r>
      <w:proofErr w:type="gramStart"/>
      <w:r w:rsidRPr="005D7BDF">
        <w:rPr>
          <w:rFonts w:ascii="宋体" w:hAnsi="宋体" w:hint="eastAsia"/>
          <w:sz w:val="24"/>
        </w:rPr>
        <w:t>日常职工</w:t>
      </w:r>
      <w:proofErr w:type="gramEnd"/>
      <w:r w:rsidRPr="005D7BDF">
        <w:rPr>
          <w:rFonts w:ascii="宋体" w:hAnsi="宋体" w:hint="eastAsia"/>
          <w:sz w:val="24"/>
        </w:rPr>
        <w:t>用餐和客饭服务工作。</w:t>
      </w:r>
    </w:p>
    <w:p w14:paraId="59021033" w14:textId="77777777" w:rsidR="002C62FA" w:rsidRDefault="002C62FA">
      <w:pPr>
        <w:numPr>
          <w:ilvl w:val="0"/>
          <w:numId w:val="35"/>
        </w:numPr>
        <w:tabs>
          <w:tab w:val="left" w:pos="900"/>
        </w:tabs>
        <w:spacing w:line="300" w:lineRule="auto"/>
        <w:ind w:left="0" w:firstLine="360"/>
        <w:rPr>
          <w:rFonts w:ascii="宋体" w:hAnsi="宋体"/>
          <w:sz w:val="24"/>
        </w:rPr>
      </w:pPr>
      <w:bookmarkStart w:id="870" w:name="_Hlk223016544"/>
      <w:r w:rsidRPr="00327E5C">
        <w:rPr>
          <w:rFonts w:ascii="宋体" w:hAnsi="宋体" w:hint="eastAsia"/>
          <w:sz w:val="24"/>
        </w:rPr>
        <w:t>食堂所用</w:t>
      </w:r>
      <w:proofErr w:type="gramStart"/>
      <w:r w:rsidRPr="00327E5C">
        <w:rPr>
          <w:rFonts w:ascii="宋体" w:hAnsi="宋体" w:hint="eastAsia"/>
          <w:sz w:val="24"/>
        </w:rPr>
        <w:t>食材均</w:t>
      </w:r>
      <w:proofErr w:type="gramEnd"/>
      <w:r w:rsidRPr="00327E5C">
        <w:rPr>
          <w:rFonts w:ascii="宋体" w:hAnsi="宋体" w:hint="eastAsia"/>
          <w:sz w:val="24"/>
        </w:rPr>
        <w:t>向有资质的供应商采购，并将相关证书复印件加盖公章上交甲方。建立食堂进货及添加剂使用台账</w:t>
      </w:r>
      <w:bookmarkEnd w:id="870"/>
      <w:r>
        <w:rPr>
          <w:rFonts w:ascii="宋体" w:hAnsi="宋体" w:hint="eastAsia"/>
          <w:sz w:val="24"/>
        </w:rPr>
        <w:t>。</w:t>
      </w:r>
    </w:p>
    <w:p w14:paraId="3F346A51" w14:textId="77777777" w:rsidR="002C62FA" w:rsidRPr="005D7BDF" w:rsidRDefault="002C62FA">
      <w:pPr>
        <w:numPr>
          <w:ilvl w:val="0"/>
          <w:numId w:val="35"/>
        </w:numPr>
        <w:tabs>
          <w:tab w:val="left" w:pos="900"/>
        </w:tabs>
        <w:spacing w:line="300" w:lineRule="auto"/>
        <w:ind w:left="0" w:firstLine="360"/>
        <w:rPr>
          <w:rFonts w:ascii="宋体" w:hAnsi="宋体"/>
          <w:sz w:val="24"/>
        </w:rPr>
      </w:pPr>
      <w:r w:rsidRPr="005D7BDF">
        <w:rPr>
          <w:rFonts w:ascii="宋体" w:hAnsi="宋体" w:hint="eastAsia"/>
          <w:sz w:val="24"/>
        </w:rPr>
        <w:t>食堂工作人员按卫生部门规定按时进行身体检查。</w:t>
      </w:r>
    </w:p>
    <w:p w14:paraId="58DF6D95" w14:textId="77777777" w:rsidR="002C62FA" w:rsidRPr="005D7BDF" w:rsidRDefault="002C62FA">
      <w:pPr>
        <w:numPr>
          <w:ilvl w:val="0"/>
          <w:numId w:val="34"/>
        </w:numPr>
        <w:spacing w:line="300" w:lineRule="auto"/>
        <w:rPr>
          <w:rFonts w:ascii="宋体" w:hAnsi="宋体"/>
          <w:b/>
          <w:sz w:val="24"/>
        </w:rPr>
      </w:pPr>
      <w:r w:rsidRPr="005D7BDF">
        <w:rPr>
          <w:rFonts w:ascii="宋体" w:hAnsi="宋体" w:hint="eastAsia"/>
          <w:b/>
          <w:sz w:val="24"/>
        </w:rPr>
        <w:t>食堂管理制度及人员岗位职责</w:t>
      </w:r>
    </w:p>
    <w:p w14:paraId="0E7BC3E6" w14:textId="77777777" w:rsidR="002C62FA" w:rsidRPr="005D7BDF" w:rsidRDefault="002C62FA">
      <w:pPr>
        <w:widowControl/>
        <w:numPr>
          <w:ilvl w:val="0"/>
          <w:numId w:val="36"/>
        </w:numPr>
        <w:spacing w:line="300" w:lineRule="auto"/>
        <w:rPr>
          <w:rFonts w:ascii="宋体" w:hAnsi="宋体" w:cs="宋体"/>
          <w:b/>
          <w:kern w:val="0"/>
          <w:sz w:val="24"/>
        </w:rPr>
      </w:pPr>
      <w:r w:rsidRPr="005D7BDF">
        <w:rPr>
          <w:rFonts w:ascii="宋体" w:hAnsi="宋体" w:cs="宋体" w:hint="eastAsia"/>
          <w:b/>
          <w:kern w:val="0"/>
          <w:sz w:val="24"/>
        </w:rPr>
        <w:t>食堂管理制度</w:t>
      </w:r>
    </w:p>
    <w:p w14:paraId="3D170F12"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保证就餐人员按时用餐，提高烹调技术，调整花样品种，按周定好菜谱，做到大锅小炒，保证质量。</w:t>
      </w:r>
    </w:p>
    <w:p w14:paraId="38A9E813"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搞好饮食卫生，保持灶台、铲、勺、桶、盆等厨具、用具的清洁，不用腐烂变质的原料，生、熟分开，根据《食品安全法》相关规定加工及保存食品，严防食物中毒。</w:t>
      </w:r>
    </w:p>
    <w:p w14:paraId="69390621"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熟练掌握热菜加工技术，按照菜谱程序烹制，色、香、味、形俱佳。</w:t>
      </w:r>
    </w:p>
    <w:p w14:paraId="4BAD090A"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在工作中注意对水、电、气的安全使用，并按规定使用厨具，杜绝安全事故。</w:t>
      </w:r>
    </w:p>
    <w:p w14:paraId="4840916F" w14:textId="77777777" w:rsidR="002C62FA" w:rsidRPr="005D7BDF" w:rsidRDefault="002C62FA">
      <w:pPr>
        <w:numPr>
          <w:ilvl w:val="2"/>
          <w:numId w:val="36"/>
        </w:numPr>
        <w:tabs>
          <w:tab w:val="clear" w:pos="780"/>
          <w:tab w:val="left" w:pos="360"/>
          <w:tab w:val="left" w:pos="900"/>
          <w:tab w:val="left" w:pos="1080"/>
          <w:tab w:val="left" w:pos="1260"/>
          <w:tab w:val="left" w:pos="1440"/>
        </w:tabs>
        <w:spacing w:line="300" w:lineRule="auto"/>
        <w:ind w:left="0" w:firstLine="952"/>
        <w:rPr>
          <w:rFonts w:ascii="宋体" w:hAnsi="宋体"/>
          <w:sz w:val="24"/>
        </w:rPr>
      </w:pPr>
      <w:r w:rsidRPr="005D7BDF">
        <w:rPr>
          <w:rFonts w:ascii="宋体" w:hAnsi="宋体" w:hint="eastAsia"/>
          <w:sz w:val="24"/>
        </w:rPr>
        <w:t>搞好餐厅环境卫生，负责日常员工用餐和接待服务工作。</w:t>
      </w:r>
    </w:p>
    <w:p w14:paraId="70183021" w14:textId="77777777" w:rsidR="002C62FA" w:rsidRPr="005D7BDF" w:rsidRDefault="002C62FA" w:rsidP="002C62FA">
      <w:pPr>
        <w:tabs>
          <w:tab w:val="left" w:pos="851"/>
          <w:tab w:val="left" w:pos="900"/>
          <w:tab w:val="left" w:pos="993"/>
          <w:tab w:val="left" w:pos="1260"/>
          <w:tab w:val="left" w:pos="1440"/>
        </w:tabs>
        <w:spacing w:line="300" w:lineRule="auto"/>
        <w:rPr>
          <w:rFonts w:ascii="宋体" w:hAnsi="宋体" w:cs="宋体"/>
          <w:b/>
          <w:kern w:val="0"/>
          <w:sz w:val="24"/>
        </w:rPr>
      </w:pPr>
      <w:r w:rsidRPr="005D7BDF">
        <w:rPr>
          <w:rFonts w:ascii="宋体" w:hAnsi="宋体" w:hint="eastAsia"/>
          <w:sz w:val="24"/>
        </w:rPr>
        <w:t xml:space="preserve">   （6） 整理备足餐具，将已消毒的碗筷、盘碟、茶具等按规定摆放，餐桌待用。对用过的餐具分类装好送到洗碗间，清洗、消毒，用热水和洗洁精抹净桌椅，清除油渍。</w:t>
      </w:r>
    </w:p>
    <w:p w14:paraId="6AFB55E6" w14:textId="77777777" w:rsidR="002C62FA" w:rsidRPr="005D7BDF" w:rsidRDefault="002C62FA" w:rsidP="002C62FA">
      <w:pPr>
        <w:tabs>
          <w:tab w:val="left" w:pos="851"/>
          <w:tab w:val="left" w:pos="900"/>
          <w:tab w:val="left" w:pos="1080"/>
          <w:tab w:val="left" w:pos="1260"/>
          <w:tab w:val="left" w:pos="1440"/>
        </w:tabs>
        <w:spacing w:line="300" w:lineRule="auto"/>
        <w:rPr>
          <w:rFonts w:ascii="宋体" w:hAnsi="宋体" w:cs="宋体"/>
          <w:b/>
          <w:kern w:val="0"/>
          <w:sz w:val="24"/>
        </w:rPr>
      </w:pPr>
      <w:r w:rsidRPr="005D7BDF">
        <w:rPr>
          <w:rFonts w:ascii="宋体" w:hAnsi="宋体" w:hint="eastAsia"/>
          <w:sz w:val="24"/>
        </w:rPr>
        <w:t xml:space="preserve">   （7）食堂工作人员要按规定定期体检，有健康证。</w:t>
      </w:r>
    </w:p>
    <w:p w14:paraId="471B58C2" w14:textId="77777777" w:rsidR="002C62FA" w:rsidRPr="005D7BDF" w:rsidRDefault="002C62FA" w:rsidP="002C62FA">
      <w:pPr>
        <w:tabs>
          <w:tab w:val="left" w:pos="360"/>
          <w:tab w:val="left" w:pos="900"/>
          <w:tab w:val="left" w:pos="1080"/>
          <w:tab w:val="left" w:pos="1260"/>
          <w:tab w:val="left" w:pos="1440"/>
        </w:tabs>
        <w:spacing w:line="300" w:lineRule="auto"/>
        <w:ind w:firstLineChars="150" w:firstLine="361"/>
        <w:rPr>
          <w:rFonts w:ascii="宋体" w:hAnsi="宋体" w:cs="宋体"/>
          <w:b/>
          <w:kern w:val="0"/>
          <w:sz w:val="24"/>
        </w:rPr>
      </w:pPr>
      <w:r w:rsidRPr="005D7BDF">
        <w:rPr>
          <w:rFonts w:ascii="宋体" w:hAnsi="宋体" w:hint="eastAsia"/>
          <w:b/>
          <w:bCs/>
          <w:sz w:val="24"/>
        </w:rPr>
        <w:t>2.</w:t>
      </w:r>
      <w:r w:rsidRPr="005D7BDF">
        <w:rPr>
          <w:rFonts w:ascii="宋体" w:hAnsi="宋体" w:cs="宋体" w:hint="eastAsia"/>
          <w:b/>
          <w:kern w:val="0"/>
          <w:sz w:val="24"/>
        </w:rPr>
        <w:t>厨师长岗位职责</w:t>
      </w:r>
    </w:p>
    <w:p w14:paraId="7F28DC38"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在经理的领导下，负责整个厨房的生产技术开发和所属人员的行政管理工作。</w:t>
      </w:r>
    </w:p>
    <w:p w14:paraId="5D95571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负责厨房人员的日常管理，认真组织学习好食堂各种有关管理规范，并抓好规范的实施、检查、人员考核和工作总结讲评。</w:t>
      </w:r>
    </w:p>
    <w:p w14:paraId="4539F16E"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坚持每日了解业主对菜品质量的反映，及时协调厨房工作，统一全程安排人员的休息和餐后值班工作。</w:t>
      </w:r>
    </w:p>
    <w:p w14:paraId="5AEFE306"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负责审查采购计划，避免无计划采购，每日坚持对厨房菜品做有效的成本核算。</w:t>
      </w:r>
    </w:p>
    <w:p w14:paraId="3FE543C2"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负责每日餐前检查工作，督导各部主管做好餐前准备，保证菜品质量和卫生；督导做好餐后的验收和卫生清洁，及时关闭水、电、门窗；督导厨房维护好设施、设备，加强餐具及用品的保管检查，保证及时补充和维修，发生损坏和丢失时要落实责任，实施奖罚。</w:t>
      </w:r>
    </w:p>
    <w:p w14:paraId="59653680" w14:textId="77777777" w:rsidR="002C62FA" w:rsidRPr="005D7BDF" w:rsidRDefault="002C62FA">
      <w:pPr>
        <w:numPr>
          <w:ilvl w:val="0"/>
          <w:numId w:val="37"/>
        </w:numPr>
        <w:tabs>
          <w:tab w:val="left" w:pos="1080"/>
        </w:tabs>
        <w:spacing w:line="300" w:lineRule="auto"/>
        <w:ind w:left="0" w:firstLine="360"/>
        <w:rPr>
          <w:rFonts w:ascii="宋体" w:hAnsi="宋体"/>
          <w:sz w:val="24"/>
        </w:rPr>
      </w:pPr>
      <w:r w:rsidRPr="005D7BDF">
        <w:rPr>
          <w:rFonts w:ascii="宋体" w:hAnsi="宋体" w:hint="eastAsia"/>
          <w:sz w:val="24"/>
        </w:rPr>
        <w:t>完成领导交办的其它工作任务。</w:t>
      </w:r>
    </w:p>
    <w:p w14:paraId="1AE8C237"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3.厨师岗位职责</w:t>
      </w:r>
    </w:p>
    <w:p w14:paraId="6E6F792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在厨师长的带领下努力钻研业务，不断提高烹调技术，不断调整菜样品种，按季节每周定好菜谱，做到大锅小炒，注意</w:t>
      </w:r>
      <w:r>
        <w:rPr>
          <w:rFonts w:ascii="宋体" w:hAnsi="宋体" w:cs="宋体" w:hint="eastAsia"/>
          <w:kern w:val="0"/>
          <w:sz w:val="24"/>
        </w:rPr>
        <w:t>“</w:t>
      </w:r>
      <w:r w:rsidRPr="005D7BDF">
        <w:rPr>
          <w:rFonts w:ascii="宋体" w:hAnsi="宋体" w:cs="宋体" w:hint="eastAsia"/>
          <w:kern w:val="0"/>
          <w:sz w:val="24"/>
        </w:rPr>
        <w:t>色、香、味、型</w:t>
      </w:r>
      <w:r>
        <w:rPr>
          <w:rFonts w:ascii="宋体" w:hAnsi="宋体" w:cs="宋体" w:hint="eastAsia"/>
          <w:kern w:val="0"/>
          <w:sz w:val="24"/>
        </w:rPr>
        <w:t>”</w:t>
      </w:r>
      <w:r w:rsidRPr="005D7BDF">
        <w:rPr>
          <w:rFonts w:ascii="宋体" w:hAnsi="宋体" w:cs="宋体" w:hint="eastAsia"/>
          <w:kern w:val="0"/>
          <w:sz w:val="24"/>
        </w:rPr>
        <w:t>，保证质量。</w:t>
      </w:r>
    </w:p>
    <w:p w14:paraId="4588418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搞好饮食卫生，保持灶台、铲、勺、桶、盆等厨具、用具的清洁。不用腐烂变质的原料，生、熟分开，隔餐的菜必须回锅热透方可出售，严防食物中毒。</w:t>
      </w:r>
    </w:p>
    <w:p w14:paraId="1745FEC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遵守</w:t>
      </w:r>
      <w:r>
        <w:rPr>
          <w:rFonts w:ascii="宋体" w:hAnsi="宋体" w:cs="宋体" w:hint="eastAsia"/>
          <w:kern w:val="0"/>
          <w:sz w:val="24"/>
        </w:rPr>
        <w:t>“</w:t>
      </w:r>
      <w:r w:rsidRPr="005D7BDF">
        <w:rPr>
          <w:rFonts w:ascii="宋体" w:hAnsi="宋体" w:cs="宋体" w:hint="eastAsia"/>
          <w:kern w:val="0"/>
          <w:sz w:val="24"/>
        </w:rPr>
        <w:t>食品卫生法</w:t>
      </w:r>
      <w:r>
        <w:rPr>
          <w:rFonts w:ascii="宋体" w:hAnsi="宋体" w:cs="宋体" w:hint="eastAsia"/>
          <w:kern w:val="0"/>
          <w:sz w:val="24"/>
        </w:rPr>
        <w:t>”</w:t>
      </w:r>
      <w:r w:rsidRPr="005D7BDF">
        <w:rPr>
          <w:rFonts w:ascii="宋体" w:hAnsi="宋体" w:cs="宋体" w:hint="eastAsia"/>
          <w:kern w:val="0"/>
          <w:sz w:val="24"/>
        </w:rPr>
        <w:t>，严禁工作时间在工作场所吸烟。</w:t>
      </w:r>
    </w:p>
    <w:p w14:paraId="734CF1DC"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负责对肉类、禽类、水产品的味酱制。</w:t>
      </w:r>
    </w:p>
    <w:p w14:paraId="69E77AA2"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控制和掌握热菜加工质量。按照每道菜的制作过程精心制作。</w:t>
      </w:r>
    </w:p>
    <w:p w14:paraId="7058807A"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按照菜谱的顺序烹制，保证热菜加工的效率。</w:t>
      </w:r>
    </w:p>
    <w:p w14:paraId="0E45AA2E"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在操作中注意对水、电、气及调味品、食用油等原料的节约。按操作规定使用炊事机械，爱护炊具。</w:t>
      </w:r>
    </w:p>
    <w:p w14:paraId="219E62E1"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积极参加培训，钻研业务技术，不断提高专业技术水平。</w:t>
      </w:r>
    </w:p>
    <w:p w14:paraId="5444261B" w14:textId="77777777" w:rsidR="002C62FA" w:rsidRPr="005D7BDF" w:rsidRDefault="002C62FA">
      <w:pPr>
        <w:widowControl/>
        <w:numPr>
          <w:ilvl w:val="0"/>
          <w:numId w:val="38"/>
        </w:numPr>
        <w:tabs>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完成领导交办的其它工作。</w:t>
      </w:r>
    </w:p>
    <w:p w14:paraId="5576C7E1" w14:textId="77777777" w:rsidR="002C62FA" w:rsidRPr="005D7BDF" w:rsidRDefault="002C62FA" w:rsidP="002C62FA">
      <w:pPr>
        <w:widowControl/>
        <w:spacing w:line="300" w:lineRule="auto"/>
        <w:ind w:left="360"/>
        <w:rPr>
          <w:rFonts w:ascii="宋体" w:hAnsi="宋体" w:cs="宋体"/>
          <w:b/>
          <w:kern w:val="0"/>
          <w:sz w:val="24"/>
        </w:rPr>
      </w:pPr>
      <w:r w:rsidRPr="005D7BDF">
        <w:rPr>
          <w:rFonts w:ascii="宋体" w:hAnsi="宋体" w:cs="宋体" w:hint="eastAsia"/>
          <w:b/>
          <w:kern w:val="0"/>
          <w:sz w:val="24"/>
        </w:rPr>
        <w:t>4.面点师的岗位职责</w:t>
      </w:r>
    </w:p>
    <w:p w14:paraId="48DED60F"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端正服务态度，提高服务质量，认真钻研业务，不断提高面点制作的技术水平。</w:t>
      </w:r>
    </w:p>
    <w:p w14:paraId="27C6D6B1"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熟悉炊事机械的使用和维护保养，及时清洗蒸饭、蒸物用具、器械，严格进行消毒。</w:t>
      </w:r>
    </w:p>
    <w:p w14:paraId="12270498" w14:textId="77777777" w:rsidR="002C62FA" w:rsidRPr="005D7BDF" w:rsidRDefault="002C62FA">
      <w:pPr>
        <w:widowControl/>
        <w:numPr>
          <w:ilvl w:val="0"/>
          <w:numId w:val="39"/>
        </w:numPr>
        <w:tabs>
          <w:tab w:val="left" w:pos="900"/>
          <w:tab w:val="left" w:pos="1260"/>
        </w:tabs>
        <w:spacing w:line="300" w:lineRule="auto"/>
        <w:ind w:left="0" w:firstLine="360"/>
        <w:rPr>
          <w:rFonts w:ascii="宋体" w:hAnsi="宋体" w:cs="宋体"/>
          <w:kern w:val="0"/>
          <w:sz w:val="24"/>
        </w:rPr>
      </w:pPr>
      <w:r w:rsidRPr="005D7BDF">
        <w:rPr>
          <w:rFonts w:ascii="宋体" w:hAnsi="宋体" w:cs="宋体" w:hint="eastAsia"/>
          <w:kern w:val="0"/>
          <w:sz w:val="24"/>
        </w:rPr>
        <w:t>掌握蒸煮时间和用气规律，保证按时开饭。在确保主食蒸熟的情况下尽可能节约用气、用水，使用完毕及时关闭。</w:t>
      </w:r>
    </w:p>
    <w:p w14:paraId="7DE7E8D9"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严格按所定食谱精心加工、制作面点食品。</w:t>
      </w:r>
    </w:p>
    <w:p w14:paraId="44DCBE6C"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注意搞好个人卫生。</w:t>
      </w:r>
    </w:p>
    <w:p w14:paraId="63821D28" w14:textId="77777777" w:rsidR="002C62FA" w:rsidRPr="005D7BDF" w:rsidRDefault="002C62FA">
      <w:pPr>
        <w:widowControl/>
        <w:numPr>
          <w:ilvl w:val="0"/>
          <w:numId w:val="39"/>
        </w:numPr>
        <w:tabs>
          <w:tab w:val="left" w:pos="900"/>
          <w:tab w:val="left" w:pos="1260"/>
        </w:tabs>
        <w:spacing w:line="300" w:lineRule="auto"/>
        <w:rPr>
          <w:rFonts w:ascii="宋体" w:hAnsi="宋体" w:cs="宋体"/>
          <w:kern w:val="0"/>
          <w:sz w:val="24"/>
        </w:rPr>
      </w:pPr>
      <w:r w:rsidRPr="005D7BDF">
        <w:rPr>
          <w:rFonts w:ascii="宋体" w:hAnsi="宋体" w:cs="宋体" w:hint="eastAsia"/>
          <w:kern w:val="0"/>
          <w:sz w:val="24"/>
        </w:rPr>
        <w:t>完成领导交办的其它工作任务。</w:t>
      </w:r>
    </w:p>
    <w:p w14:paraId="11A58544" w14:textId="77777777" w:rsidR="002C62FA" w:rsidRPr="005D7BDF" w:rsidRDefault="002C62FA" w:rsidP="002C62FA">
      <w:pPr>
        <w:spacing w:line="300" w:lineRule="auto"/>
        <w:ind w:left="360"/>
        <w:rPr>
          <w:rFonts w:ascii="宋体" w:hAnsi="宋体"/>
          <w:b/>
          <w:sz w:val="24"/>
        </w:rPr>
      </w:pPr>
      <w:r w:rsidRPr="005D7BDF">
        <w:rPr>
          <w:rFonts w:ascii="宋体" w:hAnsi="宋体" w:hint="eastAsia"/>
          <w:b/>
          <w:sz w:val="24"/>
        </w:rPr>
        <w:t>5.服务员保洁岗位职责</w:t>
      </w:r>
    </w:p>
    <w:p w14:paraId="15F62D3D"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自觉遵守公司的各项规章制度及服务礼仪，做到微笑服务。</w:t>
      </w:r>
    </w:p>
    <w:p w14:paraId="20324518"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负责日常餐具的供应和工作用餐的服务与接待工作。</w:t>
      </w:r>
    </w:p>
    <w:p w14:paraId="43916B95" w14:textId="77777777" w:rsidR="002C62FA" w:rsidRPr="005D7BDF" w:rsidRDefault="002C62FA">
      <w:pPr>
        <w:widowControl/>
        <w:numPr>
          <w:ilvl w:val="0"/>
          <w:numId w:val="40"/>
        </w:numPr>
        <w:tabs>
          <w:tab w:val="left" w:pos="900"/>
          <w:tab w:val="left" w:pos="1080"/>
        </w:tabs>
        <w:spacing w:line="300" w:lineRule="auto"/>
        <w:rPr>
          <w:rFonts w:ascii="宋体" w:hAnsi="宋体" w:cs="宋体"/>
          <w:kern w:val="0"/>
          <w:sz w:val="24"/>
        </w:rPr>
      </w:pPr>
      <w:r w:rsidRPr="005D7BDF">
        <w:rPr>
          <w:rFonts w:ascii="宋体" w:hAnsi="宋体" w:cs="宋体" w:hint="eastAsia"/>
          <w:kern w:val="0"/>
          <w:sz w:val="24"/>
        </w:rPr>
        <w:t>做好餐前的准备工作，餐具摆放到位，服务热情主动。</w:t>
      </w:r>
    </w:p>
    <w:p w14:paraId="3CD90001"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保证用餐环境的安全、卫生，做到桌椅摆放整齐、干净、无损，地面无油渍。</w:t>
      </w:r>
    </w:p>
    <w:p w14:paraId="6BE20E23"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餐后及时收拾清理餐具，按规定进行清洗、消毒、分类存放。</w:t>
      </w:r>
    </w:p>
    <w:p w14:paraId="5A454482" w14:textId="77777777" w:rsidR="002C62FA" w:rsidRPr="005D7BDF" w:rsidRDefault="002C62FA">
      <w:pPr>
        <w:widowControl/>
        <w:numPr>
          <w:ilvl w:val="0"/>
          <w:numId w:val="40"/>
        </w:numPr>
        <w:tabs>
          <w:tab w:val="left" w:pos="900"/>
          <w:tab w:val="left" w:pos="1080"/>
        </w:tabs>
        <w:spacing w:line="300" w:lineRule="auto"/>
        <w:ind w:left="0" w:firstLine="360"/>
        <w:rPr>
          <w:rFonts w:ascii="宋体" w:hAnsi="宋体" w:cs="宋体"/>
          <w:kern w:val="0"/>
          <w:sz w:val="24"/>
        </w:rPr>
      </w:pPr>
      <w:r w:rsidRPr="005D7BDF">
        <w:rPr>
          <w:rFonts w:ascii="宋体" w:hAnsi="宋体" w:cs="宋体" w:hint="eastAsia"/>
          <w:kern w:val="0"/>
          <w:sz w:val="24"/>
        </w:rPr>
        <w:t>不断改进服务态度，提高服务水平，争创一流服务。</w:t>
      </w:r>
    </w:p>
    <w:p w14:paraId="2E62095E" w14:textId="77777777" w:rsidR="002C62FA" w:rsidRPr="005D7BDF" w:rsidRDefault="002C62FA">
      <w:pPr>
        <w:widowControl/>
        <w:numPr>
          <w:ilvl w:val="0"/>
          <w:numId w:val="40"/>
        </w:numPr>
        <w:tabs>
          <w:tab w:val="left" w:pos="900"/>
          <w:tab w:val="left" w:pos="1080"/>
        </w:tabs>
        <w:spacing w:line="300" w:lineRule="auto"/>
        <w:ind w:left="0" w:firstLine="426"/>
        <w:rPr>
          <w:rFonts w:ascii="宋体" w:hAnsi="宋体" w:cs="仿宋"/>
        </w:rPr>
      </w:pPr>
      <w:r w:rsidRPr="005D7BDF">
        <w:rPr>
          <w:rFonts w:ascii="宋体" w:hAnsi="宋体" w:cs="宋体" w:hint="eastAsia"/>
          <w:kern w:val="0"/>
          <w:sz w:val="24"/>
        </w:rPr>
        <w:t>完成领导交办的其他任务。</w:t>
      </w:r>
    </w:p>
    <w:p w14:paraId="020E2256" w14:textId="77777777" w:rsidR="002C62FA" w:rsidRDefault="002C62FA" w:rsidP="002C62FA">
      <w:pPr>
        <w:widowControl/>
        <w:tabs>
          <w:tab w:val="left" w:pos="780"/>
          <w:tab w:val="left" w:pos="900"/>
          <w:tab w:val="left" w:pos="1080"/>
        </w:tabs>
        <w:spacing w:line="300" w:lineRule="auto"/>
        <w:rPr>
          <w:rFonts w:ascii="宋体" w:hAnsi="宋体" w:cs="宋体"/>
          <w:kern w:val="0"/>
          <w:sz w:val="24"/>
        </w:rPr>
      </w:pPr>
    </w:p>
    <w:p w14:paraId="7347DFC8" w14:textId="77777777" w:rsidR="002C62FA" w:rsidRPr="00E00EFF" w:rsidRDefault="002C62FA" w:rsidP="00E00EFF">
      <w:pPr>
        <w:rPr>
          <w:sz w:val="24"/>
        </w:rPr>
      </w:pPr>
      <w:r w:rsidRPr="00E00EFF">
        <w:rPr>
          <w:rFonts w:hint="eastAsia"/>
          <w:sz w:val="24"/>
        </w:rPr>
        <w:t>【以下无正文】</w:t>
      </w:r>
    </w:p>
    <w:p w14:paraId="6C633989" w14:textId="735DEAE3" w:rsidR="002C62FA" w:rsidRPr="00E00EFF" w:rsidRDefault="002C62FA" w:rsidP="00E00EFF">
      <w:pPr>
        <w:widowControl/>
        <w:jc w:val="left"/>
        <w:rPr>
          <w:rFonts w:ascii="宋体"/>
          <w:sz w:val="24"/>
        </w:rPr>
      </w:pP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153"/>
        <w:gridCol w:w="4153"/>
      </w:tblGrid>
      <w:tr w:rsidR="002C62FA" w:rsidRPr="009A1E2E" w14:paraId="623B64D4" w14:textId="77777777" w:rsidTr="00557CF1">
        <w:tc>
          <w:tcPr>
            <w:tcW w:w="4153" w:type="dxa"/>
            <w:tcBorders>
              <w:top w:val="nil"/>
              <w:left w:val="nil"/>
              <w:bottom w:val="nil"/>
              <w:right w:val="nil"/>
            </w:tcBorders>
          </w:tcPr>
          <w:p w14:paraId="35A321D9" w14:textId="77777777" w:rsidR="002C62FA" w:rsidRPr="009A1E2E" w:rsidRDefault="002C62FA" w:rsidP="00557CF1">
            <w:pPr>
              <w:spacing w:line="300" w:lineRule="auto"/>
              <w:rPr>
                <w:rFonts w:ascii="宋体" w:hAnsi="宋体"/>
                <w:sz w:val="24"/>
              </w:rPr>
            </w:pPr>
            <w:r w:rsidRPr="009A1E2E">
              <w:rPr>
                <w:rFonts w:ascii="宋体" w:hAnsi="宋体"/>
                <w:sz w:val="24"/>
              </w:rPr>
              <w:t xml:space="preserve">甲方（盖章）： </w:t>
            </w:r>
          </w:p>
        </w:tc>
        <w:tc>
          <w:tcPr>
            <w:tcW w:w="4153" w:type="dxa"/>
            <w:tcBorders>
              <w:top w:val="nil"/>
              <w:left w:val="nil"/>
              <w:bottom w:val="nil"/>
              <w:right w:val="nil"/>
            </w:tcBorders>
          </w:tcPr>
          <w:p w14:paraId="4E565D05" w14:textId="77777777" w:rsidR="002C62FA" w:rsidRPr="009A1E2E" w:rsidRDefault="002C62FA" w:rsidP="00557CF1">
            <w:pPr>
              <w:spacing w:line="300" w:lineRule="auto"/>
              <w:rPr>
                <w:rFonts w:ascii="宋体" w:hAnsi="宋体"/>
                <w:sz w:val="24"/>
              </w:rPr>
            </w:pPr>
            <w:r w:rsidRPr="009A1E2E">
              <w:rPr>
                <w:rFonts w:ascii="宋体" w:hAnsi="宋体"/>
                <w:sz w:val="24"/>
              </w:rPr>
              <w:t>乙方（盖章）：</w:t>
            </w:r>
          </w:p>
        </w:tc>
      </w:tr>
      <w:tr w:rsidR="002C62FA" w:rsidRPr="009A1E2E" w14:paraId="36867EC3" w14:textId="77777777" w:rsidTr="00557CF1">
        <w:tc>
          <w:tcPr>
            <w:tcW w:w="4153" w:type="dxa"/>
            <w:tcBorders>
              <w:top w:val="nil"/>
              <w:left w:val="nil"/>
              <w:bottom w:val="nil"/>
              <w:right w:val="nil"/>
            </w:tcBorders>
          </w:tcPr>
          <w:p w14:paraId="1B97F4F5"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c>
          <w:tcPr>
            <w:tcW w:w="4153" w:type="dxa"/>
            <w:tcBorders>
              <w:top w:val="nil"/>
              <w:left w:val="nil"/>
              <w:bottom w:val="nil"/>
              <w:right w:val="nil"/>
            </w:tcBorders>
          </w:tcPr>
          <w:p w14:paraId="2F9D099C" w14:textId="77777777" w:rsidR="002C62FA" w:rsidRPr="009A1E2E" w:rsidRDefault="002C62FA" w:rsidP="00557CF1">
            <w:pPr>
              <w:spacing w:line="300" w:lineRule="auto"/>
              <w:rPr>
                <w:rFonts w:ascii="宋体" w:hAnsi="宋体"/>
                <w:sz w:val="24"/>
              </w:rPr>
            </w:pPr>
            <w:r>
              <w:rPr>
                <w:rFonts w:ascii="宋体" w:hAnsi="宋体" w:hint="eastAsia"/>
                <w:sz w:val="24"/>
              </w:rPr>
              <w:t>法定代表人</w:t>
            </w:r>
            <w:r w:rsidRPr="009A1E2E">
              <w:rPr>
                <w:rFonts w:ascii="宋体" w:hAnsi="宋体"/>
                <w:sz w:val="24"/>
              </w:rPr>
              <w:t>（签字或盖章）：</w:t>
            </w:r>
          </w:p>
        </w:tc>
      </w:tr>
      <w:tr w:rsidR="002C62FA" w:rsidRPr="009A1E2E" w14:paraId="378F9838" w14:textId="77777777" w:rsidTr="00557CF1">
        <w:tc>
          <w:tcPr>
            <w:tcW w:w="4153" w:type="dxa"/>
            <w:tcBorders>
              <w:top w:val="nil"/>
              <w:left w:val="nil"/>
              <w:bottom w:val="nil"/>
              <w:right w:val="nil"/>
            </w:tcBorders>
          </w:tcPr>
          <w:p w14:paraId="60B9D78E"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548F3ED2"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c>
          <w:tcPr>
            <w:tcW w:w="4153" w:type="dxa"/>
            <w:tcBorders>
              <w:top w:val="nil"/>
              <w:left w:val="nil"/>
              <w:bottom w:val="nil"/>
              <w:right w:val="nil"/>
            </w:tcBorders>
          </w:tcPr>
          <w:p w14:paraId="1669EF22" w14:textId="77777777" w:rsidR="002C62FA" w:rsidRPr="009A1E2E" w:rsidRDefault="002C62FA" w:rsidP="00557CF1">
            <w:pPr>
              <w:spacing w:line="300" w:lineRule="auto"/>
              <w:rPr>
                <w:rFonts w:ascii="宋体" w:hAnsi="宋体"/>
                <w:sz w:val="24"/>
              </w:rPr>
            </w:pPr>
            <w:r w:rsidRPr="009A1E2E">
              <w:rPr>
                <w:rFonts w:ascii="宋体" w:hAnsi="宋体" w:hint="eastAsia"/>
                <w:sz w:val="24"/>
              </w:rPr>
              <w:t>经办人：</w:t>
            </w:r>
          </w:p>
          <w:p w14:paraId="7907B3F4" w14:textId="77777777" w:rsidR="002C62FA" w:rsidRPr="009A1E2E" w:rsidRDefault="002C62FA" w:rsidP="00557CF1">
            <w:pPr>
              <w:spacing w:line="300" w:lineRule="auto"/>
              <w:rPr>
                <w:rFonts w:ascii="宋体" w:hAnsi="宋体"/>
                <w:sz w:val="24"/>
              </w:rPr>
            </w:pPr>
            <w:r w:rsidRPr="009A1E2E">
              <w:rPr>
                <w:rFonts w:ascii="宋体" w:hAnsi="宋体"/>
                <w:sz w:val="24"/>
              </w:rPr>
              <w:t>联系方式：</w:t>
            </w:r>
          </w:p>
        </w:tc>
      </w:tr>
      <w:tr w:rsidR="002C62FA" w:rsidRPr="009A1E2E" w14:paraId="722183D4" w14:textId="77777777" w:rsidTr="00557CF1">
        <w:tc>
          <w:tcPr>
            <w:tcW w:w="4153" w:type="dxa"/>
            <w:tcBorders>
              <w:top w:val="nil"/>
              <w:left w:val="nil"/>
              <w:bottom w:val="nil"/>
              <w:right w:val="nil"/>
            </w:tcBorders>
          </w:tcPr>
          <w:p w14:paraId="1ACF6A7F" w14:textId="77777777" w:rsidR="002C62FA" w:rsidRPr="009A1E2E" w:rsidRDefault="002C62FA" w:rsidP="00557CF1">
            <w:pPr>
              <w:spacing w:line="300" w:lineRule="auto"/>
              <w:rPr>
                <w:rFonts w:ascii="宋体" w:hAnsi="宋体"/>
                <w:sz w:val="24"/>
              </w:rPr>
            </w:pPr>
            <w:r w:rsidRPr="009A1E2E">
              <w:rPr>
                <w:rFonts w:ascii="宋体" w:hAnsi="宋体"/>
                <w:sz w:val="24"/>
              </w:rPr>
              <w:t xml:space="preserve">地址： </w:t>
            </w:r>
          </w:p>
        </w:tc>
        <w:tc>
          <w:tcPr>
            <w:tcW w:w="4153" w:type="dxa"/>
            <w:tcBorders>
              <w:top w:val="nil"/>
              <w:left w:val="nil"/>
              <w:bottom w:val="nil"/>
              <w:right w:val="nil"/>
            </w:tcBorders>
          </w:tcPr>
          <w:p w14:paraId="22354EEC" w14:textId="77777777" w:rsidR="002C62FA" w:rsidRPr="009A1E2E" w:rsidRDefault="002C62FA" w:rsidP="00557CF1">
            <w:pPr>
              <w:spacing w:line="300" w:lineRule="auto"/>
              <w:rPr>
                <w:rFonts w:ascii="宋体" w:hAnsi="宋体"/>
                <w:sz w:val="24"/>
              </w:rPr>
            </w:pPr>
            <w:r w:rsidRPr="009A1E2E">
              <w:rPr>
                <w:rFonts w:ascii="宋体" w:hAnsi="宋体"/>
                <w:sz w:val="24"/>
              </w:rPr>
              <w:t>地址：</w:t>
            </w:r>
          </w:p>
        </w:tc>
      </w:tr>
      <w:tr w:rsidR="002C62FA" w:rsidRPr="009A1E2E" w14:paraId="2ED81D1D" w14:textId="77777777" w:rsidTr="00557CF1">
        <w:tc>
          <w:tcPr>
            <w:tcW w:w="4153" w:type="dxa"/>
            <w:tcBorders>
              <w:top w:val="nil"/>
              <w:left w:val="nil"/>
              <w:bottom w:val="nil"/>
              <w:right w:val="nil"/>
            </w:tcBorders>
          </w:tcPr>
          <w:p w14:paraId="0ACB62E4"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c>
          <w:tcPr>
            <w:tcW w:w="4153" w:type="dxa"/>
            <w:tcBorders>
              <w:top w:val="nil"/>
              <w:left w:val="nil"/>
              <w:bottom w:val="nil"/>
              <w:right w:val="nil"/>
            </w:tcBorders>
          </w:tcPr>
          <w:p w14:paraId="379D7682" w14:textId="77777777" w:rsidR="002C62FA" w:rsidRPr="009A1E2E" w:rsidRDefault="002C62FA" w:rsidP="00557CF1">
            <w:pPr>
              <w:spacing w:line="300" w:lineRule="auto"/>
              <w:rPr>
                <w:rFonts w:ascii="宋体" w:hAnsi="宋体"/>
                <w:sz w:val="24"/>
              </w:rPr>
            </w:pPr>
            <w:r w:rsidRPr="009A1E2E">
              <w:rPr>
                <w:rFonts w:ascii="宋体" w:hAnsi="宋体"/>
                <w:sz w:val="24"/>
              </w:rPr>
              <w:t>开户名称：</w:t>
            </w:r>
          </w:p>
        </w:tc>
      </w:tr>
      <w:tr w:rsidR="002C62FA" w:rsidRPr="009A1E2E" w14:paraId="44F6B786" w14:textId="77777777" w:rsidTr="00557CF1">
        <w:tc>
          <w:tcPr>
            <w:tcW w:w="4153" w:type="dxa"/>
            <w:tcBorders>
              <w:top w:val="nil"/>
              <w:left w:val="nil"/>
              <w:bottom w:val="nil"/>
              <w:right w:val="nil"/>
            </w:tcBorders>
          </w:tcPr>
          <w:p w14:paraId="33E1AABE"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c>
          <w:tcPr>
            <w:tcW w:w="4153" w:type="dxa"/>
            <w:tcBorders>
              <w:top w:val="nil"/>
              <w:left w:val="nil"/>
              <w:bottom w:val="nil"/>
              <w:right w:val="nil"/>
            </w:tcBorders>
          </w:tcPr>
          <w:p w14:paraId="73600041" w14:textId="77777777" w:rsidR="002C62FA" w:rsidRPr="009A1E2E" w:rsidRDefault="002C62FA" w:rsidP="00557CF1">
            <w:pPr>
              <w:spacing w:line="300" w:lineRule="auto"/>
              <w:rPr>
                <w:rFonts w:ascii="宋体" w:hAnsi="宋体"/>
                <w:sz w:val="24"/>
              </w:rPr>
            </w:pPr>
            <w:r w:rsidRPr="009A1E2E">
              <w:rPr>
                <w:rFonts w:ascii="宋体" w:hAnsi="宋体"/>
                <w:sz w:val="24"/>
              </w:rPr>
              <w:t>银行账号：</w:t>
            </w:r>
          </w:p>
        </w:tc>
      </w:tr>
      <w:tr w:rsidR="002C62FA" w:rsidRPr="009A1E2E" w14:paraId="0BC9518B" w14:textId="77777777" w:rsidTr="00557CF1">
        <w:tc>
          <w:tcPr>
            <w:tcW w:w="4153" w:type="dxa"/>
            <w:tcBorders>
              <w:top w:val="nil"/>
              <w:left w:val="nil"/>
              <w:bottom w:val="nil"/>
              <w:right w:val="nil"/>
            </w:tcBorders>
          </w:tcPr>
          <w:p w14:paraId="47EB5789"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c>
          <w:tcPr>
            <w:tcW w:w="4153" w:type="dxa"/>
            <w:tcBorders>
              <w:top w:val="nil"/>
              <w:left w:val="nil"/>
              <w:bottom w:val="nil"/>
              <w:right w:val="nil"/>
            </w:tcBorders>
          </w:tcPr>
          <w:p w14:paraId="2A8A0407" w14:textId="77777777" w:rsidR="002C62FA" w:rsidRPr="009A1E2E" w:rsidRDefault="002C62FA" w:rsidP="00557CF1">
            <w:pPr>
              <w:spacing w:line="300" w:lineRule="auto"/>
              <w:rPr>
                <w:rFonts w:ascii="宋体" w:hAnsi="宋体"/>
                <w:sz w:val="24"/>
              </w:rPr>
            </w:pPr>
            <w:r w:rsidRPr="009A1E2E">
              <w:rPr>
                <w:rFonts w:ascii="宋体" w:hAnsi="宋体"/>
                <w:sz w:val="24"/>
              </w:rPr>
              <w:t>开 户 行：</w:t>
            </w:r>
          </w:p>
        </w:tc>
      </w:tr>
      <w:tr w:rsidR="002C62FA" w:rsidRPr="009A1E2E" w14:paraId="71519796" w14:textId="77777777" w:rsidTr="00557CF1">
        <w:tc>
          <w:tcPr>
            <w:tcW w:w="4153" w:type="dxa"/>
            <w:tcBorders>
              <w:top w:val="nil"/>
              <w:left w:val="nil"/>
              <w:bottom w:val="nil"/>
              <w:right w:val="nil"/>
            </w:tcBorders>
          </w:tcPr>
          <w:p w14:paraId="454A0289" w14:textId="77777777" w:rsidR="002C62FA" w:rsidRPr="009A1E2E" w:rsidRDefault="002C62FA" w:rsidP="00557CF1">
            <w:pPr>
              <w:spacing w:line="300" w:lineRule="auto"/>
              <w:rPr>
                <w:rFonts w:ascii="宋体" w:hAnsi="宋体"/>
                <w:sz w:val="24"/>
              </w:rPr>
            </w:pPr>
            <w:r w:rsidRPr="009A1E2E">
              <w:rPr>
                <w:rFonts w:ascii="宋体" w:hAnsi="宋体"/>
                <w:sz w:val="24"/>
              </w:rPr>
              <w:t>签订日期：    年    月   日</w:t>
            </w:r>
          </w:p>
        </w:tc>
        <w:tc>
          <w:tcPr>
            <w:tcW w:w="4153" w:type="dxa"/>
            <w:tcBorders>
              <w:top w:val="nil"/>
              <w:left w:val="nil"/>
              <w:bottom w:val="nil"/>
              <w:right w:val="nil"/>
            </w:tcBorders>
          </w:tcPr>
          <w:p w14:paraId="43500EB9" w14:textId="77777777" w:rsidR="002C62FA" w:rsidRPr="009A1E2E" w:rsidRDefault="002C62FA" w:rsidP="00557CF1">
            <w:pPr>
              <w:spacing w:line="300" w:lineRule="auto"/>
              <w:rPr>
                <w:rFonts w:ascii="宋体" w:hAnsi="宋体"/>
                <w:sz w:val="24"/>
              </w:rPr>
            </w:pPr>
            <w:r w:rsidRPr="009A1E2E">
              <w:rPr>
                <w:rFonts w:ascii="宋体" w:hAnsi="宋体"/>
                <w:sz w:val="24"/>
              </w:rPr>
              <w:t>签约日期：     年</w:t>
            </w:r>
            <w:r w:rsidRPr="009A1E2E">
              <w:rPr>
                <w:rFonts w:ascii="宋体" w:hAnsi="宋体" w:hint="eastAsia"/>
                <w:sz w:val="24"/>
              </w:rPr>
              <w:t xml:space="preserve"> </w:t>
            </w:r>
            <w:r w:rsidRPr="009A1E2E">
              <w:rPr>
                <w:rFonts w:ascii="宋体" w:hAnsi="宋体"/>
                <w:sz w:val="24"/>
              </w:rPr>
              <w:t xml:space="preserve">   月</w:t>
            </w:r>
            <w:r w:rsidRPr="009A1E2E">
              <w:rPr>
                <w:rFonts w:ascii="宋体" w:hAnsi="宋体" w:hint="eastAsia"/>
                <w:sz w:val="24"/>
              </w:rPr>
              <w:t xml:space="preserve"> </w:t>
            </w:r>
            <w:r w:rsidRPr="009A1E2E">
              <w:rPr>
                <w:rFonts w:ascii="宋体" w:hAnsi="宋体"/>
                <w:sz w:val="24"/>
              </w:rPr>
              <w:t xml:space="preserve">    日</w:t>
            </w:r>
          </w:p>
        </w:tc>
      </w:tr>
      <w:tr w:rsidR="002C62FA" w:rsidRPr="009A1E2E" w14:paraId="169DC2D9" w14:textId="77777777" w:rsidTr="00557CF1">
        <w:tc>
          <w:tcPr>
            <w:tcW w:w="8306" w:type="dxa"/>
            <w:gridSpan w:val="2"/>
            <w:tcBorders>
              <w:top w:val="nil"/>
              <w:left w:val="nil"/>
              <w:bottom w:val="nil"/>
              <w:right w:val="nil"/>
            </w:tcBorders>
          </w:tcPr>
          <w:p w14:paraId="6231412A" w14:textId="77777777" w:rsidR="002C62FA" w:rsidRPr="009A1E2E" w:rsidRDefault="002C62FA" w:rsidP="00557CF1">
            <w:pPr>
              <w:spacing w:line="300" w:lineRule="auto"/>
              <w:rPr>
                <w:rFonts w:ascii="宋体" w:hAnsi="宋体"/>
                <w:sz w:val="24"/>
              </w:rPr>
            </w:pPr>
            <w:r w:rsidRPr="009A1E2E">
              <w:rPr>
                <w:rFonts w:ascii="宋体" w:hAnsi="宋体"/>
                <w:sz w:val="24"/>
              </w:rPr>
              <w:t>签订地点：</w:t>
            </w:r>
          </w:p>
        </w:tc>
      </w:tr>
    </w:tbl>
    <w:p w14:paraId="3D48C976" w14:textId="77777777" w:rsidR="002C62FA" w:rsidRPr="005D7BDF" w:rsidRDefault="002C62FA" w:rsidP="002C62FA">
      <w:pPr>
        <w:tabs>
          <w:tab w:val="left" w:pos="1080"/>
        </w:tabs>
        <w:spacing w:line="300" w:lineRule="auto"/>
        <w:ind w:firstLine="480"/>
        <w:rPr>
          <w:rFonts w:ascii="宋体" w:hAnsi="宋体"/>
          <w:sz w:val="24"/>
        </w:rPr>
      </w:pPr>
    </w:p>
    <w:bookmarkEnd w:id="867"/>
    <w:p w14:paraId="2C658A69" w14:textId="77777777" w:rsidR="002C62FA" w:rsidRPr="005D7BDF" w:rsidRDefault="002C62FA" w:rsidP="002C62FA">
      <w:pPr>
        <w:pStyle w:val="af0"/>
        <w:spacing w:line="300" w:lineRule="auto"/>
      </w:pPr>
    </w:p>
    <w:p w14:paraId="4E7BB01E" w14:textId="77777777" w:rsidR="002C62FA" w:rsidRPr="005D7BDF" w:rsidRDefault="002C62FA" w:rsidP="002C62FA">
      <w:pPr>
        <w:spacing w:line="300" w:lineRule="auto"/>
        <w:rPr>
          <w:rFonts w:ascii="宋体" w:hAnsi="宋体"/>
        </w:rPr>
      </w:pPr>
    </w:p>
    <w:p w14:paraId="7A203DCB" w14:textId="77777777" w:rsidR="002C62FA" w:rsidRDefault="002C62FA" w:rsidP="002C62FA">
      <w:pPr>
        <w:widowControl/>
        <w:jc w:val="left"/>
        <w:rPr>
          <w:sz w:val="29"/>
        </w:rPr>
      </w:pPr>
      <w:r>
        <w:rPr>
          <w:sz w:val="29"/>
        </w:rPr>
        <w:br w:type="page"/>
      </w:r>
    </w:p>
    <w:p w14:paraId="3B8F45A2" w14:textId="5DF6EB12" w:rsidR="00C8769B" w:rsidRPr="00594B6B" w:rsidRDefault="00C8769B">
      <w:pPr>
        <w:widowControl/>
        <w:jc w:val="left"/>
        <w:rPr>
          <w:rFonts w:ascii="宋体" w:hAnsi="宋体"/>
          <w:b/>
          <w:bCs/>
          <w:sz w:val="44"/>
        </w:rPr>
        <w:sectPr w:rsidR="00C8769B" w:rsidRPr="00594B6B">
          <w:headerReference w:type="default" r:id="rId21"/>
          <w:footerReference w:type="even" r:id="rId22"/>
          <w:footerReference w:type="default" r:id="rId23"/>
          <w:headerReference w:type="first" r:id="rId24"/>
          <w:footerReference w:type="first" r:id="rId25"/>
          <w:type w:val="continuous"/>
          <w:pgSz w:w="11907" w:h="16840"/>
          <w:pgMar w:top="1247" w:right="1247" w:bottom="1247" w:left="1418" w:header="851" w:footer="992" w:gutter="0"/>
          <w:cols w:space="720"/>
          <w:docGrid w:linePitch="462"/>
        </w:sectPr>
      </w:pPr>
    </w:p>
    <w:p w14:paraId="6A2B80DC" w14:textId="77777777" w:rsidR="00C8769B" w:rsidRDefault="00AC6DCF">
      <w:pPr>
        <w:spacing w:line="360" w:lineRule="auto"/>
        <w:jc w:val="center"/>
        <w:outlineLvl w:val="0"/>
        <w:rPr>
          <w:b/>
          <w:sz w:val="36"/>
          <w:szCs w:val="36"/>
        </w:rPr>
      </w:pPr>
      <w:bookmarkStart w:id="871" w:name="_Toc223703897"/>
      <w:r>
        <w:rPr>
          <w:b/>
          <w:sz w:val="36"/>
          <w:szCs w:val="36"/>
        </w:rPr>
        <w:t>第七章</w:t>
      </w:r>
      <w:r>
        <w:rPr>
          <w:b/>
          <w:sz w:val="36"/>
          <w:szCs w:val="36"/>
        </w:rPr>
        <w:t xml:space="preserve">   </w:t>
      </w:r>
      <w:r>
        <w:rPr>
          <w:b/>
          <w:sz w:val="36"/>
          <w:szCs w:val="36"/>
        </w:rPr>
        <w:t>投标文件格式</w:t>
      </w:r>
      <w:bookmarkEnd w:id="871"/>
    </w:p>
    <w:p w14:paraId="21FB713C" w14:textId="77777777" w:rsidR="00C8769B" w:rsidRDefault="00C8769B">
      <w:pPr>
        <w:tabs>
          <w:tab w:val="left" w:pos="900"/>
          <w:tab w:val="left" w:pos="1980"/>
        </w:tabs>
        <w:snapToGrid w:val="0"/>
        <w:spacing w:line="360" w:lineRule="auto"/>
        <w:ind w:left="142"/>
        <w:rPr>
          <w:b/>
          <w:sz w:val="24"/>
        </w:rPr>
      </w:pPr>
    </w:p>
    <w:p w14:paraId="4633C132" w14:textId="77777777" w:rsidR="00C8769B" w:rsidRDefault="00C8769B">
      <w:pPr>
        <w:tabs>
          <w:tab w:val="left" w:pos="900"/>
          <w:tab w:val="left" w:pos="1980"/>
        </w:tabs>
        <w:snapToGrid w:val="0"/>
        <w:spacing w:line="360" w:lineRule="auto"/>
        <w:ind w:left="142"/>
        <w:rPr>
          <w:b/>
          <w:sz w:val="24"/>
        </w:rPr>
      </w:pPr>
    </w:p>
    <w:p w14:paraId="4A87700F" w14:textId="77777777" w:rsidR="00C8769B" w:rsidRDefault="00AC6DCF">
      <w:pPr>
        <w:tabs>
          <w:tab w:val="left" w:pos="900"/>
          <w:tab w:val="left" w:pos="1980"/>
        </w:tabs>
        <w:snapToGrid w:val="0"/>
        <w:spacing w:line="360" w:lineRule="auto"/>
        <w:ind w:left="142"/>
        <w:rPr>
          <w:sz w:val="24"/>
        </w:rPr>
      </w:pPr>
      <w:r>
        <w:rPr>
          <w:b/>
          <w:sz w:val="24"/>
        </w:rPr>
        <w:t>投标人编制文件须知</w:t>
      </w:r>
    </w:p>
    <w:p w14:paraId="48E2C192" w14:textId="77777777" w:rsidR="00C8769B" w:rsidRDefault="00AC6DCF">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3E28DAE0" w14:textId="1A63E97D" w:rsidR="00C8769B" w:rsidRDefault="00AC6DCF">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w:t>
      </w:r>
      <w:r w:rsidR="00A42D8D">
        <w:rPr>
          <w:rFonts w:hint="eastAsia"/>
          <w:kern w:val="0"/>
          <w:sz w:val="24"/>
        </w:rPr>
        <w:t>内容</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w:t>
      </w:r>
      <w:r w:rsidR="00A42D8D">
        <w:rPr>
          <w:rFonts w:hint="eastAsia"/>
          <w:kern w:val="0"/>
          <w:sz w:val="24"/>
        </w:rPr>
        <w:t>内容</w:t>
      </w:r>
      <w:r>
        <w:rPr>
          <w:kern w:val="0"/>
          <w:sz w:val="24"/>
        </w:rPr>
        <w:t>”</w:t>
      </w:r>
      <w:r>
        <w:rPr>
          <w:kern w:val="0"/>
          <w:sz w:val="24"/>
        </w:rPr>
        <w:t>的文件和招标文件未提供格式的内容，可由投标人自行编写。</w:t>
      </w:r>
    </w:p>
    <w:p w14:paraId="40619F3D" w14:textId="77777777" w:rsidR="00C8769B" w:rsidRDefault="00AC6DCF">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7C26B528" w14:textId="77777777" w:rsidR="00C8769B" w:rsidRDefault="00AC6DCF">
      <w:pPr>
        <w:widowControl/>
        <w:jc w:val="left"/>
        <w:rPr>
          <w:sz w:val="24"/>
        </w:rPr>
      </w:pPr>
      <w:r>
        <w:rPr>
          <w:sz w:val="24"/>
        </w:rPr>
        <w:br w:type="page"/>
      </w:r>
    </w:p>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p w14:paraId="7400C31A" w14:textId="77777777" w:rsidR="00C8769B" w:rsidRDefault="00AC6DCF">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14:paraId="5C49BB26" w14:textId="77777777" w:rsidR="00C8769B" w:rsidRDefault="00C8769B">
      <w:pPr>
        <w:rPr>
          <w:b/>
          <w:spacing w:val="20"/>
          <w:szCs w:val="21"/>
        </w:rPr>
      </w:pPr>
    </w:p>
    <w:p w14:paraId="139D80A4" w14:textId="77777777" w:rsidR="00C8769B" w:rsidRDefault="00AC6DCF">
      <w:pPr>
        <w:rPr>
          <w:b/>
          <w:sz w:val="24"/>
        </w:rPr>
      </w:pPr>
      <w:r>
        <w:rPr>
          <w:b/>
          <w:spacing w:val="20"/>
          <w:sz w:val="24"/>
        </w:rPr>
        <w:t>投标文件（资格证明文件）</w:t>
      </w:r>
      <w:r>
        <w:rPr>
          <w:b/>
          <w:sz w:val="24"/>
        </w:rPr>
        <w:t>封面（非实质性格式）</w:t>
      </w:r>
    </w:p>
    <w:p w14:paraId="1C5CD345" w14:textId="77777777" w:rsidR="00C8769B" w:rsidRDefault="00C8769B">
      <w:pPr>
        <w:jc w:val="center"/>
        <w:rPr>
          <w:szCs w:val="21"/>
        </w:rPr>
      </w:pPr>
    </w:p>
    <w:p w14:paraId="3021C0AE" w14:textId="77777777" w:rsidR="00C8769B" w:rsidRDefault="00C8769B">
      <w:pPr>
        <w:jc w:val="center"/>
        <w:rPr>
          <w:b/>
          <w:spacing w:val="60"/>
          <w:sz w:val="84"/>
          <w:szCs w:val="84"/>
        </w:rPr>
      </w:pPr>
    </w:p>
    <w:p w14:paraId="19E9990C" w14:textId="77777777" w:rsidR="00C8769B" w:rsidRDefault="00C8769B">
      <w:pPr>
        <w:jc w:val="center"/>
        <w:rPr>
          <w:b/>
          <w:spacing w:val="60"/>
          <w:sz w:val="84"/>
          <w:szCs w:val="84"/>
        </w:rPr>
      </w:pPr>
    </w:p>
    <w:p w14:paraId="31A11FED" w14:textId="77777777" w:rsidR="00C8769B" w:rsidRDefault="00AC6D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D529447" w14:textId="77777777" w:rsidR="00C8769B" w:rsidRDefault="00C8769B">
      <w:pPr>
        <w:jc w:val="center"/>
        <w:rPr>
          <w:b/>
          <w:spacing w:val="60"/>
          <w:sz w:val="52"/>
          <w:szCs w:val="52"/>
        </w:rPr>
      </w:pPr>
    </w:p>
    <w:p w14:paraId="340F1EB7" w14:textId="77777777" w:rsidR="00C8769B" w:rsidRDefault="00C8769B">
      <w:pPr>
        <w:jc w:val="center"/>
        <w:rPr>
          <w:b/>
          <w:spacing w:val="60"/>
          <w:sz w:val="52"/>
          <w:szCs w:val="52"/>
        </w:rPr>
      </w:pPr>
    </w:p>
    <w:p w14:paraId="431A31CA" w14:textId="77777777" w:rsidR="00C8769B" w:rsidRDefault="00AC6DCF">
      <w:pPr>
        <w:jc w:val="center"/>
        <w:rPr>
          <w:b/>
          <w:spacing w:val="60"/>
          <w:sz w:val="52"/>
          <w:szCs w:val="52"/>
        </w:rPr>
      </w:pPr>
      <w:r>
        <w:rPr>
          <w:b/>
          <w:spacing w:val="60"/>
          <w:sz w:val="52"/>
          <w:szCs w:val="52"/>
        </w:rPr>
        <w:t>（资格证明文件）</w:t>
      </w:r>
    </w:p>
    <w:p w14:paraId="5EF4EE05" w14:textId="77777777" w:rsidR="00C8769B" w:rsidRDefault="00C8769B">
      <w:pPr>
        <w:ind w:firstLineChars="150" w:firstLine="542"/>
        <w:rPr>
          <w:b/>
          <w:spacing w:val="20"/>
          <w:sz w:val="32"/>
          <w:szCs w:val="32"/>
        </w:rPr>
      </w:pPr>
    </w:p>
    <w:p w14:paraId="755C1546" w14:textId="77777777" w:rsidR="00C8769B" w:rsidRDefault="00C8769B">
      <w:pPr>
        <w:ind w:firstLineChars="150" w:firstLine="542"/>
        <w:rPr>
          <w:b/>
          <w:spacing w:val="20"/>
          <w:sz w:val="32"/>
          <w:szCs w:val="32"/>
        </w:rPr>
      </w:pPr>
    </w:p>
    <w:p w14:paraId="68A90800" w14:textId="77777777" w:rsidR="00C8769B" w:rsidRDefault="00C8769B">
      <w:pPr>
        <w:ind w:firstLineChars="150" w:firstLine="542"/>
        <w:rPr>
          <w:b/>
          <w:spacing w:val="20"/>
          <w:sz w:val="32"/>
          <w:szCs w:val="32"/>
        </w:rPr>
      </w:pPr>
    </w:p>
    <w:p w14:paraId="37A4E5A8" w14:textId="77777777" w:rsidR="00C8769B" w:rsidRDefault="00C8769B">
      <w:pPr>
        <w:ind w:firstLineChars="150" w:firstLine="542"/>
        <w:rPr>
          <w:b/>
          <w:spacing w:val="20"/>
          <w:sz w:val="32"/>
          <w:szCs w:val="32"/>
        </w:rPr>
      </w:pPr>
    </w:p>
    <w:p w14:paraId="4C0B28F6" w14:textId="77777777" w:rsidR="00C8769B" w:rsidRDefault="00C8769B">
      <w:pPr>
        <w:ind w:firstLineChars="150" w:firstLine="542"/>
        <w:rPr>
          <w:b/>
          <w:spacing w:val="20"/>
          <w:sz w:val="32"/>
          <w:szCs w:val="32"/>
        </w:rPr>
      </w:pPr>
    </w:p>
    <w:p w14:paraId="632F316B" w14:textId="77777777" w:rsidR="00C8769B" w:rsidRDefault="00C8769B">
      <w:pPr>
        <w:ind w:firstLineChars="150" w:firstLine="542"/>
        <w:rPr>
          <w:b/>
          <w:spacing w:val="20"/>
          <w:sz w:val="32"/>
          <w:szCs w:val="32"/>
        </w:rPr>
      </w:pPr>
    </w:p>
    <w:p w14:paraId="2487BDB9"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0686329C"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65503A53" w14:textId="77777777" w:rsidR="00C8769B" w:rsidRDefault="00C8769B">
      <w:pPr>
        <w:tabs>
          <w:tab w:val="left" w:pos="9498"/>
        </w:tabs>
        <w:wordWrap w:val="0"/>
        <w:spacing w:line="360" w:lineRule="auto"/>
        <w:ind w:right="1134" w:firstLine="567"/>
        <w:rPr>
          <w:rFonts w:ascii="宋体" w:hAnsi="宋体"/>
          <w:b/>
          <w:spacing w:val="20"/>
          <w:sz w:val="32"/>
          <w:szCs w:val="32"/>
        </w:rPr>
      </w:pPr>
    </w:p>
    <w:p w14:paraId="51DA7012" w14:textId="77777777" w:rsidR="00C8769B" w:rsidRDefault="00AC6DCF">
      <w:pPr>
        <w:tabs>
          <w:tab w:val="left" w:pos="9498"/>
        </w:tabs>
        <w:wordWrap w:val="0"/>
        <w:spacing w:line="360" w:lineRule="auto"/>
        <w:ind w:right="1134" w:firstLine="567"/>
        <w:rPr>
          <w:rFonts w:ascii="宋体" w:hAnsi="宋体"/>
          <w:b/>
          <w:spacing w:val="20"/>
          <w:sz w:val="32"/>
          <w:szCs w:val="32"/>
          <w:u w:val="single"/>
        </w:rPr>
      </w:pPr>
      <w:bookmarkStart w:id="872" w:name="OLE_LINK34"/>
      <w:r>
        <w:rPr>
          <w:rFonts w:ascii="宋体" w:hAnsi="宋体"/>
          <w:b/>
          <w:spacing w:val="20"/>
          <w:sz w:val="32"/>
          <w:szCs w:val="32"/>
        </w:rPr>
        <w:t>项目名称:</w:t>
      </w:r>
      <w:r>
        <w:rPr>
          <w:rFonts w:ascii="宋体" w:hAnsi="宋体"/>
          <w:b/>
          <w:spacing w:val="20"/>
          <w:sz w:val="32"/>
          <w:szCs w:val="32"/>
          <w:u w:val="single"/>
        </w:rPr>
        <w:t xml:space="preserve">                            </w:t>
      </w:r>
    </w:p>
    <w:p w14:paraId="440A4E49" w14:textId="77777777" w:rsidR="00C8769B" w:rsidRDefault="00AC6DCF">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5A6A2800" w14:textId="77777777" w:rsidR="00C8769B" w:rsidRDefault="00AC6DCF">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358D6DE7" w14:textId="77777777" w:rsidR="00C8769B" w:rsidRDefault="00AC6DCF">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0DBE11F6" w14:textId="77777777" w:rsidR="00C8769B" w:rsidRDefault="00AC6DCF">
      <w:pPr>
        <w:tabs>
          <w:tab w:val="left" w:pos="9498"/>
        </w:tabs>
        <w:wordWrap w:val="0"/>
        <w:spacing w:line="360" w:lineRule="auto"/>
        <w:ind w:right="1134" w:firstLine="567"/>
        <w:rPr>
          <w:rFonts w:ascii="宋体" w:hAnsi="宋体"/>
          <w:b/>
          <w:spacing w:val="20"/>
          <w:sz w:val="32"/>
          <w:szCs w:val="32"/>
          <w:u w:val="single"/>
        </w:rPr>
        <w:sectPr w:rsidR="00C8769B">
          <w:headerReference w:type="default" r:id="rId26"/>
          <w:footerReference w:type="default" r:id="rId27"/>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bookmarkEnd w:id="872"/>
    <w:p w14:paraId="4FC3B214" w14:textId="1DD3DAE0" w:rsidR="00C8769B" w:rsidRDefault="00FB45B6">
      <w:pPr>
        <w:jc w:val="center"/>
        <w:rPr>
          <w:b/>
          <w:sz w:val="32"/>
          <w:szCs w:val="32"/>
        </w:rPr>
      </w:pPr>
      <w:r>
        <w:rPr>
          <w:rFonts w:hint="eastAsia"/>
          <w:b/>
          <w:sz w:val="32"/>
          <w:szCs w:val="32"/>
        </w:rPr>
        <w:t>目录格式自拟</w:t>
      </w:r>
    </w:p>
    <w:p w14:paraId="21938D72" w14:textId="77777777" w:rsidR="00C8769B" w:rsidRDefault="00AC6DCF">
      <w:pPr>
        <w:rPr>
          <w:b/>
        </w:rPr>
      </w:pPr>
      <w:r>
        <w:rPr>
          <w:b/>
          <w:spacing w:val="20"/>
          <w:sz w:val="32"/>
          <w:szCs w:val="32"/>
        </w:rPr>
        <w:br w:type="page"/>
      </w:r>
    </w:p>
    <w:p w14:paraId="34A622A2" w14:textId="77777777" w:rsidR="00C8769B" w:rsidRDefault="00AC6DCF">
      <w:pPr>
        <w:numPr>
          <w:ilvl w:val="0"/>
          <w:numId w:val="15"/>
        </w:numPr>
        <w:tabs>
          <w:tab w:val="left" w:pos="360"/>
        </w:tabs>
        <w:snapToGrid w:val="0"/>
        <w:spacing w:line="360" w:lineRule="auto"/>
        <w:outlineLvl w:val="1"/>
        <w:rPr>
          <w:color w:val="000000"/>
          <w:sz w:val="24"/>
          <w:szCs w:val="20"/>
        </w:rPr>
      </w:pPr>
      <w:r>
        <w:rPr>
          <w:sz w:val="24"/>
        </w:rPr>
        <w:t>满足《中华人民共和国政府采购法》第二十二条规定</w:t>
      </w:r>
    </w:p>
    <w:p w14:paraId="648B80FC" w14:textId="77777777" w:rsidR="00C8769B" w:rsidRDefault="00AC6DCF">
      <w:pPr>
        <w:spacing w:line="360" w:lineRule="auto"/>
        <w:outlineLvl w:val="2"/>
        <w:rPr>
          <w:color w:val="000000"/>
          <w:sz w:val="24"/>
          <w:szCs w:val="20"/>
        </w:rPr>
      </w:pPr>
      <w:r>
        <w:rPr>
          <w:color w:val="000000"/>
          <w:sz w:val="24"/>
          <w:szCs w:val="20"/>
        </w:rPr>
        <w:t xml:space="preserve">1-1 </w:t>
      </w:r>
      <w:r>
        <w:rPr>
          <w:color w:val="000000"/>
          <w:sz w:val="24"/>
          <w:szCs w:val="20"/>
        </w:rPr>
        <w:t>营业执照等证明文件</w:t>
      </w:r>
    </w:p>
    <w:p w14:paraId="56E01F1C" w14:textId="77777777" w:rsidR="00C8769B" w:rsidRDefault="00C8769B">
      <w:pPr>
        <w:tabs>
          <w:tab w:val="left" w:pos="1080"/>
        </w:tabs>
        <w:snapToGrid w:val="0"/>
        <w:rPr>
          <w:sz w:val="24"/>
        </w:rPr>
      </w:pPr>
    </w:p>
    <w:p w14:paraId="6F164DA9" w14:textId="77777777" w:rsidR="00C8769B" w:rsidRDefault="00AC6DCF">
      <w:pPr>
        <w:widowControl/>
        <w:jc w:val="left"/>
        <w:rPr>
          <w:color w:val="000000"/>
          <w:sz w:val="24"/>
          <w:szCs w:val="20"/>
        </w:rPr>
      </w:pPr>
      <w:r>
        <w:rPr>
          <w:color w:val="000000"/>
          <w:sz w:val="24"/>
        </w:rPr>
        <w:br w:type="page"/>
      </w:r>
    </w:p>
    <w:p w14:paraId="45AE3A17" w14:textId="77777777" w:rsidR="00C8769B" w:rsidRDefault="00AC6DCF">
      <w:pPr>
        <w:pStyle w:val="30"/>
        <w:rPr>
          <w:rFonts w:ascii="Times New Roman"/>
          <w:b w:val="0"/>
          <w:bCs/>
          <w:color w:val="000000"/>
          <w:u w:val="none"/>
        </w:rPr>
      </w:pPr>
      <w:r>
        <w:rPr>
          <w:rFonts w:ascii="Times New Roman"/>
          <w:b w:val="0"/>
          <w:color w:val="000000"/>
          <w:u w:val="none"/>
        </w:rPr>
        <w:t xml:space="preserve">1-2 </w:t>
      </w:r>
      <w:r>
        <w:rPr>
          <w:rFonts w:ascii="Times New Roman"/>
          <w:b w:val="0"/>
          <w:color w:val="000000"/>
          <w:u w:val="none"/>
        </w:rPr>
        <w:t>投标人资格声明书</w:t>
      </w:r>
    </w:p>
    <w:p w14:paraId="47F75B32" w14:textId="77777777" w:rsidR="00C8769B" w:rsidRDefault="00AC6DCF">
      <w:pPr>
        <w:jc w:val="center"/>
        <w:rPr>
          <w:b/>
          <w:color w:val="000000"/>
          <w:sz w:val="36"/>
          <w:szCs w:val="36"/>
        </w:rPr>
      </w:pPr>
      <w:r>
        <w:rPr>
          <w:b/>
          <w:color w:val="000000"/>
          <w:sz w:val="36"/>
          <w:szCs w:val="36"/>
        </w:rPr>
        <w:t>投标人资格声明书</w:t>
      </w:r>
    </w:p>
    <w:p w14:paraId="77727B02" w14:textId="77777777" w:rsidR="00C8769B" w:rsidRDefault="00C8769B">
      <w:pPr>
        <w:tabs>
          <w:tab w:val="left" w:pos="5580"/>
        </w:tabs>
        <w:spacing w:line="360" w:lineRule="auto"/>
        <w:rPr>
          <w:sz w:val="24"/>
        </w:rPr>
      </w:pPr>
    </w:p>
    <w:p w14:paraId="7DE5E080" w14:textId="77777777" w:rsidR="00C8769B" w:rsidRDefault="00AC6DCF">
      <w:pPr>
        <w:tabs>
          <w:tab w:val="left" w:pos="5580"/>
        </w:tabs>
        <w:spacing w:line="360" w:lineRule="auto"/>
        <w:rPr>
          <w:sz w:val="24"/>
        </w:rPr>
      </w:pPr>
      <w:r>
        <w:rPr>
          <w:sz w:val="24"/>
        </w:rPr>
        <w:t>致：</w:t>
      </w:r>
      <w:r>
        <w:rPr>
          <w:rFonts w:hint="eastAsia"/>
          <w:sz w:val="24"/>
          <w:u w:val="single"/>
        </w:rPr>
        <w:t>北京市</w:t>
      </w:r>
      <w:proofErr w:type="gramStart"/>
      <w:r>
        <w:rPr>
          <w:rFonts w:hint="eastAsia"/>
          <w:sz w:val="24"/>
          <w:u w:val="single"/>
        </w:rPr>
        <w:t>大兴区</w:t>
      </w:r>
      <w:proofErr w:type="gramEnd"/>
      <w:r>
        <w:rPr>
          <w:rFonts w:hint="eastAsia"/>
          <w:sz w:val="24"/>
          <w:u w:val="single"/>
        </w:rPr>
        <w:t>黄村镇人民政府</w:t>
      </w:r>
    </w:p>
    <w:p w14:paraId="76E29A8A" w14:textId="77777777" w:rsidR="00C8769B" w:rsidRDefault="00AC6DCF">
      <w:pPr>
        <w:spacing w:line="360" w:lineRule="auto"/>
        <w:ind w:firstLineChars="200" w:firstLine="480"/>
        <w:rPr>
          <w:sz w:val="24"/>
        </w:rPr>
      </w:pPr>
      <w:r>
        <w:rPr>
          <w:sz w:val="24"/>
        </w:rPr>
        <w:t>在参与本次项目投标中，我单位承诺：</w:t>
      </w:r>
    </w:p>
    <w:p w14:paraId="6E4F8CB4" w14:textId="77777777" w:rsidR="00C8769B" w:rsidRDefault="00AC6DCF">
      <w:pPr>
        <w:numPr>
          <w:ilvl w:val="0"/>
          <w:numId w:val="16"/>
        </w:numPr>
        <w:spacing w:line="360" w:lineRule="auto"/>
        <w:ind w:left="1134"/>
        <w:rPr>
          <w:sz w:val="24"/>
          <w:szCs w:val="22"/>
        </w:rPr>
      </w:pPr>
      <w:r>
        <w:rPr>
          <w:sz w:val="24"/>
          <w:szCs w:val="22"/>
        </w:rPr>
        <w:t>具有良好的商业信誉和健全的财务会计制度；</w:t>
      </w:r>
    </w:p>
    <w:p w14:paraId="7CD5B6DE" w14:textId="77777777" w:rsidR="00C8769B" w:rsidRDefault="00AC6DCF">
      <w:pPr>
        <w:numPr>
          <w:ilvl w:val="0"/>
          <w:numId w:val="16"/>
        </w:numPr>
        <w:spacing w:line="360" w:lineRule="auto"/>
        <w:ind w:left="1134"/>
        <w:rPr>
          <w:sz w:val="24"/>
          <w:szCs w:val="22"/>
        </w:rPr>
      </w:pPr>
      <w:r>
        <w:rPr>
          <w:sz w:val="24"/>
          <w:szCs w:val="22"/>
        </w:rPr>
        <w:t>具有履行合同所必需的设备和专业技术能力；</w:t>
      </w:r>
    </w:p>
    <w:p w14:paraId="2DD56EFE" w14:textId="77777777" w:rsidR="00C8769B" w:rsidRDefault="00AC6DCF">
      <w:pPr>
        <w:numPr>
          <w:ilvl w:val="0"/>
          <w:numId w:val="16"/>
        </w:numPr>
        <w:spacing w:line="360" w:lineRule="auto"/>
        <w:ind w:left="1134"/>
        <w:rPr>
          <w:sz w:val="24"/>
          <w:szCs w:val="22"/>
        </w:rPr>
      </w:pPr>
      <w:r>
        <w:rPr>
          <w:sz w:val="24"/>
          <w:szCs w:val="22"/>
        </w:rPr>
        <w:t>有依法缴纳税收和社会保障资金的良好记录；</w:t>
      </w:r>
    </w:p>
    <w:p w14:paraId="700FC1FD" w14:textId="77777777" w:rsidR="00C8769B" w:rsidRDefault="00AC6DCF">
      <w:pPr>
        <w:numPr>
          <w:ilvl w:val="0"/>
          <w:numId w:val="16"/>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91FE33" w14:textId="77777777" w:rsidR="00C8769B" w:rsidRDefault="00AC6DCF">
      <w:pPr>
        <w:numPr>
          <w:ilvl w:val="0"/>
          <w:numId w:val="16"/>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26D1A499" w14:textId="77777777" w:rsidR="00C8769B" w:rsidRDefault="00AC6DCF">
      <w:pPr>
        <w:numPr>
          <w:ilvl w:val="0"/>
          <w:numId w:val="16"/>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53A452A7" w14:textId="77777777" w:rsidR="00C8769B" w:rsidRDefault="00AC6DCF">
      <w:pPr>
        <w:numPr>
          <w:ilvl w:val="0"/>
          <w:numId w:val="16"/>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8769B" w14:paraId="4648F7B2" w14:textId="77777777">
        <w:trPr>
          <w:trHeight w:val="430"/>
          <w:jc w:val="center"/>
        </w:trPr>
        <w:tc>
          <w:tcPr>
            <w:tcW w:w="950" w:type="dxa"/>
            <w:vAlign w:val="center"/>
          </w:tcPr>
          <w:p w14:paraId="6203BF09" w14:textId="77777777" w:rsidR="00C8769B" w:rsidRDefault="00AC6DCF">
            <w:pPr>
              <w:jc w:val="center"/>
              <w:rPr>
                <w:sz w:val="24"/>
              </w:rPr>
            </w:pPr>
            <w:r>
              <w:rPr>
                <w:sz w:val="24"/>
              </w:rPr>
              <w:t>序号</w:t>
            </w:r>
          </w:p>
        </w:tc>
        <w:tc>
          <w:tcPr>
            <w:tcW w:w="4574" w:type="dxa"/>
            <w:vAlign w:val="center"/>
          </w:tcPr>
          <w:p w14:paraId="44C4AB77" w14:textId="77777777" w:rsidR="00C8769B" w:rsidRDefault="00AC6DCF">
            <w:pPr>
              <w:jc w:val="center"/>
              <w:rPr>
                <w:sz w:val="24"/>
              </w:rPr>
            </w:pPr>
            <w:r>
              <w:rPr>
                <w:sz w:val="24"/>
              </w:rPr>
              <w:t>单位名称</w:t>
            </w:r>
          </w:p>
        </w:tc>
        <w:tc>
          <w:tcPr>
            <w:tcW w:w="2976" w:type="dxa"/>
            <w:vAlign w:val="center"/>
          </w:tcPr>
          <w:p w14:paraId="47F2BCFC" w14:textId="77777777" w:rsidR="00C8769B" w:rsidRDefault="00AC6DCF">
            <w:pPr>
              <w:jc w:val="center"/>
              <w:rPr>
                <w:sz w:val="24"/>
              </w:rPr>
            </w:pPr>
            <w:r>
              <w:rPr>
                <w:sz w:val="24"/>
              </w:rPr>
              <w:t>相互关系</w:t>
            </w:r>
          </w:p>
        </w:tc>
      </w:tr>
      <w:tr w:rsidR="00C8769B" w14:paraId="6FA25CFF" w14:textId="77777777">
        <w:trPr>
          <w:trHeight w:val="430"/>
          <w:jc w:val="center"/>
        </w:trPr>
        <w:tc>
          <w:tcPr>
            <w:tcW w:w="950" w:type="dxa"/>
            <w:vAlign w:val="center"/>
          </w:tcPr>
          <w:p w14:paraId="785353EF" w14:textId="77777777" w:rsidR="00C8769B" w:rsidRDefault="00AC6DCF">
            <w:pPr>
              <w:jc w:val="center"/>
              <w:rPr>
                <w:sz w:val="24"/>
              </w:rPr>
            </w:pPr>
            <w:r>
              <w:rPr>
                <w:sz w:val="24"/>
              </w:rPr>
              <w:t>1</w:t>
            </w:r>
          </w:p>
        </w:tc>
        <w:tc>
          <w:tcPr>
            <w:tcW w:w="4574" w:type="dxa"/>
            <w:vAlign w:val="center"/>
          </w:tcPr>
          <w:p w14:paraId="2FC7E3B9" w14:textId="77777777" w:rsidR="00C8769B" w:rsidRDefault="00C8769B">
            <w:pPr>
              <w:jc w:val="center"/>
              <w:rPr>
                <w:sz w:val="24"/>
              </w:rPr>
            </w:pPr>
          </w:p>
        </w:tc>
        <w:tc>
          <w:tcPr>
            <w:tcW w:w="2976" w:type="dxa"/>
            <w:vAlign w:val="center"/>
          </w:tcPr>
          <w:p w14:paraId="2277F944" w14:textId="77777777" w:rsidR="00C8769B" w:rsidRDefault="00C8769B">
            <w:pPr>
              <w:jc w:val="center"/>
              <w:rPr>
                <w:sz w:val="24"/>
              </w:rPr>
            </w:pPr>
          </w:p>
        </w:tc>
      </w:tr>
      <w:tr w:rsidR="00C8769B" w14:paraId="62D1F0F6" w14:textId="77777777">
        <w:trPr>
          <w:trHeight w:val="430"/>
          <w:jc w:val="center"/>
        </w:trPr>
        <w:tc>
          <w:tcPr>
            <w:tcW w:w="950" w:type="dxa"/>
            <w:vAlign w:val="center"/>
          </w:tcPr>
          <w:p w14:paraId="42D6A4CA" w14:textId="77777777" w:rsidR="00C8769B" w:rsidRDefault="00AC6DCF">
            <w:pPr>
              <w:jc w:val="center"/>
              <w:rPr>
                <w:sz w:val="24"/>
              </w:rPr>
            </w:pPr>
            <w:r>
              <w:rPr>
                <w:sz w:val="24"/>
              </w:rPr>
              <w:t>2</w:t>
            </w:r>
          </w:p>
        </w:tc>
        <w:tc>
          <w:tcPr>
            <w:tcW w:w="4574" w:type="dxa"/>
            <w:vAlign w:val="center"/>
          </w:tcPr>
          <w:p w14:paraId="3F7CA07D" w14:textId="77777777" w:rsidR="00C8769B" w:rsidRDefault="00C8769B">
            <w:pPr>
              <w:jc w:val="center"/>
              <w:rPr>
                <w:sz w:val="24"/>
              </w:rPr>
            </w:pPr>
          </w:p>
        </w:tc>
        <w:tc>
          <w:tcPr>
            <w:tcW w:w="2976" w:type="dxa"/>
            <w:vAlign w:val="center"/>
          </w:tcPr>
          <w:p w14:paraId="2B25C3B6" w14:textId="77777777" w:rsidR="00C8769B" w:rsidRDefault="00C8769B">
            <w:pPr>
              <w:jc w:val="center"/>
              <w:rPr>
                <w:sz w:val="24"/>
              </w:rPr>
            </w:pPr>
          </w:p>
        </w:tc>
      </w:tr>
      <w:tr w:rsidR="00C8769B" w14:paraId="06F83234" w14:textId="77777777">
        <w:trPr>
          <w:trHeight w:val="430"/>
          <w:jc w:val="center"/>
        </w:trPr>
        <w:tc>
          <w:tcPr>
            <w:tcW w:w="950" w:type="dxa"/>
            <w:vAlign w:val="center"/>
          </w:tcPr>
          <w:p w14:paraId="2B15F106" w14:textId="77777777" w:rsidR="00C8769B" w:rsidRDefault="00AC6DCF">
            <w:pPr>
              <w:jc w:val="center"/>
              <w:rPr>
                <w:sz w:val="24"/>
              </w:rPr>
            </w:pPr>
            <w:r>
              <w:rPr>
                <w:sz w:val="24"/>
              </w:rPr>
              <w:t>…</w:t>
            </w:r>
          </w:p>
        </w:tc>
        <w:tc>
          <w:tcPr>
            <w:tcW w:w="4574" w:type="dxa"/>
            <w:vAlign w:val="center"/>
          </w:tcPr>
          <w:p w14:paraId="03CC3CFD" w14:textId="77777777" w:rsidR="00C8769B" w:rsidRDefault="00C8769B">
            <w:pPr>
              <w:jc w:val="center"/>
              <w:rPr>
                <w:sz w:val="24"/>
              </w:rPr>
            </w:pPr>
          </w:p>
        </w:tc>
        <w:tc>
          <w:tcPr>
            <w:tcW w:w="2976" w:type="dxa"/>
            <w:vAlign w:val="center"/>
          </w:tcPr>
          <w:p w14:paraId="4D4C662A" w14:textId="77777777" w:rsidR="00C8769B" w:rsidRDefault="00C8769B">
            <w:pPr>
              <w:jc w:val="center"/>
              <w:rPr>
                <w:sz w:val="24"/>
              </w:rPr>
            </w:pPr>
          </w:p>
        </w:tc>
      </w:tr>
    </w:tbl>
    <w:p w14:paraId="7AAA994D" w14:textId="77777777" w:rsidR="00C8769B" w:rsidRDefault="00C8769B"/>
    <w:p w14:paraId="7DC829D0" w14:textId="77777777" w:rsidR="00C8769B" w:rsidRDefault="00AC6DCF">
      <w:pPr>
        <w:ind w:firstLineChars="200" w:firstLine="480"/>
        <w:rPr>
          <w:sz w:val="24"/>
          <w:szCs w:val="22"/>
        </w:rPr>
      </w:pPr>
      <w:r>
        <w:rPr>
          <w:sz w:val="24"/>
        </w:rPr>
        <w:t>上述声明真实有效，否则我方负全部责任。</w:t>
      </w:r>
    </w:p>
    <w:p w14:paraId="02F900BC" w14:textId="77777777" w:rsidR="00C8769B" w:rsidRDefault="00C8769B">
      <w:pPr>
        <w:spacing w:line="360" w:lineRule="auto"/>
        <w:rPr>
          <w:sz w:val="24"/>
        </w:rPr>
      </w:pPr>
    </w:p>
    <w:p w14:paraId="259DDCA1" w14:textId="77777777" w:rsidR="00C8769B" w:rsidRDefault="00AC6DC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3425C609" w14:textId="77777777" w:rsidR="00C8769B" w:rsidRDefault="00AC6DCF">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82B24EF" w14:textId="77777777" w:rsidR="00C8769B" w:rsidRDefault="00AC6DCF">
      <w:pPr>
        <w:spacing w:line="360" w:lineRule="auto"/>
        <w:rPr>
          <w:sz w:val="24"/>
        </w:rPr>
      </w:pPr>
      <w:r>
        <w:rPr>
          <w:sz w:val="24"/>
        </w:rPr>
        <w:t>说明：供应商承诺不实的，依据《政府采购法》第七十七条</w:t>
      </w:r>
      <w:r>
        <w:rPr>
          <w:sz w:val="24"/>
        </w:rPr>
        <w:t>“</w:t>
      </w:r>
      <w:r>
        <w:rPr>
          <w:sz w:val="24"/>
        </w:rPr>
        <w:t>提供虚假材料谋取中标、成交的</w:t>
      </w:r>
      <w:r>
        <w:rPr>
          <w:sz w:val="24"/>
        </w:rPr>
        <w:t>”</w:t>
      </w:r>
      <w:r>
        <w:rPr>
          <w:sz w:val="24"/>
        </w:rPr>
        <w:t>有关规定予以处理。</w:t>
      </w:r>
    </w:p>
    <w:p w14:paraId="1A349A40" w14:textId="77777777" w:rsidR="00C8769B" w:rsidRDefault="00C8769B">
      <w:pPr>
        <w:tabs>
          <w:tab w:val="left" w:pos="5580"/>
        </w:tabs>
        <w:spacing w:line="360" w:lineRule="auto"/>
        <w:rPr>
          <w:sz w:val="24"/>
        </w:rPr>
        <w:sectPr w:rsidR="00C8769B">
          <w:pgSz w:w="11907" w:h="16840"/>
          <w:pgMar w:top="1418" w:right="1134" w:bottom="1418" w:left="1701" w:header="851" w:footer="851" w:gutter="0"/>
          <w:cols w:space="720"/>
          <w:docGrid w:linePitch="462"/>
        </w:sectPr>
      </w:pPr>
    </w:p>
    <w:p w14:paraId="6F0E5048" w14:textId="77777777" w:rsidR="00C8769B" w:rsidRDefault="00AC6DCF">
      <w:pPr>
        <w:numPr>
          <w:ilvl w:val="0"/>
          <w:numId w:val="15"/>
        </w:numPr>
        <w:tabs>
          <w:tab w:val="left" w:pos="360"/>
        </w:tabs>
        <w:snapToGrid w:val="0"/>
        <w:spacing w:line="360" w:lineRule="auto"/>
        <w:outlineLvl w:val="1"/>
        <w:rPr>
          <w:color w:val="000000"/>
          <w:sz w:val="24"/>
          <w:szCs w:val="20"/>
        </w:rPr>
      </w:pPr>
      <w:r>
        <w:rPr>
          <w:color w:val="000000"/>
          <w:sz w:val="24"/>
          <w:szCs w:val="20"/>
        </w:rPr>
        <w:t>落实政府采购政策需满足的资格要求（如有）</w:t>
      </w:r>
    </w:p>
    <w:p w14:paraId="132ABB7E" w14:textId="77777777" w:rsidR="00C8769B" w:rsidRDefault="00AC6DCF">
      <w:pPr>
        <w:spacing w:line="360" w:lineRule="auto"/>
        <w:outlineLvl w:val="2"/>
        <w:rPr>
          <w:color w:val="000000"/>
          <w:sz w:val="24"/>
          <w:szCs w:val="20"/>
        </w:rPr>
      </w:pPr>
      <w:r>
        <w:rPr>
          <w:color w:val="000000"/>
          <w:sz w:val="24"/>
          <w:szCs w:val="20"/>
        </w:rPr>
        <w:t xml:space="preserve">2-1 </w:t>
      </w:r>
      <w:r>
        <w:rPr>
          <w:color w:val="000000"/>
          <w:sz w:val="24"/>
          <w:szCs w:val="20"/>
        </w:rPr>
        <w:t>中小企业政策证明文件</w:t>
      </w:r>
    </w:p>
    <w:p w14:paraId="69678273" w14:textId="77777777" w:rsidR="00C8769B" w:rsidRDefault="00AC6DCF">
      <w:pPr>
        <w:tabs>
          <w:tab w:val="left" w:pos="5580"/>
        </w:tabs>
        <w:spacing w:line="360" w:lineRule="auto"/>
        <w:rPr>
          <w:sz w:val="24"/>
        </w:rPr>
      </w:pPr>
      <w:r>
        <w:rPr>
          <w:sz w:val="24"/>
        </w:rPr>
        <w:t>说明：</w:t>
      </w:r>
    </w:p>
    <w:p w14:paraId="43046007" w14:textId="77777777" w:rsidR="00C8769B" w:rsidRDefault="00AC6DCF">
      <w:pPr>
        <w:tabs>
          <w:tab w:val="left" w:pos="5580"/>
        </w:tabs>
        <w:spacing w:line="360" w:lineRule="auto"/>
        <w:rPr>
          <w:sz w:val="24"/>
        </w:rPr>
      </w:pPr>
      <w:r>
        <w:rPr>
          <w:sz w:val="24"/>
        </w:rPr>
        <w:t>（</w:t>
      </w:r>
      <w:r>
        <w:rPr>
          <w:sz w:val="24"/>
        </w:rPr>
        <w:t>1</w:t>
      </w:r>
      <w:r>
        <w:rPr>
          <w:sz w:val="24"/>
        </w:rPr>
        <w:t>）如本项目（包）</w:t>
      </w:r>
      <w:proofErr w:type="gramStart"/>
      <w:r>
        <w:rPr>
          <w:sz w:val="24"/>
        </w:rPr>
        <w:t>不</w:t>
      </w:r>
      <w:proofErr w:type="gramEnd"/>
      <w:r>
        <w:rPr>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19E4B5C0" w14:textId="77777777" w:rsidR="00C8769B" w:rsidRDefault="00AC6DCF">
      <w:pPr>
        <w:tabs>
          <w:tab w:val="left" w:pos="5580"/>
        </w:tabs>
        <w:spacing w:line="360" w:lineRule="auto"/>
        <w:rPr>
          <w:sz w:val="24"/>
        </w:rPr>
      </w:pPr>
      <w:r>
        <w:rPr>
          <w:sz w:val="24"/>
        </w:rPr>
        <w:t>（</w:t>
      </w:r>
      <w:r>
        <w:rPr>
          <w:sz w:val="24"/>
        </w:rPr>
        <w:t>2</w:t>
      </w:r>
      <w:r>
        <w:rPr>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Pr>
          <w:sz w:val="24"/>
        </w:rPr>
        <w:t>且建议</w:t>
      </w:r>
      <w:proofErr w:type="gramEnd"/>
      <w:r>
        <w:rPr>
          <w:sz w:val="24"/>
        </w:rPr>
        <w:t>在资格证明文件部分提供。</w:t>
      </w:r>
    </w:p>
    <w:p w14:paraId="761D4BFB" w14:textId="77777777" w:rsidR="00C8769B" w:rsidRDefault="00AC6DCF">
      <w:pPr>
        <w:tabs>
          <w:tab w:val="left" w:pos="5580"/>
        </w:tabs>
        <w:spacing w:line="360" w:lineRule="auto"/>
        <w:rPr>
          <w:sz w:val="24"/>
        </w:rPr>
      </w:pPr>
      <w:r>
        <w:rPr>
          <w:sz w:val="24"/>
        </w:rPr>
        <w:t>（</w:t>
      </w:r>
      <w:r>
        <w:rPr>
          <w:sz w:val="24"/>
        </w:rPr>
        <w:t>3</w:t>
      </w:r>
      <w:r>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sz w:val="24"/>
        </w:rPr>
        <w:t>且建议</w:t>
      </w:r>
      <w:proofErr w:type="gramEnd"/>
      <w:r>
        <w:rPr>
          <w:sz w:val="24"/>
        </w:rPr>
        <w:t>在资格证明文件部分提供。</w:t>
      </w:r>
    </w:p>
    <w:p w14:paraId="5CF8D617" w14:textId="77777777" w:rsidR="00C8769B" w:rsidRDefault="00AC6DCF">
      <w:pPr>
        <w:tabs>
          <w:tab w:val="left" w:pos="5580"/>
        </w:tabs>
        <w:spacing w:line="360" w:lineRule="auto"/>
        <w:rPr>
          <w:sz w:val="24"/>
        </w:rPr>
      </w:pPr>
      <w:r>
        <w:rPr>
          <w:sz w:val="24"/>
        </w:rPr>
        <w:t>（</w:t>
      </w:r>
      <w:r>
        <w:rPr>
          <w:sz w:val="24"/>
        </w:rPr>
        <w:t>4</w:t>
      </w:r>
      <w:r>
        <w:rPr>
          <w:sz w:val="24"/>
        </w:rPr>
        <w:t>）如本项目（包）预留部分采购项目预算专门面向中小企业采购，且要求供应商以联合体形</w:t>
      </w:r>
      <w:proofErr w:type="gramStart"/>
      <w:r>
        <w:rPr>
          <w:sz w:val="24"/>
        </w:rPr>
        <w:t>式参加</w:t>
      </w:r>
      <w:proofErr w:type="gramEnd"/>
      <w:r>
        <w:rPr>
          <w:sz w:val="24"/>
        </w:rPr>
        <w:t>采购活动</w:t>
      </w:r>
      <w:r>
        <w:t>，</w:t>
      </w:r>
      <w:bookmarkStart w:id="873" w:name="_Hlk145526067"/>
      <w:r>
        <w:rPr>
          <w:sz w:val="24"/>
        </w:rPr>
        <w:t>如供应商为联合体的，</w:t>
      </w:r>
      <w:bookmarkEnd w:id="873"/>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513A1E93" w14:textId="77777777" w:rsidR="00C8769B" w:rsidRDefault="00AC6DCF">
      <w:pPr>
        <w:tabs>
          <w:tab w:val="left" w:pos="5580"/>
        </w:tabs>
        <w:spacing w:line="360" w:lineRule="auto"/>
        <w:rPr>
          <w:sz w:val="24"/>
        </w:rPr>
      </w:pPr>
      <w:r>
        <w:rPr>
          <w:sz w:val="24"/>
        </w:rPr>
        <w:t>（</w:t>
      </w:r>
      <w:r>
        <w:rPr>
          <w:sz w:val="24"/>
        </w:rPr>
        <w:t>5</w:t>
      </w:r>
      <w:r>
        <w:rPr>
          <w:sz w:val="24"/>
        </w:rPr>
        <w:t>）中小企业声明函填写注意事项</w:t>
      </w:r>
    </w:p>
    <w:p w14:paraId="3DB3CEA9" w14:textId="77777777" w:rsidR="00C8769B" w:rsidRDefault="00AC6DCF">
      <w:pPr>
        <w:tabs>
          <w:tab w:val="left" w:pos="5580"/>
        </w:tabs>
        <w:spacing w:line="360" w:lineRule="auto"/>
        <w:rPr>
          <w:sz w:val="24"/>
        </w:rPr>
      </w:pPr>
      <w:r>
        <w:rPr>
          <w:sz w:val="24"/>
        </w:rPr>
        <w:t>1</w:t>
      </w:r>
      <w:r>
        <w:rPr>
          <w:sz w:val="24"/>
        </w:rPr>
        <w:t>）《中小企业声明函》由参加政府采购活动的投标人出具。联合体投标的，《中小企业声明函》可由牵头人出具。</w:t>
      </w:r>
    </w:p>
    <w:p w14:paraId="360BFA65" w14:textId="77777777" w:rsidR="00C8769B" w:rsidRDefault="00AC6DCF">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0491B5BC" w14:textId="77777777" w:rsidR="00C8769B" w:rsidRDefault="00AC6DCF">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64F593E2" w14:textId="77777777" w:rsidR="00C8769B" w:rsidRDefault="00AC6DCF">
      <w:pPr>
        <w:tabs>
          <w:tab w:val="left" w:pos="5580"/>
        </w:tabs>
        <w:spacing w:line="360" w:lineRule="auto"/>
        <w:rPr>
          <w:sz w:val="24"/>
        </w:rPr>
      </w:pPr>
      <w:r>
        <w:rPr>
          <w:sz w:val="24"/>
        </w:rPr>
        <w:t>（</w:t>
      </w:r>
      <w:r>
        <w:rPr>
          <w:sz w:val="24"/>
        </w:rPr>
        <w:t>6</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号）》及</w:t>
      </w:r>
      <w:r>
        <w:rPr>
          <w:rFonts w:hint="eastAsia"/>
          <w:sz w:val="24"/>
        </w:rPr>
        <w:t>《金融业企业划型标准规定》（银发〔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3C3733D9" w14:textId="77777777" w:rsidR="00C8769B" w:rsidRDefault="00C8769B">
      <w:pPr>
        <w:tabs>
          <w:tab w:val="left" w:pos="5580"/>
        </w:tabs>
        <w:spacing w:line="360" w:lineRule="auto"/>
        <w:rPr>
          <w:sz w:val="24"/>
        </w:rPr>
      </w:pPr>
    </w:p>
    <w:p w14:paraId="2CCCD124" w14:textId="77777777" w:rsidR="00C8769B" w:rsidRDefault="00AC6DCF">
      <w:pPr>
        <w:tabs>
          <w:tab w:val="left" w:pos="5580"/>
        </w:tabs>
        <w:spacing w:line="360" w:lineRule="auto"/>
        <w:rPr>
          <w:sz w:val="24"/>
        </w:rPr>
      </w:pPr>
      <w:r>
        <w:rPr>
          <w:sz w:val="24"/>
        </w:rPr>
        <w:br w:type="page"/>
      </w:r>
    </w:p>
    <w:p w14:paraId="48802C97" w14:textId="77777777" w:rsidR="00C8769B" w:rsidRDefault="00AC6DCF">
      <w:pPr>
        <w:pStyle w:val="4"/>
      </w:pPr>
      <w:r>
        <w:t xml:space="preserve">2-1-1 </w:t>
      </w:r>
      <w:r>
        <w:t>中小企业证明文件</w:t>
      </w:r>
    </w:p>
    <w:p w14:paraId="783B86E0" w14:textId="77777777" w:rsidR="00C8769B" w:rsidRDefault="00AC6DCF">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（不适用）</w:t>
      </w:r>
    </w:p>
    <w:p w14:paraId="1EB24067" w14:textId="77777777" w:rsidR="00C8769B" w:rsidRDefault="00AC6DC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75D812A" w14:textId="77777777" w:rsidR="00C8769B" w:rsidRDefault="00AC6DC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1931089E" w14:textId="77777777" w:rsidR="00C8769B" w:rsidRDefault="00AC6DC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9245F82" w14:textId="77777777" w:rsidR="00C8769B" w:rsidRDefault="00AC6DCF">
      <w:pPr>
        <w:spacing w:line="360" w:lineRule="auto"/>
        <w:ind w:firstLine="504"/>
        <w:rPr>
          <w:spacing w:val="6"/>
          <w:sz w:val="24"/>
        </w:rPr>
      </w:pPr>
      <w:r>
        <w:rPr>
          <w:spacing w:val="6"/>
          <w:sz w:val="24"/>
        </w:rPr>
        <w:t>……</w:t>
      </w:r>
    </w:p>
    <w:p w14:paraId="5370A3FD" w14:textId="77777777" w:rsidR="00C8769B" w:rsidRDefault="00AC6DC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3500FBB" w14:textId="77777777" w:rsidR="00C8769B" w:rsidRDefault="00AC6DCF">
      <w:pPr>
        <w:spacing w:line="360" w:lineRule="auto"/>
        <w:ind w:firstLine="504"/>
        <w:rPr>
          <w:spacing w:val="6"/>
          <w:sz w:val="24"/>
        </w:rPr>
      </w:pPr>
      <w:r>
        <w:rPr>
          <w:spacing w:val="6"/>
          <w:sz w:val="24"/>
        </w:rPr>
        <w:t>本企业对上述声明内容的真实性负责。如有虚假，将依法承担相应责任。</w:t>
      </w:r>
    </w:p>
    <w:p w14:paraId="51784536" w14:textId="77777777" w:rsidR="00C8769B" w:rsidRDefault="00C8769B">
      <w:pPr>
        <w:spacing w:line="360" w:lineRule="auto"/>
        <w:ind w:firstLine="504"/>
        <w:rPr>
          <w:spacing w:val="6"/>
          <w:sz w:val="24"/>
        </w:rPr>
      </w:pPr>
    </w:p>
    <w:p w14:paraId="0E03FF03" w14:textId="77777777" w:rsidR="00C8769B" w:rsidRDefault="00AC6DCF">
      <w:pPr>
        <w:spacing w:line="360" w:lineRule="auto"/>
        <w:ind w:right="360" w:firstLine="480"/>
        <w:jc w:val="right"/>
        <w:rPr>
          <w:color w:val="000000"/>
          <w:sz w:val="24"/>
        </w:rPr>
      </w:pPr>
      <w:r>
        <w:rPr>
          <w:color w:val="000000"/>
          <w:sz w:val="24"/>
        </w:rPr>
        <w:t>企业名称（盖章）：</w:t>
      </w:r>
      <w:r>
        <w:rPr>
          <w:color w:val="000000"/>
          <w:sz w:val="24"/>
        </w:rPr>
        <w:t>________</w:t>
      </w:r>
    </w:p>
    <w:p w14:paraId="4A5ADA20" w14:textId="77777777" w:rsidR="00C8769B" w:rsidRDefault="00AC6D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A6ED4C5" w14:textId="77777777" w:rsidR="00C8769B" w:rsidRDefault="00C8769B">
      <w:pPr>
        <w:spacing w:line="360" w:lineRule="auto"/>
        <w:ind w:right="360" w:firstLine="480"/>
        <w:jc w:val="right"/>
        <w:rPr>
          <w:color w:val="000000"/>
          <w:sz w:val="24"/>
        </w:rPr>
      </w:pPr>
    </w:p>
    <w:p w14:paraId="28E5468F"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270621A0" w14:textId="77777777">
        <w:tc>
          <w:tcPr>
            <w:tcW w:w="8946" w:type="dxa"/>
          </w:tcPr>
          <w:p w14:paraId="7ED0B03D" w14:textId="77777777" w:rsidR="00C8769B" w:rsidRDefault="00AC6D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3144CE91" w14:textId="77777777" w:rsidR="00C8769B" w:rsidRDefault="00C8769B">
      <w:pPr>
        <w:autoSpaceDE w:val="0"/>
        <w:autoSpaceDN w:val="0"/>
        <w:adjustRightInd w:val="0"/>
        <w:ind w:firstLine="420"/>
        <w:jc w:val="left"/>
        <w:rPr>
          <w:sz w:val="24"/>
        </w:rPr>
      </w:pPr>
    </w:p>
    <w:p w14:paraId="37B5698B" w14:textId="77777777" w:rsidR="00C8769B" w:rsidRDefault="00C8769B">
      <w:pPr>
        <w:spacing w:line="360" w:lineRule="auto"/>
        <w:rPr>
          <w:color w:val="000000"/>
          <w:sz w:val="24"/>
        </w:rPr>
      </w:pPr>
    </w:p>
    <w:p w14:paraId="459EBD4E" w14:textId="77777777" w:rsidR="00C8769B" w:rsidRDefault="00AC6DCF">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75D141EF" w14:textId="77777777" w:rsidR="00C8769B" w:rsidRDefault="00AC6DCF">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77DB5D8A" w14:textId="77777777" w:rsidR="00C8769B" w:rsidRDefault="00AC6DCF">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14:paraId="35A070BE" w14:textId="77777777" w:rsidR="00C8769B" w:rsidRDefault="00AC6DCF">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711FB5E" w14:textId="77777777" w:rsidR="00C8769B" w:rsidRDefault="00C8769B">
      <w:pPr>
        <w:spacing w:line="360" w:lineRule="auto"/>
        <w:ind w:firstLine="504"/>
        <w:rPr>
          <w:spacing w:val="6"/>
          <w:sz w:val="24"/>
        </w:rPr>
      </w:pPr>
    </w:p>
    <w:p w14:paraId="37E536E4" w14:textId="77777777" w:rsidR="00C8769B" w:rsidRDefault="00AC6DCF">
      <w:pPr>
        <w:spacing w:line="360" w:lineRule="auto"/>
        <w:ind w:firstLine="504"/>
        <w:rPr>
          <w:spacing w:val="6"/>
          <w:sz w:val="24"/>
        </w:rPr>
      </w:pPr>
      <w:r>
        <w:rPr>
          <w:spacing w:val="6"/>
          <w:sz w:val="24"/>
        </w:rPr>
        <w:t>……</w:t>
      </w:r>
    </w:p>
    <w:p w14:paraId="6F779853" w14:textId="77777777" w:rsidR="00C8769B" w:rsidRDefault="00AC6DCF">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A1B9DA3" w14:textId="77777777" w:rsidR="00C8769B" w:rsidRDefault="00AC6DCF">
      <w:pPr>
        <w:spacing w:line="360" w:lineRule="auto"/>
        <w:ind w:firstLine="504"/>
        <w:rPr>
          <w:spacing w:val="6"/>
          <w:sz w:val="24"/>
        </w:rPr>
      </w:pPr>
      <w:r>
        <w:rPr>
          <w:spacing w:val="6"/>
          <w:sz w:val="24"/>
        </w:rPr>
        <w:t>本企业对上述声明内容的真实性负责。如有虚假，将依法承担相应责任。</w:t>
      </w:r>
    </w:p>
    <w:p w14:paraId="707B6F39" w14:textId="77777777" w:rsidR="00C8769B" w:rsidRDefault="00C8769B">
      <w:pPr>
        <w:spacing w:line="360" w:lineRule="auto"/>
        <w:ind w:right="360" w:firstLine="480"/>
        <w:jc w:val="right"/>
        <w:rPr>
          <w:color w:val="000000"/>
          <w:sz w:val="24"/>
        </w:rPr>
      </w:pPr>
    </w:p>
    <w:p w14:paraId="4A66C4F5" w14:textId="77777777" w:rsidR="00C8769B" w:rsidRDefault="00AC6DCF">
      <w:pPr>
        <w:spacing w:line="360" w:lineRule="auto"/>
        <w:ind w:right="360" w:firstLine="480"/>
        <w:jc w:val="right"/>
        <w:rPr>
          <w:color w:val="000000"/>
          <w:sz w:val="24"/>
        </w:rPr>
      </w:pPr>
      <w:r>
        <w:rPr>
          <w:color w:val="000000"/>
          <w:sz w:val="24"/>
        </w:rPr>
        <w:t>企业名称（盖章）：</w:t>
      </w:r>
      <w:r>
        <w:rPr>
          <w:color w:val="000000"/>
          <w:sz w:val="24"/>
        </w:rPr>
        <w:t>________</w:t>
      </w:r>
    </w:p>
    <w:p w14:paraId="639ED088" w14:textId="77777777" w:rsidR="00C8769B" w:rsidRDefault="00AC6D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5EB2CFF7" w14:textId="77777777" w:rsidR="00C8769B" w:rsidRDefault="00C8769B">
      <w:pPr>
        <w:adjustRightInd w:val="0"/>
        <w:snapToGrid w:val="0"/>
        <w:jc w:val="left"/>
        <w:rPr>
          <w:color w:val="000000"/>
          <w:sz w:val="24"/>
          <w:szCs w:val="21"/>
        </w:rPr>
      </w:pPr>
    </w:p>
    <w:p w14:paraId="0CE1196A"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2729289B" w14:textId="77777777">
        <w:tc>
          <w:tcPr>
            <w:tcW w:w="8946" w:type="dxa"/>
          </w:tcPr>
          <w:p w14:paraId="3298B374" w14:textId="77777777" w:rsidR="00C8769B" w:rsidRDefault="00AC6D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71079660" w14:textId="77777777" w:rsidR="00C8769B" w:rsidRDefault="00C8769B">
      <w:pPr>
        <w:adjustRightInd w:val="0"/>
        <w:snapToGrid w:val="0"/>
        <w:jc w:val="left"/>
        <w:rPr>
          <w:color w:val="000000"/>
          <w:szCs w:val="21"/>
          <w:vertAlign w:val="superscript"/>
        </w:rPr>
      </w:pPr>
    </w:p>
    <w:p w14:paraId="4B20D96F" w14:textId="77777777" w:rsidR="00C8769B" w:rsidRDefault="00C8769B">
      <w:pPr>
        <w:spacing w:line="360" w:lineRule="auto"/>
        <w:ind w:right="360" w:firstLine="480"/>
        <w:jc w:val="right"/>
        <w:rPr>
          <w:color w:val="000000"/>
          <w:sz w:val="24"/>
        </w:rPr>
      </w:pPr>
    </w:p>
    <w:p w14:paraId="46425B34" w14:textId="77777777" w:rsidR="00C8769B" w:rsidRDefault="00C8769B">
      <w:pPr>
        <w:spacing w:line="360" w:lineRule="auto"/>
        <w:ind w:right="360" w:firstLine="480"/>
        <w:jc w:val="right"/>
        <w:rPr>
          <w:color w:val="000000"/>
          <w:sz w:val="24"/>
        </w:rPr>
      </w:pPr>
    </w:p>
    <w:p w14:paraId="7AB1B899" w14:textId="77777777" w:rsidR="00C8769B" w:rsidRDefault="00AC6DCF">
      <w:pPr>
        <w:spacing w:line="360" w:lineRule="auto"/>
        <w:outlineLvl w:val="2"/>
        <w:rPr>
          <w:color w:val="000000"/>
          <w:sz w:val="24"/>
          <w:szCs w:val="20"/>
        </w:rPr>
      </w:pPr>
      <w:r>
        <w:rPr>
          <w:color w:val="000000"/>
          <w:sz w:val="24"/>
          <w:szCs w:val="20"/>
        </w:rPr>
        <w:br w:type="page"/>
      </w:r>
    </w:p>
    <w:p w14:paraId="0F03B634" w14:textId="77777777" w:rsidR="00C8769B" w:rsidRDefault="00AC6DCF">
      <w:pPr>
        <w:spacing w:beforeLines="100" w:before="240" w:afterLines="100" w:after="24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14:paraId="1C719CAB" w14:textId="77777777" w:rsidR="00C8769B" w:rsidRDefault="00AC6D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（请进行选择）</w:t>
      </w:r>
      <w:r>
        <w:rPr>
          <w:spacing w:val="6"/>
          <w:sz w:val="24"/>
        </w:rPr>
        <w:t>：</w:t>
      </w:r>
    </w:p>
    <w:p w14:paraId="4D94134D" w14:textId="77777777" w:rsidR="00C8769B" w:rsidRDefault="00AC6DCF">
      <w:pPr>
        <w:spacing w:line="588" w:lineRule="exact"/>
        <w:ind w:firstLine="482"/>
        <w:rPr>
          <w:b/>
          <w:spacing w:val="6"/>
          <w:sz w:val="24"/>
        </w:rPr>
      </w:pPr>
      <w:r>
        <w:rPr>
          <w:rFonts w:hint="eastAsia"/>
          <w:b/>
          <w:spacing w:val="6"/>
          <w:sz w:val="24"/>
        </w:rPr>
        <w:t>□</w:t>
      </w:r>
      <w:r>
        <w:rPr>
          <w:b/>
          <w:spacing w:val="6"/>
          <w:sz w:val="24"/>
        </w:rPr>
        <w:t>不属于符合条件的残疾人福利性单位。</w:t>
      </w:r>
    </w:p>
    <w:p w14:paraId="44B5603E" w14:textId="77777777" w:rsidR="00C8769B" w:rsidRDefault="00AC6DCF">
      <w:pPr>
        <w:spacing w:line="588" w:lineRule="exact"/>
        <w:ind w:firstLine="482"/>
        <w:rPr>
          <w:spacing w:val="6"/>
          <w:sz w:val="24"/>
        </w:rPr>
      </w:pPr>
      <w:r>
        <w:rPr>
          <w:rFonts w:hint="eastAsia"/>
          <w:b/>
          <w:spacing w:val="6"/>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7D39FA3E" w14:textId="77777777" w:rsidR="00C8769B" w:rsidRDefault="00AC6DCF">
      <w:pPr>
        <w:spacing w:line="588" w:lineRule="exact"/>
        <w:ind w:firstLineChars="200" w:firstLine="506"/>
        <w:rPr>
          <w:spacing w:val="6"/>
          <w:sz w:val="24"/>
        </w:rPr>
      </w:pPr>
      <w:r>
        <w:rPr>
          <w:b/>
          <w:spacing w:val="6"/>
          <w:sz w:val="24"/>
        </w:rPr>
        <w:t>本单位对上述声明的真实性负责。如有虚假，将依法承担相应责任。</w:t>
      </w:r>
    </w:p>
    <w:p w14:paraId="344226EB" w14:textId="77777777" w:rsidR="00C8769B" w:rsidRDefault="00C8769B">
      <w:pPr>
        <w:spacing w:line="588" w:lineRule="exact"/>
        <w:ind w:firstLineChars="200" w:firstLine="504"/>
        <w:rPr>
          <w:spacing w:val="6"/>
          <w:sz w:val="24"/>
        </w:rPr>
      </w:pPr>
    </w:p>
    <w:p w14:paraId="68DBCBBA" w14:textId="77777777" w:rsidR="00C8769B" w:rsidRDefault="00C8769B">
      <w:pPr>
        <w:spacing w:line="588" w:lineRule="exact"/>
        <w:ind w:firstLineChars="200" w:firstLine="504"/>
        <w:rPr>
          <w:spacing w:val="6"/>
          <w:sz w:val="24"/>
        </w:rPr>
      </w:pPr>
    </w:p>
    <w:p w14:paraId="53238DEA" w14:textId="77777777" w:rsidR="00C8769B" w:rsidRDefault="00AC6D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160820B4" w14:textId="77777777" w:rsidR="00C8769B" w:rsidRDefault="00AC6D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50DB52EF" w14:textId="77777777" w:rsidR="00C8769B" w:rsidRDefault="00AC6DCF">
      <w:pPr>
        <w:widowControl/>
        <w:jc w:val="left"/>
        <w:rPr>
          <w:color w:val="000000"/>
          <w:sz w:val="24"/>
          <w:szCs w:val="20"/>
        </w:rPr>
      </w:pPr>
      <w:r>
        <w:rPr>
          <w:color w:val="000000"/>
          <w:sz w:val="24"/>
          <w:szCs w:val="20"/>
        </w:rPr>
        <w:br w:type="page"/>
      </w:r>
    </w:p>
    <w:p w14:paraId="090987D9" w14:textId="77777777" w:rsidR="00C8769B" w:rsidRDefault="00AC6DCF">
      <w:pPr>
        <w:pStyle w:val="4"/>
      </w:pPr>
      <w:r>
        <w:t xml:space="preserve">2-1-2 </w:t>
      </w:r>
      <w:r>
        <w:t>拟分包情况说明及分包意向协议</w:t>
      </w:r>
    </w:p>
    <w:p w14:paraId="4DAD4E52" w14:textId="77777777" w:rsidR="00C8769B" w:rsidRDefault="00C8769B">
      <w:pPr>
        <w:autoSpaceDE w:val="0"/>
        <w:autoSpaceDN w:val="0"/>
        <w:adjustRightInd w:val="0"/>
        <w:jc w:val="center"/>
        <w:rPr>
          <w:color w:val="000000"/>
          <w:sz w:val="30"/>
          <w:szCs w:val="30"/>
        </w:rPr>
      </w:pPr>
    </w:p>
    <w:p w14:paraId="0CA28C5D" w14:textId="77777777" w:rsidR="00C8769B" w:rsidRDefault="00AC6DCF">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52EF86D4" w14:textId="77777777" w:rsidR="00C8769B" w:rsidRDefault="00AC6DC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A1451F3" w14:textId="77777777" w:rsidR="00C8769B" w:rsidRDefault="00AC6DC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116A9964" w14:textId="77777777">
        <w:trPr>
          <w:trHeight w:val="549"/>
          <w:jc w:val="center"/>
        </w:trPr>
        <w:tc>
          <w:tcPr>
            <w:tcW w:w="456" w:type="dxa"/>
            <w:vAlign w:val="center"/>
          </w:tcPr>
          <w:p w14:paraId="0898B671"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659BB463"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16421AB"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196C5F96"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6D9BB563"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98A8424"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21FBFF38"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5B7ACC47"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10FB9DD5"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1FE2A649"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5511F0F2"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2C55571F"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60FC069E"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占该采购包</w:t>
            </w:r>
          </w:p>
          <w:p w14:paraId="3F96CABE" w14:textId="77777777" w:rsidR="00C8769B" w:rsidRDefault="00AC6DCF">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14:paraId="16ECB1B8"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eastAsia="Times New Roman" w:hAnsi="Times New Roman" w:cs="Times New Roman"/>
                <w:sz w:val="24"/>
                <w:lang w:eastAsia="zh-CN"/>
              </w:rPr>
              <w:t>%</w:t>
            </w:r>
            <w:r>
              <w:rPr>
                <w:rFonts w:ascii="Times New Roman" w:hAnsi="Times New Roman" w:cs="Times New Roman"/>
                <w:sz w:val="24"/>
                <w:lang w:eastAsia="zh-CN"/>
              </w:rPr>
              <w:t>）</w:t>
            </w:r>
          </w:p>
        </w:tc>
      </w:tr>
      <w:tr w:rsidR="00C8769B" w14:paraId="291FB6F8" w14:textId="77777777">
        <w:trPr>
          <w:trHeight w:val="620"/>
          <w:jc w:val="center"/>
        </w:trPr>
        <w:tc>
          <w:tcPr>
            <w:tcW w:w="456" w:type="dxa"/>
            <w:vAlign w:val="center"/>
          </w:tcPr>
          <w:p w14:paraId="418B57FC" w14:textId="77777777" w:rsidR="00C8769B" w:rsidRDefault="00AC6DCF">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19BB4367" w14:textId="77777777" w:rsidR="00C8769B" w:rsidRDefault="00C8769B">
            <w:pPr>
              <w:pStyle w:val="TableParagraph"/>
              <w:jc w:val="center"/>
              <w:rPr>
                <w:rFonts w:ascii="Times New Roman" w:hAnsi="Times New Roman" w:cs="Times New Roman"/>
                <w:sz w:val="30"/>
              </w:rPr>
            </w:pPr>
          </w:p>
        </w:tc>
        <w:tc>
          <w:tcPr>
            <w:tcW w:w="1513" w:type="dxa"/>
            <w:vAlign w:val="center"/>
          </w:tcPr>
          <w:p w14:paraId="40158CA0"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15C0B789"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D4DBB58"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4A18D7C4"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361A47E8"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945509F"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6332A639" w14:textId="77777777" w:rsidR="00C8769B" w:rsidRDefault="00C8769B">
            <w:pPr>
              <w:pStyle w:val="TableParagraph"/>
              <w:jc w:val="center"/>
              <w:rPr>
                <w:rFonts w:ascii="Times New Roman" w:hAnsi="Times New Roman" w:cs="Times New Roman"/>
                <w:sz w:val="30"/>
                <w:lang w:eastAsia="zh-CN"/>
              </w:rPr>
            </w:pPr>
          </w:p>
        </w:tc>
      </w:tr>
      <w:tr w:rsidR="00C8769B" w14:paraId="7113FC01" w14:textId="77777777">
        <w:trPr>
          <w:trHeight w:val="620"/>
          <w:jc w:val="center"/>
        </w:trPr>
        <w:tc>
          <w:tcPr>
            <w:tcW w:w="456" w:type="dxa"/>
            <w:vAlign w:val="center"/>
          </w:tcPr>
          <w:p w14:paraId="40BB0EE7"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63378058" w14:textId="77777777" w:rsidR="00C8769B" w:rsidRDefault="00C8769B">
            <w:pPr>
              <w:pStyle w:val="TableParagraph"/>
              <w:jc w:val="center"/>
              <w:rPr>
                <w:rFonts w:ascii="Times New Roman" w:hAnsi="Times New Roman" w:cs="Times New Roman"/>
                <w:sz w:val="30"/>
              </w:rPr>
            </w:pPr>
          </w:p>
        </w:tc>
        <w:tc>
          <w:tcPr>
            <w:tcW w:w="1513" w:type="dxa"/>
            <w:vAlign w:val="center"/>
          </w:tcPr>
          <w:p w14:paraId="6343944C"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329D09C4"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4D8C7C18"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其他</w:t>
            </w:r>
          </w:p>
        </w:tc>
        <w:tc>
          <w:tcPr>
            <w:tcW w:w="1125" w:type="dxa"/>
            <w:vAlign w:val="center"/>
          </w:tcPr>
          <w:p w14:paraId="21818108"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003FE15C"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DB5248B"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947C317" w14:textId="77777777" w:rsidR="00C8769B" w:rsidRDefault="00C8769B">
            <w:pPr>
              <w:pStyle w:val="TableParagraph"/>
              <w:jc w:val="center"/>
              <w:rPr>
                <w:rFonts w:ascii="Times New Roman" w:hAnsi="Times New Roman" w:cs="Times New Roman"/>
                <w:sz w:val="30"/>
                <w:lang w:eastAsia="zh-CN"/>
              </w:rPr>
            </w:pPr>
          </w:p>
        </w:tc>
      </w:tr>
      <w:tr w:rsidR="00C8769B" w14:paraId="16560D80" w14:textId="77777777">
        <w:trPr>
          <w:trHeight w:val="620"/>
          <w:jc w:val="center"/>
        </w:trPr>
        <w:tc>
          <w:tcPr>
            <w:tcW w:w="456" w:type="dxa"/>
            <w:vAlign w:val="center"/>
          </w:tcPr>
          <w:p w14:paraId="26B7AA7A"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6F13C463" w14:textId="77777777" w:rsidR="00C8769B" w:rsidRDefault="00C8769B">
            <w:pPr>
              <w:pStyle w:val="TableParagraph"/>
              <w:jc w:val="center"/>
              <w:rPr>
                <w:rFonts w:ascii="Times New Roman" w:hAnsi="Times New Roman" w:cs="Times New Roman"/>
                <w:sz w:val="30"/>
              </w:rPr>
            </w:pPr>
          </w:p>
        </w:tc>
        <w:tc>
          <w:tcPr>
            <w:tcW w:w="1513" w:type="dxa"/>
            <w:vAlign w:val="center"/>
          </w:tcPr>
          <w:p w14:paraId="64620166"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1EDC9494" w14:textId="77777777" w:rsidR="00C8769B" w:rsidRDefault="00C8769B">
            <w:pPr>
              <w:pStyle w:val="TableParagraph"/>
              <w:jc w:val="center"/>
              <w:rPr>
                <w:rFonts w:ascii="Times New Roman" w:hAnsi="Times New Roman" w:cs="Times New Roman"/>
                <w:sz w:val="30"/>
              </w:rPr>
            </w:pPr>
          </w:p>
        </w:tc>
        <w:tc>
          <w:tcPr>
            <w:tcW w:w="1558" w:type="dxa"/>
            <w:vAlign w:val="center"/>
          </w:tcPr>
          <w:p w14:paraId="0F3CA22C" w14:textId="77777777" w:rsidR="00C8769B" w:rsidRDefault="00C8769B">
            <w:pPr>
              <w:pStyle w:val="TableParagraph"/>
              <w:jc w:val="center"/>
              <w:rPr>
                <w:rFonts w:ascii="Times New Roman" w:hAnsi="Times New Roman" w:cs="Times New Roman"/>
                <w:sz w:val="30"/>
              </w:rPr>
            </w:pPr>
          </w:p>
        </w:tc>
        <w:tc>
          <w:tcPr>
            <w:tcW w:w="1498" w:type="dxa"/>
            <w:vAlign w:val="center"/>
          </w:tcPr>
          <w:p w14:paraId="24263280" w14:textId="77777777" w:rsidR="00C8769B" w:rsidRDefault="00C8769B">
            <w:pPr>
              <w:pStyle w:val="TableParagraph"/>
              <w:jc w:val="center"/>
              <w:rPr>
                <w:rFonts w:ascii="Times New Roman" w:hAnsi="Times New Roman" w:cs="Times New Roman"/>
                <w:sz w:val="30"/>
              </w:rPr>
            </w:pPr>
          </w:p>
        </w:tc>
        <w:tc>
          <w:tcPr>
            <w:tcW w:w="1564" w:type="dxa"/>
            <w:vAlign w:val="center"/>
          </w:tcPr>
          <w:p w14:paraId="686C1B09" w14:textId="77777777" w:rsidR="00C8769B" w:rsidRDefault="00C8769B">
            <w:pPr>
              <w:pStyle w:val="TableParagraph"/>
              <w:jc w:val="center"/>
              <w:rPr>
                <w:rFonts w:ascii="Times New Roman" w:hAnsi="Times New Roman" w:cs="Times New Roman"/>
                <w:sz w:val="30"/>
              </w:rPr>
            </w:pPr>
          </w:p>
        </w:tc>
      </w:tr>
      <w:tr w:rsidR="00C8769B" w14:paraId="58680B97" w14:textId="77777777">
        <w:trPr>
          <w:trHeight w:val="620"/>
          <w:jc w:val="center"/>
        </w:trPr>
        <w:tc>
          <w:tcPr>
            <w:tcW w:w="5942" w:type="dxa"/>
            <w:gridSpan w:val="5"/>
            <w:vAlign w:val="center"/>
          </w:tcPr>
          <w:p w14:paraId="7E50AA2F" w14:textId="77777777" w:rsidR="00C8769B" w:rsidRDefault="00AC6DCF">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779DC03C" w14:textId="77777777" w:rsidR="00C8769B" w:rsidRDefault="00C8769B">
            <w:pPr>
              <w:pStyle w:val="TableParagraph"/>
              <w:jc w:val="center"/>
              <w:rPr>
                <w:rFonts w:ascii="Times New Roman" w:hAnsi="Times New Roman" w:cs="Times New Roman"/>
                <w:sz w:val="30"/>
              </w:rPr>
            </w:pPr>
          </w:p>
        </w:tc>
        <w:tc>
          <w:tcPr>
            <w:tcW w:w="1564" w:type="dxa"/>
            <w:vAlign w:val="center"/>
          </w:tcPr>
          <w:p w14:paraId="79E4C50A" w14:textId="77777777" w:rsidR="00C8769B" w:rsidRDefault="00C8769B">
            <w:pPr>
              <w:pStyle w:val="TableParagraph"/>
              <w:jc w:val="center"/>
              <w:rPr>
                <w:rFonts w:ascii="Times New Roman" w:hAnsi="Times New Roman" w:cs="Times New Roman"/>
                <w:sz w:val="30"/>
              </w:rPr>
            </w:pPr>
          </w:p>
        </w:tc>
      </w:tr>
    </w:tbl>
    <w:p w14:paraId="2A917C8B" w14:textId="77777777" w:rsidR="00C8769B" w:rsidRDefault="00C8769B">
      <w:pPr>
        <w:adjustRightInd w:val="0"/>
        <w:snapToGrid w:val="0"/>
        <w:spacing w:line="360" w:lineRule="auto"/>
        <w:ind w:firstLineChars="200" w:firstLine="480"/>
        <w:jc w:val="left"/>
        <w:rPr>
          <w:sz w:val="24"/>
        </w:rPr>
      </w:pPr>
    </w:p>
    <w:p w14:paraId="2A63AE6C" w14:textId="77777777" w:rsidR="00C8769B" w:rsidRDefault="00C8769B">
      <w:pPr>
        <w:adjustRightInd w:val="0"/>
        <w:snapToGrid w:val="0"/>
        <w:spacing w:line="360" w:lineRule="auto"/>
        <w:jc w:val="left"/>
        <w:rPr>
          <w:sz w:val="24"/>
        </w:rPr>
      </w:pPr>
    </w:p>
    <w:p w14:paraId="4D273B7A" w14:textId="77777777" w:rsidR="00C8769B" w:rsidRDefault="00AC6DCF">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752193C7" w14:textId="77777777" w:rsidR="00C8769B" w:rsidRDefault="00AC6DCF">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42F3F0B" w14:textId="77777777" w:rsidR="00C8769B" w:rsidRDefault="00AC6DCF">
      <w:pPr>
        <w:adjustRightInd w:val="0"/>
        <w:snapToGrid w:val="0"/>
        <w:spacing w:line="360" w:lineRule="auto"/>
        <w:jc w:val="left"/>
        <w:rPr>
          <w:sz w:val="24"/>
        </w:rPr>
      </w:pPr>
      <w:r>
        <w:rPr>
          <w:sz w:val="24"/>
        </w:rPr>
        <w:t>注：</w:t>
      </w:r>
    </w:p>
    <w:p w14:paraId="43924550" w14:textId="77777777" w:rsidR="00C8769B" w:rsidRDefault="00AC6DCF">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5D79F05E" w14:textId="77777777" w:rsidR="00C8769B" w:rsidRDefault="00C8769B">
      <w:pPr>
        <w:adjustRightInd w:val="0"/>
        <w:snapToGrid w:val="0"/>
        <w:spacing w:line="360" w:lineRule="auto"/>
        <w:jc w:val="left"/>
        <w:rPr>
          <w:color w:val="000000"/>
          <w:sz w:val="30"/>
          <w:szCs w:val="30"/>
        </w:rPr>
      </w:pPr>
    </w:p>
    <w:p w14:paraId="2A072BFA" w14:textId="77777777" w:rsidR="00C8769B" w:rsidRDefault="00AC6DCF">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w:t>
      </w:r>
    </w:p>
    <w:p w14:paraId="702EE9E3" w14:textId="77777777" w:rsidR="00C8769B" w:rsidRDefault="00AC6DCF">
      <w:pPr>
        <w:adjustRightInd w:val="0"/>
        <w:snapToGrid w:val="0"/>
        <w:spacing w:line="360" w:lineRule="auto"/>
        <w:ind w:firstLineChars="200" w:firstLine="480"/>
        <w:jc w:val="left"/>
        <w:rPr>
          <w:sz w:val="24"/>
        </w:rPr>
      </w:pPr>
      <w:r>
        <w:rPr>
          <w:sz w:val="24"/>
        </w:rPr>
        <w:t>甲方（投标人）：</w:t>
      </w:r>
      <w:r>
        <w:rPr>
          <w:sz w:val="24"/>
        </w:rPr>
        <w:t>________</w:t>
      </w:r>
    </w:p>
    <w:p w14:paraId="52CFA206" w14:textId="77777777" w:rsidR="00C8769B" w:rsidRDefault="00AC6DCF">
      <w:pPr>
        <w:adjustRightInd w:val="0"/>
        <w:snapToGrid w:val="0"/>
        <w:spacing w:line="360" w:lineRule="auto"/>
        <w:ind w:firstLineChars="200" w:firstLine="480"/>
        <w:jc w:val="left"/>
        <w:rPr>
          <w:sz w:val="24"/>
        </w:rPr>
      </w:pPr>
      <w:r>
        <w:rPr>
          <w:sz w:val="24"/>
        </w:rPr>
        <w:t>乙方（拟分包单位）：</w:t>
      </w:r>
      <w:r>
        <w:rPr>
          <w:sz w:val="24"/>
        </w:rPr>
        <w:t>________</w:t>
      </w:r>
    </w:p>
    <w:p w14:paraId="0287A410" w14:textId="77777777" w:rsidR="00C8769B" w:rsidRDefault="00AC6DC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8ADB229" w14:textId="77777777" w:rsidR="00C8769B" w:rsidRDefault="00AC6DC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2A989927" w14:textId="77777777" w:rsidR="00C8769B" w:rsidRDefault="00AC6DC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B3837DF" w14:textId="77777777" w:rsidR="00C8769B" w:rsidRDefault="00AC6DC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76C44385" w14:textId="77777777" w:rsidR="00C8769B" w:rsidRDefault="00AC6DC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625F3987" w14:textId="77777777" w:rsidR="00C8769B" w:rsidRDefault="00C8769B">
      <w:pPr>
        <w:spacing w:line="360" w:lineRule="auto"/>
        <w:ind w:firstLine="471"/>
        <w:rPr>
          <w:b/>
          <w:color w:val="000000"/>
          <w:sz w:val="24"/>
        </w:rPr>
      </w:pPr>
    </w:p>
    <w:p w14:paraId="7A2EE5C1" w14:textId="77777777" w:rsidR="00C8769B" w:rsidRDefault="00AC6DC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743104A9" w14:textId="77777777" w:rsidR="00C8769B" w:rsidRDefault="00C8769B">
      <w:pPr>
        <w:spacing w:line="360" w:lineRule="auto"/>
        <w:ind w:left="480"/>
        <w:jc w:val="right"/>
        <w:rPr>
          <w:color w:val="000000"/>
          <w:sz w:val="24"/>
        </w:rPr>
      </w:pPr>
    </w:p>
    <w:p w14:paraId="178CC8CC" w14:textId="77777777" w:rsidR="00C8769B" w:rsidRDefault="00AC6DC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F000843" w14:textId="77777777" w:rsidR="00C8769B" w:rsidRDefault="00C8769B">
      <w:pPr>
        <w:tabs>
          <w:tab w:val="left" w:pos="8280"/>
        </w:tabs>
        <w:spacing w:line="360" w:lineRule="auto"/>
        <w:ind w:firstLine="480"/>
        <w:rPr>
          <w:color w:val="000000"/>
          <w:sz w:val="24"/>
        </w:rPr>
      </w:pPr>
    </w:p>
    <w:p w14:paraId="0F49B721" w14:textId="77777777" w:rsidR="00C8769B" w:rsidRDefault="00AC6DCF">
      <w:pPr>
        <w:tabs>
          <w:tab w:val="left" w:pos="8280"/>
        </w:tabs>
        <w:spacing w:line="360" w:lineRule="auto"/>
        <w:rPr>
          <w:color w:val="000000"/>
          <w:sz w:val="24"/>
        </w:rPr>
      </w:pPr>
      <w:r>
        <w:rPr>
          <w:color w:val="000000"/>
          <w:sz w:val="24"/>
        </w:rPr>
        <w:t>注：</w:t>
      </w:r>
    </w:p>
    <w:p w14:paraId="1A0316BA" w14:textId="77777777" w:rsidR="00C8769B" w:rsidRDefault="00AC6DCF">
      <w:pPr>
        <w:tabs>
          <w:tab w:val="left" w:pos="8280"/>
        </w:tabs>
        <w:spacing w:line="360" w:lineRule="auto"/>
        <w:rPr>
          <w:color w:val="000000"/>
          <w:sz w:val="24"/>
        </w:rPr>
      </w:pPr>
      <w:r>
        <w:rPr>
          <w:sz w:val="24"/>
        </w:rPr>
        <w:t>本协议仅在投标人</w:t>
      </w:r>
      <w:r>
        <w:rPr>
          <w:rFonts w:hint="eastAsia"/>
          <w:sz w:val="24"/>
        </w:rPr>
        <w:t>“</w:t>
      </w:r>
      <w:r>
        <w:rPr>
          <w:sz w:val="24"/>
        </w:rPr>
        <w:t>为落实政府采购政策</w:t>
      </w:r>
      <w:r>
        <w:rPr>
          <w:rFonts w:hint="eastAsia"/>
          <w:sz w:val="24"/>
        </w:rPr>
        <w:t>”</w:t>
      </w:r>
      <w:r>
        <w:rPr>
          <w:sz w:val="24"/>
        </w:rPr>
        <w:t>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14:paraId="038B97B8" w14:textId="77777777" w:rsidR="00C8769B" w:rsidRDefault="00AC6DCF">
      <w:pPr>
        <w:widowControl/>
        <w:jc w:val="left"/>
        <w:rPr>
          <w:color w:val="000000"/>
          <w:sz w:val="24"/>
          <w:szCs w:val="20"/>
        </w:rPr>
      </w:pPr>
      <w:r>
        <w:rPr>
          <w:color w:val="000000"/>
          <w:sz w:val="24"/>
          <w:szCs w:val="20"/>
        </w:rPr>
        <w:br w:type="page"/>
      </w:r>
    </w:p>
    <w:p w14:paraId="1D481F86" w14:textId="77777777" w:rsidR="00C8769B" w:rsidRDefault="00AC6DCF">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14:paraId="72EE1B90" w14:textId="77777777" w:rsidR="00C8769B" w:rsidRDefault="00C8769B">
      <w:pPr>
        <w:widowControl/>
        <w:jc w:val="left"/>
        <w:rPr>
          <w:sz w:val="24"/>
        </w:rPr>
      </w:pPr>
    </w:p>
    <w:p w14:paraId="33A452E2" w14:textId="77777777" w:rsidR="00C8769B" w:rsidRDefault="00AC6DCF">
      <w:pPr>
        <w:widowControl/>
        <w:jc w:val="left"/>
        <w:rPr>
          <w:sz w:val="24"/>
        </w:rPr>
      </w:pPr>
      <w:r>
        <w:rPr>
          <w:sz w:val="24"/>
        </w:rPr>
        <w:br w:type="page"/>
      </w:r>
    </w:p>
    <w:p w14:paraId="420C6D69" w14:textId="77777777" w:rsidR="00C8769B" w:rsidRDefault="00AC6DCF">
      <w:pPr>
        <w:numPr>
          <w:ilvl w:val="0"/>
          <w:numId w:val="15"/>
        </w:numPr>
        <w:tabs>
          <w:tab w:val="left" w:pos="360"/>
        </w:tabs>
        <w:snapToGrid w:val="0"/>
        <w:spacing w:line="360" w:lineRule="auto"/>
        <w:outlineLvl w:val="1"/>
        <w:rPr>
          <w:sz w:val="24"/>
        </w:rPr>
      </w:pPr>
      <w:r>
        <w:rPr>
          <w:sz w:val="24"/>
        </w:rPr>
        <w:t>本项目的特定资格要求</w:t>
      </w:r>
      <w:r>
        <w:rPr>
          <w:color w:val="000000"/>
          <w:sz w:val="24"/>
          <w:szCs w:val="20"/>
        </w:rPr>
        <w:t>（如有）</w:t>
      </w:r>
    </w:p>
    <w:p w14:paraId="71CE2FA8" w14:textId="77777777" w:rsidR="00C8769B" w:rsidRDefault="00AC6DCF">
      <w:pPr>
        <w:spacing w:line="360" w:lineRule="auto"/>
        <w:outlineLvl w:val="2"/>
        <w:rPr>
          <w:color w:val="000000"/>
          <w:sz w:val="24"/>
          <w:szCs w:val="20"/>
        </w:rPr>
      </w:pPr>
      <w:r>
        <w:rPr>
          <w:color w:val="000000"/>
          <w:sz w:val="24"/>
          <w:szCs w:val="20"/>
        </w:rPr>
        <w:t xml:space="preserve">3-1 </w:t>
      </w:r>
      <w:r>
        <w:rPr>
          <w:color w:val="000000"/>
          <w:sz w:val="24"/>
          <w:szCs w:val="20"/>
        </w:rPr>
        <w:t>联合协议（如有）</w:t>
      </w:r>
    </w:p>
    <w:p w14:paraId="0E072A0F" w14:textId="77777777" w:rsidR="00C8769B" w:rsidRDefault="00AC6DCF">
      <w:pPr>
        <w:autoSpaceDE w:val="0"/>
        <w:autoSpaceDN w:val="0"/>
        <w:adjustRightInd w:val="0"/>
        <w:spacing w:line="360" w:lineRule="auto"/>
        <w:jc w:val="center"/>
        <w:rPr>
          <w:b/>
          <w:color w:val="000000"/>
          <w:sz w:val="36"/>
          <w:szCs w:val="36"/>
        </w:rPr>
      </w:pPr>
      <w:r>
        <w:rPr>
          <w:b/>
          <w:color w:val="000000"/>
          <w:sz w:val="36"/>
          <w:szCs w:val="36"/>
        </w:rPr>
        <w:t>联合协议</w:t>
      </w:r>
    </w:p>
    <w:p w14:paraId="43E535D3" w14:textId="77777777" w:rsidR="00C8769B" w:rsidRDefault="00AC6DCF">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4B4EB838" w14:textId="77777777" w:rsidR="00C8769B" w:rsidRDefault="00AC6DCF">
      <w:pPr>
        <w:numPr>
          <w:ilvl w:val="0"/>
          <w:numId w:val="17"/>
        </w:numPr>
        <w:spacing w:line="360" w:lineRule="auto"/>
        <w:rPr>
          <w:bCs/>
          <w:color w:val="000000"/>
          <w:sz w:val="24"/>
        </w:rPr>
      </w:pP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25FE0AA5" w14:textId="77777777" w:rsidR="00C8769B" w:rsidRDefault="00AC6DCF">
      <w:pPr>
        <w:numPr>
          <w:ilvl w:val="0"/>
          <w:numId w:val="17"/>
        </w:numPr>
        <w:spacing w:line="360" w:lineRule="auto"/>
        <w:rPr>
          <w:bCs/>
          <w:color w:val="000000"/>
          <w:sz w:val="24"/>
        </w:rPr>
      </w:pPr>
      <w:r>
        <w:rPr>
          <w:bCs/>
          <w:color w:val="000000"/>
          <w:sz w:val="24"/>
        </w:rPr>
        <w:t>联合体中标后，联合体各方共同与采购人签订合同，就采购合同约定的事项对采购人承担连带责任。</w:t>
      </w:r>
    </w:p>
    <w:p w14:paraId="1DEB2EAA" w14:textId="77777777" w:rsidR="00C8769B" w:rsidRDefault="00AC6DCF">
      <w:pPr>
        <w:numPr>
          <w:ilvl w:val="0"/>
          <w:numId w:val="17"/>
        </w:numPr>
        <w:spacing w:line="360" w:lineRule="auto"/>
        <w:rPr>
          <w:bCs/>
          <w:color w:val="000000"/>
          <w:sz w:val="24"/>
        </w:rPr>
      </w:pPr>
      <w:r>
        <w:rPr>
          <w:bCs/>
          <w:color w:val="000000"/>
          <w:sz w:val="24"/>
        </w:rPr>
        <w:t>联合体各方均同意由牵头人代表其他联合体成员单位按招标文件要求出具《授权委托书》。</w:t>
      </w:r>
    </w:p>
    <w:p w14:paraId="6269F79D" w14:textId="77777777" w:rsidR="00C8769B" w:rsidRDefault="00AC6DCF">
      <w:pPr>
        <w:numPr>
          <w:ilvl w:val="0"/>
          <w:numId w:val="17"/>
        </w:numPr>
        <w:spacing w:line="360" w:lineRule="auto"/>
        <w:rPr>
          <w:bCs/>
          <w:color w:val="000000"/>
          <w:sz w:val="24"/>
        </w:rPr>
      </w:pPr>
      <w:r>
        <w:rPr>
          <w:bCs/>
          <w:color w:val="000000"/>
          <w:sz w:val="24"/>
        </w:rPr>
        <w:t>牵头</w:t>
      </w:r>
      <w:proofErr w:type="gramStart"/>
      <w:r>
        <w:rPr>
          <w:bCs/>
          <w:color w:val="000000"/>
          <w:sz w:val="24"/>
        </w:rPr>
        <w:t>人为项目</w:t>
      </w:r>
      <w:proofErr w:type="gramEnd"/>
      <w:r>
        <w:rPr>
          <w:bCs/>
          <w:color w:val="000000"/>
          <w:sz w:val="24"/>
        </w:rPr>
        <w:t>的总负责单位；组织各参加方进行项目实施工作。</w:t>
      </w:r>
    </w:p>
    <w:p w14:paraId="164D234C" w14:textId="77777777" w:rsidR="00C8769B" w:rsidRDefault="00AC6DCF">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284FC53F" w14:textId="77777777" w:rsidR="00C8769B" w:rsidRDefault="00AC6DCF">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174EC2ED" w14:textId="77777777" w:rsidR="00C8769B" w:rsidRDefault="00AC6DCF">
      <w:pPr>
        <w:numPr>
          <w:ilvl w:val="0"/>
          <w:numId w:val="17"/>
        </w:numPr>
        <w:spacing w:line="360" w:lineRule="auto"/>
        <w:rPr>
          <w:bCs/>
          <w:color w:val="000000"/>
          <w:sz w:val="24"/>
        </w:rPr>
      </w:pP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4398CB0D" w14:textId="77777777" w:rsidR="00C8769B" w:rsidRDefault="00AC6DCF">
      <w:pPr>
        <w:numPr>
          <w:ilvl w:val="0"/>
          <w:numId w:val="1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57B27A1A" w14:textId="77777777" w:rsidR="00C8769B" w:rsidRDefault="00AC6D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7503231D" w14:textId="77777777" w:rsidR="00C8769B" w:rsidRDefault="00AC6D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467106A" w14:textId="77777777" w:rsidR="00C8769B" w:rsidRDefault="00AC6DCF">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50ED762B" w14:textId="77777777" w:rsidR="00C8769B" w:rsidRDefault="00AC6DCF">
      <w:pPr>
        <w:numPr>
          <w:ilvl w:val="0"/>
          <w:numId w:val="17"/>
        </w:numPr>
        <w:tabs>
          <w:tab w:val="left" w:pos="993"/>
        </w:tabs>
        <w:spacing w:line="360" w:lineRule="auto"/>
        <w:rPr>
          <w:bCs/>
          <w:color w:val="000000"/>
          <w:sz w:val="24"/>
        </w:rPr>
      </w:pPr>
      <w:r>
        <w:rPr>
          <w:bCs/>
          <w:color w:val="000000"/>
          <w:sz w:val="24"/>
        </w:rPr>
        <w:t>以联合体形</w:t>
      </w:r>
      <w:proofErr w:type="gramStart"/>
      <w:r>
        <w:rPr>
          <w:bCs/>
          <w:color w:val="000000"/>
          <w:sz w:val="24"/>
        </w:rPr>
        <w:t>式参加</w:t>
      </w:r>
      <w:proofErr w:type="gramEnd"/>
      <w:r>
        <w:rPr>
          <w:bCs/>
          <w:color w:val="000000"/>
          <w:sz w:val="24"/>
        </w:rPr>
        <w:t>政府采购活动的，联合体各方不得再单独参加或者与其</w:t>
      </w:r>
      <w:proofErr w:type="gramStart"/>
      <w:r>
        <w:rPr>
          <w:bCs/>
          <w:color w:val="000000"/>
          <w:sz w:val="24"/>
        </w:rPr>
        <w:t>他供应</w:t>
      </w:r>
      <w:proofErr w:type="gramEnd"/>
      <w:r>
        <w:rPr>
          <w:bCs/>
          <w:color w:val="000000"/>
          <w:sz w:val="24"/>
        </w:rPr>
        <w:t>商另外组成联合体参加同一合同项下的政府采购活动。</w:t>
      </w:r>
    </w:p>
    <w:p w14:paraId="40DB2A49" w14:textId="77777777" w:rsidR="00C8769B" w:rsidRDefault="00AC6DCF">
      <w:pPr>
        <w:numPr>
          <w:ilvl w:val="0"/>
          <w:numId w:val="17"/>
        </w:numPr>
        <w:spacing w:line="360" w:lineRule="auto"/>
        <w:rPr>
          <w:bCs/>
          <w:color w:val="000000"/>
          <w:sz w:val="24"/>
        </w:rPr>
      </w:pPr>
      <w:r>
        <w:rPr>
          <w:bCs/>
          <w:color w:val="000000"/>
          <w:sz w:val="24"/>
        </w:rPr>
        <w:t>其他约定（如有）：</w:t>
      </w:r>
      <w:r>
        <w:rPr>
          <w:bCs/>
          <w:color w:val="000000"/>
          <w:sz w:val="24"/>
        </w:rPr>
        <w:t>_______</w:t>
      </w:r>
      <w:r>
        <w:rPr>
          <w:bCs/>
          <w:color w:val="000000"/>
          <w:sz w:val="24"/>
        </w:rPr>
        <w:t>。</w:t>
      </w:r>
    </w:p>
    <w:p w14:paraId="32F2041E" w14:textId="77777777" w:rsidR="00C8769B" w:rsidRDefault="00AC6DCF">
      <w:pPr>
        <w:tabs>
          <w:tab w:val="left" w:pos="780"/>
        </w:tabs>
        <w:spacing w:line="360" w:lineRule="auto"/>
        <w:ind w:firstLineChars="200" w:firstLine="480"/>
        <w:rPr>
          <w:color w:val="000000"/>
          <w:sz w:val="24"/>
        </w:rPr>
      </w:pPr>
      <w:r>
        <w:rPr>
          <w:bCs/>
          <w:color w:val="000000"/>
          <w:sz w:val="24"/>
        </w:rPr>
        <w:t>本协议自各方盖章后生效，采购合同履行完毕后自动失效。如未中标，本协议自动终止。</w:t>
      </w:r>
      <w:r>
        <w:rPr>
          <w:color w:val="000000"/>
          <w:sz w:val="24"/>
        </w:rPr>
        <w:br w:type="page"/>
      </w:r>
    </w:p>
    <w:p w14:paraId="0994C553" w14:textId="77777777" w:rsidR="00C8769B" w:rsidRDefault="00AC6DCF">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color w:val="000000"/>
          <w:sz w:val="24"/>
        </w:rPr>
        <w:t>联合体成员名称：</w:t>
      </w:r>
      <w:r>
        <w:rPr>
          <w:color w:val="000000"/>
          <w:sz w:val="24"/>
          <w:szCs w:val="20"/>
        </w:rPr>
        <w:t>______</w:t>
      </w:r>
    </w:p>
    <w:p w14:paraId="2B62AD23" w14:textId="77777777" w:rsidR="00C8769B" w:rsidRDefault="00AC6DC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398E319" w14:textId="77777777" w:rsidR="00C8769B" w:rsidRDefault="00C8769B">
      <w:pPr>
        <w:spacing w:line="360" w:lineRule="auto"/>
        <w:ind w:firstLine="471"/>
        <w:rPr>
          <w:color w:val="000000"/>
          <w:sz w:val="24"/>
        </w:rPr>
      </w:pPr>
    </w:p>
    <w:p w14:paraId="1B4CDF38" w14:textId="77777777" w:rsidR="00C8769B" w:rsidRDefault="00C8769B">
      <w:pPr>
        <w:spacing w:line="360" w:lineRule="auto"/>
        <w:ind w:firstLine="471"/>
        <w:rPr>
          <w:color w:val="000000"/>
          <w:sz w:val="24"/>
        </w:rPr>
      </w:pPr>
    </w:p>
    <w:p w14:paraId="6F1C3677" w14:textId="77777777" w:rsidR="00C8769B" w:rsidRDefault="00AC6DCF">
      <w:pPr>
        <w:spacing w:line="360" w:lineRule="auto"/>
        <w:ind w:firstLine="471"/>
        <w:rPr>
          <w:color w:val="000000"/>
          <w:sz w:val="24"/>
        </w:rPr>
      </w:pPr>
      <w:r>
        <w:rPr>
          <w:color w:val="000000"/>
          <w:sz w:val="24"/>
        </w:rPr>
        <w:t>联合体成员名称：</w:t>
      </w:r>
      <w:r>
        <w:rPr>
          <w:color w:val="000000"/>
          <w:sz w:val="24"/>
          <w:szCs w:val="20"/>
        </w:rPr>
        <w:t>______</w:t>
      </w:r>
    </w:p>
    <w:p w14:paraId="28626C3E" w14:textId="77777777" w:rsidR="00C8769B" w:rsidRDefault="00AC6DCF">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62DF477C" w14:textId="77777777" w:rsidR="00C8769B" w:rsidRDefault="00C8769B">
      <w:pPr>
        <w:spacing w:line="360" w:lineRule="auto"/>
        <w:ind w:firstLine="471"/>
        <w:rPr>
          <w:color w:val="000000"/>
          <w:sz w:val="24"/>
        </w:rPr>
      </w:pPr>
    </w:p>
    <w:p w14:paraId="2AC64C65" w14:textId="77777777" w:rsidR="00C8769B" w:rsidRDefault="00C8769B">
      <w:pPr>
        <w:spacing w:line="360" w:lineRule="auto"/>
        <w:ind w:firstLine="471"/>
        <w:rPr>
          <w:color w:val="000000"/>
          <w:sz w:val="24"/>
        </w:rPr>
      </w:pPr>
    </w:p>
    <w:p w14:paraId="146D8B32" w14:textId="77777777" w:rsidR="00C8769B" w:rsidRDefault="00C8769B">
      <w:pPr>
        <w:spacing w:line="360" w:lineRule="auto"/>
        <w:ind w:left="480"/>
        <w:jc w:val="right"/>
        <w:rPr>
          <w:color w:val="000000"/>
          <w:sz w:val="24"/>
        </w:rPr>
      </w:pPr>
    </w:p>
    <w:p w14:paraId="4981C219" w14:textId="77777777" w:rsidR="00C8769B" w:rsidRDefault="00AC6DCF">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200171F" w14:textId="77777777" w:rsidR="00C8769B" w:rsidRDefault="00C8769B">
      <w:pPr>
        <w:spacing w:line="360" w:lineRule="auto"/>
        <w:ind w:left="480"/>
        <w:jc w:val="right"/>
        <w:rPr>
          <w:b/>
          <w:color w:val="000000"/>
          <w:sz w:val="24"/>
        </w:rPr>
      </w:pPr>
    </w:p>
    <w:p w14:paraId="2883B22A" w14:textId="77777777" w:rsidR="00C8769B" w:rsidRDefault="00C8769B">
      <w:pPr>
        <w:tabs>
          <w:tab w:val="left" w:pos="8280"/>
        </w:tabs>
        <w:spacing w:line="360" w:lineRule="auto"/>
        <w:ind w:firstLine="480"/>
        <w:rPr>
          <w:color w:val="000000"/>
          <w:sz w:val="24"/>
        </w:rPr>
      </w:pPr>
    </w:p>
    <w:p w14:paraId="5F56CE0C" w14:textId="77777777" w:rsidR="00C8769B" w:rsidRDefault="00C8769B">
      <w:pPr>
        <w:tabs>
          <w:tab w:val="left" w:pos="8280"/>
        </w:tabs>
        <w:spacing w:line="360" w:lineRule="auto"/>
        <w:ind w:firstLine="480"/>
        <w:rPr>
          <w:color w:val="000000"/>
          <w:sz w:val="24"/>
        </w:rPr>
      </w:pPr>
    </w:p>
    <w:p w14:paraId="202B8591" w14:textId="77777777" w:rsidR="00C8769B" w:rsidRDefault="00AC6DCF">
      <w:pPr>
        <w:spacing w:line="360" w:lineRule="auto"/>
        <w:ind w:leftChars="228" w:left="719" w:hangingChars="100" w:hanging="240"/>
        <w:rPr>
          <w:color w:val="000000"/>
          <w:sz w:val="24"/>
        </w:rPr>
      </w:pPr>
      <w:r>
        <w:rPr>
          <w:color w:val="000000"/>
          <w:sz w:val="24"/>
        </w:rPr>
        <w:t>注：</w:t>
      </w:r>
    </w:p>
    <w:p w14:paraId="40AFD209" w14:textId="77777777" w:rsidR="00C8769B" w:rsidRDefault="00AC6DCF">
      <w:pPr>
        <w:spacing w:line="360" w:lineRule="auto"/>
        <w:ind w:leftChars="228" w:left="719" w:hangingChars="100" w:hanging="240"/>
        <w:rPr>
          <w:color w:val="000000"/>
          <w:sz w:val="24"/>
        </w:rPr>
      </w:pPr>
      <w:r>
        <w:rPr>
          <w:color w:val="000000"/>
          <w:sz w:val="24"/>
        </w:rPr>
        <w:t xml:space="preserve">1. </w:t>
      </w:r>
      <w:r>
        <w:rPr>
          <w:color w:val="000000"/>
          <w:sz w:val="24"/>
        </w:rPr>
        <w:t>如本项目（包）接受供应商以联合体形</w:t>
      </w:r>
      <w:proofErr w:type="gramStart"/>
      <w:r>
        <w:rPr>
          <w:color w:val="000000"/>
          <w:sz w:val="24"/>
        </w:rPr>
        <w:t>式参加</w:t>
      </w:r>
      <w:proofErr w:type="gramEnd"/>
      <w:r>
        <w:rPr>
          <w:color w:val="000000"/>
          <w:sz w:val="24"/>
        </w:rPr>
        <w:t>采购活动，且供应商以联合体形</w:t>
      </w:r>
      <w:proofErr w:type="gramStart"/>
      <w:r>
        <w:rPr>
          <w:color w:val="000000"/>
          <w:sz w:val="24"/>
        </w:rPr>
        <w:t>式参与</w:t>
      </w:r>
      <w:proofErr w:type="gramEnd"/>
      <w:r>
        <w:rPr>
          <w:color w:val="000000"/>
          <w:sz w:val="24"/>
        </w:rPr>
        <w:t>时，须提供《联合协议》，否则</w:t>
      </w:r>
      <w:r>
        <w:rPr>
          <w:b/>
          <w:color w:val="000000"/>
          <w:sz w:val="24"/>
        </w:rPr>
        <w:t>投标无效</w:t>
      </w:r>
      <w:r>
        <w:rPr>
          <w:color w:val="000000"/>
          <w:sz w:val="24"/>
        </w:rPr>
        <w:t>。</w:t>
      </w:r>
    </w:p>
    <w:p w14:paraId="34196C40" w14:textId="77777777" w:rsidR="00C8769B" w:rsidRDefault="00AC6DCF">
      <w:pPr>
        <w:spacing w:line="360" w:lineRule="auto"/>
        <w:ind w:leftChars="228" w:left="719" w:hangingChars="100" w:hanging="240"/>
        <w:rPr>
          <w:sz w:val="24"/>
        </w:rPr>
      </w:pPr>
      <w:r>
        <w:rPr>
          <w:color w:val="000000"/>
          <w:sz w:val="24"/>
        </w:rPr>
        <w:t xml:space="preserve">2. </w:t>
      </w:r>
      <w:r>
        <w:rPr>
          <w:color w:val="000000"/>
          <w:sz w:val="24"/>
        </w:rPr>
        <w:t>联合体各方成员须在本协议上共同盖章。</w:t>
      </w:r>
    </w:p>
    <w:p w14:paraId="4E5AA9F1" w14:textId="77777777" w:rsidR="00C8769B" w:rsidRDefault="00AC6DCF">
      <w:pPr>
        <w:spacing w:line="360" w:lineRule="auto"/>
        <w:ind w:leftChars="228" w:left="719" w:hangingChars="100" w:hanging="240"/>
        <w:rPr>
          <w:sz w:val="24"/>
        </w:rPr>
      </w:pPr>
      <w:r>
        <w:rPr>
          <w:sz w:val="24"/>
        </w:rPr>
        <w:br w:type="page"/>
      </w:r>
    </w:p>
    <w:p w14:paraId="07366276" w14:textId="1525BAB8" w:rsidR="00C8769B" w:rsidRDefault="00AC6DCF">
      <w:pPr>
        <w:spacing w:line="360" w:lineRule="auto"/>
        <w:outlineLvl w:val="2"/>
        <w:rPr>
          <w:sz w:val="24"/>
          <w:szCs w:val="20"/>
        </w:rPr>
      </w:pPr>
      <w:r>
        <w:rPr>
          <w:color w:val="000000"/>
          <w:sz w:val="24"/>
          <w:szCs w:val="20"/>
        </w:rPr>
        <w:t>3-</w:t>
      </w:r>
      <w:r w:rsidR="008D1679">
        <w:rPr>
          <w:rFonts w:hint="eastAsia"/>
          <w:color w:val="000000"/>
          <w:sz w:val="24"/>
          <w:szCs w:val="20"/>
        </w:rPr>
        <w:t>3</w:t>
      </w:r>
      <w:r>
        <w:rPr>
          <w:color w:val="000000"/>
          <w:sz w:val="24"/>
          <w:szCs w:val="20"/>
        </w:rPr>
        <w:t xml:space="preserve"> </w:t>
      </w:r>
      <w:r>
        <w:rPr>
          <w:color w:val="000000"/>
          <w:sz w:val="24"/>
          <w:szCs w:val="20"/>
        </w:rPr>
        <w:t>其他</w:t>
      </w:r>
      <w:r>
        <w:rPr>
          <w:sz w:val="24"/>
          <w:szCs w:val="20"/>
        </w:rPr>
        <w:t>特定资格要求</w:t>
      </w:r>
    </w:p>
    <w:p w14:paraId="4C6C0F86" w14:textId="77777777" w:rsidR="00C8769B" w:rsidRDefault="00AC6DCF">
      <w:pPr>
        <w:spacing w:line="360" w:lineRule="auto"/>
        <w:rPr>
          <w:sz w:val="24"/>
          <w:szCs w:val="20"/>
        </w:rPr>
      </w:pPr>
      <w:r>
        <w:rPr>
          <w:rFonts w:hint="eastAsia"/>
          <w:sz w:val="24"/>
          <w:szCs w:val="20"/>
        </w:rPr>
        <w:t>投标人应具有有效期内的《食品经营许可证》（不限业态）</w:t>
      </w:r>
    </w:p>
    <w:p w14:paraId="689C6C88" w14:textId="77777777" w:rsidR="00C8769B" w:rsidRDefault="00AC6DCF">
      <w:pPr>
        <w:widowControl/>
        <w:jc w:val="left"/>
        <w:rPr>
          <w:sz w:val="24"/>
          <w:szCs w:val="20"/>
        </w:rPr>
      </w:pPr>
      <w:r>
        <w:rPr>
          <w:sz w:val="24"/>
          <w:szCs w:val="20"/>
        </w:rPr>
        <w:br w:type="page"/>
      </w:r>
    </w:p>
    <w:p w14:paraId="53FC89FA" w14:textId="77777777" w:rsidR="00C8769B" w:rsidRDefault="00AC6DCF">
      <w:pPr>
        <w:numPr>
          <w:ilvl w:val="0"/>
          <w:numId w:val="15"/>
        </w:numPr>
        <w:tabs>
          <w:tab w:val="left" w:pos="360"/>
        </w:tabs>
        <w:snapToGrid w:val="0"/>
        <w:spacing w:line="360" w:lineRule="auto"/>
        <w:outlineLvl w:val="1"/>
        <w:rPr>
          <w:sz w:val="24"/>
          <w:szCs w:val="20"/>
        </w:rPr>
      </w:pPr>
      <w:r>
        <w:rPr>
          <w:color w:val="000000"/>
          <w:sz w:val="24"/>
          <w:szCs w:val="20"/>
        </w:rPr>
        <w:t>投标保证金凭证</w:t>
      </w:r>
      <w:r>
        <w:rPr>
          <w:color w:val="000000"/>
          <w:sz w:val="24"/>
          <w:szCs w:val="20"/>
        </w:rPr>
        <w:t>/</w:t>
      </w:r>
      <w:r>
        <w:rPr>
          <w:color w:val="000000"/>
          <w:sz w:val="24"/>
          <w:szCs w:val="20"/>
        </w:rPr>
        <w:t>交款单据电子件</w:t>
      </w:r>
    </w:p>
    <w:p w14:paraId="1A461D3B" w14:textId="77777777" w:rsidR="00C8769B" w:rsidRDefault="00C8769B">
      <w:pPr>
        <w:spacing w:line="360" w:lineRule="auto"/>
        <w:rPr>
          <w:sz w:val="24"/>
          <w:szCs w:val="20"/>
        </w:rPr>
      </w:pPr>
    </w:p>
    <w:p w14:paraId="0EDC1902" w14:textId="77777777" w:rsidR="00C8769B" w:rsidRDefault="00C8769B">
      <w:pPr>
        <w:spacing w:line="360" w:lineRule="auto"/>
        <w:rPr>
          <w:sz w:val="24"/>
          <w:szCs w:val="20"/>
        </w:rPr>
      </w:pPr>
    </w:p>
    <w:p w14:paraId="2CB81A86" w14:textId="77777777" w:rsidR="00C8769B" w:rsidRDefault="00AC6DCF">
      <w:pPr>
        <w:widowControl/>
        <w:jc w:val="left"/>
        <w:rPr>
          <w:kern w:val="0"/>
          <w:sz w:val="24"/>
          <w:szCs w:val="20"/>
        </w:rPr>
      </w:pPr>
      <w:r>
        <w:rPr>
          <w:sz w:val="24"/>
          <w:szCs w:val="20"/>
        </w:rPr>
        <w:br w:type="page"/>
      </w:r>
    </w:p>
    <w:p w14:paraId="2DDE5462" w14:textId="77777777" w:rsidR="00C8769B" w:rsidRDefault="00AC6DCF">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14:paraId="4557F4F0" w14:textId="77777777" w:rsidR="00C8769B" w:rsidRDefault="00C8769B">
      <w:pPr>
        <w:rPr>
          <w:b/>
          <w:spacing w:val="20"/>
          <w:szCs w:val="21"/>
        </w:rPr>
      </w:pPr>
    </w:p>
    <w:p w14:paraId="5A5C8403" w14:textId="77777777" w:rsidR="00C8769B" w:rsidRDefault="00AC6DCF">
      <w:pPr>
        <w:rPr>
          <w:b/>
          <w:sz w:val="24"/>
        </w:rPr>
      </w:pPr>
      <w:r>
        <w:rPr>
          <w:b/>
          <w:spacing w:val="20"/>
          <w:sz w:val="24"/>
        </w:rPr>
        <w:t>投标文件（商务技术文件）</w:t>
      </w:r>
      <w:r>
        <w:rPr>
          <w:b/>
          <w:sz w:val="24"/>
        </w:rPr>
        <w:t>封面（非实质性格式）</w:t>
      </w:r>
    </w:p>
    <w:p w14:paraId="2A41455A" w14:textId="77777777" w:rsidR="00C8769B" w:rsidRDefault="00C8769B">
      <w:pPr>
        <w:jc w:val="center"/>
        <w:rPr>
          <w:szCs w:val="21"/>
        </w:rPr>
      </w:pPr>
    </w:p>
    <w:p w14:paraId="250E5481" w14:textId="77777777" w:rsidR="00C8769B" w:rsidRDefault="00C8769B">
      <w:pPr>
        <w:jc w:val="center"/>
        <w:rPr>
          <w:b/>
          <w:spacing w:val="60"/>
          <w:sz w:val="84"/>
          <w:szCs w:val="84"/>
        </w:rPr>
      </w:pPr>
    </w:p>
    <w:p w14:paraId="31CCA54B" w14:textId="77777777" w:rsidR="00C8769B" w:rsidRDefault="00C8769B">
      <w:pPr>
        <w:jc w:val="center"/>
        <w:rPr>
          <w:b/>
          <w:spacing w:val="60"/>
          <w:sz w:val="84"/>
          <w:szCs w:val="84"/>
        </w:rPr>
      </w:pPr>
    </w:p>
    <w:p w14:paraId="12EDEC37" w14:textId="77777777" w:rsidR="00C8769B" w:rsidRDefault="00AC6DCF">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4C8BB5C6" w14:textId="77777777" w:rsidR="00C8769B" w:rsidRDefault="00C8769B">
      <w:pPr>
        <w:jc w:val="center"/>
        <w:rPr>
          <w:b/>
          <w:spacing w:val="60"/>
          <w:sz w:val="52"/>
          <w:szCs w:val="52"/>
        </w:rPr>
      </w:pPr>
    </w:p>
    <w:p w14:paraId="26C944D3" w14:textId="77777777" w:rsidR="00C8769B" w:rsidRDefault="00C8769B">
      <w:pPr>
        <w:jc w:val="center"/>
        <w:rPr>
          <w:b/>
          <w:spacing w:val="60"/>
          <w:sz w:val="52"/>
          <w:szCs w:val="52"/>
        </w:rPr>
      </w:pPr>
    </w:p>
    <w:p w14:paraId="1262089B" w14:textId="77777777" w:rsidR="00C8769B" w:rsidRDefault="00C8769B">
      <w:pPr>
        <w:jc w:val="center"/>
        <w:rPr>
          <w:b/>
          <w:spacing w:val="60"/>
          <w:sz w:val="52"/>
          <w:szCs w:val="52"/>
        </w:rPr>
      </w:pPr>
    </w:p>
    <w:p w14:paraId="55F0CD64" w14:textId="77777777" w:rsidR="00C8769B" w:rsidRDefault="00AC6DCF">
      <w:pPr>
        <w:jc w:val="center"/>
        <w:rPr>
          <w:b/>
          <w:spacing w:val="60"/>
          <w:sz w:val="52"/>
          <w:szCs w:val="52"/>
        </w:rPr>
      </w:pPr>
      <w:r>
        <w:rPr>
          <w:b/>
          <w:spacing w:val="60"/>
          <w:sz w:val="52"/>
          <w:szCs w:val="52"/>
        </w:rPr>
        <w:t>（商务技术文件）</w:t>
      </w:r>
    </w:p>
    <w:p w14:paraId="1204602E" w14:textId="77777777" w:rsidR="00C8769B" w:rsidRDefault="00C8769B">
      <w:pPr>
        <w:ind w:firstLineChars="150" w:firstLine="542"/>
        <w:rPr>
          <w:b/>
          <w:spacing w:val="20"/>
          <w:sz w:val="32"/>
          <w:szCs w:val="32"/>
        </w:rPr>
      </w:pPr>
    </w:p>
    <w:p w14:paraId="710132F2" w14:textId="77777777" w:rsidR="00DD080B" w:rsidRDefault="00DD080B">
      <w:pPr>
        <w:ind w:firstLineChars="150" w:firstLine="542"/>
        <w:rPr>
          <w:b/>
          <w:spacing w:val="20"/>
          <w:sz w:val="32"/>
          <w:szCs w:val="32"/>
        </w:rPr>
      </w:pPr>
    </w:p>
    <w:p w14:paraId="334E64A6" w14:textId="77777777" w:rsidR="00DD080B" w:rsidRDefault="00DD080B">
      <w:pPr>
        <w:ind w:firstLineChars="150" w:firstLine="542"/>
        <w:rPr>
          <w:b/>
          <w:spacing w:val="20"/>
          <w:sz w:val="32"/>
          <w:szCs w:val="32"/>
        </w:rPr>
      </w:pPr>
    </w:p>
    <w:p w14:paraId="730E5581" w14:textId="77777777" w:rsidR="00A42D8D" w:rsidRDefault="00A42D8D">
      <w:pPr>
        <w:ind w:firstLineChars="150" w:firstLine="542"/>
        <w:rPr>
          <w:b/>
          <w:spacing w:val="20"/>
          <w:sz w:val="32"/>
          <w:szCs w:val="32"/>
        </w:rPr>
      </w:pPr>
    </w:p>
    <w:p w14:paraId="166B7300" w14:textId="77777777" w:rsidR="00A42D8D" w:rsidRDefault="00A42D8D">
      <w:pPr>
        <w:ind w:firstLineChars="150" w:firstLine="542"/>
        <w:rPr>
          <w:b/>
          <w:spacing w:val="20"/>
          <w:sz w:val="32"/>
          <w:szCs w:val="32"/>
        </w:rPr>
      </w:pPr>
    </w:p>
    <w:p w14:paraId="564A8D09" w14:textId="77777777" w:rsidR="00DD080B" w:rsidRDefault="00DD080B">
      <w:pPr>
        <w:ind w:firstLineChars="150" w:firstLine="542"/>
        <w:rPr>
          <w:b/>
          <w:spacing w:val="20"/>
          <w:sz w:val="32"/>
          <w:szCs w:val="32"/>
        </w:rPr>
      </w:pPr>
    </w:p>
    <w:p w14:paraId="4CEA78EF" w14:textId="77777777" w:rsidR="00C8769B" w:rsidRDefault="00C8769B">
      <w:pPr>
        <w:ind w:firstLineChars="150" w:firstLine="542"/>
        <w:rPr>
          <w:b/>
          <w:spacing w:val="20"/>
          <w:sz w:val="32"/>
          <w:szCs w:val="32"/>
        </w:rPr>
      </w:pPr>
    </w:p>
    <w:p w14:paraId="363AE9B3"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项目名称:</w:t>
      </w:r>
      <w:r>
        <w:rPr>
          <w:rFonts w:ascii="宋体" w:hAnsi="宋体"/>
          <w:b/>
          <w:spacing w:val="20"/>
          <w:sz w:val="32"/>
          <w:szCs w:val="32"/>
          <w:u w:val="single"/>
        </w:rPr>
        <w:t xml:space="preserve">                            </w:t>
      </w:r>
    </w:p>
    <w:p w14:paraId="0D245611" w14:textId="77777777" w:rsidR="00DD080B" w:rsidRDefault="00DD080B" w:rsidP="00DD080B">
      <w:pPr>
        <w:spacing w:line="360" w:lineRule="auto"/>
        <w:ind w:firstLine="567"/>
        <w:rPr>
          <w:rFonts w:hAnsi="宋体"/>
          <w:b/>
          <w:spacing w:val="20"/>
          <w:sz w:val="32"/>
          <w:szCs w:val="32"/>
        </w:rPr>
      </w:pPr>
      <w:r>
        <w:rPr>
          <w:rFonts w:hAnsi="宋体" w:hint="eastAsia"/>
          <w:b/>
          <w:spacing w:val="20"/>
          <w:sz w:val="32"/>
          <w:szCs w:val="32"/>
        </w:rPr>
        <w:t>分包名称：</w:t>
      </w:r>
      <w:r>
        <w:rPr>
          <w:rFonts w:ascii="宋体" w:hAnsi="宋体"/>
          <w:b/>
          <w:spacing w:val="20"/>
          <w:sz w:val="32"/>
          <w:szCs w:val="32"/>
          <w:u w:val="single"/>
        </w:rPr>
        <w:t xml:space="preserve">                           </w:t>
      </w:r>
    </w:p>
    <w:p w14:paraId="46067C14"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项目编号-</w:t>
      </w:r>
      <w:r>
        <w:rPr>
          <w:rFonts w:ascii="宋体" w:hAnsi="宋体" w:hint="eastAsia"/>
          <w:b/>
          <w:spacing w:val="20"/>
          <w:sz w:val="32"/>
          <w:szCs w:val="32"/>
        </w:rPr>
        <w:t>包号</w:t>
      </w:r>
      <w:r>
        <w:rPr>
          <w:rFonts w:ascii="宋体" w:hAnsi="宋体"/>
          <w:b/>
          <w:spacing w:val="20"/>
          <w:sz w:val="32"/>
          <w:szCs w:val="32"/>
        </w:rPr>
        <w:t>：</w:t>
      </w:r>
      <w:r>
        <w:rPr>
          <w:rFonts w:ascii="宋体" w:hAnsi="宋体"/>
          <w:b/>
          <w:spacing w:val="20"/>
          <w:sz w:val="32"/>
          <w:szCs w:val="32"/>
          <w:u w:val="single"/>
        </w:rPr>
        <w:t xml:space="preserve">                       </w:t>
      </w:r>
    </w:p>
    <w:p w14:paraId="01D2E40F" w14:textId="77777777" w:rsidR="00DD080B" w:rsidRDefault="00DD080B" w:rsidP="00DD080B">
      <w:pPr>
        <w:tabs>
          <w:tab w:val="left" w:pos="9498"/>
        </w:tabs>
        <w:wordWrap w:val="0"/>
        <w:spacing w:line="360" w:lineRule="auto"/>
        <w:ind w:right="1134" w:firstLine="567"/>
        <w:rPr>
          <w:rFonts w:ascii="宋体" w:hAnsi="宋体"/>
          <w:b/>
          <w:spacing w:val="20"/>
          <w:sz w:val="32"/>
          <w:szCs w:val="32"/>
          <w:u w:val="single"/>
        </w:rPr>
      </w:pPr>
      <w:r>
        <w:rPr>
          <w:rFonts w:ascii="宋体" w:hAnsi="宋体"/>
          <w:b/>
          <w:spacing w:val="20"/>
          <w:sz w:val="32"/>
          <w:szCs w:val="32"/>
        </w:rPr>
        <w:t>投标人名称</w:t>
      </w:r>
      <w:r>
        <w:rPr>
          <w:rFonts w:ascii="宋体" w:hAnsi="宋体" w:hint="eastAsia"/>
          <w:b/>
          <w:spacing w:val="20"/>
          <w:sz w:val="32"/>
          <w:szCs w:val="32"/>
        </w:rPr>
        <w:t>（盖章）</w:t>
      </w:r>
      <w:r>
        <w:rPr>
          <w:rFonts w:ascii="宋体" w:hAnsi="宋体"/>
          <w:b/>
          <w:spacing w:val="20"/>
          <w:sz w:val="32"/>
          <w:szCs w:val="32"/>
        </w:rPr>
        <w:t>：</w:t>
      </w:r>
      <w:r>
        <w:rPr>
          <w:rFonts w:ascii="宋体" w:hAnsi="宋体"/>
          <w:b/>
          <w:spacing w:val="20"/>
          <w:sz w:val="32"/>
          <w:szCs w:val="32"/>
          <w:u w:val="single"/>
        </w:rPr>
        <w:t xml:space="preserve">                   </w:t>
      </w:r>
    </w:p>
    <w:p w14:paraId="1283D04B" w14:textId="2D9F30D5" w:rsidR="00DD080B" w:rsidRDefault="00DD080B" w:rsidP="00DD080B">
      <w:pPr>
        <w:tabs>
          <w:tab w:val="left" w:pos="9498"/>
        </w:tabs>
        <w:wordWrap w:val="0"/>
        <w:spacing w:line="360" w:lineRule="auto"/>
        <w:ind w:right="1134" w:firstLine="567"/>
        <w:rPr>
          <w:rFonts w:ascii="宋体" w:hAnsi="宋体"/>
          <w:b/>
          <w:spacing w:val="20"/>
          <w:sz w:val="32"/>
          <w:szCs w:val="32"/>
          <w:u w:val="single"/>
        </w:rPr>
        <w:sectPr w:rsidR="00DD080B" w:rsidSect="00DD080B">
          <w:headerReference w:type="default" r:id="rId28"/>
          <w:footerReference w:type="default" r:id="rId29"/>
          <w:pgSz w:w="11907" w:h="16840"/>
          <w:pgMar w:top="1247" w:right="1247" w:bottom="1247" w:left="1418" w:header="851" w:footer="992" w:gutter="0"/>
          <w:cols w:space="720"/>
          <w:docGrid w:linePitch="462"/>
        </w:sectPr>
      </w:pPr>
      <w:r>
        <w:rPr>
          <w:rFonts w:ascii="宋体" w:hAnsi="宋体" w:hint="eastAsia"/>
          <w:b/>
          <w:spacing w:val="20"/>
          <w:sz w:val="32"/>
          <w:szCs w:val="32"/>
        </w:rPr>
        <w:t xml:space="preserve">日 </w:t>
      </w:r>
      <w:r>
        <w:rPr>
          <w:rFonts w:ascii="宋体" w:hAnsi="宋体"/>
          <w:b/>
          <w:spacing w:val="20"/>
          <w:sz w:val="32"/>
          <w:szCs w:val="32"/>
        </w:rPr>
        <w:t xml:space="preserve">         </w:t>
      </w:r>
      <w:r>
        <w:rPr>
          <w:rFonts w:ascii="宋体" w:hAnsi="宋体" w:hint="eastAsia"/>
          <w:b/>
          <w:spacing w:val="20"/>
          <w:sz w:val="32"/>
          <w:szCs w:val="32"/>
        </w:rPr>
        <w:t xml:space="preserve">期： </w:t>
      </w:r>
      <w:r>
        <w:rPr>
          <w:rFonts w:ascii="宋体" w:hAnsi="宋体"/>
          <w:b/>
          <w:spacing w:val="20"/>
          <w:sz w:val="32"/>
          <w:szCs w:val="32"/>
          <w:u w:val="single"/>
        </w:rPr>
        <w:t xml:space="preserve">                  </w:t>
      </w:r>
      <w:r>
        <w:rPr>
          <w:rFonts w:ascii="宋体" w:hAnsi="宋体" w:hint="eastAsia"/>
          <w:b/>
          <w:spacing w:val="20"/>
          <w:sz w:val="32"/>
          <w:szCs w:val="32"/>
          <w:u w:val="single"/>
        </w:rPr>
        <w:t xml:space="preserve"> </w:t>
      </w:r>
      <w:r>
        <w:rPr>
          <w:rFonts w:ascii="宋体" w:hAnsi="宋体"/>
          <w:b/>
          <w:spacing w:val="20"/>
          <w:sz w:val="32"/>
          <w:szCs w:val="32"/>
          <w:u w:val="single"/>
        </w:rPr>
        <w:t xml:space="preserve"> </w:t>
      </w:r>
    </w:p>
    <w:p w14:paraId="0EBA8764" w14:textId="4F2122C9" w:rsidR="00C8769B" w:rsidRDefault="00C8769B">
      <w:pPr>
        <w:widowControl/>
        <w:jc w:val="left"/>
        <w:rPr>
          <w:b/>
          <w:sz w:val="24"/>
        </w:rPr>
      </w:pPr>
    </w:p>
    <w:p w14:paraId="24E8C273" w14:textId="77777777" w:rsidR="00C8769B" w:rsidRDefault="00AC6DCF">
      <w:pPr>
        <w:numPr>
          <w:ilvl w:val="0"/>
          <w:numId w:val="18"/>
        </w:numPr>
        <w:tabs>
          <w:tab w:val="left" w:pos="360"/>
        </w:tabs>
        <w:snapToGrid w:val="0"/>
        <w:spacing w:line="360" w:lineRule="auto"/>
        <w:outlineLvl w:val="1"/>
        <w:rPr>
          <w:color w:val="000000"/>
          <w:sz w:val="24"/>
          <w:szCs w:val="20"/>
        </w:rPr>
      </w:pPr>
      <w:bookmarkStart w:id="874" w:name="_Hlt520274407"/>
      <w:bookmarkStart w:id="875" w:name="_Hlt520274393"/>
      <w:bookmarkStart w:id="876" w:name="_Hlt520350918"/>
      <w:bookmarkStart w:id="877" w:name="_Hlt520274065"/>
      <w:bookmarkStart w:id="878" w:name="_Hlt520343000"/>
      <w:bookmarkStart w:id="879" w:name="_Hlt520355504"/>
      <w:bookmarkStart w:id="880" w:name="_Hlt520274121"/>
      <w:bookmarkStart w:id="881" w:name="_Hlt520273711"/>
      <w:bookmarkStart w:id="882" w:name="_Hlt520343392"/>
      <w:bookmarkStart w:id="883" w:name="_Hlt520271212"/>
      <w:bookmarkStart w:id="884" w:name="_Ref467988698"/>
      <w:bookmarkStart w:id="885" w:name="_Toc480942349"/>
      <w:bookmarkStart w:id="886" w:name="_Toc150774761"/>
      <w:bookmarkStart w:id="887" w:name="_Toc150480794"/>
      <w:bookmarkStart w:id="888" w:name="_Toc520356217"/>
      <w:bookmarkStart w:id="889" w:name="_Toc195842921"/>
      <w:bookmarkStart w:id="890" w:name="_Toc226309800"/>
      <w:bookmarkStart w:id="891" w:name="_Toc127151556"/>
      <w:bookmarkStart w:id="892" w:name="_Toc226965746"/>
      <w:bookmarkStart w:id="893" w:name="_Toc226337252"/>
      <w:bookmarkStart w:id="894" w:name="_Toc142311058"/>
      <w:bookmarkStart w:id="895" w:name="_Toc226965829"/>
      <w:bookmarkEnd w:id="874"/>
      <w:bookmarkEnd w:id="875"/>
      <w:bookmarkEnd w:id="876"/>
      <w:bookmarkEnd w:id="877"/>
      <w:bookmarkEnd w:id="878"/>
      <w:bookmarkEnd w:id="879"/>
      <w:bookmarkEnd w:id="880"/>
      <w:bookmarkEnd w:id="881"/>
      <w:bookmarkEnd w:id="882"/>
      <w:bookmarkEnd w:id="883"/>
      <w:r>
        <w:rPr>
          <w:color w:val="000000"/>
          <w:sz w:val="24"/>
        </w:rPr>
        <w:t>投标</w:t>
      </w:r>
      <w:bookmarkEnd w:id="884"/>
      <w:bookmarkEnd w:id="885"/>
      <w:r>
        <w:rPr>
          <w:color w:val="000000"/>
          <w:sz w:val="24"/>
        </w:rPr>
        <w:t>书</w:t>
      </w:r>
      <w:bookmarkEnd w:id="886"/>
      <w:bookmarkEnd w:id="887"/>
      <w:bookmarkEnd w:id="888"/>
      <w:bookmarkEnd w:id="889"/>
      <w:bookmarkEnd w:id="890"/>
      <w:bookmarkEnd w:id="891"/>
      <w:bookmarkEnd w:id="892"/>
      <w:bookmarkEnd w:id="893"/>
      <w:bookmarkEnd w:id="894"/>
      <w:bookmarkEnd w:id="895"/>
      <w:r>
        <w:rPr>
          <w:color w:val="000000"/>
          <w:sz w:val="24"/>
          <w:szCs w:val="20"/>
        </w:rPr>
        <w:t>（实质性</w:t>
      </w:r>
      <w:r>
        <w:rPr>
          <w:rFonts w:hint="eastAsia"/>
          <w:color w:val="000000"/>
          <w:sz w:val="24"/>
          <w:szCs w:val="20"/>
        </w:rPr>
        <w:t>内容</w:t>
      </w:r>
      <w:r>
        <w:rPr>
          <w:color w:val="000000"/>
          <w:sz w:val="24"/>
          <w:szCs w:val="20"/>
        </w:rPr>
        <w:t>）</w:t>
      </w:r>
    </w:p>
    <w:p w14:paraId="10787552" w14:textId="77777777" w:rsidR="00C8769B" w:rsidRDefault="00C8769B">
      <w:pPr>
        <w:tabs>
          <w:tab w:val="left" w:pos="5580"/>
        </w:tabs>
        <w:spacing w:line="360" w:lineRule="auto"/>
        <w:rPr>
          <w:color w:val="000000"/>
          <w:sz w:val="24"/>
        </w:rPr>
      </w:pPr>
    </w:p>
    <w:p w14:paraId="78397F76" w14:textId="77777777" w:rsidR="00C8769B" w:rsidRDefault="00AC6DCF">
      <w:pPr>
        <w:spacing w:line="360" w:lineRule="auto"/>
        <w:jc w:val="center"/>
        <w:rPr>
          <w:b/>
          <w:color w:val="000000"/>
          <w:sz w:val="36"/>
          <w:szCs w:val="36"/>
        </w:rPr>
      </w:pPr>
      <w:r>
        <w:rPr>
          <w:b/>
          <w:color w:val="000000"/>
          <w:sz w:val="36"/>
          <w:szCs w:val="36"/>
        </w:rPr>
        <w:t>投标书</w:t>
      </w:r>
    </w:p>
    <w:p w14:paraId="50DBC64E" w14:textId="77777777" w:rsidR="00C8769B" w:rsidRDefault="00AC6DCF">
      <w:pPr>
        <w:tabs>
          <w:tab w:val="left" w:pos="5580"/>
        </w:tabs>
        <w:spacing w:line="360" w:lineRule="auto"/>
        <w:rPr>
          <w:color w:val="000000"/>
          <w:sz w:val="24"/>
          <w:szCs w:val="20"/>
          <w:u w:val="single"/>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1A5382AB" w14:textId="77777777" w:rsidR="00C8769B" w:rsidRDefault="00AC6DCF">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color w:val="000000"/>
          <w:sz w:val="24"/>
          <w:szCs w:val="20"/>
        </w:rPr>
        <w:t>-</w:t>
      </w:r>
      <w:r>
        <w:rPr>
          <w:color w:val="000000"/>
          <w:sz w:val="24"/>
          <w:szCs w:val="20"/>
        </w:rPr>
        <w:t>包号）组织的招标活动，并对此项目进行投标。</w:t>
      </w:r>
    </w:p>
    <w:p w14:paraId="10C895EB" w14:textId="77777777" w:rsidR="00C8769B" w:rsidRDefault="00AC6DCF">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7A2C09E5" w14:textId="77777777" w:rsidR="00C8769B" w:rsidRDefault="00AC6DC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068498DF" w14:textId="77777777" w:rsidR="00C8769B" w:rsidRDefault="00AC6DCF">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7E94E19" w14:textId="77777777" w:rsidR="00C8769B" w:rsidRDefault="00AC6DCF">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3C65D991" w14:textId="77777777" w:rsidR="00C8769B" w:rsidRDefault="00AC6DCF">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2A586A44" w14:textId="77777777" w:rsidR="00C8769B" w:rsidRDefault="00AC6DCF">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1CF17D56" w14:textId="77777777" w:rsidR="00C8769B" w:rsidRDefault="00AC6DCF">
      <w:pPr>
        <w:spacing w:line="360" w:lineRule="auto"/>
        <w:ind w:firstLineChars="200" w:firstLine="480"/>
        <w:rPr>
          <w:color w:val="000000"/>
          <w:sz w:val="24"/>
        </w:rPr>
      </w:pPr>
      <w:r>
        <w:rPr>
          <w:color w:val="000000"/>
          <w:sz w:val="24"/>
        </w:rPr>
        <w:t>与本投标有关的一切正式往来信函请寄：</w:t>
      </w:r>
    </w:p>
    <w:p w14:paraId="7761FC6B" w14:textId="77777777" w:rsidR="00C8769B" w:rsidRDefault="00C8769B">
      <w:pPr>
        <w:tabs>
          <w:tab w:val="left" w:pos="5580"/>
        </w:tabs>
        <w:spacing w:line="360" w:lineRule="auto"/>
        <w:ind w:left="420"/>
        <w:rPr>
          <w:color w:val="000000"/>
          <w:sz w:val="24"/>
          <w:szCs w:val="20"/>
        </w:rPr>
      </w:pPr>
    </w:p>
    <w:p w14:paraId="051D8D36" w14:textId="77777777" w:rsidR="00C8769B" w:rsidRDefault="00AC6DCF">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59BEF94D" w14:textId="77777777" w:rsidR="00C8769B" w:rsidRDefault="00AC6DCF">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0E6EF104" w14:textId="77777777" w:rsidR="00C8769B" w:rsidRDefault="00C8769B">
      <w:pPr>
        <w:tabs>
          <w:tab w:val="left" w:pos="5580"/>
        </w:tabs>
        <w:spacing w:line="360" w:lineRule="auto"/>
        <w:ind w:left="420"/>
        <w:rPr>
          <w:color w:val="000000"/>
          <w:sz w:val="24"/>
          <w:szCs w:val="20"/>
        </w:rPr>
      </w:pPr>
    </w:p>
    <w:p w14:paraId="5120EB76" w14:textId="77777777" w:rsidR="00C8769B" w:rsidRDefault="00AC6DCF">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6F5F2DE" w14:textId="77777777" w:rsidR="00C8769B" w:rsidRDefault="00AC6DCF">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4732928" w14:textId="77777777" w:rsidR="00C8769B" w:rsidRDefault="00C8769B">
      <w:pPr>
        <w:tabs>
          <w:tab w:val="left" w:pos="5580"/>
        </w:tabs>
        <w:spacing w:line="360" w:lineRule="auto"/>
        <w:ind w:left="420"/>
        <w:rPr>
          <w:color w:val="000000"/>
          <w:sz w:val="24"/>
          <w:szCs w:val="20"/>
          <w:u w:val="single"/>
        </w:rPr>
      </w:pPr>
    </w:p>
    <w:p w14:paraId="60FEBCC5" w14:textId="77777777" w:rsidR="00C8769B" w:rsidRDefault="00AC6DCF">
      <w:pPr>
        <w:widowControl/>
        <w:jc w:val="left"/>
        <w:rPr>
          <w:color w:val="000000"/>
          <w:sz w:val="24"/>
        </w:rPr>
      </w:pPr>
      <w:bookmarkStart w:id="896" w:name="_Hlt520356243"/>
      <w:bookmarkStart w:id="897" w:name="_Hlt520355938"/>
      <w:bookmarkStart w:id="898" w:name="_Toc520356218"/>
      <w:bookmarkStart w:id="899" w:name="_Toc480942350"/>
      <w:bookmarkStart w:id="900" w:name="_Ref467988705"/>
      <w:bookmarkStart w:id="901" w:name="_Toc226965830"/>
      <w:bookmarkStart w:id="902" w:name="_Toc264969247"/>
      <w:bookmarkStart w:id="903" w:name="_Toc265228395"/>
      <w:bookmarkStart w:id="904" w:name="_Toc305158899"/>
      <w:bookmarkStart w:id="905" w:name="_Toc127151557"/>
      <w:bookmarkStart w:id="906" w:name="_Toc305158825"/>
      <w:bookmarkStart w:id="907" w:name="_Toc195842922"/>
      <w:bookmarkStart w:id="908" w:name="_Toc226337253"/>
      <w:bookmarkStart w:id="909" w:name="_Toc226309801"/>
      <w:bookmarkStart w:id="910" w:name="_Toc150480795"/>
      <w:bookmarkStart w:id="911" w:name="_Toc226965747"/>
      <w:bookmarkStart w:id="912" w:name="_Toc150774762"/>
      <w:bookmarkStart w:id="913" w:name="_Toc142311059"/>
      <w:bookmarkEnd w:id="896"/>
      <w:bookmarkEnd w:id="897"/>
      <w:r>
        <w:rPr>
          <w:color w:val="000000"/>
          <w:sz w:val="24"/>
        </w:rPr>
        <w:br w:type="page"/>
      </w:r>
    </w:p>
    <w:p w14:paraId="279CB838" w14:textId="77777777" w:rsidR="00C8769B" w:rsidRDefault="00AC6DCF">
      <w:pPr>
        <w:numPr>
          <w:ilvl w:val="0"/>
          <w:numId w:val="18"/>
        </w:numPr>
        <w:tabs>
          <w:tab w:val="left" w:pos="360"/>
        </w:tabs>
        <w:snapToGrid w:val="0"/>
        <w:spacing w:line="360" w:lineRule="auto"/>
        <w:outlineLvl w:val="1"/>
        <w:rPr>
          <w:color w:val="000000"/>
          <w:sz w:val="24"/>
        </w:rPr>
      </w:pPr>
      <w:r>
        <w:rPr>
          <w:color w:val="000000"/>
          <w:sz w:val="24"/>
        </w:rPr>
        <w:t>授权委托书（实质性</w:t>
      </w:r>
      <w:r>
        <w:rPr>
          <w:rFonts w:hint="eastAsia"/>
          <w:color w:val="000000"/>
          <w:sz w:val="24"/>
        </w:rPr>
        <w:t>内容</w:t>
      </w:r>
      <w:r>
        <w:rPr>
          <w:color w:val="000000"/>
          <w:sz w:val="24"/>
        </w:rPr>
        <w:t>）</w:t>
      </w:r>
    </w:p>
    <w:p w14:paraId="42541057" w14:textId="77777777" w:rsidR="00C8769B" w:rsidRDefault="00AC6DCF">
      <w:pPr>
        <w:spacing w:line="360" w:lineRule="exact"/>
        <w:jc w:val="center"/>
        <w:rPr>
          <w:b/>
          <w:color w:val="000000"/>
          <w:sz w:val="36"/>
          <w:szCs w:val="36"/>
        </w:rPr>
      </w:pPr>
      <w:r>
        <w:rPr>
          <w:b/>
          <w:color w:val="000000"/>
          <w:sz w:val="36"/>
          <w:szCs w:val="36"/>
        </w:rPr>
        <w:t>授权委托书</w:t>
      </w:r>
    </w:p>
    <w:p w14:paraId="2E03A4D6" w14:textId="77777777" w:rsidR="00C8769B" w:rsidRDefault="00C8769B">
      <w:pPr>
        <w:spacing w:line="360" w:lineRule="auto"/>
        <w:ind w:firstLine="420"/>
        <w:rPr>
          <w:color w:val="000000"/>
          <w:sz w:val="24"/>
          <w:szCs w:val="20"/>
        </w:rPr>
      </w:pPr>
    </w:p>
    <w:p w14:paraId="5CD7674E" w14:textId="77777777" w:rsidR="00C8769B" w:rsidRDefault="00AC6DCF">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w:t>
      </w:r>
      <w:r>
        <w:rPr>
          <w:rFonts w:hint="eastAsia"/>
          <w:color w:val="000000"/>
          <w:sz w:val="24"/>
          <w:szCs w:val="20"/>
        </w:rPr>
        <w:t>，分包名称</w:t>
      </w:r>
      <w:r>
        <w:rPr>
          <w:color w:val="000000"/>
          <w:sz w:val="24"/>
          <w:szCs w:val="20"/>
        </w:rPr>
        <w:t>）投标文件和处理有关事宜，其法律后果由我方承担。</w:t>
      </w:r>
    </w:p>
    <w:p w14:paraId="4EA2F2B4" w14:textId="77777777" w:rsidR="00C8769B" w:rsidRDefault="00AC6DCF">
      <w:pPr>
        <w:spacing w:line="360" w:lineRule="auto"/>
        <w:ind w:firstLine="420"/>
        <w:rPr>
          <w:color w:val="000000"/>
          <w:sz w:val="24"/>
          <w:szCs w:val="20"/>
        </w:rPr>
      </w:pPr>
      <w:r>
        <w:rPr>
          <w:color w:val="000000"/>
          <w:sz w:val="24"/>
          <w:szCs w:val="20"/>
        </w:rPr>
        <w:t>委托期限：自本授权委托书签署之日起至投标有效期届满之日止。</w:t>
      </w:r>
    </w:p>
    <w:p w14:paraId="5C45B549" w14:textId="77777777" w:rsidR="00C8769B" w:rsidRDefault="00AC6DCF">
      <w:pPr>
        <w:spacing w:line="360" w:lineRule="auto"/>
        <w:ind w:firstLine="420"/>
        <w:rPr>
          <w:color w:val="000000"/>
          <w:sz w:val="24"/>
          <w:szCs w:val="20"/>
        </w:rPr>
      </w:pPr>
      <w:r>
        <w:rPr>
          <w:color w:val="000000"/>
          <w:sz w:val="24"/>
          <w:szCs w:val="20"/>
        </w:rPr>
        <w:t>代理人无转委托权。</w:t>
      </w:r>
      <w:r>
        <w:rPr>
          <w:color w:val="000000"/>
          <w:sz w:val="24"/>
          <w:szCs w:val="20"/>
        </w:rPr>
        <w:cr/>
      </w:r>
    </w:p>
    <w:p w14:paraId="79489FD0" w14:textId="77777777" w:rsidR="00C8769B" w:rsidRDefault="00AC6DCF">
      <w:pPr>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7227D6C9" w14:textId="77777777" w:rsidR="00C8769B" w:rsidRDefault="00AC6DCF">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14:paraId="7D67D055" w14:textId="77777777" w:rsidR="00C8769B" w:rsidRDefault="00AC6DCF">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14:paraId="12B03BB3" w14:textId="77777777" w:rsidR="00C8769B" w:rsidRDefault="00AC6DCF">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0DEF0E62" w14:textId="77777777" w:rsidR="00C8769B" w:rsidRDefault="00C8769B">
      <w:pPr>
        <w:tabs>
          <w:tab w:val="left" w:pos="5580"/>
        </w:tabs>
        <w:spacing w:line="360" w:lineRule="auto"/>
        <w:ind w:firstLineChars="200" w:firstLine="480"/>
        <w:rPr>
          <w:color w:val="000000"/>
          <w:sz w:val="24"/>
          <w:szCs w:val="20"/>
        </w:rPr>
      </w:pPr>
    </w:p>
    <w:p w14:paraId="27077C9A" w14:textId="77777777" w:rsidR="00C8769B" w:rsidRDefault="00AC6DCF">
      <w:pPr>
        <w:tabs>
          <w:tab w:val="left" w:pos="5580"/>
        </w:tabs>
        <w:spacing w:line="360" w:lineRule="auto"/>
        <w:rPr>
          <w:color w:val="000000"/>
          <w:sz w:val="24"/>
          <w:szCs w:val="20"/>
        </w:rPr>
      </w:pPr>
      <w:r>
        <w:rPr>
          <w:color w:val="000000"/>
          <w:sz w:val="24"/>
          <w:szCs w:val="20"/>
        </w:rPr>
        <w:t>附：法定代表人</w:t>
      </w:r>
      <w:r>
        <w:rPr>
          <w:rFonts w:hint="eastAsia"/>
          <w:sz w:val="24"/>
          <w:szCs w:val="20"/>
        </w:rPr>
        <w:t>（单位负责人）</w:t>
      </w:r>
      <w:r>
        <w:rPr>
          <w:color w:val="000000"/>
          <w:sz w:val="24"/>
          <w:szCs w:val="20"/>
        </w:rPr>
        <w:t>及委托代理人身份证明文件电子件：</w:t>
      </w:r>
    </w:p>
    <w:p w14:paraId="6543DFDB" w14:textId="77777777" w:rsidR="00C8769B" w:rsidRDefault="00C8769B">
      <w:pPr>
        <w:tabs>
          <w:tab w:val="left" w:pos="5580"/>
        </w:tabs>
        <w:spacing w:line="360" w:lineRule="auto"/>
        <w:jc w:val="left"/>
        <w:rPr>
          <w:color w:val="000000"/>
          <w:sz w:val="24"/>
          <w:szCs w:val="20"/>
        </w:rPr>
      </w:pPr>
    </w:p>
    <w:p w14:paraId="77EFD26F" w14:textId="77777777" w:rsidR="00C8769B" w:rsidRDefault="00C8769B">
      <w:pPr>
        <w:tabs>
          <w:tab w:val="left" w:pos="5580"/>
        </w:tabs>
        <w:spacing w:line="360" w:lineRule="auto"/>
        <w:jc w:val="left"/>
        <w:rPr>
          <w:color w:val="000000"/>
          <w:sz w:val="24"/>
          <w:szCs w:val="20"/>
        </w:rPr>
      </w:pPr>
    </w:p>
    <w:p w14:paraId="4668F285" w14:textId="77777777" w:rsidR="00C8769B" w:rsidRDefault="00C8769B">
      <w:pPr>
        <w:tabs>
          <w:tab w:val="left" w:pos="5580"/>
        </w:tabs>
        <w:spacing w:line="360" w:lineRule="auto"/>
        <w:jc w:val="left"/>
        <w:rPr>
          <w:color w:val="000000"/>
          <w:sz w:val="24"/>
          <w:szCs w:val="20"/>
        </w:rPr>
      </w:pPr>
    </w:p>
    <w:p w14:paraId="432CBE72" w14:textId="77777777" w:rsidR="00C8769B" w:rsidRDefault="00C8769B">
      <w:pPr>
        <w:tabs>
          <w:tab w:val="left" w:pos="5580"/>
        </w:tabs>
        <w:spacing w:line="360" w:lineRule="auto"/>
        <w:jc w:val="left"/>
        <w:rPr>
          <w:color w:val="000000"/>
          <w:sz w:val="24"/>
          <w:szCs w:val="20"/>
        </w:rPr>
      </w:pPr>
    </w:p>
    <w:p w14:paraId="2692E4FF" w14:textId="77777777" w:rsidR="00C8769B" w:rsidRDefault="00C8769B">
      <w:pPr>
        <w:tabs>
          <w:tab w:val="left" w:pos="5580"/>
        </w:tabs>
        <w:spacing w:line="360" w:lineRule="auto"/>
        <w:jc w:val="left"/>
        <w:rPr>
          <w:color w:val="000000"/>
          <w:sz w:val="24"/>
          <w:szCs w:val="20"/>
        </w:rPr>
      </w:pPr>
    </w:p>
    <w:p w14:paraId="6C67CC59" w14:textId="77777777" w:rsidR="00C8769B" w:rsidRDefault="00AC6DCF">
      <w:pPr>
        <w:tabs>
          <w:tab w:val="left" w:pos="5580"/>
        </w:tabs>
        <w:spacing w:line="360" w:lineRule="auto"/>
        <w:jc w:val="left"/>
        <w:rPr>
          <w:color w:val="000000"/>
          <w:sz w:val="24"/>
          <w:szCs w:val="20"/>
        </w:rPr>
      </w:pPr>
      <w:r>
        <w:rPr>
          <w:color w:val="000000"/>
          <w:sz w:val="24"/>
          <w:szCs w:val="20"/>
        </w:rPr>
        <w:t>说明：</w:t>
      </w:r>
    </w:p>
    <w:p w14:paraId="651757A2" w14:textId="77777777" w:rsidR="00C8769B" w:rsidRDefault="00AC6DCF">
      <w:pPr>
        <w:tabs>
          <w:tab w:val="left" w:pos="5580"/>
        </w:tabs>
        <w:spacing w:line="360" w:lineRule="auto"/>
        <w:jc w:val="left"/>
        <w:rPr>
          <w:color w:val="000000"/>
          <w:sz w:val="24"/>
          <w:szCs w:val="20"/>
        </w:rPr>
      </w:pPr>
      <w:r>
        <w:rPr>
          <w:color w:val="000000"/>
          <w:sz w:val="24"/>
          <w:szCs w:val="20"/>
        </w:rPr>
        <w:t>1.</w:t>
      </w:r>
      <w:r>
        <w:rPr>
          <w:color w:val="000000"/>
          <w:sz w:val="24"/>
          <w:szCs w:val="20"/>
        </w:rPr>
        <w:t>若供应商为事业单位或其他组织或分支机构，则法定代表人（单位负责人）处的签署人可为单位负责人。</w:t>
      </w:r>
    </w:p>
    <w:p w14:paraId="4B89D1DE" w14:textId="77777777" w:rsidR="00C8769B" w:rsidRDefault="00AC6DCF">
      <w:pPr>
        <w:tabs>
          <w:tab w:val="left" w:pos="5580"/>
        </w:tabs>
        <w:spacing w:line="360" w:lineRule="auto"/>
        <w:jc w:val="left"/>
        <w:rPr>
          <w:color w:val="000000"/>
          <w:sz w:val="24"/>
          <w:szCs w:val="20"/>
        </w:rPr>
      </w:pPr>
      <w:r>
        <w:rPr>
          <w:color w:val="000000"/>
          <w:sz w:val="24"/>
          <w:szCs w:val="20"/>
        </w:rPr>
        <w:t>2.</w:t>
      </w:r>
      <w:r>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014520B2" w14:textId="77777777" w:rsidR="00C8769B" w:rsidRDefault="00AC6DCF">
      <w:pPr>
        <w:tabs>
          <w:tab w:val="left" w:pos="5580"/>
        </w:tabs>
        <w:spacing w:line="360" w:lineRule="auto"/>
        <w:jc w:val="left"/>
        <w:rPr>
          <w:color w:val="000000"/>
          <w:sz w:val="24"/>
          <w:szCs w:val="20"/>
        </w:rPr>
      </w:pPr>
      <w:r>
        <w:rPr>
          <w:color w:val="000000"/>
          <w:sz w:val="24"/>
          <w:szCs w:val="20"/>
        </w:rPr>
        <w:t>3.</w:t>
      </w:r>
      <w:r>
        <w:rPr>
          <w:color w:val="000000"/>
          <w:sz w:val="24"/>
          <w:szCs w:val="20"/>
        </w:rPr>
        <w:t>供应商为自然人的情形，可不提供本《授权委托书》。</w:t>
      </w:r>
    </w:p>
    <w:p w14:paraId="5404077B" w14:textId="77777777" w:rsidR="00C8769B" w:rsidRDefault="00AC6DCF">
      <w:pPr>
        <w:tabs>
          <w:tab w:val="left" w:pos="5580"/>
        </w:tabs>
        <w:spacing w:line="360" w:lineRule="auto"/>
        <w:jc w:val="left"/>
        <w:rPr>
          <w:color w:val="000000"/>
          <w:sz w:val="30"/>
          <w:szCs w:val="30"/>
        </w:rPr>
      </w:pPr>
      <w:r>
        <w:rPr>
          <w:color w:val="000000"/>
          <w:sz w:val="24"/>
          <w:szCs w:val="20"/>
        </w:rPr>
        <w:t>4.</w:t>
      </w:r>
      <w:r>
        <w:rPr>
          <w:color w:val="000000"/>
          <w:sz w:val="24"/>
          <w:szCs w:val="20"/>
        </w:rPr>
        <w:t>供应商应随本《授权委托书》同时提供法定代表人（单位负责人）及委托代理人的有效的身份证</w:t>
      </w:r>
      <w:r>
        <w:rPr>
          <w:rFonts w:hint="eastAsia"/>
          <w:color w:val="000000"/>
          <w:sz w:val="24"/>
          <w:szCs w:val="20"/>
        </w:rPr>
        <w:t>或</w:t>
      </w:r>
      <w:r>
        <w:rPr>
          <w:color w:val="000000"/>
          <w:sz w:val="24"/>
          <w:szCs w:val="20"/>
        </w:rPr>
        <w:t>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14:paraId="399FEA14" w14:textId="77777777" w:rsidR="00C8769B" w:rsidRDefault="00AC6DCF">
      <w:pPr>
        <w:spacing w:line="360" w:lineRule="exact"/>
        <w:jc w:val="center"/>
        <w:rPr>
          <w:b/>
          <w:color w:val="000000"/>
          <w:sz w:val="36"/>
          <w:szCs w:val="36"/>
        </w:rPr>
      </w:pPr>
      <w:r>
        <w:rPr>
          <w:b/>
          <w:color w:val="000000"/>
          <w:sz w:val="36"/>
          <w:szCs w:val="36"/>
        </w:rPr>
        <w:t>法定代表人（单位负责人）身份证明</w:t>
      </w:r>
    </w:p>
    <w:p w14:paraId="46E3D1E3" w14:textId="77777777" w:rsidR="00C8769B" w:rsidRDefault="00C8769B">
      <w:pPr>
        <w:kinsoku w:val="0"/>
        <w:overflowPunct w:val="0"/>
        <w:spacing w:line="200" w:lineRule="exact"/>
        <w:rPr>
          <w:sz w:val="20"/>
          <w:szCs w:val="20"/>
        </w:rPr>
      </w:pPr>
    </w:p>
    <w:p w14:paraId="2CF7DC64" w14:textId="77777777" w:rsidR="00C8769B" w:rsidRDefault="00C8769B">
      <w:pPr>
        <w:tabs>
          <w:tab w:val="left" w:pos="5580"/>
        </w:tabs>
        <w:spacing w:line="360" w:lineRule="auto"/>
        <w:rPr>
          <w:color w:val="000000"/>
          <w:sz w:val="24"/>
        </w:rPr>
      </w:pPr>
    </w:p>
    <w:p w14:paraId="3BCEA386" w14:textId="77777777" w:rsidR="00C8769B" w:rsidRDefault="00AC6DCF">
      <w:pPr>
        <w:tabs>
          <w:tab w:val="left" w:pos="5580"/>
        </w:tabs>
        <w:spacing w:line="360" w:lineRule="auto"/>
        <w:rPr>
          <w:color w:val="000000"/>
          <w:sz w:val="24"/>
        </w:rPr>
      </w:pPr>
      <w:r>
        <w:rPr>
          <w:color w:val="000000"/>
          <w:sz w:val="24"/>
        </w:rPr>
        <w:t>致：</w:t>
      </w:r>
      <w:r>
        <w:rPr>
          <w:rFonts w:hint="eastAsia"/>
          <w:color w:val="000000"/>
          <w:sz w:val="24"/>
          <w:u w:val="single"/>
        </w:rPr>
        <w:t>北京市</w:t>
      </w:r>
      <w:proofErr w:type="gramStart"/>
      <w:r>
        <w:rPr>
          <w:rFonts w:hint="eastAsia"/>
          <w:color w:val="000000"/>
          <w:sz w:val="24"/>
          <w:u w:val="single"/>
        </w:rPr>
        <w:t>大兴区</w:t>
      </w:r>
      <w:proofErr w:type="gramEnd"/>
      <w:r>
        <w:rPr>
          <w:rFonts w:hint="eastAsia"/>
          <w:color w:val="000000"/>
          <w:sz w:val="24"/>
          <w:u w:val="single"/>
        </w:rPr>
        <w:t>黄村镇人民政府</w:t>
      </w:r>
    </w:p>
    <w:p w14:paraId="01641231" w14:textId="77777777" w:rsidR="00C8769B" w:rsidRDefault="00AC6DCF">
      <w:pPr>
        <w:pStyle w:val="af0"/>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Pr>
          <w:rFonts w:ascii="Times New Roman" w:hAnsi="Times New Roman"/>
        </w:rPr>
        <w:t>兹证明，</w:t>
      </w:r>
    </w:p>
    <w:p w14:paraId="771A925A" w14:textId="77777777" w:rsidR="00C8769B" w:rsidRDefault="00AC6DCF">
      <w:pPr>
        <w:pStyle w:val="af0"/>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rPr>
        <w:t>____</w:t>
      </w:r>
      <w:r>
        <w:rPr>
          <w:rFonts w:ascii="Times New Roman" w:hAnsi="Times New Roman"/>
        </w:rPr>
        <w:t>性别：</w:t>
      </w:r>
      <w:r>
        <w:rPr>
          <w:rFonts w:ascii="Times New Roman" w:hAnsi="Times New Roman"/>
        </w:rPr>
        <w:t>____</w:t>
      </w:r>
      <w:r>
        <w:rPr>
          <w:rFonts w:ascii="Times New Roman" w:hAnsi="Times New Roman"/>
        </w:rPr>
        <w:t>年龄：</w:t>
      </w:r>
      <w:r>
        <w:rPr>
          <w:rFonts w:ascii="Times New Roman" w:hAnsi="Times New Roman"/>
        </w:rPr>
        <w:t>____</w:t>
      </w:r>
      <w:r>
        <w:rPr>
          <w:rFonts w:ascii="Times New Roman" w:hAnsi="Times New Roman"/>
        </w:rPr>
        <w:t>职务：</w:t>
      </w:r>
      <w:r>
        <w:rPr>
          <w:rFonts w:ascii="Times New Roman" w:hAnsi="Times New Roman"/>
        </w:rPr>
        <w:t>____</w:t>
      </w:r>
    </w:p>
    <w:p w14:paraId="516D7B82"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7028167F" w14:textId="77777777" w:rsidR="00C8769B" w:rsidRDefault="00AC6DCF">
      <w:pPr>
        <w:pStyle w:val="af0"/>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14:paraId="4CF3F208" w14:textId="77777777" w:rsidR="00C8769B" w:rsidRDefault="00C8769B">
      <w:pPr>
        <w:pStyle w:val="af0"/>
        <w:tabs>
          <w:tab w:val="left" w:pos="2412"/>
          <w:tab w:val="left" w:pos="3883"/>
          <w:tab w:val="left" w:pos="5352"/>
          <w:tab w:val="left" w:pos="6821"/>
        </w:tabs>
        <w:kinsoku w:val="0"/>
        <w:overflowPunct w:val="0"/>
        <w:spacing w:line="335" w:lineRule="exact"/>
        <w:rPr>
          <w:rFonts w:ascii="Times New Roman" w:hAnsi="Times New Roman"/>
        </w:rPr>
      </w:pPr>
    </w:p>
    <w:p w14:paraId="45990C53" w14:textId="77777777" w:rsidR="00C8769B" w:rsidRDefault="00AC6DCF">
      <w:pPr>
        <w:pStyle w:val="af0"/>
        <w:kinsoku w:val="0"/>
        <w:overflowPunct w:val="0"/>
        <w:spacing w:line="583" w:lineRule="auto"/>
        <w:ind w:right="-46"/>
        <w:rPr>
          <w:rFonts w:ascii="Times New Roman" w:hAnsi="Times New Roman"/>
          <w:color w:val="000000"/>
          <w:szCs w:val="20"/>
        </w:rPr>
      </w:pPr>
      <w:r>
        <w:rPr>
          <w:rFonts w:ascii="Times New Roman" w:hAnsi="Times New Roman"/>
          <w:color w:val="000000"/>
          <w:szCs w:val="20"/>
        </w:rPr>
        <w:t>附：法定代表人（单位负责人）身份证</w:t>
      </w:r>
      <w:r>
        <w:rPr>
          <w:rFonts w:ascii="Times New Roman" w:hAnsi="Times New Roman" w:hint="eastAsia"/>
          <w:color w:val="000000"/>
          <w:szCs w:val="20"/>
        </w:rPr>
        <w:t>或</w:t>
      </w:r>
      <w:r>
        <w:rPr>
          <w:rFonts w:ascii="Times New Roman" w:hAnsi="Times New Roman"/>
          <w:color w:val="000000"/>
          <w:szCs w:val="20"/>
        </w:rPr>
        <w:t>护照等身份证明文件电子件：</w:t>
      </w:r>
    </w:p>
    <w:p w14:paraId="1B7AA9D1" w14:textId="77777777" w:rsidR="00C8769B" w:rsidRDefault="00C8769B">
      <w:pPr>
        <w:pStyle w:val="af0"/>
        <w:kinsoku w:val="0"/>
        <w:overflowPunct w:val="0"/>
        <w:spacing w:line="583" w:lineRule="auto"/>
        <w:ind w:right="4305"/>
        <w:rPr>
          <w:rFonts w:ascii="Times New Roman" w:hAnsi="Times New Roman"/>
          <w:spacing w:val="-3"/>
        </w:rPr>
      </w:pPr>
    </w:p>
    <w:p w14:paraId="4BD16C59" w14:textId="77777777" w:rsidR="00C8769B" w:rsidRDefault="00AC6DCF">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________________</w:t>
      </w:r>
    </w:p>
    <w:p w14:paraId="3C367FBA" w14:textId="77777777" w:rsidR="00C8769B" w:rsidRDefault="00AC6DCF">
      <w:pPr>
        <w:pStyle w:val="af0"/>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w:t>
      </w:r>
      <w:r>
        <w:rPr>
          <w:rFonts w:ascii="Times New Roman" w:hAnsi="Times New Roman"/>
          <w:spacing w:val="-3"/>
        </w:rPr>
        <w:t>_______</w:t>
      </w:r>
    </w:p>
    <w:p w14:paraId="11CEE3E8" w14:textId="77777777" w:rsidR="00C8769B" w:rsidRDefault="00C8769B">
      <w:pPr>
        <w:autoSpaceDE w:val="0"/>
        <w:autoSpaceDN w:val="0"/>
        <w:adjustRightInd w:val="0"/>
        <w:snapToGrid w:val="0"/>
        <w:spacing w:line="360" w:lineRule="auto"/>
        <w:rPr>
          <w:color w:val="000000"/>
          <w:sz w:val="24"/>
        </w:rPr>
      </w:pPr>
    </w:p>
    <w:p w14:paraId="4909ECE2" w14:textId="77777777" w:rsidR="00C8769B" w:rsidRDefault="00AC6DCF">
      <w:pPr>
        <w:autoSpaceDE w:val="0"/>
        <w:autoSpaceDN w:val="0"/>
        <w:adjustRightInd w:val="0"/>
        <w:snapToGrid w:val="0"/>
        <w:spacing w:line="360" w:lineRule="auto"/>
        <w:rPr>
          <w:color w:val="000000"/>
          <w:sz w:val="24"/>
          <w:lang w:val="zh-CN"/>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1CD17D62" w14:textId="77777777" w:rsidR="00C8769B" w:rsidRDefault="00C8769B">
      <w:pPr>
        <w:widowControl/>
        <w:jc w:val="left"/>
        <w:rPr>
          <w:i/>
          <w:color w:val="000000"/>
          <w:sz w:val="24"/>
          <w:szCs w:val="20"/>
          <w:u w:val="single"/>
        </w:rPr>
      </w:pPr>
    </w:p>
    <w:p w14:paraId="2BC3E5EE" w14:textId="77777777" w:rsidR="00C8769B" w:rsidRDefault="00AC6DCF">
      <w:pPr>
        <w:widowControl/>
        <w:jc w:val="left"/>
        <w:rPr>
          <w:color w:val="000000"/>
          <w:sz w:val="24"/>
          <w:szCs w:val="20"/>
        </w:rPr>
      </w:pPr>
      <w:r>
        <w:rPr>
          <w:color w:val="000000"/>
          <w:sz w:val="24"/>
          <w:szCs w:val="20"/>
        </w:rPr>
        <w:br w:type="page"/>
      </w:r>
    </w:p>
    <w:p w14:paraId="1558A053" w14:textId="77777777" w:rsidR="00C8769B" w:rsidRDefault="00AC6DCF">
      <w:pPr>
        <w:numPr>
          <w:ilvl w:val="0"/>
          <w:numId w:val="18"/>
        </w:numPr>
        <w:tabs>
          <w:tab w:val="left" w:pos="360"/>
        </w:tabs>
        <w:snapToGrid w:val="0"/>
        <w:spacing w:line="360" w:lineRule="auto"/>
        <w:outlineLvl w:val="1"/>
        <w:rPr>
          <w:color w:val="000000"/>
          <w:sz w:val="24"/>
          <w:szCs w:val="20"/>
        </w:rPr>
      </w:pPr>
      <w:r>
        <w:rPr>
          <w:color w:val="000000"/>
          <w:sz w:val="24"/>
          <w:szCs w:val="20"/>
        </w:rPr>
        <w:t>开标一览表</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r>
        <w:rPr>
          <w:color w:val="000000"/>
          <w:sz w:val="24"/>
          <w:szCs w:val="20"/>
        </w:rPr>
        <w:t>（实质性</w:t>
      </w:r>
      <w:r>
        <w:rPr>
          <w:rFonts w:hint="eastAsia"/>
          <w:color w:val="000000"/>
          <w:sz w:val="24"/>
          <w:szCs w:val="20"/>
        </w:rPr>
        <w:t>内容</w:t>
      </w:r>
      <w:r>
        <w:rPr>
          <w:color w:val="000000"/>
          <w:sz w:val="24"/>
          <w:szCs w:val="20"/>
        </w:rPr>
        <w:t>）</w:t>
      </w:r>
    </w:p>
    <w:p w14:paraId="040B40DC" w14:textId="77777777" w:rsidR="00C8769B" w:rsidRDefault="00AC6DCF">
      <w:pPr>
        <w:spacing w:line="360" w:lineRule="exact"/>
        <w:jc w:val="center"/>
        <w:rPr>
          <w:b/>
          <w:color w:val="000000"/>
          <w:sz w:val="36"/>
          <w:szCs w:val="36"/>
        </w:rPr>
      </w:pPr>
      <w:bookmarkStart w:id="914" w:name="_Toc226965748"/>
      <w:bookmarkStart w:id="915" w:name="_Toc226337254"/>
      <w:bookmarkStart w:id="916" w:name="_Toc226309802"/>
      <w:bookmarkStart w:id="917" w:name="_Toc164608672"/>
      <w:bookmarkStart w:id="918" w:name="_Toc305158900"/>
      <w:bookmarkStart w:id="919" w:name="_Toc164608827"/>
      <w:bookmarkStart w:id="920" w:name="_Toc264969248"/>
      <w:bookmarkStart w:id="921" w:name="_Toc265228396"/>
      <w:bookmarkStart w:id="922" w:name="_Toc305158826"/>
      <w:bookmarkStart w:id="923" w:name="_Toc195842923"/>
      <w:bookmarkStart w:id="924" w:name="_Toc226965831"/>
      <w:r>
        <w:rPr>
          <w:b/>
          <w:color w:val="000000"/>
          <w:sz w:val="36"/>
          <w:szCs w:val="36"/>
        </w:rPr>
        <w:t>开标一览表</w:t>
      </w:r>
      <w:bookmarkEnd w:id="914"/>
      <w:bookmarkEnd w:id="915"/>
      <w:bookmarkEnd w:id="916"/>
      <w:bookmarkEnd w:id="917"/>
      <w:bookmarkEnd w:id="918"/>
      <w:bookmarkEnd w:id="919"/>
      <w:bookmarkEnd w:id="920"/>
      <w:bookmarkEnd w:id="921"/>
      <w:bookmarkEnd w:id="922"/>
      <w:bookmarkEnd w:id="923"/>
      <w:bookmarkEnd w:id="924"/>
    </w:p>
    <w:p w14:paraId="3EC3EDF2" w14:textId="77777777" w:rsidR="00C8769B" w:rsidRDefault="00C8769B">
      <w:pPr>
        <w:tabs>
          <w:tab w:val="left" w:pos="1800"/>
          <w:tab w:val="left" w:pos="5580"/>
        </w:tabs>
        <w:spacing w:line="360" w:lineRule="auto"/>
        <w:jc w:val="left"/>
        <w:rPr>
          <w:i/>
          <w:color w:val="FF0000"/>
          <w:sz w:val="24"/>
        </w:rPr>
      </w:pPr>
    </w:p>
    <w:p w14:paraId="7D8C3553" w14:textId="77777777" w:rsidR="00C8769B" w:rsidRDefault="00AC6DCF">
      <w:pPr>
        <w:tabs>
          <w:tab w:val="left" w:pos="1800"/>
          <w:tab w:val="left" w:pos="5580"/>
        </w:tabs>
        <w:spacing w:line="360" w:lineRule="auto"/>
        <w:jc w:val="left"/>
        <w:rPr>
          <w:i/>
          <w:color w:val="FF0000"/>
          <w:sz w:val="24"/>
        </w:rPr>
      </w:pPr>
      <w:r>
        <w:rPr>
          <w:i/>
          <w:color w:val="FF0000"/>
          <w:sz w:val="24"/>
        </w:rPr>
        <w:t>（格式示例：适用于投报总价的项目）</w:t>
      </w:r>
    </w:p>
    <w:p w14:paraId="06E6BE3F" w14:textId="77777777" w:rsidR="00C8769B" w:rsidRDefault="00AC6DCF">
      <w:pPr>
        <w:tabs>
          <w:tab w:val="left" w:pos="1800"/>
          <w:tab w:val="left" w:pos="5580"/>
        </w:tabs>
        <w:spacing w:line="360" w:lineRule="auto"/>
        <w:ind w:firstLineChars="100" w:firstLine="240"/>
        <w:jc w:val="left"/>
        <w:rPr>
          <w:color w:val="000000"/>
          <w:sz w:val="24"/>
          <w:u w:val="single"/>
        </w:rPr>
      </w:pPr>
      <w:r>
        <w:rPr>
          <w:color w:val="000000"/>
          <w:sz w:val="24"/>
        </w:rPr>
        <w:t>项目编号：</w:t>
      </w:r>
      <w:r>
        <w:rPr>
          <w:color w:val="000000"/>
          <w:sz w:val="24"/>
        </w:rPr>
        <w:t xml:space="preserve">_____________________     </w:t>
      </w:r>
      <w:r>
        <w:rPr>
          <w:color w:val="000000"/>
          <w:sz w:val="24"/>
        </w:rPr>
        <w:t>项目名称：</w:t>
      </w:r>
      <w:r>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7E3C60" w14:paraId="6C43BAA9" w14:textId="51EC1AFA" w:rsidTr="00C80396">
        <w:trPr>
          <w:trHeight w:val="531"/>
          <w:jc w:val="center"/>
        </w:trPr>
        <w:tc>
          <w:tcPr>
            <w:tcW w:w="279" w:type="pct"/>
            <w:vMerge w:val="restart"/>
            <w:vAlign w:val="center"/>
          </w:tcPr>
          <w:p w14:paraId="5D1D2B8F" w14:textId="77777777" w:rsidR="007E3C60" w:rsidRDefault="007E3C60" w:rsidP="007E3C60">
            <w:pPr>
              <w:tabs>
                <w:tab w:val="left" w:pos="5580"/>
              </w:tabs>
              <w:jc w:val="center"/>
              <w:rPr>
                <w:b/>
                <w:sz w:val="24"/>
              </w:rPr>
            </w:pPr>
            <w:proofErr w:type="gramStart"/>
            <w:r>
              <w:rPr>
                <w:b/>
                <w:sz w:val="24"/>
              </w:rPr>
              <w:t>包号</w:t>
            </w:r>
            <w:proofErr w:type="gramEnd"/>
          </w:p>
        </w:tc>
        <w:tc>
          <w:tcPr>
            <w:tcW w:w="1502" w:type="pct"/>
            <w:vMerge w:val="restart"/>
            <w:vAlign w:val="center"/>
          </w:tcPr>
          <w:p w14:paraId="431D0163" w14:textId="77777777" w:rsidR="007E3C60" w:rsidRDefault="007E3C60" w:rsidP="007E3C60">
            <w:pPr>
              <w:tabs>
                <w:tab w:val="left" w:pos="5580"/>
              </w:tabs>
              <w:jc w:val="center"/>
              <w:rPr>
                <w:b/>
                <w:sz w:val="24"/>
              </w:rPr>
            </w:pPr>
            <w:r>
              <w:rPr>
                <w:b/>
                <w:sz w:val="24"/>
              </w:rPr>
              <w:t>投标人名称</w:t>
            </w:r>
          </w:p>
        </w:tc>
        <w:tc>
          <w:tcPr>
            <w:tcW w:w="1610" w:type="pct"/>
            <w:gridSpan w:val="2"/>
            <w:vAlign w:val="center"/>
          </w:tcPr>
          <w:p w14:paraId="4ACB1725" w14:textId="77777777" w:rsidR="007E3C60" w:rsidRDefault="007E3C60" w:rsidP="007E3C60">
            <w:pPr>
              <w:tabs>
                <w:tab w:val="left" w:pos="5580"/>
              </w:tabs>
              <w:jc w:val="center"/>
              <w:rPr>
                <w:b/>
                <w:sz w:val="24"/>
              </w:rPr>
            </w:pPr>
            <w:r>
              <w:rPr>
                <w:b/>
                <w:sz w:val="24"/>
              </w:rPr>
              <w:t>投标报价</w:t>
            </w:r>
          </w:p>
        </w:tc>
        <w:tc>
          <w:tcPr>
            <w:tcW w:w="1609" w:type="pct"/>
            <w:vMerge w:val="restart"/>
            <w:vAlign w:val="center"/>
          </w:tcPr>
          <w:p w14:paraId="69D3C488" w14:textId="3BAC4A4C" w:rsidR="007E3C60" w:rsidRPr="007E3C60" w:rsidRDefault="007E3C60" w:rsidP="007E3C60">
            <w:pPr>
              <w:tabs>
                <w:tab w:val="left" w:pos="5580"/>
              </w:tabs>
              <w:jc w:val="center"/>
              <w:rPr>
                <w:bCs/>
                <w:sz w:val="24"/>
              </w:rPr>
            </w:pPr>
            <w:r w:rsidRPr="00D91F90">
              <w:rPr>
                <w:rFonts w:ascii="宋体" w:hAnsi="宋体" w:hint="eastAsia"/>
                <w:b/>
                <w:sz w:val="24"/>
              </w:rPr>
              <w:t>合同履行期限</w:t>
            </w:r>
          </w:p>
        </w:tc>
      </w:tr>
      <w:tr w:rsidR="007E3C60" w14:paraId="0DD9D7A5" w14:textId="7C277BD4" w:rsidTr="007E3C60">
        <w:trPr>
          <w:trHeight w:val="674"/>
          <w:jc w:val="center"/>
        </w:trPr>
        <w:tc>
          <w:tcPr>
            <w:tcW w:w="279" w:type="pct"/>
            <w:vMerge/>
            <w:vAlign w:val="center"/>
          </w:tcPr>
          <w:p w14:paraId="7D5CC586" w14:textId="77777777" w:rsidR="007E3C60" w:rsidRDefault="007E3C60" w:rsidP="007E3C60">
            <w:pPr>
              <w:tabs>
                <w:tab w:val="left" w:pos="5580"/>
              </w:tabs>
              <w:jc w:val="center"/>
              <w:rPr>
                <w:sz w:val="24"/>
              </w:rPr>
            </w:pPr>
          </w:p>
        </w:tc>
        <w:tc>
          <w:tcPr>
            <w:tcW w:w="1502" w:type="pct"/>
            <w:vMerge/>
            <w:vAlign w:val="center"/>
          </w:tcPr>
          <w:p w14:paraId="6B12A7AE" w14:textId="77777777" w:rsidR="007E3C60" w:rsidRDefault="007E3C60" w:rsidP="007E3C60">
            <w:pPr>
              <w:tabs>
                <w:tab w:val="left" w:pos="5580"/>
              </w:tabs>
              <w:jc w:val="center"/>
              <w:rPr>
                <w:sz w:val="24"/>
              </w:rPr>
            </w:pPr>
          </w:p>
        </w:tc>
        <w:tc>
          <w:tcPr>
            <w:tcW w:w="806" w:type="pct"/>
            <w:vAlign w:val="center"/>
          </w:tcPr>
          <w:p w14:paraId="45B79DBF" w14:textId="77777777" w:rsidR="007E3C60" w:rsidRDefault="007E3C60" w:rsidP="007E3C60">
            <w:pPr>
              <w:tabs>
                <w:tab w:val="left" w:pos="5580"/>
              </w:tabs>
              <w:jc w:val="center"/>
              <w:rPr>
                <w:b/>
                <w:sz w:val="24"/>
              </w:rPr>
            </w:pPr>
            <w:r>
              <w:rPr>
                <w:b/>
                <w:sz w:val="24"/>
              </w:rPr>
              <w:t>大写</w:t>
            </w:r>
          </w:p>
        </w:tc>
        <w:tc>
          <w:tcPr>
            <w:tcW w:w="804" w:type="pct"/>
            <w:vAlign w:val="center"/>
          </w:tcPr>
          <w:p w14:paraId="302B72A4" w14:textId="77777777" w:rsidR="007E3C60" w:rsidRDefault="007E3C60" w:rsidP="007E3C60">
            <w:pPr>
              <w:tabs>
                <w:tab w:val="left" w:pos="5580"/>
              </w:tabs>
              <w:jc w:val="center"/>
              <w:rPr>
                <w:b/>
                <w:sz w:val="24"/>
              </w:rPr>
            </w:pPr>
            <w:r>
              <w:rPr>
                <w:b/>
                <w:sz w:val="24"/>
              </w:rPr>
              <w:t>小写</w:t>
            </w:r>
          </w:p>
        </w:tc>
        <w:tc>
          <w:tcPr>
            <w:tcW w:w="1609" w:type="pct"/>
            <w:vMerge/>
          </w:tcPr>
          <w:p w14:paraId="11C67FD6" w14:textId="77777777" w:rsidR="007E3C60" w:rsidRDefault="007E3C60" w:rsidP="007E3C60">
            <w:pPr>
              <w:tabs>
                <w:tab w:val="left" w:pos="5580"/>
              </w:tabs>
              <w:jc w:val="center"/>
              <w:rPr>
                <w:b/>
                <w:sz w:val="24"/>
              </w:rPr>
            </w:pPr>
          </w:p>
        </w:tc>
      </w:tr>
      <w:tr w:rsidR="007E3C60" w14:paraId="1927BFC9" w14:textId="0722E620" w:rsidTr="007E3C60">
        <w:trPr>
          <w:trHeight w:val="976"/>
          <w:jc w:val="center"/>
        </w:trPr>
        <w:tc>
          <w:tcPr>
            <w:tcW w:w="279" w:type="pct"/>
            <w:vAlign w:val="center"/>
          </w:tcPr>
          <w:p w14:paraId="79329527" w14:textId="77777777" w:rsidR="007E3C60" w:rsidRDefault="007E3C60" w:rsidP="007E3C60">
            <w:pPr>
              <w:tabs>
                <w:tab w:val="left" w:pos="5580"/>
              </w:tabs>
              <w:jc w:val="center"/>
              <w:rPr>
                <w:sz w:val="24"/>
              </w:rPr>
            </w:pPr>
          </w:p>
        </w:tc>
        <w:tc>
          <w:tcPr>
            <w:tcW w:w="1502" w:type="pct"/>
            <w:vAlign w:val="center"/>
          </w:tcPr>
          <w:p w14:paraId="2490EC8F" w14:textId="77777777" w:rsidR="007E3C60" w:rsidRDefault="007E3C60" w:rsidP="007E3C60">
            <w:pPr>
              <w:tabs>
                <w:tab w:val="left" w:pos="5580"/>
              </w:tabs>
              <w:jc w:val="center"/>
              <w:rPr>
                <w:sz w:val="24"/>
              </w:rPr>
            </w:pPr>
          </w:p>
        </w:tc>
        <w:tc>
          <w:tcPr>
            <w:tcW w:w="806" w:type="pct"/>
            <w:vAlign w:val="center"/>
          </w:tcPr>
          <w:p w14:paraId="66CFF94C" w14:textId="77777777" w:rsidR="007E3C60" w:rsidRDefault="007E3C60" w:rsidP="007E3C60">
            <w:pPr>
              <w:tabs>
                <w:tab w:val="left" w:pos="5580"/>
              </w:tabs>
              <w:jc w:val="center"/>
              <w:rPr>
                <w:sz w:val="24"/>
              </w:rPr>
            </w:pPr>
          </w:p>
        </w:tc>
        <w:tc>
          <w:tcPr>
            <w:tcW w:w="804" w:type="pct"/>
            <w:vAlign w:val="center"/>
          </w:tcPr>
          <w:p w14:paraId="539BC029" w14:textId="77777777" w:rsidR="007E3C60" w:rsidRDefault="007E3C60" w:rsidP="007E3C60">
            <w:pPr>
              <w:tabs>
                <w:tab w:val="left" w:pos="5580"/>
              </w:tabs>
              <w:jc w:val="center"/>
              <w:rPr>
                <w:sz w:val="24"/>
              </w:rPr>
            </w:pPr>
          </w:p>
        </w:tc>
        <w:tc>
          <w:tcPr>
            <w:tcW w:w="1609" w:type="pct"/>
          </w:tcPr>
          <w:p w14:paraId="60E301A3" w14:textId="77777777" w:rsidR="007E3C60" w:rsidRDefault="007E3C60" w:rsidP="007E3C60">
            <w:pPr>
              <w:tabs>
                <w:tab w:val="left" w:pos="5580"/>
              </w:tabs>
              <w:jc w:val="center"/>
              <w:rPr>
                <w:sz w:val="24"/>
              </w:rPr>
            </w:pPr>
          </w:p>
        </w:tc>
      </w:tr>
    </w:tbl>
    <w:p w14:paraId="24F54229" w14:textId="77777777" w:rsidR="00C8769B" w:rsidRDefault="00C8769B">
      <w:pPr>
        <w:autoSpaceDE w:val="0"/>
        <w:autoSpaceDN w:val="0"/>
        <w:adjustRightInd w:val="0"/>
        <w:jc w:val="left"/>
        <w:rPr>
          <w:color w:val="000000"/>
          <w:kern w:val="0"/>
          <w:sz w:val="24"/>
        </w:rPr>
      </w:pPr>
    </w:p>
    <w:p w14:paraId="6FF7E4F3" w14:textId="77777777" w:rsidR="00C8769B" w:rsidRDefault="00AC6DCF">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1417381D" w14:textId="77777777" w:rsidR="00C8769B" w:rsidRDefault="00AC6DCF">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59D0717F" w14:textId="77777777" w:rsidR="00C8769B" w:rsidRDefault="00C8769B">
      <w:pPr>
        <w:autoSpaceDE w:val="0"/>
        <w:autoSpaceDN w:val="0"/>
        <w:adjustRightInd w:val="0"/>
        <w:snapToGrid w:val="0"/>
        <w:spacing w:before="25" w:after="25" w:line="360" w:lineRule="auto"/>
        <w:rPr>
          <w:color w:val="000000"/>
          <w:sz w:val="24"/>
          <w:lang w:val="zh-CN"/>
        </w:rPr>
      </w:pPr>
    </w:p>
    <w:p w14:paraId="2C9F017C"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B08BE8C"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4982EC28"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EAA9891" w14:textId="77777777" w:rsidR="00C8769B" w:rsidRDefault="00C8769B">
      <w:pPr>
        <w:widowControl/>
        <w:jc w:val="left"/>
        <w:rPr>
          <w:color w:val="000000"/>
          <w:sz w:val="24"/>
          <w:szCs w:val="20"/>
        </w:rPr>
      </w:pPr>
      <w:bookmarkStart w:id="925" w:name="_Toc305158827"/>
      <w:bookmarkStart w:id="926" w:name="_Toc226965832"/>
      <w:bookmarkStart w:id="927" w:name="_Toc264969249"/>
      <w:bookmarkStart w:id="928" w:name="_Toc305158901"/>
      <w:bookmarkStart w:id="929" w:name="_Toc265228397"/>
      <w:bookmarkStart w:id="930" w:name="_Toc226965749"/>
      <w:bookmarkStart w:id="931" w:name="_Toc226309803"/>
      <w:bookmarkStart w:id="932" w:name="_Toc226337255"/>
      <w:bookmarkStart w:id="933" w:name="_Toc150774763"/>
      <w:bookmarkStart w:id="934" w:name="_Toc195842924"/>
      <w:bookmarkStart w:id="935" w:name="_Toc150480796"/>
      <w:bookmarkStart w:id="936" w:name="_Toc127151558"/>
      <w:bookmarkStart w:id="937" w:name="_Toc142311060"/>
    </w:p>
    <w:p w14:paraId="31ABCAF1" w14:textId="77777777" w:rsidR="00C8769B" w:rsidRDefault="00C8769B">
      <w:pPr>
        <w:widowControl/>
        <w:jc w:val="left"/>
        <w:rPr>
          <w:color w:val="000000"/>
          <w:sz w:val="24"/>
          <w:szCs w:val="20"/>
        </w:rPr>
      </w:pPr>
    </w:p>
    <w:p w14:paraId="26955858" w14:textId="77777777" w:rsidR="00C8769B" w:rsidRDefault="00C8769B">
      <w:pPr>
        <w:numPr>
          <w:ilvl w:val="0"/>
          <w:numId w:val="18"/>
        </w:numPr>
        <w:tabs>
          <w:tab w:val="left" w:pos="360"/>
        </w:tabs>
        <w:snapToGrid w:val="0"/>
        <w:spacing w:line="360" w:lineRule="auto"/>
        <w:outlineLvl w:val="1"/>
        <w:rPr>
          <w:color w:val="000000"/>
          <w:sz w:val="24"/>
          <w:szCs w:val="20"/>
        </w:rPr>
        <w:sectPr w:rsidR="00C8769B">
          <w:headerReference w:type="even" r:id="rId30"/>
          <w:footerReference w:type="even" r:id="rId31"/>
          <w:headerReference w:type="first" r:id="rId32"/>
          <w:footerReference w:type="first" r:id="rId33"/>
          <w:pgSz w:w="11907" w:h="16840"/>
          <w:pgMar w:top="1418" w:right="1134" w:bottom="1418" w:left="1701" w:header="851" w:footer="851" w:gutter="0"/>
          <w:cols w:space="720"/>
          <w:docGrid w:linePitch="462"/>
        </w:sectPr>
      </w:pPr>
    </w:p>
    <w:p w14:paraId="4A6AE4CF" w14:textId="77777777" w:rsidR="00C8769B" w:rsidRDefault="00AC6DCF">
      <w:pPr>
        <w:numPr>
          <w:ilvl w:val="0"/>
          <w:numId w:val="18"/>
        </w:numPr>
        <w:tabs>
          <w:tab w:val="left" w:pos="360"/>
        </w:tabs>
        <w:snapToGrid w:val="0"/>
        <w:spacing w:line="360" w:lineRule="auto"/>
        <w:outlineLvl w:val="1"/>
        <w:rPr>
          <w:color w:val="000000"/>
          <w:sz w:val="24"/>
          <w:szCs w:val="20"/>
        </w:rPr>
      </w:pPr>
      <w:r>
        <w:rPr>
          <w:color w:val="000000"/>
          <w:sz w:val="24"/>
          <w:szCs w:val="20"/>
        </w:rPr>
        <w:t>投标分项报价表</w:t>
      </w:r>
      <w:bookmarkEnd w:id="925"/>
      <w:bookmarkEnd w:id="926"/>
      <w:bookmarkEnd w:id="927"/>
      <w:bookmarkEnd w:id="928"/>
      <w:bookmarkEnd w:id="929"/>
      <w:bookmarkEnd w:id="930"/>
      <w:bookmarkEnd w:id="931"/>
      <w:bookmarkEnd w:id="932"/>
      <w:bookmarkEnd w:id="933"/>
      <w:bookmarkEnd w:id="934"/>
      <w:bookmarkEnd w:id="935"/>
      <w:bookmarkEnd w:id="936"/>
      <w:bookmarkEnd w:id="937"/>
      <w:r>
        <w:rPr>
          <w:color w:val="000000"/>
          <w:sz w:val="24"/>
          <w:szCs w:val="20"/>
        </w:rPr>
        <w:t>（实质性</w:t>
      </w:r>
      <w:r>
        <w:rPr>
          <w:rFonts w:hint="eastAsia"/>
          <w:color w:val="000000"/>
          <w:sz w:val="24"/>
          <w:szCs w:val="20"/>
        </w:rPr>
        <w:t>内容</w:t>
      </w:r>
      <w:r>
        <w:rPr>
          <w:color w:val="000000"/>
          <w:sz w:val="24"/>
          <w:szCs w:val="20"/>
        </w:rPr>
        <w:t>）</w:t>
      </w:r>
    </w:p>
    <w:p w14:paraId="01D8C5ED" w14:textId="77777777" w:rsidR="00C8769B" w:rsidRDefault="00C8769B">
      <w:pPr>
        <w:spacing w:line="360" w:lineRule="exact"/>
        <w:jc w:val="center"/>
        <w:rPr>
          <w:color w:val="000000"/>
          <w:sz w:val="36"/>
          <w:szCs w:val="36"/>
        </w:rPr>
      </w:pPr>
    </w:p>
    <w:p w14:paraId="742DB7B6" w14:textId="77777777" w:rsidR="00C8769B" w:rsidRDefault="00AC6DCF">
      <w:pPr>
        <w:spacing w:line="360" w:lineRule="exact"/>
        <w:jc w:val="center"/>
        <w:rPr>
          <w:b/>
          <w:color w:val="000000"/>
          <w:sz w:val="36"/>
          <w:szCs w:val="36"/>
        </w:rPr>
      </w:pPr>
      <w:r>
        <w:rPr>
          <w:b/>
          <w:color w:val="000000"/>
          <w:sz w:val="36"/>
          <w:szCs w:val="36"/>
        </w:rPr>
        <w:t>投标分项报价表</w:t>
      </w:r>
    </w:p>
    <w:p w14:paraId="18EDBE2D" w14:textId="77777777" w:rsidR="00C8769B" w:rsidRDefault="00C8769B">
      <w:pPr>
        <w:spacing w:line="260" w:lineRule="exact"/>
        <w:jc w:val="center"/>
        <w:rPr>
          <w:color w:val="000000"/>
          <w:sz w:val="36"/>
          <w:szCs w:val="36"/>
        </w:rPr>
      </w:pPr>
    </w:p>
    <w:p w14:paraId="73A594E5" w14:textId="77777777" w:rsidR="00C8769B" w:rsidRDefault="00AC6DCF">
      <w:pPr>
        <w:adjustRightInd w:val="0"/>
        <w:snapToGrid w:val="0"/>
        <w:spacing w:beforeLines="100" w:before="240" w:afterLines="100" w:after="240"/>
        <w:jc w:val="left"/>
        <w:rPr>
          <w:b/>
          <w:i/>
          <w:color w:val="FF0000"/>
          <w:sz w:val="24"/>
        </w:rPr>
      </w:pPr>
      <w:r>
        <w:rPr>
          <w:b/>
          <w:i/>
          <w:color w:val="FF0000"/>
          <w:sz w:val="24"/>
        </w:rPr>
        <w:t>（格式示例</w:t>
      </w:r>
      <w:r>
        <w:rPr>
          <w:rFonts w:hint="eastAsia"/>
          <w:b/>
          <w:i/>
          <w:color w:val="FF0000"/>
          <w:sz w:val="24"/>
        </w:rPr>
        <w:t>二</w:t>
      </w:r>
      <w:r>
        <w:rPr>
          <w:b/>
          <w:i/>
          <w:color w:val="FF0000"/>
          <w:sz w:val="24"/>
        </w:rPr>
        <w:t>，适用于服务类项目）</w:t>
      </w:r>
    </w:p>
    <w:p w14:paraId="324DF926" w14:textId="77777777" w:rsidR="00C8769B" w:rsidRDefault="00AC6DCF">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 xml:space="preserve">_________  </w:t>
      </w:r>
      <w:r>
        <w:rPr>
          <w:rFonts w:hint="eastAsia"/>
          <w:color w:val="000000"/>
          <w:sz w:val="24"/>
        </w:rPr>
        <w:t>分包名称</w:t>
      </w:r>
      <w:r>
        <w:rPr>
          <w:color w:val="000000"/>
          <w:sz w:val="24"/>
        </w:rPr>
        <w:t>_________</w:t>
      </w:r>
    </w:p>
    <w:p w14:paraId="745BE644" w14:textId="77777777" w:rsidR="00C8769B" w:rsidRDefault="00C8769B">
      <w:pPr>
        <w:tabs>
          <w:tab w:val="left" w:pos="1800"/>
          <w:tab w:val="left" w:pos="5580"/>
        </w:tabs>
        <w:rPr>
          <w:color w:val="000000"/>
          <w:sz w:val="24"/>
        </w:rPr>
      </w:pPr>
    </w:p>
    <w:p w14:paraId="049DB924" w14:textId="77777777" w:rsidR="00C8769B" w:rsidRDefault="00AC6DCF">
      <w:pPr>
        <w:tabs>
          <w:tab w:val="left" w:pos="1800"/>
          <w:tab w:val="left" w:pos="5580"/>
        </w:tabs>
        <w:jc w:val="right"/>
        <w:rPr>
          <w:color w:val="000000"/>
          <w:sz w:val="24"/>
        </w:rPr>
      </w:pPr>
      <w:r>
        <w:rPr>
          <w:color w:val="000000"/>
          <w:sz w:val="24"/>
        </w:rPr>
        <w:t>报价单位：人民币元</w:t>
      </w:r>
    </w:p>
    <w:p w14:paraId="31D44610" w14:textId="77777777" w:rsidR="00C8769B" w:rsidRDefault="00C8769B">
      <w:pPr>
        <w:tabs>
          <w:tab w:val="left" w:pos="1800"/>
          <w:tab w:val="left" w:pos="5580"/>
        </w:tabs>
        <w:rPr>
          <w:color w:val="000000"/>
          <w:sz w:val="24"/>
        </w:rPr>
      </w:pP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4"/>
        <w:gridCol w:w="2919"/>
        <w:gridCol w:w="1339"/>
        <w:gridCol w:w="1199"/>
        <w:gridCol w:w="1337"/>
        <w:gridCol w:w="1697"/>
      </w:tblGrid>
      <w:tr w:rsidR="00C8769B" w14:paraId="15731982" w14:textId="77777777">
        <w:trPr>
          <w:trHeight w:val="20"/>
        </w:trPr>
        <w:tc>
          <w:tcPr>
            <w:tcW w:w="332" w:type="pct"/>
            <w:vAlign w:val="center"/>
          </w:tcPr>
          <w:p w14:paraId="37909F31" w14:textId="77777777" w:rsidR="00C8769B" w:rsidRDefault="00AC6DCF">
            <w:pPr>
              <w:adjustRightInd w:val="0"/>
              <w:snapToGrid w:val="0"/>
              <w:jc w:val="left"/>
              <w:rPr>
                <w:b/>
                <w:color w:val="000000"/>
                <w:sz w:val="24"/>
              </w:rPr>
            </w:pPr>
            <w:r>
              <w:rPr>
                <w:b/>
                <w:color w:val="000000"/>
                <w:sz w:val="24"/>
              </w:rPr>
              <w:t>序号</w:t>
            </w:r>
          </w:p>
        </w:tc>
        <w:tc>
          <w:tcPr>
            <w:tcW w:w="1605" w:type="pct"/>
            <w:vAlign w:val="center"/>
          </w:tcPr>
          <w:p w14:paraId="4237EA4D" w14:textId="77777777" w:rsidR="00C8769B" w:rsidRDefault="00AC6DCF">
            <w:pPr>
              <w:adjustRightInd w:val="0"/>
              <w:snapToGrid w:val="0"/>
              <w:jc w:val="center"/>
              <w:rPr>
                <w:b/>
                <w:color w:val="000000"/>
                <w:sz w:val="24"/>
              </w:rPr>
            </w:pPr>
            <w:r>
              <w:rPr>
                <w:b/>
                <w:color w:val="000000"/>
                <w:sz w:val="24"/>
              </w:rPr>
              <w:t>分项名称</w:t>
            </w:r>
          </w:p>
        </w:tc>
        <w:tc>
          <w:tcPr>
            <w:tcW w:w="736" w:type="pct"/>
            <w:vAlign w:val="center"/>
          </w:tcPr>
          <w:p w14:paraId="76245B18" w14:textId="77777777" w:rsidR="00C8769B" w:rsidRDefault="00AC6DCF">
            <w:pPr>
              <w:adjustRightInd w:val="0"/>
              <w:snapToGrid w:val="0"/>
              <w:jc w:val="center"/>
              <w:rPr>
                <w:b/>
                <w:color w:val="000000"/>
                <w:sz w:val="24"/>
              </w:rPr>
            </w:pPr>
            <w:r>
              <w:rPr>
                <w:b/>
                <w:color w:val="000000"/>
                <w:sz w:val="24"/>
              </w:rPr>
              <w:t>单价（元）</w:t>
            </w:r>
          </w:p>
        </w:tc>
        <w:tc>
          <w:tcPr>
            <w:tcW w:w="659" w:type="pct"/>
            <w:vAlign w:val="center"/>
          </w:tcPr>
          <w:p w14:paraId="6BC7A0BA" w14:textId="77777777" w:rsidR="00C8769B" w:rsidRDefault="00AC6DCF">
            <w:pPr>
              <w:adjustRightInd w:val="0"/>
              <w:snapToGrid w:val="0"/>
              <w:jc w:val="center"/>
              <w:rPr>
                <w:b/>
                <w:color w:val="000000"/>
                <w:sz w:val="24"/>
              </w:rPr>
            </w:pPr>
            <w:r>
              <w:rPr>
                <w:b/>
                <w:color w:val="000000"/>
                <w:sz w:val="24"/>
              </w:rPr>
              <w:t>数量</w:t>
            </w:r>
          </w:p>
        </w:tc>
        <w:tc>
          <w:tcPr>
            <w:tcW w:w="735" w:type="pct"/>
            <w:vAlign w:val="center"/>
          </w:tcPr>
          <w:p w14:paraId="646DE6E5" w14:textId="77777777" w:rsidR="00C8769B" w:rsidRDefault="00AC6DCF">
            <w:pPr>
              <w:adjustRightInd w:val="0"/>
              <w:snapToGrid w:val="0"/>
              <w:jc w:val="center"/>
              <w:rPr>
                <w:b/>
                <w:color w:val="000000"/>
                <w:sz w:val="24"/>
              </w:rPr>
            </w:pPr>
            <w:r>
              <w:rPr>
                <w:b/>
                <w:color w:val="000000"/>
                <w:sz w:val="24"/>
              </w:rPr>
              <w:t>合价（元）</w:t>
            </w:r>
          </w:p>
        </w:tc>
        <w:tc>
          <w:tcPr>
            <w:tcW w:w="933" w:type="pct"/>
            <w:vAlign w:val="center"/>
          </w:tcPr>
          <w:p w14:paraId="673FCB9C" w14:textId="77777777" w:rsidR="00C8769B" w:rsidRDefault="00AC6DCF">
            <w:pPr>
              <w:adjustRightInd w:val="0"/>
              <w:snapToGrid w:val="0"/>
              <w:jc w:val="center"/>
              <w:rPr>
                <w:b/>
                <w:color w:val="000000"/>
                <w:sz w:val="24"/>
              </w:rPr>
            </w:pPr>
            <w:r>
              <w:rPr>
                <w:b/>
                <w:color w:val="000000"/>
                <w:sz w:val="24"/>
              </w:rPr>
              <w:t>备注</w:t>
            </w:r>
            <w:r>
              <w:rPr>
                <w:b/>
                <w:color w:val="000000"/>
                <w:sz w:val="24"/>
              </w:rPr>
              <w:t>/</w:t>
            </w:r>
            <w:r>
              <w:rPr>
                <w:b/>
                <w:color w:val="000000"/>
                <w:sz w:val="24"/>
              </w:rPr>
              <w:t>说明</w:t>
            </w:r>
          </w:p>
        </w:tc>
      </w:tr>
      <w:tr w:rsidR="00C8769B" w14:paraId="07038052" w14:textId="77777777">
        <w:trPr>
          <w:trHeight w:val="509"/>
        </w:trPr>
        <w:tc>
          <w:tcPr>
            <w:tcW w:w="332" w:type="pct"/>
            <w:vAlign w:val="center"/>
          </w:tcPr>
          <w:p w14:paraId="7BA65109" w14:textId="77777777" w:rsidR="00C8769B" w:rsidRDefault="00AC6DCF">
            <w:pPr>
              <w:adjustRightInd w:val="0"/>
              <w:snapToGrid w:val="0"/>
              <w:jc w:val="center"/>
              <w:rPr>
                <w:color w:val="000000"/>
                <w:sz w:val="24"/>
              </w:rPr>
            </w:pPr>
            <w:r>
              <w:rPr>
                <w:color w:val="000000"/>
                <w:sz w:val="24"/>
              </w:rPr>
              <w:t>1</w:t>
            </w:r>
          </w:p>
        </w:tc>
        <w:tc>
          <w:tcPr>
            <w:tcW w:w="1605" w:type="pct"/>
            <w:vAlign w:val="center"/>
          </w:tcPr>
          <w:p w14:paraId="367FCB0B" w14:textId="77777777" w:rsidR="00C8769B" w:rsidRDefault="00C8769B">
            <w:pPr>
              <w:adjustRightInd w:val="0"/>
              <w:snapToGrid w:val="0"/>
              <w:jc w:val="left"/>
              <w:rPr>
                <w:color w:val="000000"/>
                <w:sz w:val="24"/>
              </w:rPr>
            </w:pPr>
          </w:p>
        </w:tc>
        <w:tc>
          <w:tcPr>
            <w:tcW w:w="736" w:type="pct"/>
            <w:vAlign w:val="center"/>
          </w:tcPr>
          <w:p w14:paraId="5F9D39BD" w14:textId="77777777" w:rsidR="00C8769B" w:rsidRDefault="00C8769B">
            <w:pPr>
              <w:adjustRightInd w:val="0"/>
              <w:snapToGrid w:val="0"/>
              <w:jc w:val="left"/>
              <w:rPr>
                <w:color w:val="000000"/>
                <w:sz w:val="24"/>
              </w:rPr>
            </w:pPr>
          </w:p>
        </w:tc>
        <w:tc>
          <w:tcPr>
            <w:tcW w:w="659" w:type="pct"/>
            <w:vAlign w:val="center"/>
          </w:tcPr>
          <w:p w14:paraId="2DBCF236" w14:textId="77777777" w:rsidR="00C8769B" w:rsidRDefault="00C8769B">
            <w:pPr>
              <w:adjustRightInd w:val="0"/>
              <w:snapToGrid w:val="0"/>
              <w:jc w:val="center"/>
              <w:rPr>
                <w:color w:val="000000"/>
                <w:sz w:val="24"/>
              </w:rPr>
            </w:pPr>
          </w:p>
        </w:tc>
        <w:tc>
          <w:tcPr>
            <w:tcW w:w="735" w:type="pct"/>
            <w:vAlign w:val="center"/>
          </w:tcPr>
          <w:p w14:paraId="44A4C055" w14:textId="77777777" w:rsidR="00C8769B" w:rsidRDefault="00C8769B">
            <w:pPr>
              <w:adjustRightInd w:val="0"/>
              <w:snapToGrid w:val="0"/>
              <w:jc w:val="left"/>
              <w:rPr>
                <w:color w:val="000000"/>
                <w:sz w:val="24"/>
              </w:rPr>
            </w:pPr>
          </w:p>
        </w:tc>
        <w:tc>
          <w:tcPr>
            <w:tcW w:w="933" w:type="pct"/>
            <w:vAlign w:val="center"/>
          </w:tcPr>
          <w:p w14:paraId="7F7357FD" w14:textId="77777777" w:rsidR="00C8769B" w:rsidRDefault="00C8769B">
            <w:pPr>
              <w:adjustRightInd w:val="0"/>
              <w:snapToGrid w:val="0"/>
              <w:jc w:val="left"/>
              <w:rPr>
                <w:color w:val="000000"/>
                <w:sz w:val="24"/>
              </w:rPr>
            </w:pPr>
          </w:p>
        </w:tc>
      </w:tr>
      <w:tr w:rsidR="00C8769B" w14:paraId="6DF790DC" w14:textId="77777777">
        <w:trPr>
          <w:trHeight w:val="415"/>
        </w:trPr>
        <w:tc>
          <w:tcPr>
            <w:tcW w:w="332" w:type="pct"/>
            <w:vAlign w:val="center"/>
          </w:tcPr>
          <w:p w14:paraId="2C5E838F" w14:textId="77777777" w:rsidR="00C8769B" w:rsidRDefault="00AC6DCF">
            <w:pPr>
              <w:adjustRightInd w:val="0"/>
              <w:snapToGrid w:val="0"/>
              <w:jc w:val="center"/>
              <w:rPr>
                <w:color w:val="000000"/>
                <w:sz w:val="24"/>
              </w:rPr>
            </w:pPr>
            <w:r>
              <w:rPr>
                <w:color w:val="000000"/>
                <w:sz w:val="24"/>
              </w:rPr>
              <w:t>2</w:t>
            </w:r>
          </w:p>
        </w:tc>
        <w:tc>
          <w:tcPr>
            <w:tcW w:w="1605" w:type="pct"/>
            <w:vAlign w:val="center"/>
          </w:tcPr>
          <w:p w14:paraId="40E9E083" w14:textId="77777777" w:rsidR="00C8769B" w:rsidRDefault="00C8769B">
            <w:pPr>
              <w:adjustRightInd w:val="0"/>
              <w:snapToGrid w:val="0"/>
              <w:jc w:val="left"/>
              <w:rPr>
                <w:color w:val="000000"/>
                <w:sz w:val="24"/>
              </w:rPr>
            </w:pPr>
          </w:p>
        </w:tc>
        <w:tc>
          <w:tcPr>
            <w:tcW w:w="736" w:type="pct"/>
            <w:vAlign w:val="center"/>
          </w:tcPr>
          <w:p w14:paraId="6756DA14" w14:textId="77777777" w:rsidR="00C8769B" w:rsidRDefault="00C8769B">
            <w:pPr>
              <w:adjustRightInd w:val="0"/>
              <w:snapToGrid w:val="0"/>
              <w:jc w:val="left"/>
              <w:rPr>
                <w:color w:val="000000"/>
                <w:sz w:val="24"/>
              </w:rPr>
            </w:pPr>
          </w:p>
        </w:tc>
        <w:tc>
          <w:tcPr>
            <w:tcW w:w="659" w:type="pct"/>
            <w:vAlign w:val="center"/>
          </w:tcPr>
          <w:p w14:paraId="09F91EF7" w14:textId="77777777" w:rsidR="00C8769B" w:rsidRDefault="00C8769B">
            <w:pPr>
              <w:adjustRightInd w:val="0"/>
              <w:snapToGrid w:val="0"/>
              <w:jc w:val="center"/>
              <w:rPr>
                <w:color w:val="000000"/>
                <w:sz w:val="24"/>
              </w:rPr>
            </w:pPr>
          </w:p>
        </w:tc>
        <w:tc>
          <w:tcPr>
            <w:tcW w:w="735" w:type="pct"/>
            <w:vAlign w:val="center"/>
          </w:tcPr>
          <w:p w14:paraId="35259A36" w14:textId="77777777" w:rsidR="00C8769B" w:rsidRDefault="00C8769B">
            <w:pPr>
              <w:adjustRightInd w:val="0"/>
              <w:snapToGrid w:val="0"/>
              <w:jc w:val="left"/>
              <w:rPr>
                <w:color w:val="000000"/>
                <w:sz w:val="24"/>
              </w:rPr>
            </w:pPr>
          </w:p>
        </w:tc>
        <w:tc>
          <w:tcPr>
            <w:tcW w:w="933" w:type="pct"/>
            <w:vAlign w:val="center"/>
          </w:tcPr>
          <w:p w14:paraId="7E99D118" w14:textId="77777777" w:rsidR="00C8769B" w:rsidRDefault="00C8769B">
            <w:pPr>
              <w:adjustRightInd w:val="0"/>
              <w:snapToGrid w:val="0"/>
              <w:jc w:val="left"/>
              <w:rPr>
                <w:color w:val="000000"/>
                <w:sz w:val="24"/>
              </w:rPr>
            </w:pPr>
          </w:p>
        </w:tc>
      </w:tr>
      <w:tr w:rsidR="00C8769B" w14:paraId="15FD9F9A" w14:textId="77777777">
        <w:trPr>
          <w:trHeight w:val="407"/>
        </w:trPr>
        <w:tc>
          <w:tcPr>
            <w:tcW w:w="332" w:type="pct"/>
            <w:vAlign w:val="center"/>
          </w:tcPr>
          <w:p w14:paraId="4D7D2D99" w14:textId="77777777" w:rsidR="00C8769B" w:rsidRDefault="00AC6DCF">
            <w:pPr>
              <w:adjustRightInd w:val="0"/>
              <w:snapToGrid w:val="0"/>
              <w:jc w:val="center"/>
              <w:rPr>
                <w:color w:val="000000"/>
                <w:sz w:val="24"/>
              </w:rPr>
            </w:pPr>
            <w:r>
              <w:rPr>
                <w:color w:val="000000"/>
                <w:sz w:val="24"/>
              </w:rPr>
              <w:t>3</w:t>
            </w:r>
          </w:p>
        </w:tc>
        <w:tc>
          <w:tcPr>
            <w:tcW w:w="1605" w:type="pct"/>
            <w:vAlign w:val="center"/>
          </w:tcPr>
          <w:p w14:paraId="564B3327" w14:textId="77777777" w:rsidR="00C8769B" w:rsidRDefault="00AC6DCF">
            <w:pPr>
              <w:adjustRightInd w:val="0"/>
              <w:snapToGrid w:val="0"/>
              <w:jc w:val="left"/>
              <w:rPr>
                <w:color w:val="000000"/>
                <w:sz w:val="24"/>
              </w:rPr>
            </w:pPr>
            <w:r>
              <w:rPr>
                <w:color w:val="000000"/>
                <w:sz w:val="24"/>
              </w:rPr>
              <w:t>…</w:t>
            </w:r>
          </w:p>
        </w:tc>
        <w:tc>
          <w:tcPr>
            <w:tcW w:w="736" w:type="pct"/>
            <w:vAlign w:val="center"/>
          </w:tcPr>
          <w:p w14:paraId="1DF64094" w14:textId="77777777" w:rsidR="00C8769B" w:rsidRDefault="00C8769B">
            <w:pPr>
              <w:adjustRightInd w:val="0"/>
              <w:snapToGrid w:val="0"/>
              <w:jc w:val="left"/>
              <w:rPr>
                <w:color w:val="000000"/>
                <w:sz w:val="24"/>
              </w:rPr>
            </w:pPr>
          </w:p>
        </w:tc>
        <w:tc>
          <w:tcPr>
            <w:tcW w:w="659" w:type="pct"/>
            <w:vAlign w:val="center"/>
          </w:tcPr>
          <w:p w14:paraId="0B182657" w14:textId="77777777" w:rsidR="00C8769B" w:rsidRDefault="00C8769B">
            <w:pPr>
              <w:adjustRightInd w:val="0"/>
              <w:snapToGrid w:val="0"/>
              <w:jc w:val="center"/>
              <w:rPr>
                <w:color w:val="000000"/>
                <w:sz w:val="24"/>
              </w:rPr>
            </w:pPr>
          </w:p>
        </w:tc>
        <w:tc>
          <w:tcPr>
            <w:tcW w:w="735" w:type="pct"/>
            <w:vAlign w:val="center"/>
          </w:tcPr>
          <w:p w14:paraId="38839067" w14:textId="77777777" w:rsidR="00C8769B" w:rsidRDefault="00C8769B">
            <w:pPr>
              <w:adjustRightInd w:val="0"/>
              <w:snapToGrid w:val="0"/>
              <w:jc w:val="left"/>
              <w:rPr>
                <w:color w:val="000000"/>
                <w:sz w:val="24"/>
              </w:rPr>
            </w:pPr>
          </w:p>
        </w:tc>
        <w:tc>
          <w:tcPr>
            <w:tcW w:w="933" w:type="pct"/>
            <w:vAlign w:val="center"/>
          </w:tcPr>
          <w:p w14:paraId="2A478D1F" w14:textId="77777777" w:rsidR="00C8769B" w:rsidRDefault="00C8769B">
            <w:pPr>
              <w:adjustRightInd w:val="0"/>
              <w:snapToGrid w:val="0"/>
              <w:jc w:val="left"/>
              <w:rPr>
                <w:color w:val="000000"/>
                <w:sz w:val="24"/>
              </w:rPr>
            </w:pPr>
          </w:p>
        </w:tc>
      </w:tr>
      <w:tr w:rsidR="00C8769B" w14:paraId="3256F857" w14:textId="77777777">
        <w:trPr>
          <w:trHeight w:val="407"/>
        </w:trPr>
        <w:tc>
          <w:tcPr>
            <w:tcW w:w="1" w:type="pct"/>
            <w:gridSpan w:val="4"/>
            <w:vAlign w:val="center"/>
          </w:tcPr>
          <w:p w14:paraId="3DE09968" w14:textId="77777777" w:rsidR="00C8769B" w:rsidRDefault="00AC6DCF">
            <w:pPr>
              <w:adjustRightInd w:val="0"/>
              <w:snapToGrid w:val="0"/>
              <w:jc w:val="right"/>
              <w:rPr>
                <w:color w:val="000000"/>
                <w:sz w:val="24"/>
              </w:rPr>
            </w:pPr>
            <w:r>
              <w:rPr>
                <w:b/>
                <w:color w:val="000000"/>
                <w:sz w:val="24"/>
              </w:rPr>
              <w:t>总价（元）</w:t>
            </w:r>
          </w:p>
        </w:tc>
        <w:tc>
          <w:tcPr>
            <w:tcW w:w="735" w:type="pct"/>
            <w:vAlign w:val="center"/>
          </w:tcPr>
          <w:p w14:paraId="6C6A090A" w14:textId="77777777" w:rsidR="00C8769B" w:rsidRDefault="00C8769B">
            <w:pPr>
              <w:adjustRightInd w:val="0"/>
              <w:snapToGrid w:val="0"/>
              <w:jc w:val="left"/>
              <w:rPr>
                <w:color w:val="000000"/>
                <w:sz w:val="24"/>
              </w:rPr>
            </w:pPr>
          </w:p>
        </w:tc>
        <w:tc>
          <w:tcPr>
            <w:tcW w:w="933" w:type="pct"/>
            <w:vAlign w:val="center"/>
          </w:tcPr>
          <w:p w14:paraId="3AE9B1CE" w14:textId="77777777" w:rsidR="00C8769B" w:rsidRDefault="00C8769B">
            <w:pPr>
              <w:adjustRightInd w:val="0"/>
              <w:snapToGrid w:val="0"/>
              <w:jc w:val="left"/>
              <w:rPr>
                <w:color w:val="000000"/>
                <w:sz w:val="24"/>
              </w:rPr>
            </w:pPr>
          </w:p>
        </w:tc>
      </w:tr>
    </w:tbl>
    <w:p w14:paraId="4D81E68A" w14:textId="77777777" w:rsidR="00C8769B" w:rsidRDefault="00C8769B">
      <w:pPr>
        <w:tabs>
          <w:tab w:val="left" w:pos="1800"/>
          <w:tab w:val="left" w:pos="5580"/>
        </w:tabs>
        <w:jc w:val="left"/>
        <w:rPr>
          <w:color w:val="000000"/>
          <w:sz w:val="24"/>
        </w:rPr>
      </w:pPr>
    </w:p>
    <w:p w14:paraId="0B761A2C" w14:textId="77777777" w:rsidR="00C8769B" w:rsidRDefault="00C8769B">
      <w:pPr>
        <w:tabs>
          <w:tab w:val="left" w:pos="1800"/>
          <w:tab w:val="left" w:pos="5580"/>
        </w:tabs>
        <w:jc w:val="left"/>
        <w:rPr>
          <w:color w:val="000000"/>
          <w:sz w:val="24"/>
        </w:rPr>
      </w:pPr>
    </w:p>
    <w:p w14:paraId="4CD6BBE3" w14:textId="77777777" w:rsidR="00C8769B" w:rsidRDefault="00C8769B">
      <w:pPr>
        <w:tabs>
          <w:tab w:val="left" w:pos="1800"/>
          <w:tab w:val="left" w:pos="5580"/>
        </w:tabs>
        <w:jc w:val="left"/>
        <w:rPr>
          <w:color w:val="000000"/>
          <w:sz w:val="24"/>
        </w:rPr>
      </w:pPr>
    </w:p>
    <w:p w14:paraId="64F2CC41" w14:textId="77777777" w:rsidR="00C8769B" w:rsidRDefault="00C8769B">
      <w:pPr>
        <w:tabs>
          <w:tab w:val="left" w:pos="1800"/>
          <w:tab w:val="left" w:pos="5580"/>
        </w:tabs>
        <w:jc w:val="left"/>
        <w:rPr>
          <w:color w:val="000000"/>
          <w:sz w:val="24"/>
        </w:rPr>
      </w:pPr>
    </w:p>
    <w:p w14:paraId="5192BCD1" w14:textId="77777777" w:rsidR="00C8769B" w:rsidRDefault="00AC6DCF">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05628AA7" w14:textId="77777777" w:rsidR="00C8769B" w:rsidRDefault="00AC6DCF">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06DCB49" w14:textId="77777777" w:rsidR="00C8769B" w:rsidRDefault="00AC6DCF">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7F1C8635" w14:textId="77777777" w:rsidR="00C8769B" w:rsidRDefault="00AC6DCF">
      <w:pPr>
        <w:tabs>
          <w:tab w:val="left" w:pos="1800"/>
          <w:tab w:val="left" w:pos="5580"/>
        </w:tabs>
        <w:ind w:firstLineChars="200" w:firstLine="480"/>
        <w:jc w:val="left"/>
        <w:rPr>
          <w:color w:val="000000"/>
          <w:sz w:val="24"/>
        </w:rPr>
      </w:pPr>
      <w:r>
        <w:rPr>
          <w:rFonts w:eastAsiaTheme="minorEastAsia"/>
          <w:color w:val="000000"/>
          <w:sz w:val="24"/>
        </w:rPr>
        <w:t>4.</w:t>
      </w:r>
      <w:r>
        <w:rPr>
          <w:rFonts w:eastAsiaTheme="minorEastAsia"/>
          <w:color w:val="000000"/>
          <w:sz w:val="24"/>
        </w:rPr>
        <w:t>制造商</w:t>
      </w:r>
      <w:proofErr w:type="gramStart"/>
      <w:r>
        <w:rPr>
          <w:rFonts w:eastAsiaTheme="minorEastAsia"/>
          <w:color w:val="000000"/>
          <w:sz w:val="24"/>
        </w:rPr>
        <w:t>规模列应填写</w:t>
      </w:r>
      <w:bookmarkStart w:id="938" w:name="_Hlk168431865"/>
      <w:bookmarkStart w:id="939" w:name="_Hlk168431972"/>
      <w:bookmarkStart w:id="940" w:name="_Hlk144194261"/>
      <w:proofErr w:type="gramEnd"/>
      <w:r>
        <w:rPr>
          <w:rFonts w:eastAsiaTheme="minorEastAsia" w:hint="eastAsia"/>
          <w:color w:val="000000"/>
          <w:sz w:val="24"/>
        </w:rPr>
        <w:t>“大型”、</w:t>
      </w:r>
      <w:bookmarkEnd w:id="938"/>
      <w:r>
        <w:rPr>
          <w:rFonts w:eastAsiaTheme="minorEastAsia"/>
          <w:color w:val="000000"/>
          <w:sz w:val="24"/>
        </w:rPr>
        <w:t>“</w:t>
      </w:r>
      <w:bookmarkEnd w:id="939"/>
      <w:r>
        <w:rPr>
          <w:rFonts w:eastAsiaTheme="minorEastAsia"/>
          <w:color w:val="000000"/>
          <w:sz w:val="24"/>
        </w:rPr>
        <w:t>中型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小型</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微型</w:t>
      </w:r>
      <w:r>
        <w:rPr>
          <w:rFonts w:eastAsiaTheme="minorEastAsia"/>
          <w:color w:val="000000"/>
          <w:sz w:val="24"/>
        </w:rPr>
        <w:t>”</w:t>
      </w:r>
      <w:r>
        <w:rPr>
          <w:rFonts w:eastAsiaTheme="minorEastAsia"/>
          <w:color w:val="000000"/>
          <w:sz w:val="24"/>
        </w:rPr>
        <w:t>或</w:t>
      </w:r>
      <w:r>
        <w:rPr>
          <w:rFonts w:eastAsiaTheme="minorEastAsia"/>
          <w:color w:val="000000"/>
          <w:sz w:val="24"/>
        </w:rPr>
        <w:t>“</w:t>
      </w:r>
      <w:r>
        <w:rPr>
          <w:rFonts w:eastAsiaTheme="minorEastAsia"/>
          <w:color w:val="000000"/>
          <w:sz w:val="24"/>
        </w:rPr>
        <w:t>其他</w:t>
      </w:r>
      <w:r>
        <w:rPr>
          <w:rFonts w:eastAsiaTheme="minorEastAsia"/>
          <w:color w:val="000000"/>
          <w:sz w:val="24"/>
        </w:rPr>
        <w:t>”</w:t>
      </w:r>
      <w:bookmarkEnd w:id="940"/>
      <w:r>
        <w:rPr>
          <w:rFonts w:eastAsiaTheme="minorEastAsia"/>
          <w:color w:val="000000"/>
          <w:sz w:val="24"/>
        </w:rPr>
        <w:t>，且不应与《中小企业声明函》或《拟分包情况说明》中内容矛盾。制造商所属性别请填写</w:t>
      </w:r>
      <w:r>
        <w:rPr>
          <w:rFonts w:eastAsiaTheme="minorEastAsia"/>
          <w:color w:val="000000"/>
          <w:sz w:val="24"/>
        </w:rPr>
        <w:t>“</w:t>
      </w:r>
      <w:r>
        <w:rPr>
          <w:rFonts w:eastAsiaTheme="minorEastAsia"/>
          <w:color w:val="000000"/>
          <w:sz w:val="24"/>
        </w:rPr>
        <w:t>男</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女</w:t>
      </w:r>
      <w:r>
        <w:rPr>
          <w:rFonts w:eastAsiaTheme="minorEastAsia"/>
          <w:color w:val="000000"/>
          <w:sz w:val="24"/>
        </w:rPr>
        <w:t>”</w:t>
      </w:r>
      <w:r>
        <w:rPr>
          <w:rFonts w:eastAsiaTheme="minorEastAsia"/>
          <w:color w:val="000000"/>
          <w:sz w:val="24"/>
        </w:rPr>
        <w:t>，</w:t>
      </w:r>
      <w:r>
        <w:rPr>
          <w:rFonts w:hint="eastAsia"/>
          <w:color w:val="000000"/>
          <w:sz w:val="24"/>
        </w:rPr>
        <w:t xml:space="preserve"> </w:t>
      </w:r>
      <w:r>
        <w:rPr>
          <w:rFonts w:hint="eastAsia"/>
          <w:color w:val="000000"/>
          <w:sz w:val="24"/>
        </w:rPr>
        <w:t>指拥有制造商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rFonts w:eastAsiaTheme="minorEastAsia"/>
          <w:color w:val="000000"/>
          <w:sz w:val="24"/>
        </w:rPr>
        <w:t>。外商投资类型请填写</w:t>
      </w:r>
      <w:r>
        <w:rPr>
          <w:rFonts w:eastAsiaTheme="minorEastAsia"/>
          <w:color w:val="000000"/>
          <w:sz w:val="24"/>
        </w:rPr>
        <w:t>“</w:t>
      </w:r>
      <w:r>
        <w:rPr>
          <w:rFonts w:eastAsiaTheme="minorEastAsia"/>
          <w:color w:val="000000"/>
          <w:sz w:val="24"/>
        </w:rPr>
        <w:t>外商单独投资</w:t>
      </w:r>
      <w:r>
        <w:rPr>
          <w:rFonts w:eastAsiaTheme="minorEastAsia"/>
          <w:color w:val="000000"/>
          <w:sz w:val="24"/>
        </w:rPr>
        <w:t>”</w:t>
      </w:r>
      <w:r>
        <w:rPr>
          <w:rFonts w:eastAsiaTheme="minorEastAsia"/>
          <w:color w:val="000000"/>
          <w:sz w:val="24"/>
        </w:rPr>
        <w:t>、</w:t>
      </w:r>
      <w:r>
        <w:rPr>
          <w:rFonts w:eastAsiaTheme="minorEastAsia"/>
          <w:color w:val="000000"/>
          <w:sz w:val="24"/>
        </w:rPr>
        <w:t>“</w:t>
      </w:r>
      <w:r>
        <w:rPr>
          <w:rFonts w:eastAsiaTheme="minorEastAsia"/>
          <w:color w:val="000000"/>
          <w:sz w:val="24"/>
        </w:rPr>
        <w:t>外商部分投资</w:t>
      </w:r>
      <w:r>
        <w:rPr>
          <w:rFonts w:eastAsiaTheme="minorEastAsia"/>
          <w:color w:val="000000"/>
          <w:sz w:val="24"/>
        </w:rPr>
        <w:t>”</w:t>
      </w:r>
      <w:r>
        <w:rPr>
          <w:rFonts w:eastAsiaTheme="minorEastAsia" w:hint="eastAsia"/>
          <w:color w:val="000000"/>
          <w:sz w:val="24"/>
        </w:rPr>
        <w:t>或</w:t>
      </w:r>
      <w:r>
        <w:rPr>
          <w:rFonts w:eastAsiaTheme="minorEastAsia"/>
          <w:color w:val="000000"/>
          <w:sz w:val="24"/>
        </w:rPr>
        <w:t>“</w:t>
      </w:r>
      <w:r>
        <w:rPr>
          <w:rFonts w:eastAsiaTheme="minorEastAsia"/>
          <w:color w:val="000000"/>
          <w:sz w:val="24"/>
        </w:rPr>
        <w:t>内资</w:t>
      </w:r>
      <w:r>
        <w:rPr>
          <w:rFonts w:eastAsiaTheme="minorEastAsia"/>
          <w:color w:val="000000"/>
          <w:sz w:val="24"/>
        </w:rPr>
        <w:t>”</w:t>
      </w:r>
      <w:r>
        <w:rPr>
          <w:rFonts w:eastAsiaTheme="minorEastAsia"/>
          <w:color w:val="000000"/>
          <w:sz w:val="24"/>
        </w:rPr>
        <w:t>。</w:t>
      </w:r>
    </w:p>
    <w:p w14:paraId="0455A588"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4BBF2B3"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195AA1E2"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501214F" w14:textId="77777777" w:rsidR="00C8769B" w:rsidRDefault="00AC6DCF">
      <w:pPr>
        <w:numPr>
          <w:ilvl w:val="0"/>
          <w:numId w:val="18"/>
        </w:numPr>
        <w:tabs>
          <w:tab w:val="left" w:pos="360"/>
        </w:tabs>
        <w:snapToGrid w:val="0"/>
        <w:spacing w:line="360" w:lineRule="auto"/>
        <w:outlineLvl w:val="1"/>
        <w:rPr>
          <w:color w:val="000000"/>
          <w:sz w:val="24"/>
          <w:szCs w:val="20"/>
        </w:rPr>
      </w:pPr>
      <w:bookmarkStart w:id="941" w:name="_Toc195842927"/>
      <w:bookmarkStart w:id="942" w:name="_Toc226337258"/>
      <w:bookmarkStart w:id="943" w:name="_Toc142311062"/>
      <w:bookmarkStart w:id="944" w:name="_Toc226965835"/>
      <w:bookmarkStart w:id="945" w:name="_Toc127151562"/>
      <w:bookmarkStart w:id="946" w:name="_Toc150774765"/>
      <w:bookmarkStart w:id="947" w:name="_Toc150480798"/>
      <w:bookmarkStart w:id="948" w:name="_Toc265228400"/>
      <w:bookmarkStart w:id="949" w:name="_Toc226965752"/>
      <w:bookmarkStart w:id="950" w:name="_Toc305158904"/>
      <w:bookmarkStart w:id="951" w:name="_Toc264969252"/>
      <w:bookmarkStart w:id="952" w:name="_Toc226309806"/>
      <w:bookmarkStart w:id="953" w:name="_Toc305158830"/>
      <w:bookmarkStart w:id="954" w:name="_Toc127151561"/>
      <w:bookmarkStart w:id="955" w:name="_Toc226337257"/>
      <w:bookmarkStart w:id="956" w:name="_Toc264969251"/>
      <w:bookmarkStart w:id="957" w:name="_Toc142311061"/>
      <w:bookmarkStart w:id="958" w:name="_Toc226965751"/>
      <w:bookmarkStart w:id="959" w:name="_Toc305158903"/>
      <w:bookmarkStart w:id="960" w:name="_Toc226965834"/>
      <w:bookmarkStart w:id="961" w:name="_Toc305158829"/>
      <w:bookmarkStart w:id="962" w:name="_Toc195842926"/>
      <w:bookmarkStart w:id="963" w:name="_Toc150480797"/>
      <w:bookmarkStart w:id="964" w:name="_Toc150774764"/>
      <w:bookmarkStart w:id="965" w:name="_Toc265228399"/>
      <w:bookmarkStart w:id="966" w:name="_Toc226309805"/>
      <w:r>
        <w:rPr>
          <w:color w:val="000000"/>
          <w:sz w:val="24"/>
          <w:szCs w:val="20"/>
        </w:rPr>
        <w:br w:type="page"/>
      </w:r>
      <w:r>
        <w:rPr>
          <w:color w:val="000000"/>
          <w:sz w:val="24"/>
          <w:szCs w:val="20"/>
        </w:rPr>
        <w:t>合同条款偏离表</w:t>
      </w:r>
      <w:bookmarkEnd w:id="941"/>
      <w:bookmarkEnd w:id="942"/>
      <w:bookmarkEnd w:id="943"/>
      <w:bookmarkEnd w:id="944"/>
      <w:bookmarkEnd w:id="945"/>
      <w:bookmarkEnd w:id="946"/>
      <w:bookmarkEnd w:id="947"/>
      <w:bookmarkEnd w:id="948"/>
      <w:bookmarkEnd w:id="949"/>
      <w:bookmarkEnd w:id="950"/>
      <w:bookmarkEnd w:id="951"/>
      <w:bookmarkEnd w:id="952"/>
      <w:bookmarkEnd w:id="953"/>
      <w:r>
        <w:rPr>
          <w:color w:val="000000"/>
          <w:sz w:val="24"/>
          <w:szCs w:val="20"/>
        </w:rPr>
        <w:t>（实质性</w:t>
      </w:r>
      <w:r>
        <w:rPr>
          <w:rFonts w:hint="eastAsia"/>
          <w:color w:val="000000"/>
          <w:sz w:val="24"/>
          <w:szCs w:val="20"/>
        </w:rPr>
        <w:t>内容</w:t>
      </w:r>
      <w:r>
        <w:rPr>
          <w:color w:val="000000"/>
          <w:sz w:val="24"/>
          <w:szCs w:val="20"/>
        </w:rPr>
        <w:t>）</w:t>
      </w:r>
    </w:p>
    <w:p w14:paraId="5767B51B" w14:textId="77777777" w:rsidR="00C8769B" w:rsidRDefault="00C8769B">
      <w:pPr>
        <w:spacing w:line="360" w:lineRule="auto"/>
        <w:rPr>
          <w:color w:val="000000"/>
          <w:sz w:val="24"/>
          <w:szCs w:val="20"/>
        </w:rPr>
      </w:pPr>
    </w:p>
    <w:p w14:paraId="409BABBE" w14:textId="77777777" w:rsidR="00C8769B" w:rsidRDefault="00AC6DCF">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14:paraId="2F18772F" w14:textId="77777777" w:rsidR="00C8769B" w:rsidRDefault="00C8769B">
      <w:pPr>
        <w:spacing w:line="360" w:lineRule="auto"/>
        <w:rPr>
          <w:color w:val="000000"/>
          <w:sz w:val="24"/>
          <w:szCs w:val="20"/>
        </w:rPr>
      </w:pPr>
    </w:p>
    <w:p w14:paraId="58A113C6" w14:textId="77777777" w:rsidR="00C8769B" w:rsidRDefault="00AC6DCF">
      <w:pPr>
        <w:tabs>
          <w:tab w:val="left" w:pos="1800"/>
          <w:tab w:val="left" w:pos="5580"/>
        </w:tabs>
        <w:spacing w:line="360" w:lineRule="auto"/>
        <w:ind w:firstLineChars="150" w:firstLine="360"/>
        <w:jc w:val="left"/>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49"/>
        <w:gridCol w:w="1763"/>
        <w:gridCol w:w="1665"/>
        <w:gridCol w:w="1665"/>
        <w:gridCol w:w="1863"/>
        <w:gridCol w:w="1127"/>
      </w:tblGrid>
      <w:tr w:rsidR="00C8769B" w14:paraId="4DAE42D7" w14:textId="77777777">
        <w:trPr>
          <w:trHeight w:val="930"/>
          <w:jc w:val="center"/>
        </w:trPr>
        <w:tc>
          <w:tcPr>
            <w:tcW w:w="1070" w:type="dxa"/>
            <w:vAlign w:val="center"/>
          </w:tcPr>
          <w:p w14:paraId="36807AA2" w14:textId="77777777" w:rsidR="00C8769B" w:rsidRDefault="00AC6DCF">
            <w:pPr>
              <w:adjustRightInd w:val="0"/>
              <w:snapToGrid w:val="0"/>
              <w:jc w:val="center"/>
              <w:rPr>
                <w:color w:val="000000"/>
                <w:sz w:val="24"/>
              </w:rPr>
            </w:pPr>
            <w:bookmarkStart w:id="967" w:name="_Hlk144279231"/>
            <w:r>
              <w:rPr>
                <w:color w:val="000000"/>
                <w:sz w:val="24"/>
              </w:rPr>
              <w:t>序号</w:t>
            </w:r>
          </w:p>
        </w:tc>
        <w:tc>
          <w:tcPr>
            <w:tcW w:w="1646" w:type="dxa"/>
            <w:vAlign w:val="center"/>
          </w:tcPr>
          <w:p w14:paraId="79ED5B4F" w14:textId="77777777" w:rsidR="00C8769B" w:rsidRDefault="00AC6DCF">
            <w:pPr>
              <w:adjustRightInd w:val="0"/>
              <w:snapToGrid w:val="0"/>
              <w:jc w:val="center"/>
              <w:rPr>
                <w:color w:val="000000"/>
                <w:sz w:val="24"/>
              </w:rPr>
            </w:pPr>
            <w:r>
              <w:rPr>
                <w:color w:val="000000"/>
                <w:sz w:val="24"/>
                <w:szCs w:val="21"/>
              </w:rPr>
              <w:t>招标文件</w:t>
            </w:r>
            <w:r>
              <w:rPr>
                <w:color w:val="000000"/>
                <w:sz w:val="24"/>
              </w:rPr>
              <w:t>条目号（页码）</w:t>
            </w:r>
          </w:p>
        </w:tc>
        <w:tc>
          <w:tcPr>
            <w:tcW w:w="1688" w:type="dxa"/>
            <w:vAlign w:val="center"/>
          </w:tcPr>
          <w:p w14:paraId="21D4EA53" w14:textId="77777777" w:rsidR="00C8769B" w:rsidRDefault="00AC6DCF">
            <w:pPr>
              <w:adjustRightInd w:val="0"/>
              <w:snapToGrid w:val="0"/>
              <w:jc w:val="center"/>
              <w:rPr>
                <w:color w:val="000000"/>
                <w:sz w:val="24"/>
              </w:rPr>
            </w:pPr>
            <w:r>
              <w:rPr>
                <w:color w:val="000000"/>
                <w:sz w:val="24"/>
                <w:szCs w:val="21"/>
              </w:rPr>
              <w:t>招标文件</w:t>
            </w:r>
            <w:r>
              <w:rPr>
                <w:color w:val="000000"/>
                <w:sz w:val="24"/>
              </w:rPr>
              <w:t>要求</w:t>
            </w:r>
          </w:p>
        </w:tc>
        <w:tc>
          <w:tcPr>
            <w:tcW w:w="1688" w:type="dxa"/>
            <w:vAlign w:val="center"/>
          </w:tcPr>
          <w:p w14:paraId="002E391D" w14:textId="77777777" w:rsidR="00C8769B" w:rsidRDefault="00AC6DCF">
            <w:pPr>
              <w:adjustRightInd w:val="0"/>
              <w:snapToGrid w:val="0"/>
              <w:jc w:val="center"/>
              <w:rPr>
                <w:color w:val="000000"/>
                <w:sz w:val="24"/>
              </w:rPr>
            </w:pPr>
            <w:r>
              <w:rPr>
                <w:color w:val="000000"/>
                <w:sz w:val="24"/>
              </w:rPr>
              <w:t>投标文件内容</w:t>
            </w:r>
          </w:p>
        </w:tc>
        <w:tc>
          <w:tcPr>
            <w:tcW w:w="1925" w:type="dxa"/>
            <w:vAlign w:val="center"/>
          </w:tcPr>
          <w:p w14:paraId="0851C18A" w14:textId="77777777" w:rsidR="00C8769B" w:rsidRDefault="00AC6DCF">
            <w:pPr>
              <w:adjustRightInd w:val="0"/>
              <w:snapToGrid w:val="0"/>
              <w:jc w:val="center"/>
              <w:rPr>
                <w:color w:val="000000"/>
                <w:sz w:val="24"/>
              </w:rPr>
            </w:pPr>
            <w:r>
              <w:rPr>
                <w:color w:val="000000"/>
                <w:sz w:val="24"/>
              </w:rPr>
              <w:t>偏离情况</w:t>
            </w:r>
          </w:p>
        </w:tc>
        <w:tc>
          <w:tcPr>
            <w:tcW w:w="1045" w:type="dxa"/>
            <w:vAlign w:val="center"/>
          </w:tcPr>
          <w:p w14:paraId="437A80DC" w14:textId="77777777" w:rsidR="00C8769B" w:rsidRDefault="00AC6DCF">
            <w:pPr>
              <w:adjustRightInd w:val="0"/>
              <w:snapToGrid w:val="0"/>
              <w:jc w:val="center"/>
              <w:rPr>
                <w:color w:val="000000"/>
                <w:sz w:val="24"/>
              </w:rPr>
            </w:pPr>
            <w:r>
              <w:rPr>
                <w:color w:val="000000"/>
                <w:sz w:val="24"/>
              </w:rPr>
              <w:t>说明</w:t>
            </w:r>
          </w:p>
        </w:tc>
      </w:tr>
      <w:tr w:rsidR="00C8769B" w14:paraId="17526079" w14:textId="77777777">
        <w:trPr>
          <w:trHeight w:val="930"/>
          <w:jc w:val="center"/>
        </w:trPr>
        <w:tc>
          <w:tcPr>
            <w:tcW w:w="0" w:type="auto"/>
            <w:gridSpan w:val="6"/>
            <w:vAlign w:val="center"/>
          </w:tcPr>
          <w:p w14:paraId="3147153D" w14:textId="77777777" w:rsidR="00C8769B" w:rsidRDefault="00AC6DCF">
            <w:pPr>
              <w:adjustRightInd w:val="0"/>
              <w:snapToGrid w:val="0"/>
              <w:jc w:val="left"/>
              <w:rPr>
                <w:bCs/>
                <w:color w:val="000000"/>
                <w:sz w:val="24"/>
              </w:rPr>
            </w:pPr>
            <w:r>
              <w:rPr>
                <w:b/>
                <w:color w:val="000000"/>
                <w:sz w:val="24"/>
              </w:rPr>
              <w:t>对本项目合同条款的偏离情况</w:t>
            </w:r>
            <w:r>
              <w:rPr>
                <w:bCs/>
                <w:color w:val="000000"/>
                <w:sz w:val="24"/>
              </w:rPr>
              <w:t>（应进行选择，未选择</w:t>
            </w:r>
            <w:r>
              <w:rPr>
                <w:b/>
                <w:color w:val="000000"/>
                <w:sz w:val="24"/>
              </w:rPr>
              <w:t>投标无效</w:t>
            </w:r>
            <w:r>
              <w:rPr>
                <w:bCs/>
                <w:color w:val="000000"/>
                <w:sz w:val="24"/>
              </w:rPr>
              <w:t>）：</w:t>
            </w:r>
          </w:p>
          <w:p w14:paraId="0F06848E" w14:textId="77777777" w:rsidR="00C8769B" w:rsidRDefault="00AC6DCF">
            <w:pPr>
              <w:adjustRightInd w:val="0"/>
              <w:snapToGrid w:val="0"/>
              <w:jc w:val="left"/>
              <w:rPr>
                <w:color w:val="000000"/>
                <w:sz w:val="24"/>
              </w:rPr>
            </w:pPr>
            <w:r>
              <w:rPr>
                <w:b/>
                <w:color w:val="000000"/>
                <w:sz w:val="24"/>
              </w:rPr>
              <w:t>□</w:t>
            </w:r>
            <w:r>
              <w:rPr>
                <w:b/>
                <w:color w:val="000000"/>
                <w:sz w:val="24"/>
              </w:rPr>
              <w:t>无偏离</w:t>
            </w:r>
            <w:r>
              <w:rPr>
                <w:color w:val="000000"/>
                <w:sz w:val="24"/>
              </w:rPr>
              <w:t>（</w:t>
            </w:r>
            <w:r>
              <w:rPr>
                <w:color w:val="000000"/>
                <w:sz w:val="24"/>
                <w:szCs w:val="21"/>
              </w:rPr>
              <w:t>如无偏离，仅选择无偏离即可；</w:t>
            </w:r>
            <w:r>
              <w:rPr>
                <w:bCs/>
                <w:color w:val="000000"/>
                <w:sz w:val="24"/>
              </w:rPr>
              <w:t>无偏离即为</w:t>
            </w:r>
            <w:r>
              <w:rPr>
                <w:sz w:val="24"/>
              </w:rPr>
              <w:t>对合同条款中的所有要求，均视作供应商已对之理解和响应。</w:t>
            </w:r>
            <w:r>
              <w:rPr>
                <w:color w:val="000000"/>
                <w:sz w:val="24"/>
              </w:rPr>
              <w:t>）</w:t>
            </w:r>
          </w:p>
          <w:p w14:paraId="0817E254" w14:textId="77777777" w:rsidR="00C8769B" w:rsidRDefault="00AC6DCF">
            <w:pPr>
              <w:adjustRightInd w:val="0"/>
              <w:snapToGrid w:val="0"/>
              <w:jc w:val="left"/>
              <w:rPr>
                <w:color w:val="000000"/>
                <w:sz w:val="24"/>
              </w:rPr>
            </w:pPr>
            <w:r>
              <w:rPr>
                <w:b/>
                <w:color w:val="000000"/>
                <w:sz w:val="24"/>
              </w:rPr>
              <w:t>□</w:t>
            </w:r>
            <w:r>
              <w:rPr>
                <w:b/>
                <w:color w:val="000000"/>
                <w:sz w:val="24"/>
              </w:rPr>
              <w:t>有偏离</w:t>
            </w:r>
            <w:r>
              <w:rPr>
                <w:color w:val="000000"/>
                <w:sz w:val="24"/>
              </w:rPr>
              <w:t>（</w:t>
            </w:r>
            <w:r>
              <w:rPr>
                <w:color w:val="000000"/>
                <w:sz w:val="24"/>
                <w:szCs w:val="21"/>
              </w:rPr>
              <w:t>如有偏离，</w:t>
            </w:r>
            <w:r>
              <w:rPr>
                <w:color w:val="000000"/>
                <w:sz w:val="24"/>
              </w:rPr>
              <w:t>则应在本表中对</w:t>
            </w:r>
            <w:r>
              <w:rPr>
                <w:rFonts w:hint="eastAsia"/>
                <w:color w:val="000000"/>
                <w:sz w:val="24"/>
              </w:rPr>
              <w:t>负</w:t>
            </w:r>
            <w:r>
              <w:rPr>
                <w:color w:val="000000"/>
                <w:sz w:val="24"/>
              </w:rPr>
              <w:t>偏离项逐一列明，否则</w:t>
            </w:r>
            <w:r>
              <w:rPr>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rsidR="00C8769B" w14:paraId="15AD03DC" w14:textId="77777777">
        <w:trPr>
          <w:trHeight w:val="930"/>
          <w:jc w:val="center"/>
        </w:trPr>
        <w:tc>
          <w:tcPr>
            <w:tcW w:w="1070" w:type="dxa"/>
            <w:vAlign w:val="center"/>
          </w:tcPr>
          <w:p w14:paraId="4E4BBF06" w14:textId="77777777" w:rsidR="00C8769B" w:rsidRDefault="00C8769B">
            <w:pPr>
              <w:adjustRightInd w:val="0"/>
              <w:snapToGrid w:val="0"/>
              <w:jc w:val="center"/>
              <w:rPr>
                <w:color w:val="000000"/>
                <w:sz w:val="24"/>
              </w:rPr>
            </w:pPr>
          </w:p>
        </w:tc>
        <w:tc>
          <w:tcPr>
            <w:tcW w:w="1646" w:type="dxa"/>
            <w:vAlign w:val="center"/>
          </w:tcPr>
          <w:p w14:paraId="4AEC2471" w14:textId="77777777" w:rsidR="00C8769B" w:rsidRDefault="00C8769B">
            <w:pPr>
              <w:adjustRightInd w:val="0"/>
              <w:snapToGrid w:val="0"/>
              <w:jc w:val="center"/>
              <w:rPr>
                <w:color w:val="000000"/>
                <w:sz w:val="24"/>
              </w:rPr>
            </w:pPr>
          </w:p>
        </w:tc>
        <w:tc>
          <w:tcPr>
            <w:tcW w:w="1688" w:type="dxa"/>
            <w:vAlign w:val="center"/>
          </w:tcPr>
          <w:p w14:paraId="603EE608" w14:textId="77777777" w:rsidR="00C8769B" w:rsidRDefault="00C8769B">
            <w:pPr>
              <w:adjustRightInd w:val="0"/>
              <w:snapToGrid w:val="0"/>
              <w:jc w:val="center"/>
              <w:rPr>
                <w:color w:val="000000"/>
                <w:sz w:val="24"/>
              </w:rPr>
            </w:pPr>
          </w:p>
        </w:tc>
        <w:tc>
          <w:tcPr>
            <w:tcW w:w="1688" w:type="dxa"/>
            <w:vAlign w:val="center"/>
          </w:tcPr>
          <w:p w14:paraId="680B98B8" w14:textId="77777777" w:rsidR="00C8769B" w:rsidRDefault="00C8769B">
            <w:pPr>
              <w:adjustRightInd w:val="0"/>
              <w:snapToGrid w:val="0"/>
              <w:jc w:val="center"/>
              <w:rPr>
                <w:color w:val="000000"/>
                <w:sz w:val="24"/>
              </w:rPr>
            </w:pPr>
          </w:p>
        </w:tc>
        <w:tc>
          <w:tcPr>
            <w:tcW w:w="1925" w:type="dxa"/>
            <w:vAlign w:val="center"/>
          </w:tcPr>
          <w:p w14:paraId="1FEEC68D" w14:textId="77777777" w:rsidR="00C8769B" w:rsidRDefault="00C8769B">
            <w:pPr>
              <w:adjustRightInd w:val="0"/>
              <w:snapToGrid w:val="0"/>
              <w:jc w:val="center"/>
              <w:rPr>
                <w:color w:val="000000"/>
                <w:sz w:val="24"/>
              </w:rPr>
            </w:pPr>
          </w:p>
        </w:tc>
        <w:tc>
          <w:tcPr>
            <w:tcW w:w="1045" w:type="dxa"/>
            <w:vAlign w:val="center"/>
          </w:tcPr>
          <w:p w14:paraId="2643E4CB" w14:textId="77777777" w:rsidR="00C8769B" w:rsidRDefault="00C8769B">
            <w:pPr>
              <w:adjustRightInd w:val="0"/>
              <w:snapToGrid w:val="0"/>
              <w:jc w:val="center"/>
              <w:rPr>
                <w:color w:val="000000"/>
                <w:sz w:val="24"/>
              </w:rPr>
            </w:pPr>
          </w:p>
        </w:tc>
      </w:tr>
      <w:tr w:rsidR="00C8769B" w14:paraId="5546AD02" w14:textId="77777777">
        <w:trPr>
          <w:trHeight w:val="930"/>
          <w:jc w:val="center"/>
        </w:trPr>
        <w:tc>
          <w:tcPr>
            <w:tcW w:w="1070" w:type="dxa"/>
            <w:vAlign w:val="center"/>
          </w:tcPr>
          <w:p w14:paraId="2979C6AC" w14:textId="77777777" w:rsidR="00C8769B" w:rsidRDefault="00C8769B">
            <w:pPr>
              <w:adjustRightInd w:val="0"/>
              <w:snapToGrid w:val="0"/>
              <w:jc w:val="center"/>
              <w:rPr>
                <w:color w:val="000000"/>
                <w:sz w:val="24"/>
              </w:rPr>
            </w:pPr>
          </w:p>
        </w:tc>
        <w:tc>
          <w:tcPr>
            <w:tcW w:w="1646" w:type="dxa"/>
            <w:vAlign w:val="center"/>
          </w:tcPr>
          <w:p w14:paraId="3FC76D5B" w14:textId="77777777" w:rsidR="00C8769B" w:rsidRDefault="00C8769B">
            <w:pPr>
              <w:adjustRightInd w:val="0"/>
              <w:snapToGrid w:val="0"/>
              <w:jc w:val="center"/>
              <w:rPr>
                <w:color w:val="000000"/>
                <w:sz w:val="24"/>
              </w:rPr>
            </w:pPr>
          </w:p>
        </w:tc>
        <w:tc>
          <w:tcPr>
            <w:tcW w:w="1688" w:type="dxa"/>
            <w:vAlign w:val="center"/>
          </w:tcPr>
          <w:p w14:paraId="60BB10BA" w14:textId="77777777" w:rsidR="00C8769B" w:rsidRDefault="00C8769B">
            <w:pPr>
              <w:adjustRightInd w:val="0"/>
              <w:snapToGrid w:val="0"/>
              <w:jc w:val="center"/>
              <w:rPr>
                <w:color w:val="000000"/>
                <w:sz w:val="24"/>
              </w:rPr>
            </w:pPr>
          </w:p>
        </w:tc>
        <w:tc>
          <w:tcPr>
            <w:tcW w:w="1688" w:type="dxa"/>
            <w:vAlign w:val="center"/>
          </w:tcPr>
          <w:p w14:paraId="037D9327" w14:textId="77777777" w:rsidR="00C8769B" w:rsidRDefault="00C8769B">
            <w:pPr>
              <w:adjustRightInd w:val="0"/>
              <w:snapToGrid w:val="0"/>
              <w:jc w:val="center"/>
              <w:rPr>
                <w:color w:val="000000"/>
                <w:sz w:val="24"/>
              </w:rPr>
            </w:pPr>
          </w:p>
        </w:tc>
        <w:tc>
          <w:tcPr>
            <w:tcW w:w="1925" w:type="dxa"/>
            <w:vAlign w:val="center"/>
          </w:tcPr>
          <w:p w14:paraId="03830202" w14:textId="77777777" w:rsidR="00C8769B" w:rsidRDefault="00C8769B">
            <w:pPr>
              <w:adjustRightInd w:val="0"/>
              <w:snapToGrid w:val="0"/>
              <w:jc w:val="center"/>
              <w:rPr>
                <w:color w:val="000000"/>
                <w:sz w:val="24"/>
              </w:rPr>
            </w:pPr>
          </w:p>
        </w:tc>
        <w:tc>
          <w:tcPr>
            <w:tcW w:w="1045" w:type="dxa"/>
            <w:vAlign w:val="center"/>
          </w:tcPr>
          <w:p w14:paraId="53F0BB1A" w14:textId="77777777" w:rsidR="00C8769B" w:rsidRDefault="00C8769B">
            <w:pPr>
              <w:adjustRightInd w:val="0"/>
              <w:snapToGrid w:val="0"/>
              <w:jc w:val="center"/>
              <w:rPr>
                <w:color w:val="000000"/>
                <w:sz w:val="24"/>
              </w:rPr>
            </w:pPr>
          </w:p>
        </w:tc>
      </w:tr>
      <w:tr w:rsidR="00C8769B" w14:paraId="01FA84B5" w14:textId="77777777">
        <w:trPr>
          <w:trHeight w:val="930"/>
          <w:jc w:val="center"/>
        </w:trPr>
        <w:tc>
          <w:tcPr>
            <w:tcW w:w="1070" w:type="dxa"/>
            <w:vAlign w:val="center"/>
          </w:tcPr>
          <w:p w14:paraId="13681A65" w14:textId="77777777" w:rsidR="00C8769B" w:rsidRDefault="00C8769B">
            <w:pPr>
              <w:adjustRightInd w:val="0"/>
              <w:snapToGrid w:val="0"/>
              <w:jc w:val="center"/>
              <w:rPr>
                <w:color w:val="000000"/>
                <w:sz w:val="24"/>
              </w:rPr>
            </w:pPr>
          </w:p>
        </w:tc>
        <w:tc>
          <w:tcPr>
            <w:tcW w:w="1646" w:type="dxa"/>
            <w:vAlign w:val="center"/>
          </w:tcPr>
          <w:p w14:paraId="1BC9410D" w14:textId="77777777" w:rsidR="00C8769B" w:rsidRDefault="00C8769B">
            <w:pPr>
              <w:adjustRightInd w:val="0"/>
              <w:snapToGrid w:val="0"/>
              <w:jc w:val="center"/>
              <w:rPr>
                <w:color w:val="000000"/>
                <w:sz w:val="24"/>
              </w:rPr>
            </w:pPr>
          </w:p>
        </w:tc>
        <w:tc>
          <w:tcPr>
            <w:tcW w:w="1688" w:type="dxa"/>
            <w:vAlign w:val="center"/>
          </w:tcPr>
          <w:p w14:paraId="12D15795" w14:textId="77777777" w:rsidR="00C8769B" w:rsidRDefault="00C8769B">
            <w:pPr>
              <w:adjustRightInd w:val="0"/>
              <w:snapToGrid w:val="0"/>
              <w:jc w:val="center"/>
              <w:rPr>
                <w:color w:val="000000"/>
                <w:sz w:val="24"/>
              </w:rPr>
            </w:pPr>
          </w:p>
        </w:tc>
        <w:tc>
          <w:tcPr>
            <w:tcW w:w="1688" w:type="dxa"/>
            <w:vAlign w:val="center"/>
          </w:tcPr>
          <w:p w14:paraId="0419AA07" w14:textId="77777777" w:rsidR="00C8769B" w:rsidRDefault="00C8769B">
            <w:pPr>
              <w:adjustRightInd w:val="0"/>
              <w:snapToGrid w:val="0"/>
              <w:jc w:val="center"/>
              <w:rPr>
                <w:color w:val="000000"/>
                <w:sz w:val="24"/>
              </w:rPr>
            </w:pPr>
          </w:p>
        </w:tc>
        <w:tc>
          <w:tcPr>
            <w:tcW w:w="1925" w:type="dxa"/>
            <w:vAlign w:val="center"/>
          </w:tcPr>
          <w:p w14:paraId="679C792D" w14:textId="77777777" w:rsidR="00C8769B" w:rsidRDefault="00C8769B">
            <w:pPr>
              <w:adjustRightInd w:val="0"/>
              <w:snapToGrid w:val="0"/>
              <w:jc w:val="center"/>
              <w:rPr>
                <w:color w:val="000000"/>
                <w:sz w:val="24"/>
              </w:rPr>
            </w:pPr>
          </w:p>
        </w:tc>
        <w:tc>
          <w:tcPr>
            <w:tcW w:w="1045" w:type="dxa"/>
            <w:vAlign w:val="center"/>
          </w:tcPr>
          <w:p w14:paraId="78E19ABF" w14:textId="77777777" w:rsidR="00C8769B" w:rsidRDefault="00C8769B">
            <w:pPr>
              <w:adjustRightInd w:val="0"/>
              <w:snapToGrid w:val="0"/>
              <w:jc w:val="center"/>
              <w:rPr>
                <w:color w:val="000000"/>
                <w:sz w:val="24"/>
              </w:rPr>
            </w:pPr>
          </w:p>
        </w:tc>
      </w:tr>
      <w:tr w:rsidR="00C8769B" w14:paraId="55989CD9" w14:textId="77777777">
        <w:trPr>
          <w:trHeight w:val="930"/>
          <w:jc w:val="center"/>
        </w:trPr>
        <w:tc>
          <w:tcPr>
            <w:tcW w:w="1070" w:type="dxa"/>
            <w:vAlign w:val="center"/>
          </w:tcPr>
          <w:p w14:paraId="02C1B5DA" w14:textId="77777777" w:rsidR="00C8769B" w:rsidRDefault="00C8769B">
            <w:pPr>
              <w:adjustRightInd w:val="0"/>
              <w:snapToGrid w:val="0"/>
              <w:jc w:val="center"/>
              <w:rPr>
                <w:color w:val="000000"/>
                <w:sz w:val="24"/>
              </w:rPr>
            </w:pPr>
          </w:p>
        </w:tc>
        <w:tc>
          <w:tcPr>
            <w:tcW w:w="1646" w:type="dxa"/>
            <w:vAlign w:val="center"/>
          </w:tcPr>
          <w:p w14:paraId="5C6A121C" w14:textId="77777777" w:rsidR="00C8769B" w:rsidRDefault="00C8769B">
            <w:pPr>
              <w:adjustRightInd w:val="0"/>
              <w:snapToGrid w:val="0"/>
              <w:jc w:val="center"/>
              <w:rPr>
                <w:color w:val="000000"/>
                <w:sz w:val="24"/>
              </w:rPr>
            </w:pPr>
          </w:p>
        </w:tc>
        <w:tc>
          <w:tcPr>
            <w:tcW w:w="1688" w:type="dxa"/>
            <w:vAlign w:val="center"/>
          </w:tcPr>
          <w:p w14:paraId="6C45A98F" w14:textId="77777777" w:rsidR="00C8769B" w:rsidRDefault="00C8769B">
            <w:pPr>
              <w:adjustRightInd w:val="0"/>
              <w:snapToGrid w:val="0"/>
              <w:jc w:val="center"/>
              <w:rPr>
                <w:color w:val="000000"/>
                <w:sz w:val="24"/>
              </w:rPr>
            </w:pPr>
          </w:p>
        </w:tc>
        <w:tc>
          <w:tcPr>
            <w:tcW w:w="1688" w:type="dxa"/>
            <w:vAlign w:val="center"/>
          </w:tcPr>
          <w:p w14:paraId="4786D300" w14:textId="77777777" w:rsidR="00C8769B" w:rsidRDefault="00C8769B">
            <w:pPr>
              <w:adjustRightInd w:val="0"/>
              <w:snapToGrid w:val="0"/>
              <w:jc w:val="center"/>
              <w:rPr>
                <w:color w:val="000000"/>
                <w:sz w:val="24"/>
              </w:rPr>
            </w:pPr>
          </w:p>
        </w:tc>
        <w:tc>
          <w:tcPr>
            <w:tcW w:w="1925" w:type="dxa"/>
            <w:vAlign w:val="center"/>
          </w:tcPr>
          <w:p w14:paraId="1A59912D" w14:textId="77777777" w:rsidR="00C8769B" w:rsidRDefault="00C8769B">
            <w:pPr>
              <w:adjustRightInd w:val="0"/>
              <w:snapToGrid w:val="0"/>
              <w:jc w:val="center"/>
              <w:rPr>
                <w:color w:val="000000"/>
                <w:sz w:val="24"/>
              </w:rPr>
            </w:pPr>
          </w:p>
        </w:tc>
        <w:tc>
          <w:tcPr>
            <w:tcW w:w="1045" w:type="dxa"/>
            <w:vAlign w:val="center"/>
          </w:tcPr>
          <w:p w14:paraId="79232D95" w14:textId="77777777" w:rsidR="00C8769B" w:rsidRDefault="00C8769B">
            <w:pPr>
              <w:adjustRightInd w:val="0"/>
              <w:snapToGrid w:val="0"/>
              <w:jc w:val="center"/>
              <w:rPr>
                <w:color w:val="000000"/>
                <w:sz w:val="24"/>
              </w:rPr>
            </w:pPr>
          </w:p>
        </w:tc>
      </w:tr>
      <w:bookmarkEnd w:id="967"/>
    </w:tbl>
    <w:p w14:paraId="5AC60413" w14:textId="77777777" w:rsidR="00C8769B" w:rsidRDefault="00C8769B">
      <w:pPr>
        <w:tabs>
          <w:tab w:val="left" w:pos="1800"/>
          <w:tab w:val="left" w:pos="5580"/>
        </w:tabs>
        <w:jc w:val="left"/>
        <w:rPr>
          <w:color w:val="000000"/>
          <w:sz w:val="24"/>
        </w:rPr>
      </w:pPr>
    </w:p>
    <w:p w14:paraId="79974589" w14:textId="77777777" w:rsidR="00C8769B" w:rsidRDefault="00AC6DCF">
      <w:pPr>
        <w:tabs>
          <w:tab w:val="left" w:pos="1800"/>
          <w:tab w:val="left" w:pos="5580"/>
        </w:tabs>
        <w:jc w:val="left"/>
        <w:rPr>
          <w:color w:val="000000"/>
          <w:sz w:val="24"/>
        </w:rPr>
      </w:pPr>
      <w:r>
        <w:rPr>
          <w:color w:val="000000"/>
          <w:sz w:val="24"/>
        </w:rPr>
        <w:t>注：</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B53838B" w14:textId="77777777" w:rsidR="00C8769B" w:rsidRDefault="00C8769B">
      <w:pPr>
        <w:spacing w:line="360" w:lineRule="auto"/>
        <w:rPr>
          <w:color w:val="000000"/>
          <w:sz w:val="24"/>
          <w:szCs w:val="20"/>
        </w:rPr>
      </w:pPr>
    </w:p>
    <w:p w14:paraId="0DEA3F32"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6E871084"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4E91905D"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415C15BA" w14:textId="77777777" w:rsidR="00C8769B" w:rsidRDefault="00AC6DCF">
      <w:pPr>
        <w:numPr>
          <w:ilvl w:val="0"/>
          <w:numId w:val="18"/>
        </w:numPr>
        <w:tabs>
          <w:tab w:val="left" w:pos="360"/>
        </w:tabs>
        <w:snapToGrid w:val="0"/>
        <w:spacing w:line="360" w:lineRule="auto"/>
        <w:outlineLvl w:val="1"/>
        <w:rPr>
          <w:color w:val="000000"/>
          <w:sz w:val="24"/>
          <w:szCs w:val="20"/>
        </w:rPr>
      </w:pPr>
      <w:r>
        <w:rPr>
          <w:color w:val="000000"/>
          <w:sz w:val="24"/>
          <w:szCs w:val="20"/>
        </w:rPr>
        <w:br w:type="page"/>
      </w:r>
      <w:bookmarkEnd w:id="954"/>
      <w:bookmarkEnd w:id="955"/>
      <w:bookmarkEnd w:id="956"/>
      <w:bookmarkEnd w:id="957"/>
      <w:bookmarkEnd w:id="958"/>
      <w:bookmarkEnd w:id="959"/>
      <w:bookmarkEnd w:id="960"/>
      <w:bookmarkEnd w:id="961"/>
      <w:bookmarkEnd w:id="962"/>
      <w:bookmarkEnd w:id="963"/>
      <w:bookmarkEnd w:id="964"/>
      <w:bookmarkEnd w:id="965"/>
      <w:bookmarkEnd w:id="966"/>
      <w:r>
        <w:rPr>
          <w:color w:val="000000"/>
          <w:sz w:val="24"/>
          <w:szCs w:val="20"/>
        </w:rPr>
        <w:t>采购需求偏离表（实质性</w:t>
      </w:r>
      <w:r>
        <w:rPr>
          <w:rFonts w:hint="eastAsia"/>
          <w:color w:val="000000"/>
          <w:sz w:val="24"/>
          <w:szCs w:val="20"/>
        </w:rPr>
        <w:t>内容</w:t>
      </w:r>
      <w:r>
        <w:rPr>
          <w:color w:val="000000"/>
          <w:sz w:val="24"/>
          <w:szCs w:val="20"/>
        </w:rPr>
        <w:t>）</w:t>
      </w:r>
    </w:p>
    <w:p w14:paraId="04BA6787" w14:textId="77777777" w:rsidR="00C8769B" w:rsidRDefault="00AC6DCF">
      <w:pPr>
        <w:autoSpaceDE w:val="0"/>
        <w:autoSpaceDN w:val="0"/>
        <w:adjustRightInd w:val="0"/>
        <w:spacing w:line="360" w:lineRule="auto"/>
        <w:jc w:val="center"/>
        <w:rPr>
          <w:b/>
          <w:color w:val="000000"/>
          <w:sz w:val="36"/>
          <w:szCs w:val="36"/>
        </w:rPr>
      </w:pPr>
      <w:r>
        <w:rPr>
          <w:b/>
          <w:color w:val="000000"/>
          <w:sz w:val="36"/>
          <w:szCs w:val="36"/>
        </w:rPr>
        <w:t>采购需求偏离表</w:t>
      </w:r>
    </w:p>
    <w:p w14:paraId="7E22492E" w14:textId="77777777" w:rsidR="00C8769B" w:rsidRDefault="00AC6DCF">
      <w:pPr>
        <w:tabs>
          <w:tab w:val="left" w:pos="1800"/>
          <w:tab w:val="left" w:pos="5580"/>
        </w:tabs>
        <w:spacing w:line="360" w:lineRule="auto"/>
        <w:ind w:firstLineChars="150" w:firstLine="360"/>
        <w:jc w:val="left"/>
        <w:rPr>
          <w:color w:val="000000"/>
          <w:sz w:val="24"/>
          <w:u w:val="single"/>
        </w:rPr>
      </w:pPr>
      <w:r>
        <w:rPr>
          <w:color w:val="000000"/>
          <w:sz w:val="24"/>
        </w:rPr>
        <w:t>项目编号</w:t>
      </w:r>
      <w:r>
        <w:rPr>
          <w:color w:val="000000"/>
          <w:sz w:val="24"/>
        </w:rPr>
        <w:t>/</w:t>
      </w:r>
      <w:r>
        <w:rPr>
          <w:color w:val="000000"/>
          <w:sz w:val="24"/>
        </w:rPr>
        <w:t>包号：</w:t>
      </w:r>
      <w:r>
        <w:rPr>
          <w:color w:val="000000"/>
          <w:sz w:val="24"/>
        </w:rPr>
        <w:t xml:space="preserve">_____________________     </w:t>
      </w:r>
      <w:r>
        <w:rPr>
          <w:color w:val="000000"/>
          <w:sz w:val="24"/>
        </w:rPr>
        <w:t>项目名称：</w:t>
      </w:r>
      <w:r>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8769B" w14:paraId="70884F14" w14:textId="77777777">
        <w:trPr>
          <w:trHeight w:val="1053"/>
          <w:jc w:val="center"/>
        </w:trPr>
        <w:tc>
          <w:tcPr>
            <w:tcW w:w="775" w:type="dxa"/>
            <w:vAlign w:val="center"/>
          </w:tcPr>
          <w:p w14:paraId="045E712F" w14:textId="77777777" w:rsidR="00C8769B" w:rsidRDefault="00AC6DCF">
            <w:pPr>
              <w:adjustRightInd w:val="0"/>
              <w:snapToGrid w:val="0"/>
              <w:jc w:val="center"/>
              <w:rPr>
                <w:color w:val="000000"/>
                <w:sz w:val="24"/>
              </w:rPr>
            </w:pPr>
            <w:r>
              <w:rPr>
                <w:color w:val="000000"/>
                <w:sz w:val="24"/>
              </w:rPr>
              <w:t>序号</w:t>
            </w:r>
          </w:p>
        </w:tc>
        <w:tc>
          <w:tcPr>
            <w:tcW w:w="1482" w:type="dxa"/>
            <w:vAlign w:val="center"/>
          </w:tcPr>
          <w:p w14:paraId="3628DB23" w14:textId="77777777" w:rsidR="00C8769B" w:rsidRDefault="00AC6DCF">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586B96FE" w14:textId="77777777" w:rsidR="00C8769B" w:rsidRDefault="00AC6DCF">
            <w:pPr>
              <w:adjustRightInd w:val="0"/>
              <w:snapToGrid w:val="0"/>
              <w:jc w:val="center"/>
              <w:rPr>
                <w:color w:val="000000"/>
                <w:sz w:val="24"/>
              </w:rPr>
            </w:pPr>
            <w:r>
              <w:rPr>
                <w:color w:val="000000"/>
                <w:sz w:val="24"/>
              </w:rPr>
              <w:t>招标文件要求</w:t>
            </w:r>
          </w:p>
        </w:tc>
        <w:tc>
          <w:tcPr>
            <w:tcW w:w="2126" w:type="dxa"/>
            <w:vAlign w:val="center"/>
          </w:tcPr>
          <w:p w14:paraId="328C80D7" w14:textId="77777777" w:rsidR="00C8769B" w:rsidRDefault="00AC6DCF">
            <w:pPr>
              <w:adjustRightInd w:val="0"/>
              <w:snapToGrid w:val="0"/>
              <w:jc w:val="center"/>
              <w:rPr>
                <w:color w:val="000000"/>
                <w:sz w:val="24"/>
              </w:rPr>
            </w:pPr>
            <w:r>
              <w:rPr>
                <w:color w:val="000000"/>
                <w:sz w:val="24"/>
              </w:rPr>
              <w:t>投标响应内容</w:t>
            </w:r>
          </w:p>
        </w:tc>
        <w:tc>
          <w:tcPr>
            <w:tcW w:w="1875" w:type="dxa"/>
            <w:vAlign w:val="center"/>
          </w:tcPr>
          <w:p w14:paraId="53378787" w14:textId="77777777" w:rsidR="00C8769B" w:rsidRDefault="00AC6DCF">
            <w:pPr>
              <w:adjustRightInd w:val="0"/>
              <w:snapToGrid w:val="0"/>
              <w:jc w:val="center"/>
              <w:rPr>
                <w:color w:val="000000"/>
                <w:sz w:val="24"/>
              </w:rPr>
            </w:pPr>
            <w:r>
              <w:rPr>
                <w:color w:val="000000"/>
                <w:sz w:val="24"/>
              </w:rPr>
              <w:t>偏离情况</w:t>
            </w:r>
          </w:p>
        </w:tc>
        <w:tc>
          <w:tcPr>
            <w:tcW w:w="1009" w:type="dxa"/>
            <w:vAlign w:val="center"/>
          </w:tcPr>
          <w:p w14:paraId="14573491" w14:textId="77777777" w:rsidR="00C8769B" w:rsidRDefault="00AC6DCF">
            <w:pPr>
              <w:adjustRightInd w:val="0"/>
              <w:snapToGrid w:val="0"/>
              <w:jc w:val="center"/>
              <w:rPr>
                <w:color w:val="000000"/>
                <w:sz w:val="24"/>
              </w:rPr>
            </w:pPr>
            <w:r>
              <w:rPr>
                <w:color w:val="000000"/>
                <w:sz w:val="24"/>
              </w:rPr>
              <w:t>说明</w:t>
            </w:r>
          </w:p>
        </w:tc>
      </w:tr>
      <w:tr w:rsidR="00C8769B" w14:paraId="3BDC84AA" w14:textId="77777777">
        <w:trPr>
          <w:trHeight w:val="930"/>
          <w:jc w:val="center"/>
        </w:trPr>
        <w:tc>
          <w:tcPr>
            <w:tcW w:w="775" w:type="dxa"/>
            <w:vAlign w:val="center"/>
          </w:tcPr>
          <w:p w14:paraId="384E9925" w14:textId="77777777" w:rsidR="00C8769B" w:rsidRDefault="00C8769B">
            <w:pPr>
              <w:adjustRightInd w:val="0"/>
              <w:snapToGrid w:val="0"/>
              <w:jc w:val="center"/>
              <w:rPr>
                <w:color w:val="000000"/>
                <w:sz w:val="24"/>
              </w:rPr>
            </w:pPr>
          </w:p>
        </w:tc>
        <w:tc>
          <w:tcPr>
            <w:tcW w:w="1482" w:type="dxa"/>
            <w:vAlign w:val="center"/>
          </w:tcPr>
          <w:p w14:paraId="3A55E30E" w14:textId="77777777" w:rsidR="00C8769B" w:rsidRDefault="00C8769B">
            <w:pPr>
              <w:adjustRightInd w:val="0"/>
              <w:snapToGrid w:val="0"/>
              <w:jc w:val="center"/>
              <w:rPr>
                <w:color w:val="000000"/>
                <w:sz w:val="24"/>
              </w:rPr>
            </w:pPr>
          </w:p>
        </w:tc>
        <w:tc>
          <w:tcPr>
            <w:tcW w:w="2384" w:type="dxa"/>
            <w:vAlign w:val="center"/>
          </w:tcPr>
          <w:p w14:paraId="0BF455EC" w14:textId="77777777" w:rsidR="00C8769B" w:rsidRDefault="00C8769B">
            <w:pPr>
              <w:adjustRightInd w:val="0"/>
              <w:snapToGrid w:val="0"/>
              <w:jc w:val="center"/>
              <w:rPr>
                <w:color w:val="000000"/>
                <w:sz w:val="24"/>
              </w:rPr>
            </w:pPr>
          </w:p>
        </w:tc>
        <w:tc>
          <w:tcPr>
            <w:tcW w:w="2126" w:type="dxa"/>
            <w:vAlign w:val="center"/>
          </w:tcPr>
          <w:p w14:paraId="3790FD4D" w14:textId="77777777" w:rsidR="00C8769B" w:rsidRDefault="00C8769B">
            <w:pPr>
              <w:adjustRightInd w:val="0"/>
              <w:snapToGrid w:val="0"/>
              <w:jc w:val="center"/>
              <w:rPr>
                <w:color w:val="000000"/>
                <w:sz w:val="24"/>
              </w:rPr>
            </w:pPr>
          </w:p>
        </w:tc>
        <w:tc>
          <w:tcPr>
            <w:tcW w:w="1875" w:type="dxa"/>
            <w:vAlign w:val="center"/>
          </w:tcPr>
          <w:p w14:paraId="50524026" w14:textId="77777777" w:rsidR="00C8769B" w:rsidRDefault="00C8769B">
            <w:pPr>
              <w:adjustRightInd w:val="0"/>
              <w:snapToGrid w:val="0"/>
              <w:jc w:val="center"/>
              <w:rPr>
                <w:color w:val="000000"/>
                <w:sz w:val="24"/>
              </w:rPr>
            </w:pPr>
          </w:p>
        </w:tc>
        <w:tc>
          <w:tcPr>
            <w:tcW w:w="1009" w:type="dxa"/>
            <w:vAlign w:val="center"/>
          </w:tcPr>
          <w:p w14:paraId="7E73CF16" w14:textId="77777777" w:rsidR="00C8769B" w:rsidRDefault="00C8769B">
            <w:pPr>
              <w:adjustRightInd w:val="0"/>
              <w:snapToGrid w:val="0"/>
              <w:jc w:val="center"/>
              <w:rPr>
                <w:color w:val="000000"/>
                <w:sz w:val="24"/>
              </w:rPr>
            </w:pPr>
          </w:p>
        </w:tc>
      </w:tr>
      <w:tr w:rsidR="00C8769B" w14:paraId="540BAA19" w14:textId="77777777">
        <w:trPr>
          <w:trHeight w:val="930"/>
          <w:jc w:val="center"/>
        </w:trPr>
        <w:tc>
          <w:tcPr>
            <w:tcW w:w="775" w:type="dxa"/>
            <w:vAlign w:val="center"/>
          </w:tcPr>
          <w:p w14:paraId="15DA4966" w14:textId="77777777" w:rsidR="00C8769B" w:rsidRDefault="00C8769B">
            <w:pPr>
              <w:adjustRightInd w:val="0"/>
              <w:snapToGrid w:val="0"/>
              <w:jc w:val="center"/>
              <w:rPr>
                <w:color w:val="000000"/>
                <w:sz w:val="24"/>
              </w:rPr>
            </w:pPr>
          </w:p>
        </w:tc>
        <w:tc>
          <w:tcPr>
            <w:tcW w:w="1482" w:type="dxa"/>
            <w:vAlign w:val="center"/>
          </w:tcPr>
          <w:p w14:paraId="723E8726" w14:textId="77777777" w:rsidR="00C8769B" w:rsidRDefault="00C8769B">
            <w:pPr>
              <w:adjustRightInd w:val="0"/>
              <w:snapToGrid w:val="0"/>
              <w:jc w:val="center"/>
              <w:rPr>
                <w:color w:val="000000"/>
                <w:sz w:val="24"/>
              </w:rPr>
            </w:pPr>
          </w:p>
        </w:tc>
        <w:tc>
          <w:tcPr>
            <w:tcW w:w="2384" w:type="dxa"/>
            <w:vAlign w:val="center"/>
          </w:tcPr>
          <w:p w14:paraId="63D3A660" w14:textId="77777777" w:rsidR="00C8769B" w:rsidRDefault="00C8769B">
            <w:pPr>
              <w:adjustRightInd w:val="0"/>
              <w:snapToGrid w:val="0"/>
              <w:jc w:val="center"/>
              <w:rPr>
                <w:color w:val="000000"/>
                <w:sz w:val="24"/>
              </w:rPr>
            </w:pPr>
          </w:p>
        </w:tc>
        <w:tc>
          <w:tcPr>
            <w:tcW w:w="2126" w:type="dxa"/>
            <w:vAlign w:val="center"/>
          </w:tcPr>
          <w:p w14:paraId="49A2AE88" w14:textId="77777777" w:rsidR="00C8769B" w:rsidRDefault="00C8769B">
            <w:pPr>
              <w:adjustRightInd w:val="0"/>
              <w:snapToGrid w:val="0"/>
              <w:jc w:val="center"/>
              <w:rPr>
                <w:color w:val="000000"/>
                <w:sz w:val="24"/>
              </w:rPr>
            </w:pPr>
          </w:p>
        </w:tc>
        <w:tc>
          <w:tcPr>
            <w:tcW w:w="1875" w:type="dxa"/>
            <w:vAlign w:val="center"/>
          </w:tcPr>
          <w:p w14:paraId="010E6257" w14:textId="77777777" w:rsidR="00C8769B" w:rsidRDefault="00C8769B">
            <w:pPr>
              <w:adjustRightInd w:val="0"/>
              <w:snapToGrid w:val="0"/>
              <w:jc w:val="center"/>
              <w:rPr>
                <w:color w:val="000000"/>
                <w:sz w:val="24"/>
              </w:rPr>
            </w:pPr>
          </w:p>
        </w:tc>
        <w:tc>
          <w:tcPr>
            <w:tcW w:w="1009" w:type="dxa"/>
            <w:vAlign w:val="center"/>
          </w:tcPr>
          <w:p w14:paraId="1FDF494C" w14:textId="77777777" w:rsidR="00C8769B" w:rsidRDefault="00C8769B">
            <w:pPr>
              <w:adjustRightInd w:val="0"/>
              <w:snapToGrid w:val="0"/>
              <w:jc w:val="center"/>
              <w:rPr>
                <w:color w:val="000000"/>
                <w:sz w:val="24"/>
              </w:rPr>
            </w:pPr>
          </w:p>
        </w:tc>
      </w:tr>
      <w:tr w:rsidR="00C8769B" w14:paraId="2AA66EFF" w14:textId="77777777">
        <w:trPr>
          <w:trHeight w:val="930"/>
          <w:jc w:val="center"/>
        </w:trPr>
        <w:tc>
          <w:tcPr>
            <w:tcW w:w="775" w:type="dxa"/>
            <w:vAlign w:val="center"/>
          </w:tcPr>
          <w:p w14:paraId="5E895CFB" w14:textId="77777777" w:rsidR="00C8769B" w:rsidRDefault="00C8769B">
            <w:pPr>
              <w:adjustRightInd w:val="0"/>
              <w:snapToGrid w:val="0"/>
              <w:jc w:val="center"/>
              <w:rPr>
                <w:color w:val="000000"/>
                <w:sz w:val="24"/>
              </w:rPr>
            </w:pPr>
          </w:p>
        </w:tc>
        <w:tc>
          <w:tcPr>
            <w:tcW w:w="1482" w:type="dxa"/>
            <w:vAlign w:val="center"/>
          </w:tcPr>
          <w:p w14:paraId="56C0EDE3" w14:textId="77777777" w:rsidR="00C8769B" w:rsidRDefault="00C8769B">
            <w:pPr>
              <w:adjustRightInd w:val="0"/>
              <w:snapToGrid w:val="0"/>
              <w:jc w:val="center"/>
              <w:rPr>
                <w:color w:val="000000"/>
                <w:sz w:val="24"/>
              </w:rPr>
            </w:pPr>
          </w:p>
        </w:tc>
        <w:tc>
          <w:tcPr>
            <w:tcW w:w="2384" w:type="dxa"/>
            <w:vAlign w:val="center"/>
          </w:tcPr>
          <w:p w14:paraId="4272FC19" w14:textId="77777777" w:rsidR="00C8769B" w:rsidRDefault="00C8769B">
            <w:pPr>
              <w:adjustRightInd w:val="0"/>
              <w:snapToGrid w:val="0"/>
              <w:jc w:val="center"/>
              <w:rPr>
                <w:color w:val="000000"/>
                <w:sz w:val="24"/>
              </w:rPr>
            </w:pPr>
          </w:p>
        </w:tc>
        <w:tc>
          <w:tcPr>
            <w:tcW w:w="2126" w:type="dxa"/>
            <w:vAlign w:val="center"/>
          </w:tcPr>
          <w:p w14:paraId="503E34BB" w14:textId="77777777" w:rsidR="00C8769B" w:rsidRDefault="00C8769B">
            <w:pPr>
              <w:adjustRightInd w:val="0"/>
              <w:snapToGrid w:val="0"/>
              <w:jc w:val="center"/>
              <w:rPr>
                <w:color w:val="000000"/>
                <w:sz w:val="24"/>
              </w:rPr>
            </w:pPr>
          </w:p>
        </w:tc>
        <w:tc>
          <w:tcPr>
            <w:tcW w:w="1875" w:type="dxa"/>
            <w:vAlign w:val="center"/>
          </w:tcPr>
          <w:p w14:paraId="7D79C81D" w14:textId="77777777" w:rsidR="00C8769B" w:rsidRDefault="00C8769B">
            <w:pPr>
              <w:adjustRightInd w:val="0"/>
              <w:snapToGrid w:val="0"/>
              <w:jc w:val="center"/>
              <w:rPr>
                <w:color w:val="000000"/>
                <w:sz w:val="24"/>
              </w:rPr>
            </w:pPr>
          </w:p>
        </w:tc>
        <w:tc>
          <w:tcPr>
            <w:tcW w:w="1009" w:type="dxa"/>
            <w:vAlign w:val="center"/>
          </w:tcPr>
          <w:p w14:paraId="43FF0D1A" w14:textId="77777777" w:rsidR="00C8769B" w:rsidRDefault="00C8769B">
            <w:pPr>
              <w:adjustRightInd w:val="0"/>
              <w:snapToGrid w:val="0"/>
              <w:jc w:val="center"/>
              <w:rPr>
                <w:color w:val="000000"/>
                <w:sz w:val="24"/>
              </w:rPr>
            </w:pPr>
          </w:p>
        </w:tc>
      </w:tr>
      <w:tr w:rsidR="00C8769B" w14:paraId="329ECFEE" w14:textId="77777777">
        <w:trPr>
          <w:trHeight w:val="930"/>
          <w:jc w:val="center"/>
        </w:trPr>
        <w:tc>
          <w:tcPr>
            <w:tcW w:w="775" w:type="dxa"/>
            <w:vAlign w:val="center"/>
          </w:tcPr>
          <w:p w14:paraId="4DFCEA3A" w14:textId="77777777" w:rsidR="00C8769B" w:rsidRDefault="00C8769B">
            <w:pPr>
              <w:adjustRightInd w:val="0"/>
              <w:snapToGrid w:val="0"/>
              <w:jc w:val="center"/>
              <w:rPr>
                <w:color w:val="000000"/>
                <w:sz w:val="24"/>
              </w:rPr>
            </w:pPr>
          </w:p>
        </w:tc>
        <w:tc>
          <w:tcPr>
            <w:tcW w:w="1482" w:type="dxa"/>
            <w:vAlign w:val="center"/>
          </w:tcPr>
          <w:p w14:paraId="7AB298BF" w14:textId="77777777" w:rsidR="00C8769B" w:rsidRDefault="00C8769B">
            <w:pPr>
              <w:adjustRightInd w:val="0"/>
              <w:snapToGrid w:val="0"/>
              <w:jc w:val="center"/>
              <w:rPr>
                <w:color w:val="000000"/>
                <w:sz w:val="24"/>
              </w:rPr>
            </w:pPr>
          </w:p>
        </w:tc>
        <w:tc>
          <w:tcPr>
            <w:tcW w:w="2384" w:type="dxa"/>
            <w:vAlign w:val="center"/>
          </w:tcPr>
          <w:p w14:paraId="309AC3E2" w14:textId="77777777" w:rsidR="00C8769B" w:rsidRDefault="00C8769B">
            <w:pPr>
              <w:adjustRightInd w:val="0"/>
              <w:snapToGrid w:val="0"/>
              <w:jc w:val="center"/>
              <w:rPr>
                <w:color w:val="000000"/>
                <w:sz w:val="24"/>
              </w:rPr>
            </w:pPr>
          </w:p>
        </w:tc>
        <w:tc>
          <w:tcPr>
            <w:tcW w:w="2126" w:type="dxa"/>
            <w:vAlign w:val="center"/>
          </w:tcPr>
          <w:p w14:paraId="3C598F8A" w14:textId="77777777" w:rsidR="00C8769B" w:rsidRDefault="00C8769B">
            <w:pPr>
              <w:adjustRightInd w:val="0"/>
              <w:snapToGrid w:val="0"/>
              <w:jc w:val="center"/>
              <w:rPr>
                <w:color w:val="000000"/>
                <w:sz w:val="24"/>
              </w:rPr>
            </w:pPr>
          </w:p>
        </w:tc>
        <w:tc>
          <w:tcPr>
            <w:tcW w:w="1875" w:type="dxa"/>
            <w:vAlign w:val="center"/>
          </w:tcPr>
          <w:p w14:paraId="52E48430" w14:textId="77777777" w:rsidR="00C8769B" w:rsidRDefault="00C8769B">
            <w:pPr>
              <w:adjustRightInd w:val="0"/>
              <w:snapToGrid w:val="0"/>
              <w:jc w:val="center"/>
              <w:rPr>
                <w:color w:val="000000"/>
                <w:sz w:val="24"/>
              </w:rPr>
            </w:pPr>
          </w:p>
        </w:tc>
        <w:tc>
          <w:tcPr>
            <w:tcW w:w="1009" w:type="dxa"/>
            <w:vAlign w:val="center"/>
          </w:tcPr>
          <w:p w14:paraId="23B00439" w14:textId="77777777" w:rsidR="00C8769B" w:rsidRDefault="00C8769B">
            <w:pPr>
              <w:adjustRightInd w:val="0"/>
              <w:snapToGrid w:val="0"/>
              <w:jc w:val="center"/>
              <w:rPr>
                <w:color w:val="000000"/>
                <w:sz w:val="24"/>
              </w:rPr>
            </w:pPr>
          </w:p>
        </w:tc>
      </w:tr>
      <w:tr w:rsidR="00C8769B" w14:paraId="7FC076BB" w14:textId="77777777">
        <w:trPr>
          <w:trHeight w:val="930"/>
          <w:jc w:val="center"/>
        </w:trPr>
        <w:tc>
          <w:tcPr>
            <w:tcW w:w="775" w:type="dxa"/>
            <w:vAlign w:val="center"/>
          </w:tcPr>
          <w:p w14:paraId="119BB368" w14:textId="77777777" w:rsidR="00C8769B" w:rsidRDefault="00C8769B">
            <w:pPr>
              <w:adjustRightInd w:val="0"/>
              <w:snapToGrid w:val="0"/>
              <w:jc w:val="center"/>
              <w:rPr>
                <w:color w:val="000000"/>
                <w:sz w:val="24"/>
              </w:rPr>
            </w:pPr>
          </w:p>
        </w:tc>
        <w:tc>
          <w:tcPr>
            <w:tcW w:w="1482" w:type="dxa"/>
            <w:vAlign w:val="center"/>
          </w:tcPr>
          <w:p w14:paraId="1D3E5D5F" w14:textId="77777777" w:rsidR="00C8769B" w:rsidRDefault="00C8769B">
            <w:pPr>
              <w:adjustRightInd w:val="0"/>
              <w:snapToGrid w:val="0"/>
              <w:jc w:val="center"/>
              <w:rPr>
                <w:color w:val="000000"/>
                <w:sz w:val="24"/>
              </w:rPr>
            </w:pPr>
          </w:p>
        </w:tc>
        <w:tc>
          <w:tcPr>
            <w:tcW w:w="2384" w:type="dxa"/>
            <w:vAlign w:val="center"/>
          </w:tcPr>
          <w:p w14:paraId="7C90CF03" w14:textId="77777777" w:rsidR="00C8769B" w:rsidRDefault="00C8769B">
            <w:pPr>
              <w:adjustRightInd w:val="0"/>
              <w:snapToGrid w:val="0"/>
              <w:jc w:val="center"/>
              <w:rPr>
                <w:color w:val="000000"/>
                <w:sz w:val="24"/>
              </w:rPr>
            </w:pPr>
          </w:p>
        </w:tc>
        <w:tc>
          <w:tcPr>
            <w:tcW w:w="2126" w:type="dxa"/>
            <w:vAlign w:val="center"/>
          </w:tcPr>
          <w:p w14:paraId="5A62AD8F" w14:textId="77777777" w:rsidR="00C8769B" w:rsidRDefault="00C8769B">
            <w:pPr>
              <w:adjustRightInd w:val="0"/>
              <w:snapToGrid w:val="0"/>
              <w:jc w:val="center"/>
              <w:rPr>
                <w:color w:val="000000"/>
                <w:sz w:val="24"/>
              </w:rPr>
            </w:pPr>
          </w:p>
        </w:tc>
        <w:tc>
          <w:tcPr>
            <w:tcW w:w="1875" w:type="dxa"/>
            <w:vAlign w:val="center"/>
          </w:tcPr>
          <w:p w14:paraId="16A93060" w14:textId="77777777" w:rsidR="00C8769B" w:rsidRDefault="00C8769B">
            <w:pPr>
              <w:adjustRightInd w:val="0"/>
              <w:snapToGrid w:val="0"/>
              <w:jc w:val="center"/>
              <w:rPr>
                <w:color w:val="000000"/>
                <w:sz w:val="24"/>
              </w:rPr>
            </w:pPr>
          </w:p>
        </w:tc>
        <w:tc>
          <w:tcPr>
            <w:tcW w:w="1009" w:type="dxa"/>
            <w:vAlign w:val="center"/>
          </w:tcPr>
          <w:p w14:paraId="73B19C27" w14:textId="77777777" w:rsidR="00C8769B" w:rsidRDefault="00C8769B">
            <w:pPr>
              <w:adjustRightInd w:val="0"/>
              <w:snapToGrid w:val="0"/>
              <w:jc w:val="center"/>
              <w:rPr>
                <w:color w:val="000000"/>
                <w:sz w:val="24"/>
              </w:rPr>
            </w:pPr>
          </w:p>
        </w:tc>
      </w:tr>
      <w:tr w:rsidR="00C8769B" w14:paraId="0A6A6D42" w14:textId="77777777">
        <w:trPr>
          <w:trHeight w:val="930"/>
          <w:jc w:val="center"/>
        </w:trPr>
        <w:tc>
          <w:tcPr>
            <w:tcW w:w="775" w:type="dxa"/>
            <w:vAlign w:val="center"/>
          </w:tcPr>
          <w:p w14:paraId="1597D9CC" w14:textId="77777777" w:rsidR="00C8769B" w:rsidRDefault="00C8769B">
            <w:pPr>
              <w:adjustRightInd w:val="0"/>
              <w:snapToGrid w:val="0"/>
              <w:jc w:val="center"/>
              <w:rPr>
                <w:color w:val="000000"/>
                <w:sz w:val="24"/>
              </w:rPr>
            </w:pPr>
          </w:p>
        </w:tc>
        <w:tc>
          <w:tcPr>
            <w:tcW w:w="1482" w:type="dxa"/>
            <w:vAlign w:val="center"/>
          </w:tcPr>
          <w:p w14:paraId="7D8B364E" w14:textId="77777777" w:rsidR="00C8769B" w:rsidRDefault="00C8769B">
            <w:pPr>
              <w:adjustRightInd w:val="0"/>
              <w:snapToGrid w:val="0"/>
              <w:jc w:val="center"/>
              <w:rPr>
                <w:color w:val="000000"/>
                <w:sz w:val="24"/>
              </w:rPr>
            </w:pPr>
          </w:p>
        </w:tc>
        <w:tc>
          <w:tcPr>
            <w:tcW w:w="2384" w:type="dxa"/>
            <w:vAlign w:val="center"/>
          </w:tcPr>
          <w:p w14:paraId="60AF4E50" w14:textId="77777777" w:rsidR="00C8769B" w:rsidRDefault="00C8769B">
            <w:pPr>
              <w:adjustRightInd w:val="0"/>
              <w:snapToGrid w:val="0"/>
              <w:jc w:val="center"/>
              <w:rPr>
                <w:color w:val="000000"/>
                <w:sz w:val="24"/>
              </w:rPr>
            </w:pPr>
          </w:p>
        </w:tc>
        <w:tc>
          <w:tcPr>
            <w:tcW w:w="2126" w:type="dxa"/>
            <w:vAlign w:val="center"/>
          </w:tcPr>
          <w:p w14:paraId="405C3631" w14:textId="77777777" w:rsidR="00C8769B" w:rsidRDefault="00C8769B">
            <w:pPr>
              <w:adjustRightInd w:val="0"/>
              <w:snapToGrid w:val="0"/>
              <w:jc w:val="center"/>
              <w:rPr>
                <w:color w:val="000000"/>
                <w:sz w:val="24"/>
              </w:rPr>
            </w:pPr>
          </w:p>
        </w:tc>
        <w:tc>
          <w:tcPr>
            <w:tcW w:w="1875" w:type="dxa"/>
            <w:vAlign w:val="center"/>
          </w:tcPr>
          <w:p w14:paraId="2C97DB8E" w14:textId="77777777" w:rsidR="00C8769B" w:rsidRDefault="00C8769B">
            <w:pPr>
              <w:adjustRightInd w:val="0"/>
              <w:snapToGrid w:val="0"/>
              <w:jc w:val="center"/>
              <w:rPr>
                <w:color w:val="000000"/>
                <w:sz w:val="24"/>
              </w:rPr>
            </w:pPr>
          </w:p>
        </w:tc>
        <w:tc>
          <w:tcPr>
            <w:tcW w:w="1009" w:type="dxa"/>
            <w:vAlign w:val="center"/>
          </w:tcPr>
          <w:p w14:paraId="58CEA3B0" w14:textId="77777777" w:rsidR="00C8769B" w:rsidRDefault="00C8769B">
            <w:pPr>
              <w:adjustRightInd w:val="0"/>
              <w:snapToGrid w:val="0"/>
              <w:jc w:val="center"/>
              <w:rPr>
                <w:color w:val="000000"/>
                <w:sz w:val="24"/>
              </w:rPr>
            </w:pPr>
          </w:p>
        </w:tc>
      </w:tr>
    </w:tbl>
    <w:p w14:paraId="2FEE3A0B" w14:textId="77777777" w:rsidR="00C8769B" w:rsidRDefault="00C8769B">
      <w:pPr>
        <w:tabs>
          <w:tab w:val="left" w:pos="1800"/>
          <w:tab w:val="left" w:pos="5580"/>
        </w:tabs>
        <w:spacing w:line="360" w:lineRule="auto"/>
        <w:ind w:firstLineChars="150" w:firstLine="360"/>
        <w:jc w:val="left"/>
        <w:rPr>
          <w:color w:val="000000"/>
          <w:sz w:val="24"/>
          <w:u w:val="single"/>
        </w:rPr>
      </w:pPr>
    </w:p>
    <w:p w14:paraId="61359342" w14:textId="77777777" w:rsidR="00C8769B" w:rsidRDefault="00C8769B">
      <w:pPr>
        <w:tabs>
          <w:tab w:val="left" w:pos="1800"/>
          <w:tab w:val="left" w:pos="5580"/>
        </w:tabs>
        <w:spacing w:line="360" w:lineRule="auto"/>
        <w:ind w:firstLineChars="150" w:firstLine="360"/>
        <w:jc w:val="left"/>
        <w:rPr>
          <w:color w:val="000000"/>
          <w:sz w:val="24"/>
          <w:u w:val="single"/>
        </w:rPr>
      </w:pPr>
    </w:p>
    <w:p w14:paraId="5F5F2DF5" w14:textId="77777777" w:rsidR="00C8769B" w:rsidRDefault="00AC6DCF">
      <w:pPr>
        <w:tabs>
          <w:tab w:val="left" w:pos="1800"/>
          <w:tab w:val="left" w:pos="5580"/>
        </w:tabs>
        <w:jc w:val="left"/>
        <w:rPr>
          <w:color w:val="000000"/>
          <w:sz w:val="24"/>
        </w:rPr>
      </w:pPr>
      <w:r>
        <w:rPr>
          <w:color w:val="000000"/>
          <w:sz w:val="24"/>
        </w:rPr>
        <w:t>注：</w:t>
      </w:r>
    </w:p>
    <w:p w14:paraId="6172E7D1" w14:textId="77777777" w:rsidR="00C8769B" w:rsidRDefault="00AC6DCF">
      <w:pPr>
        <w:tabs>
          <w:tab w:val="left" w:pos="1800"/>
          <w:tab w:val="left" w:pos="5580"/>
        </w:tabs>
        <w:jc w:val="left"/>
        <w:rPr>
          <w:sz w:val="24"/>
        </w:rPr>
      </w:pPr>
      <w:r>
        <w:rPr>
          <w:color w:val="000000"/>
          <w:sz w:val="24"/>
        </w:rPr>
        <w:t xml:space="preserve">1. </w:t>
      </w:r>
      <w:r>
        <w:rPr>
          <w:sz w:val="24"/>
        </w:rPr>
        <w:t>对招标文件中的所有商务、技术要求，除本表所列明的所有偏离外，均视作供应商已对之理解和响应。此表中若无任何文字说明，内容为空白的，</w:t>
      </w:r>
      <w:r>
        <w:rPr>
          <w:b/>
          <w:sz w:val="24"/>
        </w:rPr>
        <w:t>投标无效。</w:t>
      </w:r>
    </w:p>
    <w:p w14:paraId="103438A3" w14:textId="77777777" w:rsidR="00C8769B" w:rsidRDefault="00AC6DCF">
      <w:pPr>
        <w:tabs>
          <w:tab w:val="left" w:pos="1800"/>
          <w:tab w:val="left" w:pos="5580"/>
        </w:tabs>
        <w:jc w:val="left"/>
        <w:rPr>
          <w:color w:val="000000"/>
          <w:sz w:val="24"/>
        </w:rPr>
      </w:pPr>
      <w:r>
        <w:rPr>
          <w:sz w:val="24"/>
        </w:rPr>
        <w:t>2.</w:t>
      </w:r>
      <w:proofErr w:type="gramStart"/>
      <w:r>
        <w:rPr>
          <w:sz w:val="24"/>
        </w:rPr>
        <w:t>“</w:t>
      </w:r>
      <w:r>
        <w:rPr>
          <w:sz w:val="24"/>
        </w:rPr>
        <w:t>偏离情况</w:t>
      </w:r>
      <w:r>
        <w:rPr>
          <w:sz w:val="24"/>
        </w:rPr>
        <w:t>”</w:t>
      </w:r>
      <w:r>
        <w:rPr>
          <w:sz w:val="24"/>
        </w:rPr>
        <w:t>列应</w:t>
      </w:r>
      <w:r>
        <w:rPr>
          <w:color w:val="000000"/>
          <w:sz w:val="24"/>
        </w:rPr>
        <w:t>据实</w:t>
      </w:r>
      <w:proofErr w:type="gramEnd"/>
      <w:r>
        <w:rPr>
          <w:sz w:val="24"/>
        </w:rPr>
        <w:t>填写</w:t>
      </w:r>
      <w:r>
        <w:rPr>
          <w:sz w:val="24"/>
        </w:rPr>
        <w:t>“</w:t>
      </w:r>
      <w:r>
        <w:rPr>
          <w:sz w:val="24"/>
        </w:rPr>
        <w:t>无偏离</w:t>
      </w:r>
      <w:r>
        <w:rPr>
          <w:sz w:val="24"/>
        </w:rPr>
        <w:t>”</w:t>
      </w:r>
      <w:r>
        <w:rPr>
          <w:sz w:val="24"/>
        </w:rPr>
        <w:t>、</w:t>
      </w:r>
      <w:r>
        <w:rPr>
          <w:sz w:val="24"/>
        </w:rPr>
        <w:t>“</w:t>
      </w:r>
      <w:r>
        <w:rPr>
          <w:sz w:val="24"/>
        </w:rPr>
        <w:t>正偏离</w:t>
      </w:r>
      <w:r>
        <w:rPr>
          <w:sz w:val="24"/>
        </w:rPr>
        <w:t>”</w:t>
      </w:r>
      <w:r>
        <w:rPr>
          <w:sz w:val="24"/>
        </w:rPr>
        <w:t>或</w:t>
      </w:r>
      <w:r>
        <w:rPr>
          <w:sz w:val="24"/>
        </w:rPr>
        <w:t>“</w:t>
      </w:r>
      <w:r>
        <w:rPr>
          <w:sz w:val="24"/>
        </w:rPr>
        <w:t>负偏离</w:t>
      </w:r>
      <w:r>
        <w:rPr>
          <w:sz w:val="24"/>
        </w:rPr>
        <w:t>”</w:t>
      </w:r>
      <w:r>
        <w:rPr>
          <w:sz w:val="24"/>
        </w:rPr>
        <w:t>。</w:t>
      </w:r>
    </w:p>
    <w:p w14:paraId="3E6D746C" w14:textId="77777777" w:rsidR="00C8769B" w:rsidRDefault="00C8769B">
      <w:pPr>
        <w:tabs>
          <w:tab w:val="left" w:pos="1800"/>
          <w:tab w:val="left" w:pos="5580"/>
        </w:tabs>
        <w:jc w:val="left"/>
        <w:rPr>
          <w:sz w:val="24"/>
        </w:rPr>
      </w:pPr>
    </w:p>
    <w:p w14:paraId="08181759" w14:textId="77777777" w:rsidR="00C8769B" w:rsidRDefault="00C8769B">
      <w:pPr>
        <w:tabs>
          <w:tab w:val="left" w:pos="1800"/>
          <w:tab w:val="left" w:pos="5580"/>
        </w:tabs>
        <w:jc w:val="left"/>
        <w:rPr>
          <w:color w:val="000000"/>
          <w:sz w:val="24"/>
        </w:rPr>
      </w:pPr>
    </w:p>
    <w:p w14:paraId="1F446915" w14:textId="77777777" w:rsidR="00C8769B" w:rsidRDefault="00C8769B">
      <w:pPr>
        <w:rPr>
          <w:color w:val="000000"/>
          <w:sz w:val="24"/>
          <w:szCs w:val="20"/>
        </w:rPr>
      </w:pPr>
    </w:p>
    <w:p w14:paraId="1E800380"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30131A2C"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7DFC733" w14:textId="77777777" w:rsidR="00C8769B" w:rsidRDefault="00AC6DCF">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EE9D8BB" w14:textId="77777777" w:rsidR="00C8769B" w:rsidRDefault="00AC6DCF">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rFonts w:hint="eastAsia"/>
          <w:color w:val="000000"/>
          <w:sz w:val="24"/>
          <w:szCs w:val="20"/>
        </w:rPr>
        <w:t>本国产品标准证明文件</w:t>
      </w:r>
    </w:p>
    <w:p w14:paraId="3C2C324F" w14:textId="77777777" w:rsidR="00C8769B" w:rsidRDefault="00AC6DCF">
      <w:pPr>
        <w:pStyle w:val="afe"/>
        <w:shd w:val="clear" w:color="auto" w:fill="FFFFFF"/>
        <w:spacing w:before="30" w:beforeAutospacing="0" w:after="30" w:afterAutospacing="0"/>
        <w:jc w:val="center"/>
        <w:rPr>
          <w:color w:val="333333"/>
          <w:sz w:val="36"/>
          <w:szCs w:val="36"/>
        </w:rPr>
      </w:pPr>
      <w:r>
        <w:rPr>
          <w:rStyle w:val="aff4"/>
          <w:rFonts w:hint="eastAsia"/>
          <w:color w:val="333333"/>
          <w:sz w:val="36"/>
          <w:szCs w:val="36"/>
          <w:shd w:val="clear" w:color="auto" w:fill="FFFFFF"/>
        </w:rPr>
        <w:t>关于符合本国产品标准的声明函</w:t>
      </w:r>
    </w:p>
    <w:p w14:paraId="0692D945" w14:textId="77777777" w:rsidR="00C8769B" w:rsidRDefault="00C8769B">
      <w:pPr>
        <w:pStyle w:val="afe"/>
        <w:shd w:val="clear" w:color="auto" w:fill="FFFFFF"/>
        <w:spacing w:before="30" w:beforeAutospacing="0" w:after="30" w:afterAutospacing="0"/>
        <w:ind w:firstLine="420"/>
        <w:rPr>
          <w:color w:val="333333"/>
        </w:rPr>
      </w:pPr>
    </w:p>
    <w:p w14:paraId="4AA5D401" w14:textId="77777777" w:rsidR="00C8769B" w:rsidRDefault="00AC6DCF">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6C2FD15" w14:textId="77777777" w:rsidR="00C8769B" w:rsidRDefault="00AC6DCF">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1.</w:t>
      </w:r>
      <w:r>
        <w:rPr>
          <w:rStyle w:val="aff7"/>
          <w:rFonts w:hint="eastAsia"/>
          <w:color w:val="333333"/>
          <w:u w:val="single"/>
          <w:shd w:val="clear" w:color="auto" w:fill="FFFFFF"/>
        </w:rPr>
        <w:t>（产品名称1）</w:t>
      </w:r>
      <w:r>
        <w:rPr>
          <w:rStyle w:val="aff7"/>
          <w:rFonts w:hint="eastAsia"/>
          <w:color w:val="333333"/>
          <w:shd w:val="clear" w:color="auto" w:fill="FFFFFF"/>
          <w:vertAlign w:val="superscript"/>
        </w:rPr>
        <w:t>1</w:t>
      </w:r>
      <w:r>
        <w:rPr>
          <w:rFonts w:hint="eastAsia"/>
          <w:color w:val="333333"/>
          <w:shd w:val="clear" w:color="auto" w:fill="FFFFFF"/>
        </w:rPr>
        <w:t>，生产厂为</w:t>
      </w:r>
      <w:r>
        <w:rPr>
          <w:rStyle w:val="aff7"/>
          <w:rFonts w:hint="eastAsia"/>
          <w:color w:val="333333"/>
          <w:u w:val="single"/>
          <w:shd w:val="clear" w:color="auto" w:fill="FFFFFF"/>
        </w:rPr>
        <w:t>（厂名）</w:t>
      </w:r>
      <w:r>
        <w:rPr>
          <w:rStyle w:val="aff7"/>
          <w:rFonts w:hint="eastAsia"/>
          <w:color w:val="333333"/>
          <w:shd w:val="clear" w:color="auto" w:fill="FFFFFF"/>
          <w:vertAlign w:val="superscript"/>
        </w:rPr>
        <w:t>2</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Style w:val="aff7"/>
          <w:rFonts w:hint="eastAsia"/>
          <w:color w:val="333333"/>
          <w:shd w:val="clear" w:color="auto" w:fill="FFFFFF"/>
          <w:vertAlign w:val="superscript"/>
        </w:rPr>
        <w:t>3</w:t>
      </w:r>
      <w:r>
        <w:rPr>
          <w:rFonts w:hint="eastAsia"/>
          <w:color w:val="333333"/>
          <w:shd w:val="clear" w:color="auto" w:fill="FFFFFF"/>
        </w:rPr>
        <w:t>。</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（关键组件）</w:t>
      </w:r>
      <w:r>
        <w:rPr>
          <w:rStyle w:val="aff7"/>
          <w:rFonts w:hint="eastAsia"/>
          <w:color w:val="333333"/>
          <w:shd w:val="clear" w:color="auto" w:fill="FFFFFF"/>
          <w:vertAlign w:val="superscript"/>
        </w:rPr>
        <w:t>4</w:t>
      </w:r>
      <w:r>
        <w:rPr>
          <w:rFonts w:hint="eastAsia"/>
          <w:color w:val="333333"/>
          <w:shd w:val="clear" w:color="auto" w:fill="FFFFFF"/>
        </w:rPr>
        <w:t>在中国境内生产。</w:t>
      </w:r>
      <w:r>
        <w:rPr>
          <w:rStyle w:val="aff7"/>
          <w:rFonts w:hint="eastAsia"/>
          <w:color w:val="333333"/>
          <w:u w:val="single"/>
          <w:shd w:val="clear" w:color="auto" w:fill="FFFFFF"/>
        </w:rPr>
        <w:t>（产品名称1）</w:t>
      </w:r>
      <w:r>
        <w:rPr>
          <w:rFonts w:hint="eastAsia"/>
          <w:color w:val="333333"/>
          <w:shd w:val="clear" w:color="auto" w:fill="FFFFFF"/>
        </w:rPr>
        <w:t>的</w:t>
      </w:r>
      <w:r>
        <w:rPr>
          <w:rStyle w:val="aff7"/>
          <w:rFonts w:hint="eastAsia"/>
          <w:color w:val="333333"/>
          <w:u w:val="single"/>
          <w:shd w:val="clear" w:color="auto" w:fill="FFFFFF"/>
        </w:rPr>
        <w:t>（关键工序）</w:t>
      </w:r>
      <w:r>
        <w:rPr>
          <w:rStyle w:val="aff7"/>
          <w:rFonts w:hint="eastAsia"/>
          <w:color w:val="333333"/>
          <w:shd w:val="clear" w:color="auto" w:fill="FFFFFF"/>
          <w:vertAlign w:val="superscript"/>
        </w:rPr>
        <w:t>5</w:t>
      </w:r>
      <w:r>
        <w:rPr>
          <w:rFonts w:hint="eastAsia"/>
          <w:color w:val="333333"/>
          <w:shd w:val="clear" w:color="auto" w:fill="FFFFFF"/>
        </w:rPr>
        <w:t>在中国境内完成。</w:t>
      </w:r>
    </w:p>
    <w:p w14:paraId="1173FCDA" w14:textId="77777777" w:rsidR="00C8769B" w:rsidRDefault="00AC6DCF">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2.</w:t>
      </w:r>
      <w:r>
        <w:rPr>
          <w:rStyle w:val="aff7"/>
          <w:rFonts w:hint="eastAsia"/>
          <w:color w:val="333333"/>
          <w:u w:val="single"/>
          <w:shd w:val="clear" w:color="auto" w:fill="FFFFFF"/>
        </w:rPr>
        <w:t>（产品名称2）</w:t>
      </w:r>
      <w:r>
        <w:rPr>
          <w:rFonts w:hint="eastAsia"/>
          <w:color w:val="333333"/>
          <w:shd w:val="clear" w:color="auto" w:fill="FFFFFF"/>
        </w:rPr>
        <w:t>，生产厂为</w:t>
      </w:r>
      <w:r>
        <w:rPr>
          <w:rStyle w:val="aff7"/>
          <w:rFonts w:hint="eastAsia"/>
          <w:color w:val="333333"/>
          <w:u w:val="single"/>
          <w:shd w:val="clear" w:color="auto" w:fill="FFFFFF"/>
        </w:rPr>
        <w:t>（厂名）</w:t>
      </w:r>
      <w:r>
        <w:rPr>
          <w:rFonts w:hint="eastAsia"/>
          <w:color w:val="333333"/>
          <w:shd w:val="clear" w:color="auto" w:fill="FFFFFF"/>
        </w:rPr>
        <w:t>，厂址为</w:t>
      </w:r>
      <w:r>
        <w:rPr>
          <w:rStyle w:val="aff7"/>
          <w:rFonts w:hint="eastAsia"/>
          <w:color w:val="333333"/>
          <w:u w:val="single"/>
          <w:shd w:val="clear" w:color="auto" w:fill="FFFFFF"/>
        </w:rPr>
        <w:t>（生产厂址）</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7"/>
          <w:rFonts w:hint="eastAsia"/>
          <w:color w:val="333333"/>
          <w:u w:val="single"/>
          <w:shd w:val="clear" w:color="auto" w:fill="FFFFFF"/>
        </w:rPr>
        <w:t>（规定比例）</w:t>
      </w:r>
      <w:r>
        <w:rPr>
          <w:rFonts w:hint="eastAsia"/>
          <w:color w:val="333333"/>
          <w:shd w:val="clear" w:color="auto" w:fill="FFFFFF"/>
        </w:rPr>
        <w:t>。</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（关键组件）</w:t>
      </w:r>
      <w:r>
        <w:rPr>
          <w:rFonts w:hint="eastAsia"/>
          <w:color w:val="333333"/>
          <w:shd w:val="clear" w:color="auto" w:fill="FFFFFF"/>
        </w:rPr>
        <w:t>在中国境内生产。</w:t>
      </w:r>
      <w:r>
        <w:rPr>
          <w:rStyle w:val="aff7"/>
          <w:rFonts w:hint="eastAsia"/>
          <w:color w:val="333333"/>
          <w:u w:val="single"/>
          <w:shd w:val="clear" w:color="auto" w:fill="FFFFFF"/>
        </w:rPr>
        <w:t>（产品名称2）</w:t>
      </w:r>
      <w:r>
        <w:rPr>
          <w:rFonts w:hint="eastAsia"/>
          <w:color w:val="333333"/>
          <w:shd w:val="clear" w:color="auto" w:fill="FFFFFF"/>
        </w:rPr>
        <w:t>的</w:t>
      </w:r>
      <w:r>
        <w:rPr>
          <w:rStyle w:val="aff7"/>
          <w:rFonts w:hint="eastAsia"/>
          <w:color w:val="333333"/>
          <w:u w:val="single"/>
          <w:shd w:val="clear" w:color="auto" w:fill="FFFFFF"/>
        </w:rPr>
        <w:t>（关键工序）</w:t>
      </w:r>
      <w:r>
        <w:rPr>
          <w:rFonts w:hint="eastAsia"/>
          <w:color w:val="333333"/>
          <w:shd w:val="clear" w:color="auto" w:fill="FFFFFF"/>
        </w:rPr>
        <w:t>在中国境内完成。</w:t>
      </w:r>
    </w:p>
    <w:p w14:paraId="29B7F217" w14:textId="77777777" w:rsidR="00C8769B" w:rsidRDefault="00AC6DCF">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w:t>
      </w:r>
    </w:p>
    <w:p w14:paraId="10CF2D5B" w14:textId="77777777" w:rsidR="00C8769B" w:rsidRDefault="00AC6DCF">
      <w:pPr>
        <w:pStyle w:val="afe"/>
        <w:shd w:val="clear" w:color="auto" w:fill="FFFFFF"/>
        <w:spacing w:before="0" w:beforeAutospacing="0" w:after="0" w:afterAutospacing="0" w:line="360" w:lineRule="auto"/>
        <w:ind w:firstLineChars="200" w:firstLine="480"/>
        <w:rPr>
          <w:color w:val="333333"/>
        </w:rPr>
      </w:pPr>
      <w:r>
        <w:rPr>
          <w:rFonts w:hint="eastAsia"/>
          <w:color w:val="333333"/>
          <w:shd w:val="clear" w:color="auto" w:fill="FFFFFF"/>
        </w:rPr>
        <w:t>本公司（单位）对上述声明内容的真实性负责。如有虚假，愿承担相应法律责任。</w:t>
      </w:r>
    </w:p>
    <w:p w14:paraId="770BBD18" w14:textId="77777777" w:rsidR="00C8769B" w:rsidRDefault="00C8769B">
      <w:pPr>
        <w:pStyle w:val="afe"/>
        <w:shd w:val="clear" w:color="auto" w:fill="FFFFFF"/>
        <w:spacing w:before="0" w:beforeAutospacing="0" w:after="0" w:afterAutospacing="0" w:line="360" w:lineRule="auto"/>
        <w:rPr>
          <w:color w:val="333333"/>
        </w:rPr>
      </w:pPr>
    </w:p>
    <w:p w14:paraId="18623509" w14:textId="77777777" w:rsidR="00C8769B" w:rsidRDefault="00C8769B">
      <w:pPr>
        <w:pStyle w:val="afe"/>
        <w:shd w:val="clear" w:color="auto" w:fill="FFFFFF"/>
        <w:spacing w:before="0" w:beforeAutospacing="0" w:after="0" w:afterAutospacing="0" w:line="360" w:lineRule="auto"/>
        <w:jc w:val="right"/>
        <w:rPr>
          <w:color w:val="333333"/>
          <w:shd w:val="clear" w:color="auto" w:fill="FFFFFF"/>
        </w:rPr>
      </w:pPr>
    </w:p>
    <w:p w14:paraId="0A9962BB" w14:textId="77777777" w:rsidR="00C8769B" w:rsidRDefault="00AC6DCF">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396D45D9" w14:textId="77777777" w:rsidR="00C8769B" w:rsidRDefault="00AC6DCF">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日期：　     年　  月　  日         </w:t>
      </w:r>
    </w:p>
    <w:p w14:paraId="301D6C3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73CDB11A" w14:textId="77777777" w:rsidR="00C8769B" w:rsidRDefault="00C8769B">
      <w:pPr>
        <w:pStyle w:val="afe"/>
        <w:shd w:val="clear" w:color="auto" w:fill="FFFFFF"/>
        <w:spacing w:before="0" w:beforeAutospacing="0" w:after="0" w:afterAutospacing="0" w:line="360" w:lineRule="auto"/>
        <w:rPr>
          <w:color w:val="333333"/>
          <w:shd w:val="clear" w:color="auto" w:fill="FFFFFF"/>
        </w:rPr>
      </w:pPr>
    </w:p>
    <w:p w14:paraId="35102FF4" w14:textId="77777777" w:rsidR="00C8769B" w:rsidRDefault="00AC6DCF">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90C60B5" w14:textId="77777777" w:rsidR="00C8769B" w:rsidRDefault="00AC6DCF">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7AE6DB03" w14:textId="77777777" w:rsidR="00C8769B" w:rsidRDefault="00AC6DCF">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056D0B70" w14:textId="77777777" w:rsidR="00C8769B" w:rsidRDefault="00AC6DCF">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435C7937" w14:textId="77777777" w:rsidR="00C8769B" w:rsidRDefault="00AC6DCF">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4DA30F4B" w14:textId="77777777" w:rsidR="00C8769B" w:rsidRDefault="00AC6DCF">
      <w:pPr>
        <w:widowControl/>
        <w:jc w:val="left"/>
        <w:rPr>
          <w:color w:val="333333"/>
          <w:szCs w:val="21"/>
          <w:shd w:val="clear" w:color="auto" w:fill="FFFFFF"/>
        </w:rPr>
      </w:pPr>
      <w:r>
        <w:rPr>
          <w:color w:val="333333"/>
          <w:szCs w:val="21"/>
          <w:shd w:val="clear" w:color="auto" w:fill="FFFFFF"/>
        </w:rPr>
        <w:br w:type="page"/>
      </w:r>
    </w:p>
    <w:p w14:paraId="038E81B2" w14:textId="77777777" w:rsidR="00C8769B" w:rsidRDefault="00AC6DCF">
      <w:pPr>
        <w:pStyle w:val="afe"/>
        <w:shd w:val="clear" w:color="auto" w:fill="FFFFFF"/>
        <w:spacing w:before="30" w:beforeAutospacing="0" w:after="30" w:afterAutospacing="0"/>
        <w:jc w:val="center"/>
        <w:rPr>
          <w:rStyle w:val="aff4"/>
          <w:sz w:val="36"/>
          <w:szCs w:val="36"/>
        </w:rPr>
      </w:pPr>
      <w:r>
        <w:rPr>
          <w:rStyle w:val="aff4"/>
          <w:rFonts w:hint="eastAsia"/>
          <w:sz w:val="36"/>
          <w:szCs w:val="36"/>
        </w:rPr>
        <w:t>产品成本占比承诺函</w:t>
      </w:r>
    </w:p>
    <w:p w14:paraId="0D124E27" w14:textId="77777777" w:rsidR="00C8769B" w:rsidRDefault="00C8769B">
      <w:pPr>
        <w:pStyle w:val="afe"/>
        <w:shd w:val="clear" w:color="auto" w:fill="FFFFFF"/>
        <w:spacing w:before="30" w:beforeAutospacing="0" w:after="30" w:afterAutospacing="0"/>
        <w:rPr>
          <w:rStyle w:val="aff4"/>
          <w:sz w:val="36"/>
          <w:szCs w:val="36"/>
        </w:rPr>
      </w:pPr>
    </w:p>
    <w:p w14:paraId="124CE265" w14:textId="77777777" w:rsidR="00C8769B" w:rsidRDefault="00AC6DCF">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2A960752" w14:textId="77777777" w:rsidR="00C8769B" w:rsidRDefault="00AC6DCF">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58A3AB54" w14:textId="77777777" w:rsidR="00C8769B" w:rsidRDefault="00C8769B">
      <w:pPr>
        <w:widowControl/>
        <w:spacing w:line="360" w:lineRule="auto"/>
        <w:ind w:firstLineChars="200" w:firstLine="480"/>
        <w:jc w:val="left"/>
        <w:rPr>
          <w:color w:val="000000"/>
          <w:sz w:val="24"/>
        </w:rPr>
      </w:pPr>
    </w:p>
    <w:p w14:paraId="19F0ADDA" w14:textId="77777777" w:rsidR="00C8769B" w:rsidRDefault="00AC6DCF">
      <w:pPr>
        <w:pStyle w:val="afe"/>
        <w:shd w:val="clear" w:color="auto" w:fill="FFFFFF"/>
        <w:spacing w:before="0" w:beforeAutospacing="0" w:after="0" w:afterAutospacing="0" w:line="360" w:lineRule="auto"/>
        <w:jc w:val="right"/>
        <w:rPr>
          <w:color w:val="333333"/>
        </w:rPr>
      </w:pPr>
      <w:r>
        <w:rPr>
          <w:rFonts w:hint="eastAsia"/>
          <w:color w:val="333333"/>
          <w:shd w:val="clear" w:color="auto" w:fill="FFFFFF"/>
        </w:rPr>
        <w:t>公司（单位）名称（盖章）：　        </w:t>
      </w:r>
    </w:p>
    <w:p w14:paraId="414A5318" w14:textId="77777777" w:rsidR="00C8769B" w:rsidRDefault="00AC6DCF">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5B62A3D2" w14:textId="77777777" w:rsidR="00C8769B" w:rsidRDefault="00C8769B">
      <w:pPr>
        <w:widowControl/>
        <w:spacing w:line="360" w:lineRule="auto"/>
        <w:jc w:val="left"/>
        <w:rPr>
          <w:color w:val="000000"/>
          <w:sz w:val="24"/>
        </w:rPr>
      </w:pPr>
    </w:p>
    <w:p w14:paraId="7233A2E7" w14:textId="77777777" w:rsidR="00C8769B" w:rsidRDefault="00C8769B">
      <w:pPr>
        <w:widowControl/>
        <w:spacing w:line="360" w:lineRule="auto"/>
        <w:jc w:val="left"/>
        <w:rPr>
          <w:color w:val="000000"/>
          <w:sz w:val="24"/>
        </w:rPr>
      </w:pPr>
    </w:p>
    <w:p w14:paraId="41FD5C2C" w14:textId="77777777" w:rsidR="00C8769B" w:rsidRDefault="00AC6DCF">
      <w:pPr>
        <w:spacing w:line="360" w:lineRule="auto"/>
        <w:rPr>
          <w:color w:val="000000"/>
          <w:sz w:val="22"/>
          <w:szCs w:val="22"/>
        </w:rPr>
      </w:pPr>
      <w:r>
        <w:rPr>
          <w:rFonts w:hint="eastAsia"/>
          <w:color w:val="000000"/>
          <w:sz w:val="22"/>
          <w:szCs w:val="22"/>
        </w:rPr>
        <w:t>注：</w:t>
      </w:r>
    </w:p>
    <w:p w14:paraId="2FC5DF53" w14:textId="77777777" w:rsidR="00C8769B" w:rsidRDefault="00AC6DCF">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51536BD" w14:textId="77777777" w:rsidR="00C8769B" w:rsidRDefault="00AC6DCF">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29E1C45B" w14:textId="77777777" w:rsidR="00C8769B" w:rsidRDefault="00AC6DCF">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5536ACC7" w14:textId="77777777" w:rsidR="00C8769B" w:rsidRDefault="00AC6DCF">
      <w:pPr>
        <w:widowControl/>
        <w:jc w:val="left"/>
        <w:rPr>
          <w:color w:val="000000"/>
          <w:sz w:val="24"/>
          <w:szCs w:val="20"/>
        </w:rPr>
      </w:pPr>
      <w:r>
        <w:rPr>
          <w:color w:val="000000"/>
          <w:sz w:val="24"/>
          <w:szCs w:val="20"/>
        </w:rPr>
        <w:br w:type="page"/>
      </w:r>
    </w:p>
    <w:p w14:paraId="2D8F2057" w14:textId="77777777" w:rsidR="00C8769B" w:rsidRDefault="00AC6DCF">
      <w:pPr>
        <w:numPr>
          <w:ilvl w:val="0"/>
          <w:numId w:val="20"/>
        </w:numPr>
        <w:tabs>
          <w:tab w:val="left" w:pos="360"/>
        </w:tabs>
        <w:snapToGrid w:val="0"/>
        <w:spacing w:line="360" w:lineRule="auto"/>
        <w:outlineLvl w:val="1"/>
        <w:rPr>
          <w:color w:val="000000"/>
          <w:sz w:val="24"/>
          <w:szCs w:val="20"/>
        </w:rPr>
      </w:pPr>
      <w:r>
        <w:rPr>
          <w:color w:val="000000"/>
          <w:sz w:val="24"/>
          <w:szCs w:val="20"/>
        </w:rPr>
        <w:t>中小企业证明文件</w:t>
      </w:r>
    </w:p>
    <w:p w14:paraId="66D87F79" w14:textId="77777777" w:rsidR="00C8769B" w:rsidRDefault="00AC6DCF">
      <w:pPr>
        <w:tabs>
          <w:tab w:val="left" w:pos="5580"/>
        </w:tabs>
        <w:spacing w:line="360" w:lineRule="auto"/>
        <w:rPr>
          <w:sz w:val="24"/>
        </w:rPr>
      </w:pPr>
      <w:r>
        <w:rPr>
          <w:sz w:val="24"/>
        </w:rPr>
        <w:t>说明：</w:t>
      </w:r>
    </w:p>
    <w:p w14:paraId="1A9F24F1" w14:textId="77777777" w:rsidR="00C8769B" w:rsidRDefault="00AC6DCF">
      <w:pPr>
        <w:tabs>
          <w:tab w:val="left" w:pos="5580"/>
        </w:tabs>
        <w:spacing w:line="360" w:lineRule="auto"/>
        <w:rPr>
          <w:sz w:val="24"/>
        </w:rPr>
      </w:pPr>
      <w:r>
        <w:rPr>
          <w:sz w:val="24"/>
        </w:rPr>
        <w:t>1</w:t>
      </w:r>
      <w:r>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6658FF2D" w14:textId="77777777" w:rsidR="00C8769B" w:rsidRDefault="00AC6DCF">
      <w:pPr>
        <w:tabs>
          <w:tab w:val="left" w:pos="5580"/>
        </w:tabs>
        <w:spacing w:line="360" w:lineRule="auto"/>
        <w:rPr>
          <w:sz w:val="24"/>
        </w:rPr>
      </w:pPr>
      <w:r>
        <w:rPr>
          <w:sz w:val="24"/>
        </w:rPr>
        <w:t>2</w:t>
      </w:r>
      <w:r>
        <w:rPr>
          <w:sz w:val="24"/>
        </w:rPr>
        <w:t>）对于联合体中由中小企业承担的部分，或者分包给中小企业的部分，必须全部由中小企业制造、承建或者承接。供应商应当在声明函</w:t>
      </w:r>
      <w:r>
        <w:rPr>
          <w:sz w:val="24"/>
        </w:rPr>
        <w:t>“</w:t>
      </w:r>
      <w:r>
        <w:rPr>
          <w:sz w:val="24"/>
        </w:rPr>
        <w:t>标的名称</w:t>
      </w:r>
      <w:r>
        <w:rPr>
          <w:sz w:val="24"/>
        </w:rPr>
        <w:t>”</w:t>
      </w:r>
      <w:r>
        <w:rPr>
          <w:sz w:val="24"/>
        </w:rPr>
        <w:t>部分标明联合体中中小企业承担的具体内容或者中小企业的具体分包内容。</w:t>
      </w:r>
    </w:p>
    <w:p w14:paraId="7F424214" w14:textId="77777777" w:rsidR="00C8769B" w:rsidRDefault="00AC6DCF">
      <w:pPr>
        <w:tabs>
          <w:tab w:val="left" w:pos="5580"/>
        </w:tabs>
        <w:spacing w:line="360" w:lineRule="auto"/>
        <w:rPr>
          <w:sz w:val="24"/>
        </w:rPr>
      </w:pPr>
      <w:r>
        <w:rPr>
          <w:sz w:val="24"/>
        </w:rPr>
        <w:t>3</w:t>
      </w:r>
      <w:r>
        <w:rPr>
          <w:sz w:val="24"/>
        </w:rPr>
        <w:t>）对于多标的采购项目，投标人应充分、准确地了解所提供货物的制造企业、提供服务的承接企业信息。对相关情况了解不清楚的，不建议填报本声明函。</w:t>
      </w:r>
    </w:p>
    <w:p w14:paraId="2BEDE637" w14:textId="77777777" w:rsidR="00C8769B" w:rsidRDefault="00AC6DCF">
      <w:pPr>
        <w:tabs>
          <w:tab w:val="left" w:pos="5580"/>
        </w:tabs>
        <w:spacing w:line="360" w:lineRule="auto"/>
        <w:rPr>
          <w:sz w:val="24"/>
        </w:rPr>
      </w:pPr>
      <w:r>
        <w:rPr>
          <w:sz w:val="24"/>
        </w:rPr>
        <w:t>4</w:t>
      </w:r>
      <w:r>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Pr>
          <w:sz w:val="24"/>
        </w:rPr>
        <w:t>2011</w:t>
      </w:r>
      <w:r>
        <w:rPr>
          <w:sz w:val="24"/>
        </w:rPr>
        <w:t>﹞</w:t>
      </w:r>
      <w:r>
        <w:rPr>
          <w:sz w:val="24"/>
        </w:rPr>
        <w:t>300</w:t>
      </w:r>
      <w:r>
        <w:rPr>
          <w:sz w:val="24"/>
        </w:rPr>
        <w:t>号）》</w:t>
      </w:r>
      <w:r>
        <w:rPr>
          <w:rFonts w:hint="eastAsia"/>
          <w:sz w:val="24"/>
        </w:rPr>
        <w:t>及《金融业企业划型标准规定》（银发〔</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60A583A7" w14:textId="77777777" w:rsidR="00C8769B" w:rsidRDefault="00AC6DCF">
      <w:pPr>
        <w:widowControl/>
        <w:jc w:val="left"/>
        <w:rPr>
          <w:b/>
          <w:bCs/>
          <w:color w:val="000000"/>
          <w:sz w:val="24"/>
        </w:rPr>
      </w:pPr>
      <w:r>
        <w:rPr>
          <w:b/>
          <w:bCs/>
          <w:color w:val="000000"/>
          <w:sz w:val="24"/>
        </w:rPr>
        <w:br w:type="page"/>
      </w:r>
    </w:p>
    <w:p w14:paraId="48B875EF" w14:textId="77777777" w:rsidR="00C8769B" w:rsidRDefault="00AC6DCF">
      <w:pPr>
        <w:spacing w:beforeLines="100" w:before="240" w:afterLines="100" w:after="240" w:line="360" w:lineRule="auto"/>
        <w:jc w:val="center"/>
        <w:rPr>
          <w:b/>
          <w:color w:val="000000"/>
          <w:sz w:val="36"/>
          <w:szCs w:val="36"/>
        </w:rPr>
      </w:pPr>
      <w:r>
        <w:rPr>
          <w:b/>
          <w:bCs/>
          <w:color w:val="000000"/>
          <w:sz w:val="36"/>
          <w:szCs w:val="36"/>
        </w:rPr>
        <w:t>中小企业声明函（货物）格式</w:t>
      </w:r>
      <w:r>
        <w:rPr>
          <w:rFonts w:hint="eastAsia"/>
          <w:b/>
          <w:bCs/>
          <w:color w:val="000000"/>
          <w:sz w:val="36"/>
          <w:szCs w:val="36"/>
        </w:rPr>
        <w:t>（本项目不适用）</w:t>
      </w:r>
    </w:p>
    <w:p w14:paraId="67912A9D" w14:textId="77777777" w:rsidR="00C8769B" w:rsidRDefault="00AC6DC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14:paraId="471CAC3D" w14:textId="77777777" w:rsidR="00C8769B" w:rsidRDefault="00AC6DCF">
      <w:pPr>
        <w:numPr>
          <w:ilvl w:val="0"/>
          <w:numId w:val="21"/>
        </w:numPr>
        <w:tabs>
          <w:tab w:val="left" w:pos="1183"/>
          <w:tab w:val="left" w:pos="1484"/>
          <w:tab w:val="left" w:pos="4662"/>
          <w:tab w:val="left" w:pos="6903"/>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w:t>
      </w:r>
      <w:r>
        <w:fldChar w:fldCharType="begin"/>
      </w:r>
      <w:r>
        <w:instrText xml:space="preserve"> HYPERLINK \l "_bookmark0" </w:instrText>
      </w:r>
      <w:r>
        <w:fldChar w:fldCharType="separate"/>
      </w:r>
      <w:r w:rsidR="00C8769B">
        <w:rPr>
          <w:kern w:val="0"/>
          <w:position w:val="16"/>
          <w:sz w:val="24"/>
          <w:u w:color="000000"/>
        </w:rPr>
        <w:t>1</w:t>
      </w:r>
      <w:r>
        <w:rPr>
          <w:kern w:val="0"/>
          <w:position w:val="16"/>
          <w:sz w:val="24"/>
          <w:u w:color="000000"/>
        </w:rPr>
        <w:fldChar w:fldCharType="end"/>
      </w:r>
      <w:r>
        <w:rPr>
          <w:kern w:val="0"/>
          <w:sz w:val="24"/>
          <w:u w:color="000000"/>
        </w:rPr>
        <w:t>，属于</w:t>
      </w:r>
      <w:r>
        <w:rPr>
          <w:i/>
          <w:kern w:val="0"/>
          <w:sz w:val="24"/>
          <w:u w:val="single" w:color="000000"/>
        </w:rPr>
        <w:t>（中型企业、小型企业、微型企业）</w:t>
      </w:r>
      <w:r>
        <w:rPr>
          <w:kern w:val="0"/>
          <w:sz w:val="24"/>
          <w:u w:color="000000"/>
        </w:rPr>
        <w:t>；</w:t>
      </w:r>
    </w:p>
    <w:p w14:paraId="32088CE2" w14:textId="77777777" w:rsidR="00C8769B" w:rsidRDefault="00AC6DCF">
      <w:pPr>
        <w:numPr>
          <w:ilvl w:val="0"/>
          <w:numId w:val="21"/>
        </w:numPr>
        <w:tabs>
          <w:tab w:val="left" w:pos="1165"/>
          <w:tab w:val="left" w:pos="1183"/>
          <w:tab w:val="left" w:pos="4362"/>
          <w:tab w:val="left" w:pos="6577"/>
        </w:tabs>
        <w:autoSpaceDE w:val="0"/>
        <w:autoSpaceDN w:val="0"/>
        <w:spacing w:line="360" w:lineRule="auto"/>
        <w:ind w:right="169" w:firstLine="646"/>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采购文件中明确的所属行业）行业</w:t>
      </w:r>
      <w:r>
        <w:rPr>
          <w:kern w:val="0"/>
          <w:sz w:val="24"/>
          <w:u w:color="000000"/>
        </w:rPr>
        <w:t>；制造商为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D118316" w14:textId="77777777" w:rsidR="00C8769B" w:rsidRDefault="00AC6DCF">
      <w:pPr>
        <w:autoSpaceDE w:val="0"/>
        <w:autoSpaceDN w:val="0"/>
        <w:spacing w:line="360" w:lineRule="auto"/>
        <w:ind w:left="860"/>
        <w:jc w:val="left"/>
        <w:rPr>
          <w:kern w:val="0"/>
          <w:sz w:val="24"/>
        </w:rPr>
      </w:pPr>
      <w:r>
        <w:rPr>
          <w:kern w:val="0"/>
          <w:sz w:val="24"/>
        </w:rPr>
        <w:t>……</w:t>
      </w:r>
    </w:p>
    <w:p w14:paraId="73DE9351" w14:textId="77777777" w:rsidR="00C8769B" w:rsidRDefault="00AC6DC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3CC690B3" w14:textId="77777777" w:rsidR="00C8769B" w:rsidRDefault="00AC6DCF">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14:paraId="28A9E9B0" w14:textId="77777777" w:rsidR="00C8769B" w:rsidRDefault="00C8769B">
      <w:pPr>
        <w:spacing w:line="360" w:lineRule="auto"/>
        <w:ind w:firstLine="504"/>
        <w:rPr>
          <w:spacing w:val="6"/>
          <w:sz w:val="24"/>
        </w:rPr>
      </w:pPr>
    </w:p>
    <w:p w14:paraId="1976C36E" w14:textId="77777777" w:rsidR="00C8769B" w:rsidRDefault="00C8769B">
      <w:pPr>
        <w:spacing w:line="360" w:lineRule="auto"/>
        <w:ind w:firstLine="504"/>
        <w:rPr>
          <w:spacing w:val="6"/>
          <w:sz w:val="24"/>
        </w:rPr>
      </w:pPr>
    </w:p>
    <w:p w14:paraId="7C34192A" w14:textId="77777777" w:rsidR="00C8769B" w:rsidRDefault="00AC6DCF">
      <w:pPr>
        <w:spacing w:line="360" w:lineRule="auto"/>
        <w:ind w:right="360" w:firstLine="480"/>
        <w:jc w:val="right"/>
        <w:rPr>
          <w:color w:val="000000"/>
          <w:sz w:val="24"/>
        </w:rPr>
      </w:pPr>
      <w:r>
        <w:rPr>
          <w:color w:val="000000"/>
          <w:sz w:val="24"/>
        </w:rPr>
        <w:t>企业名称（盖章）：</w:t>
      </w:r>
      <w:r>
        <w:rPr>
          <w:color w:val="000000"/>
          <w:sz w:val="24"/>
        </w:rPr>
        <w:t>________</w:t>
      </w:r>
    </w:p>
    <w:p w14:paraId="75B66806" w14:textId="77777777" w:rsidR="00C8769B" w:rsidRDefault="00AC6D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1C1B379" w14:textId="77777777" w:rsidR="00C8769B" w:rsidRDefault="00C8769B">
      <w:pPr>
        <w:spacing w:line="360" w:lineRule="auto"/>
        <w:ind w:right="360" w:firstLine="480"/>
        <w:jc w:val="right"/>
        <w:rPr>
          <w:color w:val="000000"/>
          <w:sz w:val="24"/>
        </w:rPr>
      </w:pPr>
    </w:p>
    <w:p w14:paraId="2F0F2E8E" w14:textId="77777777" w:rsidR="00C8769B" w:rsidRDefault="00C8769B">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C8769B" w14:paraId="0086CB11" w14:textId="77777777">
        <w:tc>
          <w:tcPr>
            <w:tcW w:w="8946" w:type="dxa"/>
          </w:tcPr>
          <w:p w14:paraId="7479D254" w14:textId="77777777" w:rsidR="00C8769B" w:rsidRDefault="00AC6D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4E290A0A" w14:textId="77777777" w:rsidR="00C8769B" w:rsidRDefault="00C8769B">
      <w:pPr>
        <w:autoSpaceDE w:val="0"/>
        <w:autoSpaceDN w:val="0"/>
        <w:adjustRightInd w:val="0"/>
        <w:ind w:firstLine="420"/>
        <w:jc w:val="left"/>
        <w:rPr>
          <w:sz w:val="24"/>
        </w:rPr>
      </w:pPr>
    </w:p>
    <w:p w14:paraId="17730AB0" w14:textId="77777777" w:rsidR="00C8769B" w:rsidRDefault="00C8769B">
      <w:pPr>
        <w:spacing w:line="360" w:lineRule="auto"/>
        <w:rPr>
          <w:color w:val="000000"/>
          <w:sz w:val="24"/>
        </w:rPr>
      </w:pPr>
    </w:p>
    <w:p w14:paraId="336DB3D7" w14:textId="77777777" w:rsidR="00C8769B" w:rsidRDefault="00AC6DCF">
      <w:pPr>
        <w:spacing w:beforeLines="100" w:before="240" w:afterLines="100" w:after="24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14:paraId="129917E6" w14:textId="77777777" w:rsidR="00C8769B" w:rsidRDefault="00AC6DCF">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w:t>
      </w:r>
      <w:r>
        <w:rPr>
          <w:kern w:val="0"/>
          <w:sz w:val="24"/>
        </w:rPr>
        <w:t>2020</w:t>
      </w:r>
      <w:r>
        <w:rPr>
          <w:kern w:val="0"/>
          <w:sz w:val="24"/>
        </w:rPr>
        <w:t>﹞</w:t>
      </w:r>
      <w:r>
        <w:rPr>
          <w:kern w:val="0"/>
          <w:sz w:val="24"/>
        </w:rPr>
        <w:t>46</w:t>
      </w:r>
      <w:r>
        <w:rPr>
          <w:kern w:val="0"/>
          <w:sz w:val="24"/>
        </w:rPr>
        <w:t>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16368F66" w14:textId="77777777" w:rsidR="00C8769B" w:rsidRDefault="00AC6DCF">
      <w:pPr>
        <w:numPr>
          <w:ilvl w:val="0"/>
          <w:numId w:val="22"/>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hyperlink w:anchor="_bookmark1" w:history="1">
        <w:r w:rsidR="00C8769B">
          <w:rPr>
            <w:kern w:val="0"/>
            <w:position w:val="16"/>
            <w:sz w:val="24"/>
          </w:rPr>
          <w:t>1</w:t>
        </w:r>
      </w:hyperlink>
      <w:r>
        <w:rPr>
          <w:kern w:val="0"/>
          <w:sz w:val="24"/>
        </w:rPr>
        <w:t>，属于</w:t>
      </w:r>
      <w:r>
        <w:rPr>
          <w:i/>
          <w:kern w:val="0"/>
          <w:sz w:val="24"/>
          <w:u w:val="single"/>
        </w:rPr>
        <w:t>（中型企业、小型企业、微型企业）</w:t>
      </w:r>
      <w:r>
        <w:rPr>
          <w:kern w:val="0"/>
          <w:sz w:val="24"/>
        </w:rPr>
        <w:t>；</w:t>
      </w:r>
    </w:p>
    <w:p w14:paraId="4628026A" w14:textId="77777777" w:rsidR="00C8769B" w:rsidRDefault="00AC6DCF">
      <w:pPr>
        <w:numPr>
          <w:ilvl w:val="0"/>
          <w:numId w:val="22"/>
        </w:numPr>
        <w:tabs>
          <w:tab w:val="left" w:pos="1243"/>
          <w:tab w:val="left" w:pos="1806"/>
          <w:tab w:val="left" w:pos="5005"/>
          <w:tab w:val="left" w:pos="7213"/>
        </w:tabs>
        <w:autoSpaceDE w:val="0"/>
        <w:autoSpaceDN w:val="0"/>
        <w:spacing w:line="360" w:lineRule="auto"/>
        <w:ind w:left="205" w:right="258" w:firstLine="655"/>
        <w:jc w:val="left"/>
        <w:rPr>
          <w:kern w:val="0"/>
          <w:sz w:val="24"/>
          <w:u w:color="000000"/>
        </w:rPr>
      </w:pPr>
      <w:r>
        <w:rPr>
          <w:i/>
          <w:kern w:val="0"/>
          <w:sz w:val="24"/>
          <w:u w:val="single" w:color="000000"/>
        </w:rPr>
        <w:t>（标的名称）</w:t>
      </w:r>
      <w:r>
        <w:rPr>
          <w:kern w:val="0"/>
          <w:sz w:val="24"/>
          <w:u w:color="000000"/>
        </w:rPr>
        <w:t>，属于</w:t>
      </w:r>
      <w:r>
        <w:rPr>
          <w:i/>
          <w:kern w:val="0"/>
          <w:sz w:val="24"/>
          <w:u w:color="000000"/>
        </w:rPr>
        <w:t>（</w:t>
      </w:r>
      <w:r>
        <w:rPr>
          <w:i/>
          <w:kern w:val="0"/>
          <w:sz w:val="24"/>
          <w:u w:val="single" w:color="000000"/>
        </w:rPr>
        <w:t>采购文件中明确的所属行业）</w:t>
      </w:r>
      <w:r>
        <w:rPr>
          <w:kern w:val="0"/>
          <w:sz w:val="24"/>
          <w:u w:color="000000"/>
        </w:rPr>
        <w:t>；承建（承接）企业为</w:t>
      </w:r>
      <w:r>
        <w:rPr>
          <w:i/>
          <w:kern w:val="0"/>
          <w:sz w:val="24"/>
          <w:u w:val="single" w:color="000000"/>
        </w:rPr>
        <w:t>（企业名称）</w:t>
      </w:r>
      <w:r>
        <w:rPr>
          <w:kern w:val="0"/>
          <w:sz w:val="24"/>
          <w:u w:color="000000"/>
        </w:rPr>
        <w:t>，从业人员</w:t>
      </w:r>
      <w:r>
        <w:rPr>
          <w:kern w:val="0"/>
          <w:sz w:val="24"/>
          <w:u w:val="single" w:color="000000"/>
        </w:rPr>
        <w:tab/>
      </w:r>
      <w:r>
        <w:rPr>
          <w:kern w:val="0"/>
          <w:sz w:val="24"/>
          <w:u w:color="000000"/>
        </w:rPr>
        <w:t>人，营业收入为</w:t>
      </w:r>
      <w:r>
        <w:rPr>
          <w:kern w:val="0"/>
          <w:sz w:val="24"/>
          <w:u w:val="single" w:color="000000"/>
        </w:rPr>
        <w:tab/>
      </w:r>
      <w:r>
        <w:rPr>
          <w:kern w:val="0"/>
          <w:sz w:val="24"/>
          <w:u w:color="000000"/>
        </w:rPr>
        <w:t>万元，资产总额为</w:t>
      </w:r>
      <w:r>
        <w:rPr>
          <w:kern w:val="0"/>
          <w:sz w:val="24"/>
          <w:u w:val="single" w:color="000000"/>
        </w:rPr>
        <w:tab/>
      </w:r>
      <w:r>
        <w:rPr>
          <w:kern w:val="0"/>
          <w:sz w:val="24"/>
          <w:u w:color="000000"/>
        </w:rPr>
        <w:t>万元，属于</w:t>
      </w:r>
      <w:r>
        <w:rPr>
          <w:i/>
          <w:kern w:val="0"/>
          <w:sz w:val="24"/>
          <w:u w:val="single" w:color="000000"/>
        </w:rPr>
        <w:t>（中型企业、小型企业、微型企业）</w:t>
      </w:r>
      <w:r>
        <w:rPr>
          <w:kern w:val="0"/>
          <w:sz w:val="24"/>
          <w:u w:color="000000"/>
        </w:rPr>
        <w:t>；</w:t>
      </w:r>
    </w:p>
    <w:p w14:paraId="07F1657E" w14:textId="77777777" w:rsidR="00C8769B" w:rsidRDefault="00AC6DCF">
      <w:pPr>
        <w:autoSpaceDE w:val="0"/>
        <w:autoSpaceDN w:val="0"/>
        <w:spacing w:line="360" w:lineRule="auto"/>
        <w:ind w:left="860"/>
        <w:jc w:val="left"/>
        <w:rPr>
          <w:kern w:val="0"/>
          <w:sz w:val="24"/>
        </w:rPr>
      </w:pPr>
      <w:r>
        <w:rPr>
          <w:kern w:val="0"/>
          <w:sz w:val="24"/>
        </w:rPr>
        <w:t>……</w:t>
      </w:r>
    </w:p>
    <w:p w14:paraId="52CF431A" w14:textId="77777777" w:rsidR="00C8769B" w:rsidRDefault="00AC6DCF">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14:paraId="744E1C5A" w14:textId="77777777" w:rsidR="00C8769B" w:rsidRDefault="00AC6DCF">
      <w:pPr>
        <w:spacing w:line="360" w:lineRule="auto"/>
        <w:ind w:firstLine="504"/>
        <w:rPr>
          <w:spacing w:val="6"/>
          <w:sz w:val="24"/>
        </w:rPr>
      </w:pPr>
      <w:r>
        <w:rPr>
          <w:kern w:val="0"/>
          <w:sz w:val="24"/>
        </w:rPr>
        <w:t>本企业对上述声明内容的真实性负责。如有虚假，将依法承担相应责任。</w:t>
      </w:r>
    </w:p>
    <w:p w14:paraId="73A295B7" w14:textId="77777777" w:rsidR="00C8769B" w:rsidRDefault="00C8769B">
      <w:pPr>
        <w:spacing w:line="360" w:lineRule="auto"/>
        <w:ind w:firstLine="504"/>
        <w:rPr>
          <w:spacing w:val="6"/>
          <w:sz w:val="24"/>
        </w:rPr>
      </w:pPr>
    </w:p>
    <w:p w14:paraId="3F567269" w14:textId="77777777" w:rsidR="00C8769B" w:rsidRDefault="00C8769B">
      <w:pPr>
        <w:spacing w:line="360" w:lineRule="auto"/>
        <w:ind w:right="360" w:firstLine="480"/>
        <w:jc w:val="right"/>
        <w:rPr>
          <w:color w:val="000000"/>
          <w:sz w:val="24"/>
        </w:rPr>
      </w:pPr>
    </w:p>
    <w:p w14:paraId="726FF365" w14:textId="77777777" w:rsidR="00C8769B" w:rsidRDefault="00AC6DCF">
      <w:pPr>
        <w:spacing w:line="360" w:lineRule="auto"/>
        <w:ind w:right="360" w:firstLine="480"/>
        <w:jc w:val="right"/>
        <w:rPr>
          <w:color w:val="000000"/>
          <w:sz w:val="24"/>
        </w:rPr>
      </w:pPr>
      <w:r>
        <w:rPr>
          <w:color w:val="000000"/>
          <w:sz w:val="24"/>
        </w:rPr>
        <w:t>企业名称（盖章）：</w:t>
      </w:r>
      <w:r>
        <w:rPr>
          <w:color w:val="000000"/>
          <w:sz w:val="24"/>
        </w:rPr>
        <w:t>________</w:t>
      </w:r>
    </w:p>
    <w:p w14:paraId="4BD94DF2" w14:textId="77777777" w:rsidR="00C8769B" w:rsidRDefault="00AC6DCF">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A901840" w14:textId="77777777" w:rsidR="00C8769B" w:rsidRDefault="00C8769B">
      <w:pPr>
        <w:spacing w:line="360" w:lineRule="auto"/>
        <w:ind w:right="360" w:firstLine="480"/>
        <w:jc w:val="right"/>
        <w:rPr>
          <w:color w:val="000000"/>
          <w:sz w:val="24"/>
        </w:rPr>
      </w:pPr>
    </w:p>
    <w:p w14:paraId="34FF3933" w14:textId="77777777" w:rsidR="00C8769B" w:rsidRDefault="00C8769B">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C8769B" w14:paraId="0BCDB96E" w14:textId="77777777">
        <w:tc>
          <w:tcPr>
            <w:tcW w:w="8946" w:type="dxa"/>
          </w:tcPr>
          <w:p w14:paraId="3E422D39" w14:textId="77777777" w:rsidR="00C8769B" w:rsidRDefault="00AC6DCF">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E4F5CA4" w14:textId="77777777" w:rsidR="00C8769B" w:rsidRDefault="00C8769B">
      <w:pPr>
        <w:adjustRightInd w:val="0"/>
        <w:snapToGrid w:val="0"/>
        <w:jc w:val="left"/>
        <w:rPr>
          <w:color w:val="000000"/>
          <w:szCs w:val="21"/>
          <w:vertAlign w:val="superscript"/>
        </w:rPr>
      </w:pPr>
    </w:p>
    <w:p w14:paraId="75A1FBCE" w14:textId="77777777" w:rsidR="00C8769B" w:rsidRDefault="00C8769B">
      <w:pPr>
        <w:spacing w:line="360" w:lineRule="auto"/>
        <w:ind w:right="360" w:firstLine="480"/>
        <w:jc w:val="right"/>
        <w:rPr>
          <w:color w:val="000000"/>
          <w:sz w:val="24"/>
        </w:rPr>
      </w:pPr>
    </w:p>
    <w:p w14:paraId="62461455" w14:textId="77777777" w:rsidR="00C8769B" w:rsidRDefault="00C8769B">
      <w:pPr>
        <w:spacing w:line="360" w:lineRule="auto"/>
        <w:ind w:right="360" w:firstLine="480"/>
        <w:jc w:val="right"/>
        <w:rPr>
          <w:color w:val="000000"/>
          <w:sz w:val="24"/>
        </w:rPr>
      </w:pPr>
    </w:p>
    <w:p w14:paraId="3586DC84" w14:textId="77777777" w:rsidR="00C8769B" w:rsidRDefault="00AC6DCF">
      <w:pPr>
        <w:spacing w:line="360" w:lineRule="auto"/>
        <w:outlineLvl w:val="2"/>
        <w:rPr>
          <w:color w:val="000000"/>
          <w:sz w:val="24"/>
          <w:szCs w:val="20"/>
        </w:rPr>
      </w:pPr>
      <w:r>
        <w:rPr>
          <w:color w:val="000000"/>
          <w:sz w:val="24"/>
          <w:szCs w:val="20"/>
        </w:rPr>
        <w:br w:type="page"/>
      </w:r>
    </w:p>
    <w:p w14:paraId="11C6936A" w14:textId="77777777" w:rsidR="00C8769B" w:rsidRDefault="00AC6DCF">
      <w:pPr>
        <w:spacing w:beforeLines="100" w:before="240" w:afterLines="10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0A120CB9" w14:textId="77777777" w:rsidR="00C8769B" w:rsidRDefault="00AC6DCF">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141</w:t>
      </w:r>
      <w:r>
        <w:rPr>
          <w:spacing w:val="6"/>
          <w:sz w:val="24"/>
        </w:rPr>
        <w:t>号）的规定，本单位</w:t>
      </w:r>
      <w:r>
        <w:rPr>
          <w:b/>
          <w:sz w:val="24"/>
        </w:rPr>
        <w:t>（请进行选择）</w:t>
      </w:r>
      <w:r>
        <w:rPr>
          <w:spacing w:val="6"/>
          <w:sz w:val="24"/>
        </w:rPr>
        <w:t>：</w:t>
      </w:r>
    </w:p>
    <w:p w14:paraId="717EC60F" w14:textId="77777777" w:rsidR="00C8769B" w:rsidRDefault="00AC6DCF">
      <w:pPr>
        <w:spacing w:line="588" w:lineRule="exact"/>
        <w:ind w:firstLine="482"/>
        <w:rPr>
          <w:b/>
          <w:spacing w:val="6"/>
          <w:sz w:val="24"/>
        </w:rPr>
      </w:pPr>
      <w:r>
        <w:rPr>
          <w:rFonts w:ascii="宋体" w:hAnsi="宋体"/>
          <w:b/>
          <w:sz w:val="28"/>
          <w:szCs w:val="28"/>
        </w:rPr>
        <w:t>□</w:t>
      </w:r>
      <w:r>
        <w:rPr>
          <w:b/>
          <w:spacing w:val="6"/>
          <w:sz w:val="24"/>
        </w:rPr>
        <w:t>不属于符合条件的残疾人福利性单位。</w:t>
      </w:r>
    </w:p>
    <w:p w14:paraId="278117C6" w14:textId="77777777" w:rsidR="00C8769B" w:rsidRDefault="00AC6DCF">
      <w:pPr>
        <w:spacing w:line="588" w:lineRule="exact"/>
        <w:ind w:firstLine="482"/>
        <w:rPr>
          <w:spacing w:val="6"/>
          <w:sz w:val="24"/>
        </w:rPr>
      </w:pPr>
      <w:r>
        <w:rPr>
          <w:rFonts w:ascii="宋体" w:hAnsi="宋体"/>
          <w:b/>
          <w:sz w:val="28"/>
          <w:szCs w:val="28"/>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E79D72E" w14:textId="77777777" w:rsidR="00C8769B" w:rsidRDefault="00AC6DCF">
      <w:pPr>
        <w:spacing w:line="588" w:lineRule="exact"/>
        <w:ind w:firstLineChars="200" w:firstLine="506"/>
        <w:rPr>
          <w:spacing w:val="6"/>
          <w:sz w:val="24"/>
        </w:rPr>
      </w:pPr>
      <w:r>
        <w:rPr>
          <w:b/>
          <w:spacing w:val="6"/>
          <w:sz w:val="24"/>
        </w:rPr>
        <w:t>本单位对上述声明的真实性负责。如有虚假，将依法承担相应责任。</w:t>
      </w:r>
    </w:p>
    <w:p w14:paraId="4340C7CB" w14:textId="77777777" w:rsidR="00C8769B" w:rsidRDefault="00C8769B">
      <w:pPr>
        <w:spacing w:line="588" w:lineRule="exact"/>
        <w:ind w:firstLineChars="200" w:firstLine="504"/>
        <w:rPr>
          <w:spacing w:val="6"/>
          <w:sz w:val="24"/>
        </w:rPr>
      </w:pPr>
    </w:p>
    <w:p w14:paraId="273D868C" w14:textId="77777777" w:rsidR="00C8769B" w:rsidRDefault="00C8769B">
      <w:pPr>
        <w:spacing w:line="588" w:lineRule="exact"/>
        <w:ind w:firstLineChars="200" w:firstLine="504"/>
        <w:rPr>
          <w:spacing w:val="6"/>
          <w:sz w:val="24"/>
        </w:rPr>
      </w:pPr>
    </w:p>
    <w:p w14:paraId="7E5F6D7D" w14:textId="77777777" w:rsidR="00C8769B" w:rsidRDefault="00AC6D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2DF8634D" w14:textId="77777777" w:rsidR="00C8769B" w:rsidRDefault="00AC6DCF">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D06436F" w14:textId="77777777" w:rsidR="00C8769B" w:rsidRDefault="00AC6DCF">
      <w:pPr>
        <w:numPr>
          <w:ilvl w:val="0"/>
          <w:numId w:val="20"/>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14:paraId="6455D795" w14:textId="77777777" w:rsidR="00C8769B" w:rsidRDefault="00AC6DCF">
      <w:pPr>
        <w:autoSpaceDE w:val="0"/>
        <w:autoSpaceDN w:val="0"/>
        <w:adjustRightInd w:val="0"/>
        <w:spacing w:line="360" w:lineRule="auto"/>
        <w:jc w:val="center"/>
        <w:rPr>
          <w:b/>
          <w:color w:val="000000"/>
          <w:sz w:val="36"/>
          <w:szCs w:val="36"/>
        </w:rPr>
      </w:pPr>
      <w:r>
        <w:rPr>
          <w:b/>
          <w:color w:val="000000"/>
          <w:sz w:val="36"/>
          <w:szCs w:val="36"/>
        </w:rPr>
        <w:t>拟分包情况说明</w:t>
      </w:r>
      <w:r>
        <w:rPr>
          <w:rFonts w:hint="eastAsia"/>
          <w:b/>
          <w:color w:val="000000"/>
          <w:sz w:val="36"/>
          <w:szCs w:val="36"/>
        </w:rPr>
        <w:t>（若适用）</w:t>
      </w:r>
    </w:p>
    <w:p w14:paraId="4C3C5C4D" w14:textId="77777777" w:rsidR="00C8769B" w:rsidRDefault="00AC6DCF">
      <w:pPr>
        <w:tabs>
          <w:tab w:val="left" w:pos="5580"/>
        </w:tabs>
        <w:spacing w:line="360" w:lineRule="auto"/>
        <w:rPr>
          <w:color w:val="000000"/>
          <w:sz w:val="24"/>
        </w:rPr>
      </w:pPr>
      <w:r>
        <w:rPr>
          <w:color w:val="000000"/>
          <w:sz w:val="24"/>
        </w:rPr>
        <w:t>致：</w:t>
      </w:r>
      <w:r>
        <w:rPr>
          <w:color w:val="000000"/>
          <w:sz w:val="24"/>
          <w:u w:val="single"/>
        </w:rPr>
        <w:t>（采购人或采购代理机构）</w:t>
      </w:r>
    </w:p>
    <w:p w14:paraId="42ADC266" w14:textId="77777777" w:rsidR="00C8769B" w:rsidRDefault="00AC6DCF">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C8769B" w14:paraId="762CA5A9" w14:textId="77777777">
        <w:trPr>
          <w:trHeight w:val="549"/>
          <w:jc w:val="center"/>
        </w:trPr>
        <w:tc>
          <w:tcPr>
            <w:tcW w:w="456" w:type="dxa"/>
            <w:vAlign w:val="center"/>
          </w:tcPr>
          <w:p w14:paraId="1F07A763"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序号</w:t>
            </w:r>
            <w:proofErr w:type="spellEnd"/>
          </w:p>
        </w:tc>
        <w:tc>
          <w:tcPr>
            <w:tcW w:w="1287" w:type="dxa"/>
            <w:vAlign w:val="center"/>
          </w:tcPr>
          <w:p w14:paraId="03AD3CC3"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分包承担</w:t>
            </w:r>
            <w:proofErr w:type="spellEnd"/>
          </w:p>
          <w:p w14:paraId="2800B65F"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主体名称</w:t>
            </w:r>
            <w:proofErr w:type="spellEnd"/>
          </w:p>
        </w:tc>
        <w:tc>
          <w:tcPr>
            <w:tcW w:w="1513" w:type="dxa"/>
            <w:vAlign w:val="center"/>
          </w:tcPr>
          <w:p w14:paraId="3E611076"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分包承担</w:t>
            </w:r>
          </w:p>
          <w:p w14:paraId="2CC15051"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主体类型</w:t>
            </w:r>
          </w:p>
          <w:p w14:paraId="0F32F7EA"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vAlign w:val="center"/>
          </w:tcPr>
          <w:p w14:paraId="315D803C"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资质等级</w:t>
            </w:r>
            <w:proofErr w:type="spellEnd"/>
          </w:p>
        </w:tc>
        <w:tc>
          <w:tcPr>
            <w:tcW w:w="1558" w:type="dxa"/>
            <w:vAlign w:val="center"/>
          </w:tcPr>
          <w:p w14:paraId="6B0D486C"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拟分包</w:t>
            </w:r>
            <w:proofErr w:type="spellEnd"/>
          </w:p>
          <w:p w14:paraId="77A05423" w14:textId="77777777" w:rsidR="00C8769B" w:rsidRDefault="00AC6DCF">
            <w:pPr>
              <w:pStyle w:val="TableParagraph"/>
              <w:jc w:val="center"/>
              <w:rPr>
                <w:rFonts w:ascii="Times New Roman" w:hAnsi="Times New Roman" w:cs="Times New Roman"/>
                <w:sz w:val="24"/>
              </w:rPr>
            </w:pPr>
            <w:proofErr w:type="spellStart"/>
            <w:r>
              <w:rPr>
                <w:rFonts w:ascii="Times New Roman" w:hAnsi="Times New Roman" w:cs="Times New Roman"/>
                <w:sz w:val="24"/>
              </w:rPr>
              <w:t>合同内容</w:t>
            </w:r>
            <w:proofErr w:type="spellEnd"/>
          </w:p>
        </w:tc>
        <w:tc>
          <w:tcPr>
            <w:tcW w:w="1498" w:type="dxa"/>
            <w:vAlign w:val="center"/>
          </w:tcPr>
          <w:p w14:paraId="5CC8BB20"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拟分包</w:t>
            </w:r>
          </w:p>
          <w:p w14:paraId="1BBF9092"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合同金额</w:t>
            </w:r>
          </w:p>
          <w:p w14:paraId="1F19F1A1"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vAlign w:val="center"/>
          </w:tcPr>
          <w:p w14:paraId="415776FE" w14:textId="77777777" w:rsidR="00C8769B" w:rsidRDefault="00AC6DCF">
            <w:pPr>
              <w:pStyle w:val="TableParagraph"/>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14:paraId="537CCF61"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eastAsia="Times New Roman" w:hAnsi="Times New Roman" w:cs="Times New Roman"/>
                <w:b/>
                <w:sz w:val="24"/>
                <w:lang w:eastAsia="zh-CN"/>
              </w:rPr>
              <w:t>%</w:t>
            </w:r>
            <w:r>
              <w:rPr>
                <w:rFonts w:ascii="Times New Roman" w:hAnsi="Times New Roman" w:cs="Times New Roman"/>
                <w:b/>
                <w:sz w:val="24"/>
                <w:lang w:eastAsia="zh-CN"/>
              </w:rPr>
              <w:t>）</w:t>
            </w:r>
          </w:p>
        </w:tc>
      </w:tr>
      <w:tr w:rsidR="00C8769B" w14:paraId="206B712A" w14:textId="77777777">
        <w:trPr>
          <w:trHeight w:val="620"/>
          <w:jc w:val="center"/>
        </w:trPr>
        <w:tc>
          <w:tcPr>
            <w:tcW w:w="456" w:type="dxa"/>
            <w:vAlign w:val="center"/>
          </w:tcPr>
          <w:p w14:paraId="29DC340A" w14:textId="77777777" w:rsidR="00C8769B" w:rsidRDefault="00AC6DCF">
            <w:pPr>
              <w:pStyle w:val="TableParagraph"/>
              <w:jc w:val="center"/>
              <w:rPr>
                <w:rFonts w:ascii="Times New Roman" w:hAnsi="Times New Roman" w:cs="Times New Roman"/>
                <w:sz w:val="24"/>
              </w:rPr>
            </w:pPr>
            <w:r>
              <w:rPr>
                <w:rFonts w:ascii="Times New Roman" w:hAnsi="Times New Roman" w:cs="Times New Roman"/>
                <w:sz w:val="24"/>
              </w:rPr>
              <w:t>1</w:t>
            </w:r>
          </w:p>
        </w:tc>
        <w:tc>
          <w:tcPr>
            <w:tcW w:w="1287" w:type="dxa"/>
            <w:vAlign w:val="center"/>
          </w:tcPr>
          <w:p w14:paraId="7FC52FFB" w14:textId="77777777" w:rsidR="00C8769B" w:rsidRDefault="00C8769B">
            <w:pPr>
              <w:pStyle w:val="TableParagraph"/>
              <w:jc w:val="center"/>
              <w:rPr>
                <w:rFonts w:ascii="Times New Roman" w:hAnsi="Times New Roman" w:cs="Times New Roman"/>
                <w:sz w:val="30"/>
              </w:rPr>
            </w:pPr>
          </w:p>
        </w:tc>
        <w:tc>
          <w:tcPr>
            <w:tcW w:w="1513" w:type="dxa"/>
            <w:vAlign w:val="center"/>
          </w:tcPr>
          <w:p w14:paraId="4ACEB3E8"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6D8B1B5"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2265234"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2C92FF"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20100F17"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231F9FA7"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0F3C8949" w14:textId="77777777" w:rsidR="00C8769B" w:rsidRDefault="00C8769B">
            <w:pPr>
              <w:pStyle w:val="TableParagraph"/>
              <w:jc w:val="center"/>
              <w:rPr>
                <w:rFonts w:ascii="Times New Roman" w:hAnsi="Times New Roman" w:cs="Times New Roman"/>
                <w:sz w:val="30"/>
                <w:lang w:eastAsia="zh-CN"/>
              </w:rPr>
            </w:pPr>
          </w:p>
        </w:tc>
      </w:tr>
      <w:tr w:rsidR="00C8769B" w14:paraId="6EA04E18" w14:textId="77777777">
        <w:trPr>
          <w:trHeight w:val="620"/>
          <w:jc w:val="center"/>
        </w:trPr>
        <w:tc>
          <w:tcPr>
            <w:tcW w:w="456" w:type="dxa"/>
            <w:vAlign w:val="center"/>
          </w:tcPr>
          <w:p w14:paraId="54E12236"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vAlign w:val="center"/>
          </w:tcPr>
          <w:p w14:paraId="5BEA562B" w14:textId="77777777" w:rsidR="00C8769B" w:rsidRDefault="00C8769B">
            <w:pPr>
              <w:pStyle w:val="TableParagraph"/>
              <w:jc w:val="center"/>
              <w:rPr>
                <w:rFonts w:ascii="Times New Roman" w:hAnsi="Times New Roman" w:cs="Times New Roman"/>
                <w:sz w:val="30"/>
              </w:rPr>
            </w:pPr>
          </w:p>
        </w:tc>
        <w:tc>
          <w:tcPr>
            <w:tcW w:w="1513" w:type="dxa"/>
            <w:vAlign w:val="center"/>
          </w:tcPr>
          <w:p w14:paraId="47F8A6AF"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291F531B"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31C3E9E2" w14:textId="77777777" w:rsidR="00C8769B" w:rsidRDefault="00AC6DCF">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其他</w:t>
            </w:r>
          </w:p>
        </w:tc>
        <w:tc>
          <w:tcPr>
            <w:tcW w:w="1125" w:type="dxa"/>
            <w:vAlign w:val="center"/>
          </w:tcPr>
          <w:p w14:paraId="43F049FC" w14:textId="77777777" w:rsidR="00C8769B" w:rsidRDefault="00C8769B">
            <w:pPr>
              <w:pStyle w:val="TableParagraph"/>
              <w:jc w:val="center"/>
              <w:rPr>
                <w:rFonts w:ascii="Times New Roman" w:hAnsi="Times New Roman" w:cs="Times New Roman"/>
                <w:sz w:val="30"/>
                <w:lang w:eastAsia="zh-CN"/>
              </w:rPr>
            </w:pPr>
          </w:p>
        </w:tc>
        <w:tc>
          <w:tcPr>
            <w:tcW w:w="1558" w:type="dxa"/>
            <w:vAlign w:val="center"/>
          </w:tcPr>
          <w:p w14:paraId="74531BF0" w14:textId="77777777" w:rsidR="00C8769B" w:rsidRDefault="00C8769B">
            <w:pPr>
              <w:pStyle w:val="TableParagraph"/>
              <w:jc w:val="center"/>
              <w:rPr>
                <w:rFonts w:ascii="Times New Roman" w:hAnsi="Times New Roman" w:cs="Times New Roman"/>
                <w:sz w:val="30"/>
                <w:lang w:eastAsia="zh-CN"/>
              </w:rPr>
            </w:pPr>
          </w:p>
        </w:tc>
        <w:tc>
          <w:tcPr>
            <w:tcW w:w="1498" w:type="dxa"/>
            <w:vAlign w:val="center"/>
          </w:tcPr>
          <w:p w14:paraId="3363CCC3" w14:textId="77777777" w:rsidR="00C8769B" w:rsidRDefault="00C8769B">
            <w:pPr>
              <w:pStyle w:val="TableParagraph"/>
              <w:jc w:val="center"/>
              <w:rPr>
                <w:rFonts w:ascii="Times New Roman" w:hAnsi="Times New Roman" w:cs="Times New Roman"/>
                <w:sz w:val="30"/>
                <w:lang w:eastAsia="zh-CN"/>
              </w:rPr>
            </w:pPr>
          </w:p>
        </w:tc>
        <w:tc>
          <w:tcPr>
            <w:tcW w:w="1564" w:type="dxa"/>
            <w:vAlign w:val="center"/>
          </w:tcPr>
          <w:p w14:paraId="16B31103" w14:textId="77777777" w:rsidR="00C8769B" w:rsidRDefault="00C8769B">
            <w:pPr>
              <w:pStyle w:val="TableParagraph"/>
              <w:jc w:val="center"/>
              <w:rPr>
                <w:rFonts w:ascii="Times New Roman" w:hAnsi="Times New Roman" w:cs="Times New Roman"/>
                <w:sz w:val="30"/>
                <w:lang w:eastAsia="zh-CN"/>
              </w:rPr>
            </w:pPr>
          </w:p>
        </w:tc>
      </w:tr>
      <w:tr w:rsidR="00C8769B" w14:paraId="6FAE3F3B" w14:textId="77777777">
        <w:trPr>
          <w:trHeight w:val="620"/>
          <w:jc w:val="center"/>
        </w:trPr>
        <w:tc>
          <w:tcPr>
            <w:tcW w:w="456" w:type="dxa"/>
            <w:vAlign w:val="center"/>
          </w:tcPr>
          <w:p w14:paraId="16E0DCCB" w14:textId="77777777" w:rsidR="00C8769B" w:rsidRDefault="00AC6DCF">
            <w:pPr>
              <w:pStyle w:val="TableParagraph"/>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vAlign w:val="center"/>
          </w:tcPr>
          <w:p w14:paraId="4B8304C7" w14:textId="77777777" w:rsidR="00C8769B" w:rsidRDefault="00C8769B">
            <w:pPr>
              <w:pStyle w:val="TableParagraph"/>
              <w:jc w:val="center"/>
              <w:rPr>
                <w:rFonts w:ascii="Times New Roman" w:hAnsi="Times New Roman" w:cs="Times New Roman"/>
                <w:sz w:val="30"/>
              </w:rPr>
            </w:pPr>
          </w:p>
        </w:tc>
        <w:tc>
          <w:tcPr>
            <w:tcW w:w="1513" w:type="dxa"/>
            <w:vAlign w:val="center"/>
          </w:tcPr>
          <w:p w14:paraId="7C5B267F" w14:textId="77777777" w:rsidR="00C8769B" w:rsidRDefault="00C8769B">
            <w:pPr>
              <w:pStyle w:val="TableParagraph"/>
              <w:tabs>
                <w:tab w:val="left" w:pos="235"/>
              </w:tabs>
              <w:jc w:val="center"/>
              <w:rPr>
                <w:rFonts w:ascii="Times New Roman" w:hAnsi="Times New Roman" w:cs="Times New Roman"/>
                <w:sz w:val="24"/>
              </w:rPr>
            </w:pPr>
          </w:p>
        </w:tc>
        <w:tc>
          <w:tcPr>
            <w:tcW w:w="1125" w:type="dxa"/>
            <w:vAlign w:val="center"/>
          </w:tcPr>
          <w:p w14:paraId="4FE0DF08" w14:textId="77777777" w:rsidR="00C8769B" w:rsidRDefault="00C8769B">
            <w:pPr>
              <w:pStyle w:val="TableParagraph"/>
              <w:jc w:val="center"/>
              <w:rPr>
                <w:rFonts w:ascii="Times New Roman" w:hAnsi="Times New Roman" w:cs="Times New Roman"/>
                <w:sz w:val="30"/>
              </w:rPr>
            </w:pPr>
          </w:p>
        </w:tc>
        <w:tc>
          <w:tcPr>
            <w:tcW w:w="1558" w:type="dxa"/>
            <w:vAlign w:val="center"/>
          </w:tcPr>
          <w:p w14:paraId="00D90A5B" w14:textId="77777777" w:rsidR="00C8769B" w:rsidRDefault="00C8769B">
            <w:pPr>
              <w:pStyle w:val="TableParagraph"/>
              <w:jc w:val="center"/>
              <w:rPr>
                <w:rFonts w:ascii="Times New Roman" w:hAnsi="Times New Roman" w:cs="Times New Roman"/>
                <w:sz w:val="30"/>
              </w:rPr>
            </w:pPr>
          </w:p>
        </w:tc>
        <w:tc>
          <w:tcPr>
            <w:tcW w:w="1498" w:type="dxa"/>
            <w:vAlign w:val="center"/>
          </w:tcPr>
          <w:p w14:paraId="216EED5F" w14:textId="77777777" w:rsidR="00C8769B" w:rsidRDefault="00C8769B">
            <w:pPr>
              <w:pStyle w:val="TableParagraph"/>
              <w:jc w:val="center"/>
              <w:rPr>
                <w:rFonts w:ascii="Times New Roman" w:hAnsi="Times New Roman" w:cs="Times New Roman"/>
                <w:sz w:val="30"/>
              </w:rPr>
            </w:pPr>
          </w:p>
        </w:tc>
        <w:tc>
          <w:tcPr>
            <w:tcW w:w="1564" w:type="dxa"/>
            <w:vAlign w:val="center"/>
          </w:tcPr>
          <w:p w14:paraId="379524B7" w14:textId="77777777" w:rsidR="00C8769B" w:rsidRDefault="00C8769B">
            <w:pPr>
              <w:pStyle w:val="TableParagraph"/>
              <w:jc w:val="center"/>
              <w:rPr>
                <w:rFonts w:ascii="Times New Roman" w:hAnsi="Times New Roman" w:cs="Times New Roman"/>
                <w:sz w:val="30"/>
              </w:rPr>
            </w:pPr>
          </w:p>
        </w:tc>
      </w:tr>
      <w:tr w:rsidR="00C8769B" w14:paraId="5609956F" w14:textId="77777777">
        <w:trPr>
          <w:trHeight w:val="620"/>
          <w:jc w:val="center"/>
        </w:trPr>
        <w:tc>
          <w:tcPr>
            <w:tcW w:w="5942" w:type="dxa"/>
            <w:gridSpan w:val="5"/>
            <w:vAlign w:val="center"/>
          </w:tcPr>
          <w:p w14:paraId="0ABCAC2E" w14:textId="77777777" w:rsidR="00C8769B" w:rsidRDefault="00AC6DCF">
            <w:pPr>
              <w:pStyle w:val="TableParagraph"/>
              <w:ind w:rightChars="27" w:right="5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vAlign w:val="center"/>
          </w:tcPr>
          <w:p w14:paraId="03260A00" w14:textId="77777777" w:rsidR="00C8769B" w:rsidRDefault="00C8769B">
            <w:pPr>
              <w:pStyle w:val="TableParagraph"/>
              <w:jc w:val="center"/>
              <w:rPr>
                <w:rFonts w:ascii="Times New Roman" w:hAnsi="Times New Roman" w:cs="Times New Roman"/>
                <w:sz w:val="30"/>
              </w:rPr>
            </w:pPr>
          </w:p>
        </w:tc>
        <w:tc>
          <w:tcPr>
            <w:tcW w:w="1564" w:type="dxa"/>
            <w:vAlign w:val="center"/>
          </w:tcPr>
          <w:p w14:paraId="655A58B2" w14:textId="77777777" w:rsidR="00C8769B" w:rsidRDefault="00C8769B">
            <w:pPr>
              <w:pStyle w:val="TableParagraph"/>
              <w:jc w:val="center"/>
              <w:rPr>
                <w:rFonts w:ascii="Times New Roman" w:hAnsi="Times New Roman" w:cs="Times New Roman"/>
                <w:sz w:val="30"/>
              </w:rPr>
            </w:pPr>
          </w:p>
        </w:tc>
      </w:tr>
    </w:tbl>
    <w:p w14:paraId="48B69BF7" w14:textId="77777777" w:rsidR="00C8769B" w:rsidRDefault="00C8769B">
      <w:pPr>
        <w:adjustRightInd w:val="0"/>
        <w:snapToGrid w:val="0"/>
        <w:spacing w:line="360" w:lineRule="auto"/>
        <w:ind w:firstLineChars="200" w:firstLine="480"/>
        <w:jc w:val="left"/>
        <w:rPr>
          <w:sz w:val="24"/>
        </w:rPr>
      </w:pPr>
    </w:p>
    <w:p w14:paraId="208A2800" w14:textId="77777777" w:rsidR="00C8769B" w:rsidRDefault="00AC6DCF">
      <w:pPr>
        <w:adjustRightInd w:val="0"/>
        <w:snapToGrid w:val="0"/>
        <w:spacing w:line="360" w:lineRule="auto"/>
        <w:jc w:val="left"/>
        <w:rPr>
          <w:sz w:val="24"/>
        </w:rPr>
      </w:pPr>
      <w:r>
        <w:rPr>
          <w:sz w:val="24"/>
        </w:rPr>
        <w:t>注：</w:t>
      </w:r>
      <w:r>
        <w:rPr>
          <w:color w:val="FF0000"/>
          <w:sz w:val="24"/>
        </w:rPr>
        <w:t xml:space="preserve"> </w:t>
      </w:r>
    </w:p>
    <w:p w14:paraId="6F2D5699" w14:textId="77777777" w:rsidR="00C8769B" w:rsidRDefault="00AC6DCF">
      <w:pPr>
        <w:adjustRightInd w:val="0"/>
        <w:snapToGrid w:val="0"/>
        <w:spacing w:line="360" w:lineRule="auto"/>
        <w:jc w:val="left"/>
        <w:rPr>
          <w:sz w:val="24"/>
        </w:rPr>
      </w:pPr>
      <w:r>
        <w:rPr>
          <w:sz w:val="24"/>
        </w:rPr>
        <w:t xml:space="preserve">1. </w:t>
      </w:r>
      <w:r>
        <w:rPr>
          <w:sz w:val="24"/>
        </w:rPr>
        <w:t>如本项目（包）允许分包，且投标人拟进行分包时，必须提供</w:t>
      </w:r>
      <w:r>
        <w:rPr>
          <w:rFonts w:eastAsiaTheme="minorEastAsia"/>
          <w:sz w:val="24"/>
        </w:rPr>
        <w:t>；如未提供，或提供了但未填写分包承担主体名称、拟分包合同内容、拟分包合同金额，</w:t>
      </w:r>
      <w:r>
        <w:rPr>
          <w:rFonts w:eastAsiaTheme="minorEastAsia"/>
          <w:b/>
          <w:sz w:val="24"/>
        </w:rPr>
        <w:t>投标无效</w:t>
      </w:r>
      <w:r>
        <w:rPr>
          <w:sz w:val="24"/>
        </w:rPr>
        <w:t>。</w:t>
      </w:r>
    </w:p>
    <w:p w14:paraId="39601A2D" w14:textId="77777777" w:rsidR="00C8769B" w:rsidRDefault="00AC6DCF">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14:paraId="36D90E15" w14:textId="77777777" w:rsidR="00C8769B" w:rsidRDefault="00AC6DCF">
      <w:pPr>
        <w:adjustRightInd w:val="0"/>
        <w:snapToGrid w:val="0"/>
        <w:spacing w:line="360" w:lineRule="auto"/>
        <w:jc w:val="left"/>
        <w:rPr>
          <w:sz w:val="24"/>
        </w:rPr>
      </w:pPr>
      <w:r>
        <w:rPr>
          <w:sz w:val="24"/>
        </w:rPr>
        <w:t xml:space="preserve">3. </w:t>
      </w:r>
      <w:r>
        <w:rPr>
          <w:sz w:val="24"/>
        </w:rPr>
        <w:t>投标人</w:t>
      </w:r>
      <w:r>
        <w:rPr>
          <w:sz w:val="24"/>
        </w:rPr>
        <w:t>“</w:t>
      </w:r>
      <w:r>
        <w:rPr>
          <w:sz w:val="24"/>
        </w:rPr>
        <w:t>为落实政府采购政策</w:t>
      </w:r>
      <w:r>
        <w:rPr>
          <w:sz w:val="24"/>
        </w:rPr>
        <w:t>”</w:t>
      </w:r>
      <w:r>
        <w:rPr>
          <w:sz w:val="24"/>
        </w:rPr>
        <w:t>而向中小企业分包时请仔细阅读资格证明文件格式</w:t>
      </w:r>
      <w:r>
        <w:rPr>
          <w:sz w:val="24"/>
        </w:rPr>
        <w:t>2-1</w:t>
      </w:r>
      <w:r>
        <w:rPr>
          <w:sz w:val="24"/>
        </w:rPr>
        <w:t>中说明，并建议按要求在资格证明文件中提供相关全部文件；投标人非</w:t>
      </w:r>
      <w:r>
        <w:rPr>
          <w:sz w:val="24"/>
        </w:rPr>
        <w:t>“</w:t>
      </w:r>
      <w:r>
        <w:rPr>
          <w:sz w:val="24"/>
        </w:rPr>
        <w:t>为落实政府采购政策</w:t>
      </w:r>
      <w:r>
        <w:rPr>
          <w:sz w:val="24"/>
        </w:rPr>
        <w:t>”</w:t>
      </w:r>
      <w:r>
        <w:rPr>
          <w:sz w:val="24"/>
        </w:rPr>
        <w:t>而向中小企业分包时，建议在本册提供。</w:t>
      </w:r>
    </w:p>
    <w:p w14:paraId="3FFE1E62" w14:textId="77777777" w:rsidR="00C8769B" w:rsidRDefault="00C8769B">
      <w:pPr>
        <w:adjustRightInd w:val="0"/>
        <w:snapToGrid w:val="0"/>
        <w:spacing w:line="360" w:lineRule="auto"/>
        <w:jc w:val="left"/>
        <w:rPr>
          <w:sz w:val="24"/>
        </w:rPr>
      </w:pPr>
    </w:p>
    <w:p w14:paraId="12E07EE1" w14:textId="77777777" w:rsidR="00C8769B" w:rsidRDefault="00AC6DCF">
      <w:pPr>
        <w:adjustRightInd w:val="0"/>
        <w:snapToGrid w:val="0"/>
        <w:spacing w:line="360" w:lineRule="auto"/>
        <w:ind w:firstLineChars="200" w:firstLine="480"/>
        <w:jc w:val="right"/>
        <w:rPr>
          <w:sz w:val="24"/>
        </w:rPr>
      </w:pPr>
      <w:r>
        <w:rPr>
          <w:sz w:val="24"/>
        </w:rPr>
        <w:t>投标人名称（盖章）：</w:t>
      </w:r>
      <w:r>
        <w:rPr>
          <w:sz w:val="24"/>
        </w:rPr>
        <w:t>______</w:t>
      </w:r>
    </w:p>
    <w:p w14:paraId="49703915" w14:textId="77777777" w:rsidR="00C8769B" w:rsidRDefault="00AC6DCF">
      <w:pPr>
        <w:adjustRightInd w:val="0"/>
        <w:snapToGrid w:val="0"/>
        <w:spacing w:line="360" w:lineRule="auto"/>
        <w:ind w:firstLineChars="200" w:firstLine="480"/>
        <w:jc w:val="right"/>
        <w:rPr>
          <w:color w:val="000000"/>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714AAF12" w14:textId="77777777" w:rsidR="00C8769B" w:rsidRDefault="00AC6DCF">
      <w:pPr>
        <w:widowControl/>
        <w:jc w:val="left"/>
        <w:rPr>
          <w:color w:val="000000"/>
          <w:sz w:val="24"/>
        </w:rPr>
      </w:pPr>
      <w:r>
        <w:rPr>
          <w:color w:val="000000"/>
          <w:sz w:val="24"/>
        </w:rPr>
        <w:br w:type="page"/>
      </w:r>
    </w:p>
    <w:p w14:paraId="592B3A93" w14:textId="77777777" w:rsidR="00C8769B" w:rsidRDefault="00AC6DCF">
      <w:pPr>
        <w:autoSpaceDE w:val="0"/>
        <w:autoSpaceDN w:val="0"/>
        <w:adjustRightInd w:val="0"/>
        <w:spacing w:line="360" w:lineRule="auto"/>
        <w:jc w:val="center"/>
        <w:rPr>
          <w:b/>
          <w:color w:val="000000"/>
          <w:sz w:val="36"/>
          <w:szCs w:val="36"/>
        </w:rPr>
      </w:pPr>
      <w:bookmarkStart w:id="968" w:name="_Hlk176956326"/>
      <w:r>
        <w:rPr>
          <w:b/>
          <w:color w:val="000000"/>
          <w:sz w:val="36"/>
          <w:szCs w:val="36"/>
        </w:rPr>
        <w:t>分包意向协议</w:t>
      </w:r>
      <w:r>
        <w:rPr>
          <w:rFonts w:hint="eastAsia"/>
          <w:b/>
          <w:color w:val="000000"/>
          <w:sz w:val="36"/>
          <w:szCs w:val="36"/>
        </w:rPr>
        <w:t>（若适用）</w:t>
      </w:r>
    </w:p>
    <w:p w14:paraId="6A730F1D" w14:textId="77777777" w:rsidR="00C8769B" w:rsidRDefault="00AC6DCF">
      <w:pPr>
        <w:adjustRightInd w:val="0"/>
        <w:snapToGrid w:val="0"/>
        <w:spacing w:line="360" w:lineRule="auto"/>
        <w:ind w:firstLineChars="200" w:firstLine="480"/>
        <w:jc w:val="left"/>
        <w:rPr>
          <w:sz w:val="24"/>
        </w:rPr>
      </w:pPr>
      <w:r>
        <w:rPr>
          <w:sz w:val="24"/>
        </w:rPr>
        <w:t>甲方（投标人）：</w:t>
      </w:r>
      <w:r>
        <w:rPr>
          <w:sz w:val="24"/>
        </w:rPr>
        <w:t>________</w:t>
      </w:r>
    </w:p>
    <w:p w14:paraId="5B17B316" w14:textId="77777777" w:rsidR="00C8769B" w:rsidRDefault="00AC6DCF">
      <w:pPr>
        <w:adjustRightInd w:val="0"/>
        <w:snapToGrid w:val="0"/>
        <w:spacing w:line="360" w:lineRule="auto"/>
        <w:ind w:firstLineChars="200" w:firstLine="480"/>
        <w:jc w:val="left"/>
        <w:rPr>
          <w:sz w:val="24"/>
        </w:rPr>
      </w:pPr>
      <w:r>
        <w:rPr>
          <w:sz w:val="24"/>
        </w:rPr>
        <w:t>乙方（拟分包单位）：</w:t>
      </w:r>
      <w:r>
        <w:rPr>
          <w:sz w:val="24"/>
        </w:rPr>
        <w:t>________</w:t>
      </w:r>
    </w:p>
    <w:p w14:paraId="373E2DE2" w14:textId="77777777" w:rsidR="00C8769B" w:rsidRDefault="00AC6DCF">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6772F73D" w14:textId="77777777" w:rsidR="00C8769B" w:rsidRDefault="00AC6DCF">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4083CB95" w14:textId="77777777" w:rsidR="00C8769B" w:rsidRDefault="00AC6DCF">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1B25E69A" w14:textId="77777777" w:rsidR="00C8769B" w:rsidRDefault="00AC6DCF">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180C62C3" w14:textId="77777777" w:rsidR="00C8769B" w:rsidRDefault="00AC6DCF">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E358AE3" w14:textId="77777777" w:rsidR="00C8769B" w:rsidRDefault="00C8769B">
      <w:pPr>
        <w:spacing w:line="360" w:lineRule="auto"/>
        <w:ind w:firstLine="471"/>
        <w:rPr>
          <w:b/>
          <w:color w:val="000000"/>
          <w:sz w:val="24"/>
        </w:rPr>
      </w:pPr>
    </w:p>
    <w:p w14:paraId="571DFB35" w14:textId="77777777" w:rsidR="00C8769B" w:rsidRDefault="00AC6DCF">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43B0ACE" w14:textId="77777777" w:rsidR="00C8769B" w:rsidRDefault="00C8769B">
      <w:pPr>
        <w:spacing w:line="360" w:lineRule="auto"/>
        <w:ind w:left="480"/>
        <w:jc w:val="right"/>
        <w:rPr>
          <w:color w:val="000000"/>
          <w:sz w:val="24"/>
        </w:rPr>
      </w:pPr>
    </w:p>
    <w:p w14:paraId="581A3F8D" w14:textId="77777777" w:rsidR="00C8769B" w:rsidRDefault="00AC6DCF">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204DF57" w14:textId="77777777" w:rsidR="00C8769B" w:rsidRDefault="00C8769B">
      <w:pPr>
        <w:tabs>
          <w:tab w:val="left" w:pos="8280"/>
        </w:tabs>
        <w:spacing w:line="360" w:lineRule="auto"/>
        <w:ind w:firstLine="480"/>
        <w:rPr>
          <w:color w:val="000000"/>
          <w:sz w:val="24"/>
        </w:rPr>
      </w:pPr>
    </w:p>
    <w:p w14:paraId="0FF8BB4A" w14:textId="77777777" w:rsidR="00C8769B" w:rsidRDefault="00AC6DCF">
      <w:pPr>
        <w:tabs>
          <w:tab w:val="left" w:pos="8280"/>
        </w:tabs>
        <w:spacing w:line="360" w:lineRule="auto"/>
        <w:rPr>
          <w:color w:val="000000"/>
          <w:sz w:val="24"/>
        </w:rPr>
      </w:pPr>
      <w:bookmarkStart w:id="969" w:name="_Hlk176956306"/>
      <w:r>
        <w:rPr>
          <w:color w:val="000000"/>
          <w:sz w:val="24"/>
        </w:rPr>
        <w:t>注：</w:t>
      </w:r>
    </w:p>
    <w:p w14:paraId="5435BF94" w14:textId="77777777" w:rsidR="00C8769B" w:rsidRDefault="00AC6DCF">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2D037C5D" w14:textId="77777777" w:rsidR="00C8769B" w:rsidRDefault="00AC6DCF">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79C6CF54" w14:textId="77777777" w:rsidR="00C8769B" w:rsidRDefault="00AC6DCF">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投标人须与所有拟分包单位分别签订《分包意向协议》，每单位签订一份，并在投标文件中提交全部协议原件的电子件，否则</w:t>
      </w:r>
      <w:r>
        <w:rPr>
          <w:rFonts w:hint="eastAsia"/>
          <w:bCs/>
          <w:color w:val="000000"/>
          <w:sz w:val="24"/>
        </w:rPr>
        <w:t>不予认可</w:t>
      </w:r>
      <w:r>
        <w:rPr>
          <w:color w:val="000000"/>
          <w:sz w:val="24"/>
        </w:rPr>
        <w:t>。</w:t>
      </w:r>
      <w:bookmarkEnd w:id="969"/>
    </w:p>
    <w:bookmarkEnd w:id="968"/>
    <w:p w14:paraId="5B0CB7A9" w14:textId="77777777" w:rsidR="00C8769B" w:rsidRDefault="00AC6DCF">
      <w:pPr>
        <w:numPr>
          <w:ilvl w:val="0"/>
          <w:numId w:val="20"/>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14:paraId="11EEA8D6" w14:textId="77777777" w:rsidR="00C8769B" w:rsidRDefault="00AC6DCF">
      <w:pPr>
        <w:widowControl/>
        <w:jc w:val="left"/>
        <w:outlineLvl w:val="2"/>
        <w:rPr>
          <w:color w:val="000000"/>
          <w:sz w:val="24"/>
          <w:szCs w:val="20"/>
        </w:rPr>
      </w:pPr>
      <w:r>
        <w:rPr>
          <w:color w:val="000000"/>
          <w:sz w:val="24"/>
          <w:szCs w:val="20"/>
        </w:rPr>
        <w:t>10-1</w:t>
      </w:r>
      <w:r>
        <w:rPr>
          <w:rFonts w:hint="eastAsia"/>
          <w:color w:val="000000"/>
          <w:sz w:val="24"/>
          <w:szCs w:val="20"/>
        </w:rPr>
        <w:t>供应商信息采集表</w:t>
      </w:r>
    </w:p>
    <w:tbl>
      <w:tblPr>
        <w:tblStyle w:val="aff3"/>
        <w:tblW w:w="5000" w:type="pct"/>
        <w:tblLook w:val="04A0" w:firstRow="1" w:lastRow="0" w:firstColumn="1" w:lastColumn="0" w:noHBand="0" w:noVBand="1"/>
      </w:tblPr>
      <w:tblGrid>
        <w:gridCol w:w="3078"/>
        <w:gridCol w:w="3078"/>
        <w:gridCol w:w="3076"/>
      </w:tblGrid>
      <w:tr w:rsidR="00C8769B" w14:paraId="446286A2" w14:textId="77777777">
        <w:trPr>
          <w:trHeight w:val="380"/>
        </w:trPr>
        <w:tc>
          <w:tcPr>
            <w:tcW w:w="1667" w:type="pct"/>
          </w:tcPr>
          <w:p w14:paraId="0BCFD670" w14:textId="77777777" w:rsidR="00C8769B" w:rsidRDefault="00AC6DCF">
            <w:pPr>
              <w:rPr>
                <w:sz w:val="24"/>
              </w:rPr>
            </w:pPr>
            <w:r>
              <w:rPr>
                <w:rFonts w:hint="eastAsia"/>
                <w:sz w:val="24"/>
              </w:rPr>
              <w:t>供应商名称</w:t>
            </w:r>
          </w:p>
        </w:tc>
        <w:tc>
          <w:tcPr>
            <w:tcW w:w="1667" w:type="pct"/>
          </w:tcPr>
          <w:p w14:paraId="3F623F1C" w14:textId="77777777" w:rsidR="00C8769B" w:rsidRDefault="00AC6DCF">
            <w:pPr>
              <w:rPr>
                <w:sz w:val="24"/>
              </w:rPr>
            </w:pPr>
            <w:r>
              <w:rPr>
                <w:rFonts w:hint="eastAsia"/>
                <w:sz w:val="24"/>
              </w:rPr>
              <w:t>供应商所属性别</w:t>
            </w:r>
          </w:p>
        </w:tc>
        <w:tc>
          <w:tcPr>
            <w:tcW w:w="1667" w:type="pct"/>
          </w:tcPr>
          <w:p w14:paraId="371BE665" w14:textId="77777777" w:rsidR="00C8769B" w:rsidRDefault="00AC6DCF">
            <w:pPr>
              <w:rPr>
                <w:sz w:val="24"/>
              </w:rPr>
            </w:pPr>
            <w:r>
              <w:rPr>
                <w:rFonts w:hint="eastAsia"/>
                <w:sz w:val="24"/>
              </w:rPr>
              <w:t>外商投资类型</w:t>
            </w:r>
          </w:p>
        </w:tc>
      </w:tr>
      <w:tr w:rsidR="00C8769B" w14:paraId="16D8608B" w14:textId="77777777">
        <w:trPr>
          <w:trHeight w:val="414"/>
        </w:trPr>
        <w:tc>
          <w:tcPr>
            <w:tcW w:w="1667" w:type="pct"/>
          </w:tcPr>
          <w:p w14:paraId="12D3DBCE" w14:textId="77777777" w:rsidR="00C8769B" w:rsidRDefault="00C8769B">
            <w:pPr>
              <w:rPr>
                <w:sz w:val="24"/>
              </w:rPr>
            </w:pPr>
          </w:p>
        </w:tc>
        <w:tc>
          <w:tcPr>
            <w:tcW w:w="1667" w:type="pct"/>
          </w:tcPr>
          <w:p w14:paraId="64A43757" w14:textId="77777777" w:rsidR="00C8769B" w:rsidRDefault="00C8769B">
            <w:pPr>
              <w:rPr>
                <w:sz w:val="24"/>
              </w:rPr>
            </w:pPr>
          </w:p>
        </w:tc>
        <w:tc>
          <w:tcPr>
            <w:tcW w:w="1667" w:type="pct"/>
          </w:tcPr>
          <w:p w14:paraId="0AEBE5B7" w14:textId="77777777" w:rsidR="00C8769B" w:rsidRDefault="00C8769B">
            <w:pPr>
              <w:rPr>
                <w:sz w:val="24"/>
              </w:rPr>
            </w:pPr>
          </w:p>
        </w:tc>
      </w:tr>
      <w:tr w:rsidR="00C8769B" w14:paraId="434FF678" w14:textId="77777777">
        <w:trPr>
          <w:trHeight w:val="419"/>
        </w:trPr>
        <w:tc>
          <w:tcPr>
            <w:tcW w:w="1667" w:type="pct"/>
          </w:tcPr>
          <w:p w14:paraId="05FC7DC8" w14:textId="77777777" w:rsidR="00C8769B" w:rsidRDefault="00C8769B">
            <w:pPr>
              <w:rPr>
                <w:sz w:val="24"/>
              </w:rPr>
            </w:pPr>
          </w:p>
        </w:tc>
        <w:tc>
          <w:tcPr>
            <w:tcW w:w="1667" w:type="pct"/>
          </w:tcPr>
          <w:p w14:paraId="4272077F" w14:textId="77777777" w:rsidR="00C8769B" w:rsidRDefault="00C8769B">
            <w:pPr>
              <w:rPr>
                <w:sz w:val="24"/>
              </w:rPr>
            </w:pPr>
          </w:p>
        </w:tc>
        <w:tc>
          <w:tcPr>
            <w:tcW w:w="1667" w:type="pct"/>
          </w:tcPr>
          <w:p w14:paraId="2B966290" w14:textId="77777777" w:rsidR="00C8769B" w:rsidRDefault="00C8769B">
            <w:pPr>
              <w:rPr>
                <w:sz w:val="24"/>
              </w:rPr>
            </w:pPr>
          </w:p>
        </w:tc>
      </w:tr>
      <w:tr w:rsidR="00C8769B" w14:paraId="6C0EFC66" w14:textId="77777777">
        <w:trPr>
          <w:trHeight w:val="411"/>
        </w:trPr>
        <w:tc>
          <w:tcPr>
            <w:tcW w:w="1667" w:type="pct"/>
          </w:tcPr>
          <w:p w14:paraId="6DAF305C" w14:textId="77777777" w:rsidR="00C8769B" w:rsidRDefault="00C8769B">
            <w:pPr>
              <w:rPr>
                <w:sz w:val="24"/>
              </w:rPr>
            </w:pPr>
          </w:p>
        </w:tc>
        <w:tc>
          <w:tcPr>
            <w:tcW w:w="1667" w:type="pct"/>
          </w:tcPr>
          <w:p w14:paraId="74DF204C" w14:textId="77777777" w:rsidR="00C8769B" w:rsidRDefault="00C8769B">
            <w:pPr>
              <w:rPr>
                <w:sz w:val="24"/>
              </w:rPr>
            </w:pPr>
          </w:p>
        </w:tc>
        <w:tc>
          <w:tcPr>
            <w:tcW w:w="1667" w:type="pct"/>
          </w:tcPr>
          <w:p w14:paraId="2EE6EC96" w14:textId="77777777" w:rsidR="00C8769B" w:rsidRDefault="00C8769B">
            <w:pPr>
              <w:rPr>
                <w:sz w:val="24"/>
              </w:rPr>
            </w:pPr>
          </w:p>
        </w:tc>
      </w:tr>
      <w:tr w:rsidR="00C8769B" w14:paraId="32330EF1" w14:textId="77777777">
        <w:trPr>
          <w:trHeight w:val="274"/>
        </w:trPr>
        <w:tc>
          <w:tcPr>
            <w:tcW w:w="1667" w:type="pct"/>
          </w:tcPr>
          <w:p w14:paraId="15F5C0F4" w14:textId="77777777" w:rsidR="00C8769B" w:rsidRDefault="00C8769B">
            <w:pPr>
              <w:rPr>
                <w:sz w:val="24"/>
              </w:rPr>
            </w:pPr>
          </w:p>
        </w:tc>
        <w:tc>
          <w:tcPr>
            <w:tcW w:w="1667" w:type="pct"/>
          </w:tcPr>
          <w:p w14:paraId="0FF819B3" w14:textId="77777777" w:rsidR="00C8769B" w:rsidRDefault="00C8769B">
            <w:pPr>
              <w:rPr>
                <w:sz w:val="24"/>
              </w:rPr>
            </w:pPr>
          </w:p>
        </w:tc>
        <w:tc>
          <w:tcPr>
            <w:tcW w:w="1667" w:type="pct"/>
          </w:tcPr>
          <w:p w14:paraId="3BFE9F53" w14:textId="77777777" w:rsidR="00C8769B" w:rsidRDefault="00C8769B">
            <w:pPr>
              <w:rPr>
                <w:sz w:val="24"/>
              </w:rPr>
            </w:pPr>
          </w:p>
        </w:tc>
      </w:tr>
    </w:tbl>
    <w:p w14:paraId="6BD0FA95" w14:textId="77777777" w:rsidR="00C8769B" w:rsidRDefault="00AC6DCF">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4B2A0776" w14:textId="77777777" w:rsidR="00C8769B" w:rsidRDefault="00AC6DCF">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266D11E9" w14:textId="77777777" w:rsidR="00C8769B" w:rsidRDefault="00AC6DCF">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4154DB88" w14:textId="77777777" w:rsidR="00C8769B" w:rsidRDefault="00AC6DCF">
      <w:pPr>
        <w:widowControl/>
        <w:jc w:val="left"/>
        <w:rPr>
          <w:color w:val="000000"/>
          <w:sz w:val="24"/>
        </w:rPr>
      </w:pPr>
      <w:r>
        <w:rPr>
          <w:color w:val="000000"/>
          <w:sz w:val="24"/>
        </w:rPr>
        <w:br w:type="page"/>
      </w:r>
    </w:p>
    <w:p w14:paraId="6F76B99C" w14:textId="77777777" w:rsidR="00C8769B" w:rsidRDefault="00C8769B">
      <w:pPr>
        <w:tabs>
          <w:tab w:val="left" w:pos="1800"/>
          <w:tab w:val="left" w:pos="5580"/>
        </w:tabs>
        <w:ind w:firstLineChars="200" w:firstLine="480"/>
        <w:jc w:val="left"/>
        <w:rPr>
          <w:color w:val="000000"/>
          <w:sz w:val="24"/>
        </w:rPr>
      </w:pPr>
    </w:p>
    <w:p w14:paraId="38BB8145" w14:textId="77777777" w:rsidR="00C8769B" w:rsidRDefault="00AC6DCF">
      <w:pPr>
        <w:widowControl/>
        <w:jc w:val="left"/>
        <w:outlineLvl w:val="2"/>
        <w:rPr>
          <w:color w:val="000000"/>
          <w:sz w:val="24"/>
          <w:szCs w:val="20"/>
        </w:rPr>
      </w:pPr>
      <w:r>
        <w:rPr>
          <w:color w:val="000000"/>
          <w:sz w:val="24"/>
          <w:szCs w:val="20"/>
        </w:rPr>
        <w:t>10-2</w:t>
      </w:r>
      <w:r>
        <w:rPr>
          <w:rFonts w:hint="eastAsia"/>
          <w:color w:val="000000"/>
          <w:sz w:val="24"/>
          <w:szCs w:val="20"/>
        </w:rPr>
        <w:t>供应商基本信息情况表</w:t>
      </w:r>
    </w:p>
    <w:p w14:paraId="0C5B079D" w14:textId="77777777" w:rsidR="00C8769B" w:rsidRDefault="00AC6DCF">
      <w:pPr>
        <w:tabs>
          <w:tab w:val="left" w:pos="1800"/>
          <w:tab w:val="left" w:pos="5580"/>
        </w:tabs>
        <w:spacing w:line="360" w:lineRule="auto"/>
        <w:ind w:firstLineChars="200" w:firstLine="480"/>
        <w:jc w:val="center"/>
        <w:rPr>
          <w:rFonts w:ascii="宋体" w:hAnsi="宋体"/>
          <w:sz w:val="24"/>
        </w:rPr>
      </w:pPr>
      <w:r>
        <w:rPr>
          <w:rFonts w:ascii="宋体" w:hAnsi="宋体" w:hint="eastAsia"/>
          <w:sz w:val="24"/>
        </w:rPr>
        <w:t>供应商基本信息情况表</w:t>
      </w:r>
    </w:p>
    <w:tbl>
      <w:tblPr>
        <w:tblStyle w:val="TableNormal"/>
        <w:tblW w:w="0" w:type="auto"/>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28"/>
        <w:gridCol w:w="1489"/>
        <w:gridCol w:w="1189"/>
        <w:gridCol w:w="567"/>
        <w:gridCol w:w="1134"/>
        <w:gridCol w:w="63"/>
        <w:gridCol w:w="1117"/>
        <w:gridCol w:w="708"/>
        <w:gridCol w:w="1263"/>
      </w:tblGrid>
      <w:tr w:rsidR="00C8769B" w14:paraId="460040B8" w14:textId="77777777">
        <w:trPr>
          <w:trHeight w:val="432"/>
          <w:jc w:val="center"/>
        </w:trPr>
        <w:tc>
          <w:tcPr>
            <w:tcW w:w="1428" w:type="dxa"/>
            <w:vAlign w:val="center"/>
          </w:tcPr>
          <w:p w14:paraId="1B3FD9D2" w14:textId="77777777" w:rsidR="00C8769B" w:rsidRDefault="00AC6DCF">
            <w:pPr>
              <w:pStyle w:val="TableParagraph"/>
              <w:ind w:left="218" w:right="211"/>
              <w:jc w:val="center"/>
              <w:rPr>
                <w:sz w:val="24"/>
              </w:rPr>
            </w:pPr>
            <w:proofErr w:type="spellStart"/>
            <w:r>
              <w:rPr>
                <w:spacing w:val="-3"/>
                <w:sz w:val="24"/>
              </w:rPr>
              <w:t>企业名称</w:t>
            </w:r>
            <w:proofErr w:type="spellEnd"/>
          </w:p>
        </w:tc>
        <w:tc>
          <w:tcPr>
            <w:tcW w:w="4442" w:type="dxa"/>
            <w:gridSpan w:val="5"/>
            <w:vAlign w:val="center"/>
          </w:tcPr>
          <w:p w14:paraId="7B940136" w14:textId="77777777" w:rsidR="00C8769B" w:rsidRDefault="00C8769B">
            <w:pPr>
              <w:pStyle w:val="TableParagraph"/>
              <w:rPr>
                <w:rFonts w:ascii="Times New Roman"/>
              </w:rPr>
            </w:pPr>
          </w:p>
        </w:tc>
        <w:tc>
          <w:tcPr>
            <w:tcW w:w="1825" w:type="dxa"/>
            <w:gridSpan w:val="2"/>
            <w:vAlign w:val="center"/>
          </w:tcPr>
          <w:p w14:paraId="77FF7019" w14:textId="77777777" w:rsidR="00C8769B" w:rsidRDefault="00AC6DCF">
            <w:pPr>
              <w:pStyle w:val="TableParagraph"/>
              <w:ind w:left="310"/>
              <w:rPr>
                <w:sz w:val="24"/>
              </w:rPr>
            </w:pPr>
            <w:proofErr w:type="spellStart"/>
            <w:r>
              <w:rPr>
                <w:spacing w:val="-2"/>
                <w:sz w:val="24"/>
              </w:rPr>
              <w:t>法定代表人</w:t>
            </w:r>
            <w:proofErr w:type="spellEnd"/>
          </w:p>
        </w:tc>
        <w:tc>
          <w:tcPr>
            <w:tcW w:w="1263" w:type="dxa"/>
            <w:vAlign w:val="center"/>
          </w:tcPr>
          <w:p w14:paraId="1D7C561C" w14:textId="77777777" w:rsidR="00C8769B" w:rsidRDefault="00C8769B">
            <w:pPr>
              <w:pStyle w:val="TableParagraph"/>
              <w:rPr>
                <w:rFonts w:ascii="Times New Roman"/>
              </w:rPr>
            </w:pPr>
          </w:p>
        </w:tc>
      </w:tr>
      <w:tr w:rsidR="00C8769B" w14:paraId="617C4575" w14:textId="77777777">
        <w:trPr>
          <w:trHeight w:val="510"/>
          <w:jc w:val="center"/>
        </w:trPr>
        <w:tc>
          <w:tcPr>
            <w:tcW w:w="1428" w:type="dxa"/>
            <w:vAlign w:val="center"/>
          </w:tcPr>
          <w:p w14:paraId="12BFB6CD" w14:textId="77777777" w:rsidR="00C8769B" w:rsidRDefault="00AC6DCF">
            <w:pPr>
              <w:pStyle w:val="TableParagraph"/>
              <w:ind w:left="218" w:right="211"/>
              <w:jc w:val="center"/>
              <w:rPr>
                <w:sz w:val="24"/>
              </w:rPr>
            </w:pPr>
            <w:proofErr w:type="spellStart"/>
            <w:r>
              <w:rPr>
                <w:spacing w:val="-3"/>
                <w:sz w:val="24"/>
              </w:rPr>
              <w:t>企业性质</w:t>
            </w:r>
            <w:proofErr w:type="spellEnd"/>
          </w:p>
        </w:tc>
        <w:tc>
          <w:tcPr>
            <w:tcW w:w="1489" w:type="dxa"/>
            <w:vAlign w:val="center"/>
          </w:tcPr>
          <w:p w14:paraId="5FD495C9" w14:textId="77777777" w:rsidR="00C8769B" w:rsidRDefault="00C8769B">
            <w:pPr>
              <w:pStyle w:val="TableParagraph"/>
              <w:rPr>
                <w:rFonts w:ascii="Times New Roman"/>
              </w:rPr>
            </w:pPr>
          </w:p>
        </w:tc>
        <w:tc>
          <w:tcPr>
            <w:tcW w:w="1756" w:type="dxa"/>
            <w:gridSpan w:val="2"/>
            <w:vAlign w:val="center"/>
          </w:tcPr>
          <w:p w14:paraId="79832C83" w14:textId="77777777" w:rsidR="00C8769B" w:rsidRDefault="00AC6DCF">
            <w:pPr>
              <w:pStyle w:val="TableParagraph"/>
              <w:ind w:left="285"/>
              <w:rPr>
                <w:sz w:val="24"/>
              </w:rPr>
            </w:pPr>
            <w:proofErr w:type="spellStart"/>
            <w:r>
              <w:rPr>
                <w:spacing w:val="-3"/>
                <w:sz w:val="24"/>
              </w:rPr>
              <w:t>主管机关</w:t>
            </w:r>
            <w:proofErr w:type="spellEnd"/>
          </w:p>
        </w:tc>
        <w:tc>
          <w:tcPr>
            <w:tcW w:w="4285" w:type="dxa"/>
            <w:gridSpan w:val="5"/>
            <w:vAlign w:val="center"/>
          </w:tcPr>
          <w:p w14:paraId="384F9E64" w14:textId="77777777" w:rsidR="00C8769B" w:rsidRDefault="00C8769B">
            <w:pPr>
              <w:pStyle w:val="TableParagraph"/>
              <w:rPr>
                <w:rFonts w:ascii="Times New Roman"/>
              </w:rPr>
            </w:pPr>
          </w:p>
        </w:tc>
      </w:tr>
      <w:tr w:rsidR="00C8769B" w14:paraId="0C2437EB" w14:textId="77777777">
        <w:trPr>
          <w:trHeight w:val="592"/>
          <w:jc w:val="center"/>
        </w:trPr>
        <w:tc>
          <w:tcPr>
            <w:tcW w:w="1428" w:type="dxa"/>
            <w:vAlign w:val="center"/>
          </w:tcPr>
          <w:p w14:paraId="77817F41" w14:textId="77777777" w:rsidR="00C8769B" w:rsidRDefault="00AC6DCF">
            <w:pPr>
              <w:pStyle w:val="TableParagraph"/>
              <w:ind w:left="218" w:right="211"/>
              <w:jc w:val="center"/>
              <w:rPr>
                <w:sz w:val="24"/>
              </w:rPr>
            </w:pPr>
            <w:proofErr w:type="spellStart"/>
            <w:r>
              <w:rPr>
                <w:spacing w:val="-3"/>
                <w:sz w:val="24"/>
              </w:rPr>
              <w:t>组建时间</w:t>
            </w:r>
            <w:proofErr w:type="spellEnd"/>
          </w:p>
        </w:tc>
        <w:tc>
          <w:tcPr>
            <w:tcW w:w="1489" w:type="dxa"/>
            <w:vAlign w:val="center"/>
          </w:tcPr>
          <w:p w14:paraId="3DFBD414" w14:textId="77777777" w:rsidR="00C8769B" w:rsidRDefault="00C8769B">
            <w:pPr>
              <w:pStyle w:val="TableParagraph"/>
              <w:rPr>
                <w:rFonts w:ascii="Times New Roman"/>
              </w:rPr>
            </w:pPr>
          </w:p>
        </w:tc>
        <w:tc>
          <w:tcPr>
            <w:tcW w:w="1756" w:type="dxa"/>
            <w:gridSpan w:val="2"/>
            <w:vAlign w:val="center"/>
          </w:tcPr>
          <w:p w14:paraId="0103D9AA" w14:textId="77777777" w:rsidR="00C8769B" w:rsidRDefault="00AC6DCF">
            <w:pPr>
              <w:pStyle w:val="TableParagraph"/>
              <w:ind w:left="285"/>
              <w:rPr>
                <w:sz w:val="24"/>
              </w:rPr>
            </w:pPr>
            <w:r>
              <w:rPr>
                <w:spacing w:val="-2"/>
                <w:sz w:val="24"/>
              </w:rPr>
              <w:t>联 系 人</w:t>
            </w:r>
          </w:p>
        </w:tc>
        <w:tc>
          <w:tcPr>
            <w:tcW w:w="1197" w:type="dxa"/>
            <w:gridSpan w:val="2"/>
            <w:vAlign w:val="center"/>
          </w:tcPr>
          <w:p w14:paraId="0BC1EC6F" w14:textId="77777777" w:rsidR="00C8769B" w:rsidRDefault="00C8769B">
            <w:pPr>
              <w:pStyle w:val="TableParagraph"/>
              <w:rPr>
                <w:rFonts w:ascii="Times New Roman"/>
              </w:rPr>
            </w:pPr>
          </w:p>
        </w:tc>
        <w:tc>
          <w:tcPr>
            <w:tcW w:w="1825" w:type="dxa"/>
            <w:gridSpan w:val="2"/>
            <w:vAlign w:val="center"/>
          </w:tcPr>
          <w:p w14:paraId="29980F1B" w14:textId="77777777" w:rsidR="00C8769B" w:rsidRDefault="00AC6DCF">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4988474D" w14:textId="77777777" w:rsidR="00C8769B" w:rsidRDefault="00C8769B">
            <w:pPr>
              <w:pStyle w:val="TableParagraph"/>
              <w:rPr>
                <w:rFonts w:ascii="Times New Roman"/>
              </w:rPr>
            </w:pPr>
          </w:p>
        </w:tc>
      </w:tr>
      <w:tr w:rsidR="00C8769B" w14:paraId="58D526B4" w14:textId="77777777">
        <w:trPr>
          <w:trHeight w:val="594"/>
          <w:jc w:val="center"/>
        </w:trPr>
        <w:tc>
          <w:tcPr>
            <w:tcW w:w="1428" w:type="dxa"/>
            <w:vAlign w:val="center"/>
          </w:tcPr>
          <w:p w14:paraId="6481F38F" w14:textId="77777777" w:rsidR="00C8769B" w:rsidRDefault="00AC6DCF">
            <w:pPr>
              <w:pStyle w:val="TableParagraph"/>
              <w:ind w:left="218" w:right="211"/>
              <w:jc w:val="center"/>
              <w:rPr>
                <w:sz w:val="24"/>
              </w:rPr>
            </w:pPr>
            <w:proofErr w:type="spellStart"/>
            <w:r>
              <w:rPr>
                <w:spacing w:val="-3"/>
                <w:sz w:val="24"/>
              </w:rPr>
              <w:t>开户银行</w:t>
            </w:r>
            <w:proofErr w:type="spellEnd"/>
          </w:p>
        </w:tc>
        <w:tc>
          <w:tcPr>
            <w:tcW w:w="1489" w:type="dxa"/>
            <w:vAlign w:val="center"/>
          </w:tcPr>
          <w:p w14:paraId="68698FD6" w14:textId="77777777" w:rsidR="00C8769B" w:rsidRDefault="00C8769B">
            <w:pPr>
              <w:pStyle w:val="TableParagraph"/>
              <w:rPr>
                <w:rFonts w:ascii="Times New Roman"/>
              </w:rPr>
            </w:pPr>
          </w:p>
        </w:tc>
        <w:tc>
          <w:tcPr>
            <w:tcW w:w="1756" w:type="dxa"/>
            <w:gridSpan w:val="2"/>
            <w:vAlign w:val="center"/>
          </w:tcPr>
          <w:p w14:paraId="34BFEB3F" w14:textId="77777777" w:rsidR="00C8769B" w:rsidRDefault="00AC6DCF">
            <w:pPr>
              <w:pStyle w:val="TableParagraph"/>
              <w:tabs>
                <w:tab w:val="left" w:pos="1005"/>
              </w:tabs>
              <w:ind w:left="285"/>
              <w:rPr>
                <w:sz w:val="24"/>
              </w:rPr>
            </w:pPr>
            <w:r>
              <w:rPr>
                <w:spacing w:val="-10"/>
                <w:sz w:val="24"/>
              </w:rPr>
              <w:t>账</w:t>
            </w:r>
            <w:r>
              <w:rPr>
                <w:sz w:val="24"/>
              </w:rPr>
              <w:tab/>
            </w:r>
            <w:r>
              <w:rPr>
                <w:spacing w:val="-10"/>
                <w:sz w:val="24"/>
              </w:rPr>
              <w:t>号</w:t>
            </w:r>
          </w:p>
        </w:tc>
        <w:tc>
          <w:tcPr>
            <w:tcW w:w="1197" w:type="dxa"/>
            <w:gridSpan w:val="2"/>
            <w:vAlign w:val="center"/>
          </w:tcPr>
          <w:p w14:paraId="41B095F2" w14:textId="77777777" w:rsidR="00C8769B" w:rsidRDefault="00C8769B">
            <w:pPr>
              <w:pStyle w:val="TableParagraph"/>
              <w:rPr>
                <w:rFonts w:ascii="Times New Roman"/>
              </w:rPr>
            </w:pPr>
          </w:p>
        </w:tc>
        <w:tc>
          <w:tcPr>
            <w:tcW w:w="1825" w:type="dxa"/>
            <w:gridSpan w:val="2"/>
            <w:vAlign w:val="center"/>
          </w:tcPr>
          <w:p w14:paraId="2E753863" w14:textId="77777777" w:rsidR="00C8769B" w:rsidRDefault="00AC6DCF">
            <w:pPr>
              <w:pStyle w:val="TableParagraph"/>
              <w:ind w:left="310"/>
              <w:rPr>
                <w:sz w:val="24"/>
              </w:rPr>
            </w:pPr>
            <w:r>
              <w:rPr>
                <w:rFonts w:hint="eastAsia"/>
                <w:spacing w:val="-2"/>
                <w:sz w:val="24"/>
                <w:lang w:eastAsia="zh-CN"/>
              </w:rPr>
              <w:t>项目</w:t>
            </w:r>
            <w:proofErr w:type="spellStart"/>
            <w:r>
              <w:rPr>
                <w:spacing w:val="-2"/>
                <w:sz w:val="24"/>
              </w:rPr>
              <w:t>负责人</w:t>
            </w:r>
            <w:proofErr w:type="spellEnd"/>
          </w:p>
        </w:tc>
        <w:tc>
          <w:tcPr>
            <w:tcW w:w="1263" w:type="dxa"/>
            <w:vAlign w:val="center"/>
          </w:tcPr>
          <w:p w14:paraId="6200EEC7" w14:textId="77777777" w:rsidR="00C8769B" w:rsidRDefault="00C8769B">
            <w:pPr>
              <w:pStyle w:val="TableParagraph"/>
              <w:rPr>
                <w:rFonts w:ascii="Times New Roman"/>
              </w:rPr>
            </w:pPr>
          </w:p>
        </w:tc>
      </w:tr>
      <w:tr w:rsidR="00C8769B" w14:paraId="4EB0B801" w14:textId="77777777">
        <w:trPr>
          <w:trHeight w:val="578"/>
          <w:jc w:val="center"/>
        </w:trPr>
        <w:tc>
          <w:tcPr>
            <w:tcW w:w="1428" w:type="dxa"/>
            <w:vAlign w:val="center"/>
          </w:tcPr>
          <w:p w14:paraId="043A9C23" w14:textId="77777777" w:rsidR="00C8769B" w:rsidRDefault="00AC6DCF">
            <w:pPr>
              <w:pStyle w:val="TableParagraph"/>
              <w:ind w:left="218" w:right="211"/>
              <w:jc w:val="center"/>
              <w:rPr>
                <w:sz w:val="24"/>
              </w:rPr>
            </w:pPr>
            <w:proofErr w:type="spellStart"/>
            <w:r>
              <w:rPr>
                <w:spacing w:val="-3"/>
                <w:sz w:val="24"/>
              </w:rPr>
              <w:t>固定资产</w:t>
            </w:r>
            <w:proofErr w:type="spellEnd"/>
          </w:p>
        </w:tc>
        <w:tc>
          <w:tcPr>
            <w:tcW w:w="1489" w:type="dxa"/>
            <w:vAlign w:val="center"/>
          </w:tcPr>
          <w:p w14:paraId="5784AEE6" w14:textId="77777777" w:rsidR="00C8769B" w:rsidRDefault="00C8769B">
            <w:pPr>
              <w:pStyle w:val="TableParagraph"/>
              <w:rPr>
                <w:rFonts w:ascii="Times New Roman"/>
              </w:rPr>
            </w:pPr>
          </w:p>
        </w:tc>
        <w:tc>
          <w:tcPr>
            <w:tcW w:w="1756" w:type="dxa"/>
            <w:gridSpan w:val="2"/>
            <w:vAlign w:val="center"/>
          </w:tcPr>
          <w:p w14:paraId="183692A3" w14:textId="77777777" w:rsidR="00C8769B" w:rsidRDefault="00AC6DCF">
            <w:pPr>
              <w:pStyle w:val="TableParagraph"/>
              <w:ind w:firstLine="240"/>
              <w:rPr>
                <w:sz w:val="24"/>
              </w:rPr>
            </w:pPr>
            <w:proofErr w:type="spellStart"/>
            <w:r>
              <w:rPr>
                <w:spacing w:val="-2"/>
                <w:sz w:val="24"/>
              </w:rPr>
              <w:t>营业执照编号</w:t>
            </w:r>
            <w:proofErr w:type="spellEnd"/>
          </w:p>
        </w:tc>
        <w:tc>
          <w:tcPr>
            <w:tcW w:w="1197" w:type="dxa"/>
            <w:gridSpan w:val="2"/>
            <w:vAlign w:val="center"/>
          </w:tcPr>
          <w:p w14:paraId="00A42BF8" w14:textId="77777777" w:rsidR="00C8769B" w:rsidRDefault="00C8769B">
            <w:pPr>
              <w:pStyle w:val="TableParagraph"/>
              <w:rPr>
                <w:rFonts w:ascii="Times New Roman"/>
              </w:rPr>
            </w:pPr>
          </w:p>
        </w:tc>
        <w:tc>
          <w:tcPr>
            <w:tcW w:w="1825" w:type="dxa"/>
            <w:gridSpan w:val="2"/>
            <w:vAlign w:val="center"/>
          </w:tcPr>
          <w:p w14:paraId="353777C6" w14:textId="77777777" w:rsidR="00C8769B" w:rsidRDefault="00AC6DCF">
            <w:pPr>
              <w:pStyle w:val="TableParagraph"/>
              <w:tabs>
                <w:tab w:val="left" w:pos="1151"/>
              </w:tabs>
              <w:ind w:left="430"/>
              <w:rPr>
                <w:sz w:val="24"/>
              </w:rPr>
            </w:pPr>
            <w:r>
              <w:rPr>
                <w:spacing w:val="-10"/>
                <w:sz w:val="24"/>
              </w:rPr>
              <w:t>电</w:t>
            </w:r>
            <w:r>
              <w:rPr>
                <w:sz w:val="24"/>
              </w:rPr>
              <w:tab/>
            </w:r>
            <w:r>
              <w:rPr>
                <w:spacing w:val="-10"/>
                <w:sz w:val="24"/>
              </w:rPr>
              <w:t>话</w:t>
            </w:r>
          </w:p>
        </w:tc>
        <w:tc>
          <w:tcPr>
            <w:tcW w:w="1263" w:type="dxa"/>
            <w:vAlign w:val="center"/>
          </w:tcPr>
          <w:p w14:paraId="2BFAC6FE" w14:textId="77777777" w:rsidR="00C8769B" w:rsidRDefault="00C8769B">
            <w:pPr>
              <w:pStyle w:val="TableParagraph"/>
              <w:rPr>
                <w:rFonts w:ascii="Times New Roman"/>
              </w:rPr>
            </w:pPr>
          </w:p>
        </w:tc>
      </w:tr>
      <w:tr w:rsidR="00C8769B" w14:paraId="0CB2D340" w14:textId="77777777">
        <w:trPr>
          <w:trHeight w:val="592"/>
          <w:jc w:val="center"/>
        </w:trPr>
        <w:tc>
          <w:tcPr>
            <w:tcW w:w="1428" w:type="dxa"/>
            <w:vAlign w:val="center"/>
          </w:tcPr>
          <w:p w14:paraId="6C8FE99F" w14:textId="77777777" w:rsidR="00C8769B" w:rsidRDefault="00AC6DCF">
            <w:pPr>
              <w:pStyle w:val="TableParagraph"/>
              <w:ind w:left="218" w:right="211"/>
              <w:jc w:val="center"/>
              <w:rPr>
                <w:sz w:val="24"/>
              </w:rPr>
            </w:pPr>
            <w:proofErr w:type="spellStart"/>
            <w:r>
              <w:rPr>
                <w:spacing w:val="-3"/>
                <w:sz w:val="24"/>
              </w:rPr>
              <w:t>流动资金</w:t>
            </w:r>
            <w:proofErr w:type="spellEnd"/>
          </w:p>
        </w:tc>
        <w:tc>
          <w:tcPr>
            <w:tcW w:w="1489" w:type="dxa"/>
            <w:vAlign w:val="center"/>
          </w:tcPr>
          <w:p w14:paraId="68026674" w14:textId="77777777" w:rsidR="00C8769B" w:rsidRDefault="00C8769B">
            <w:pPr>
              <w:pStyle w:val="TableParagraph"/>
              <w:rPr>
                <w:rFonts w:ascii="Times New Roman"/>
              </w:rPr>
            </w:pPr>
          </w:p>
        </w:tc>
        <w:tc>
          <w:tcPr>
            <w:tcW w:w="1756" w:type="dxa"/>
            <w:gridSpan w:val="2"/>
            <w:vAlign w:val="center"/>
          </w:tcPr>
          <w:p w14:paraId="3F216D59" w14:textId="77777777" w:rsidR="00C8769B" w:rsidRDefault="00AC6DCF">
            <w:pPr>
              <w:pStyle w:val="TableParagraph"/>
              <w:ind w:left="285"/>
              <w:rPr>
                <w:sz w:val="24"/>
              </w:rPr>
            </w:pPr>
            <w:proofErr w:type="spellStart"/>
            <w:r>
              <w:rPr>
                <w:spacing w:val="-3"/>
                <w:sz w:val="24"/>
              </w:rPr>
              <w:t>注册资金</w:t>
            </w:r>
            <w:proofErr w:type="spellEnd"/>
          </w:p>
        </w:tc>
        <w:tc>
          <w:tcPr>
            <w:tcW w:w="1197" w:type="dxa"/>
            <w:gridSpan w:val="2"/>
            <w:vAlign w:val="center"/>
          </w:tcPr>
          <w:p w14:paraId="006CB6D1" w14:textId="77777777" w:rsidR="00C8769B" w:rsidRDefault="00C8769B">
            <w:pPr>
              <w:pStyle w:val="TableParagraph"/>
              <w:rPr>
                <w:rFonts w:ascii="Times New Roman"/>
              </w:rPr>
            </w:pPr>
          </w:p>
        </w:tc>
        <w:tc>
          <w:tcPr>
            <w:tcW w:w="1825" w:type="dxa"/>
            <w:gridSpan w:val="2"/>
            <w:vAlign w:val="center"/>
          </w:tcPr>
          <w:p w14:paraId="65AE2E57" w14:textId="77777777" w:rsidR="00C8769B" w:rsidRDefault="00C8769B">
            <w:pPr>
              <w:pStyle w:val="TableParagraph"/>
              <w:ind w:left="190"/>
              <w:rPr>
                <w:sz w:val="24"/>
              </w:rPr>
            </w:pPr>
          </w:p>
        </w:tc>
        <w:tc>
          <w:tcPr>
            <w:tcW w:w="1263" w:type="dxa"/>
            <w:vAlign w:val="center"/>
          </w:tcPr>
          <w:p w14:paraId="6634A535" w14:textId="77777777" w:rsidR="00C8769B" w:rsidRDefault="00C8769B">
            <w:pPr>
              <w:pStyle w:val="TableParagraph"/>
              <w:rPr>
                <w:rFonts w:ascii="Times New Roman"/>
              </w:rPr>
            </w:pPr>
          </w:p>
        </w:tc>
      </w:tr>
      <w:tr w:rsidR="00C8769B" w14:paraId="5B8276B9" w14:textId="77777777">
        <w:trPr>
          <w:trHeight w:val="1194"/>
          <w:jc w:val="center"/>
        </w:trPr>
        <w:tc>
          <w:tcPr>
            <w:tcW w:w="1428" w:type="dxa"/>
            <w:vAlign w:val="center"/>
          </w:tcPr>
          <w:p w14:paraId="435EEE6E" w14:textId="77777777" w:rsidR="00C8769B" w:rsidRDefault="00AC6DCF">
            <w:pPr>
              <w:pStyle w:val="TableParagraph"/>
              <w:ind w:left="218" w:right="211"/>
              <w:jc w:val="center"/>
              <w:rPr>
                <w:sz w:val="24"/>
              </w:rPr>
            </w:pPr>
            <w:proofErr w:type="spellStart"/>
            <w:r>
              <w:rPr>
                <w:spacing w:val="-3"/>
                <w:sz w:val="24"/>
              </w:rPr>
              <w:t>经营范围</w:t>
            </w:r>
            <w:proofErr w:type="spellEnd"/>
          </w:p>
        </w:tc>
        <w:tc>
          <w:tcPr>
            <w:tcW w:w="7530" w:type="dxa"/>
            <w:gridSpan w:val="8"/>
            <w:vAlign w:val="center"/>
          </w:tcPr>
          <w:p w14:paraId="2BEDC3EF" w14:textId="77777777" w:rsidR="00C8769B" w:rsidRDefault="00C8769B">
            <w:pPr>
              <w:pStyle w:val="TableParagraph"/>
              <w:rPr>
                <w:rFonts w:ascii="Times New Roman"/>
              </w:rPr>
            </w:pPr>
          </w:p>
        </w:tc>
      </w:tr>
      <w:tr w:rsidR="00C8769B" w14:paraId="48683B4C" w14:textId="77777777">
        <w:trPr>
          <w:trHeight w:val="990"/>
          <w:jc w:val="center"/>
        </w:trPr>
        <w:tc>
          <w:tcPr>
            <w:tcW w:w="1428" w:type="dxa"/>
            <w:tcBorders>
              <w:bottom w:val="single" w:sz="4" w:space="0" w:color="auto"/>
            </w:tcBorders>
            <w:vAlign w:val="center"/>
          </w:tcPr>
          <w:p w14:paraId="37117B50" w14:textId="77777777" w:rsidR="00C8769B" w:rsidRDefault="00AC6DCF">
            <w:pPr>
              <w:pStyle w:val="TableParagraph"/>
              <w:ind w:left="472" w:right="223" w:hanging="240"/>
              <w:rPr>
                <w:sz w:val="24"/>
              </w:rPr>
            </w:pPr>
            <w:proofErr w:type="spellStart"/>
            <w:r>
              <w:rPr>
                <w:spacing w:val="-4"/>
                <w:sz w:val="24"/>
              </w:rPr>
              <w:t>企业员工</w:t>
            </w:r>
            <w:r>
              <w:rPr>
                <w:spacing w:val="-6"/>
                <w:sz w:val="24"/>
              </w:rPr>
              <w:t>情况</w:t>
            </w:r>
            <w:proofErr w:type="spellEnd"/>
          </w:p>
        </w:tc>
        <w:tc>
          <w:tcPr>
            <w:tcW w:w="2678" w:type="dxa"/>
            <w:gridSpan w:val="2"/>
            <w:vAlign w:val="center"/>
          </w:tcPr>
          <w:p w14:paraId="34B47951" w14:textId="77777777" w:rsidR="00C8769B" w:rsidRDefault="00AC6DCF">
            <w:pPr>
              <w:pStyle w:val="TableParagraph"/>
              <w:ind w:left="105" w:right="82"/>
              <w:rPr>
                <w:sz w:val="24"/>
              </w:rPr>
            </w:pPr>
            <w:proofErr w:type="spellStart"/>
            <w:r>
              <w:rPr>
                <w:spacing w:val="14"/>
                <w:sz w:val="24"/>
              </w:rPr>
              <w:t>总人数（</w:t>
            </w:r>
            <w:r>
              <w:rPr>
                <w:spacing w:val="7"/>
                <w:sz w:val="24"/>
              </w:rPr>
              <w:t>从业</w:t>
            </w:r>
            <w:r>
              <w:rPr>
                <w:spacing w:val="-4"/>
                <w:sz w:val="24"/>
              </w:rPr>
              <w:t>人员</w:t>
            </w:r>
            <w:proofErr w:type="spellEnd"/>
            <w:r>
              <w:rPr>
                <w:spacing w:val="-4"/>
                <w:sz w:val="24"/>
              </w:rPr>
              <w:t>）</w:t>
            </w:r>
          </w:p>
        </w:tc>
        <w:tc>
          <w:tcPr>
            <w:tcW w:w="1701" w:type="dxa"/>
            <w:gridSpan w:val="2"/>
            <w:vAlign w:val="center"/>
          </w:tcPr>
          <w:p w14:paraId="0A9ED652" w14:textId="77777777" w:rsidR="00C8769B" w:rsidRDefault="00C8769B">
            <w:pPr>
              <w:pStyle w:val="TableParagraph"/>
              <w:rPr>
                <w:rFonts w:ascii="Times New Roman"/>
              </w:rPr>
            </w:pPr>
          </w:p>
        </w:tc>
        <w:tc>
          <w:tcPr>
            <w:tcW w:w="1180" w:type="dxa"/>
            <w:gridSpan w:val="2"/>
            <w:vAlign w:val="center"/>
          </w:tcPr>
          <w:p w14:paraId="0A90BC9E" w14:textId="77777777" w:rsidR="00C8769B" w:rsidRDefault="00AC6DCF">
            <w:pPr>
              <w:pStyle w:val="TableParagraph"/>
              <w:ind w:left="104"/>
              <w:rPr>
                <w:sz w:val="24"/>
              </w:rPr>
            </w:pPr>
            <w:proofErr w:type="spellStart"/>
            <w:r>
              <w:rPr>
                <w:spacing w:val="-3"/>
                <w:sz w:val="24"/>
              </w:rPr>
              <w:t>管理人员</w:t>
            </w:r>
            <w:proofErr w:type="spellEnd"/>
          </w:p>
        </w:tc>
        <w:tc>
          <w:tcPr>
            <w:tcW w:w="1971" w:type="dxa"/>
            <w:gridSpan w:val="2"/>
            <w:vAlign w:val="center"/>
          </w:tcPr>
          <w:p w14:paraId="6DA0AF0B" w14:textId="77777777" w:rsidR="00C8769B" w:rsidRDefault="00C8769B">
            <w:pPr>
              <w:pStyle w:val="TableParagraph"/>
              <w:rPr>
                <w:rFonts w:ascii="Times New Roman"/>
              </w:rPr>
            </w:pPr>
          </w:p>
        </w:tc>
      </w:tr>
      <w:tr w:rsidR="00C8769B" w14:paraId="713264DE" w14:textId="77777777">
        <w:trPr>
          <w:trHeight w:val="948"/>
          <w:jc w:val="center"/>
        </w:trPr>
        <w:tc>
          <w:tcPr>
            <w:tcW w:w="1428" w:type="dxa"/>
            <w:vAlign w:val="center"/>
          </w:tcPr>
          <w:p w14:paraId="61B7A7A7" w14:textId="77777777" w:rsidR="00C8769B" w:rsidRDefault="00AC6DCF">
            <w:pPr>
              <w:pStyle w:val="TableParagraph"/>
              <w:ind w:left="218" w:right="211"/>
              <w:jc w:val="center"/>
              <w:rPr>
                <w:sz w:val="24"/>
              </w:rPr>
            </w:pPr>
            <w:proofErr w:type="spellStart"/>
            <w:r>
              <w:rPr>
                <w:spacing w:val="-5"/>
                <w:sz w:val="24"/>
              </w:rPr>
              <w:t>企业</w:t>
            </w:r>
            <w:proofErr w:type="spellEnd"/>
          </w:p>
          <w:p w14:paraId="5DA791B9" w14:textId="77777777" w:rsidR="00C8769B" w:rsidRDefault="00AC6DCF">
            <w:pPr>
              <w:pStyle w:val="TableParagraph"/>
              <w:ind w:left="218" w:right="211"/>
              <w:jc w:val="center"/>
              <w:rPr>
                <w:sz w:val="24"/>
              </w:rPr>
            </w:pPr>
            <w:proofErr w:type="spellStart"/>
            <w:r>
              <w:rPr>
                <w:spacing w:val="-3"/>
                <w:sz w:val="24"/>
              </w:rPr>
              <w:t>组织机构</w:t>
            </w:r>
            <w:proofErr w:type="spellEnd"/>
          </w:p>
        </w:tc>
        <w:tc>
          <w:tcPr>
            <w:tcW w:w="7530" w:type="dxa"/>
            <w:gridSpan w:val="8"/>
            <w:vAlign w:val="center"/>
          </w:tcPr>
          <w:p w14:paraId="008E612B" w14:textId="77777777" w:rsidR="00C8769B" w:rsidRDefault="00AC6DCF">
            <w:pPr>
              <w:pStyle w:val="TableParagraph"/>
              <w:ind w:left="105"/>
              <w:rPr>
                <w:sz w:val="24"/>
              </w:rPr>
            </w:pPr>
            <w:proofErr w:type="spellStart"/>
            <w:r>
              <w:rPr>
                <w:spacing w:val="-4"/>
                <w:sz w:val="24"/>
              </w:rPr>
              <w:t>可附图</w:t>
            </w:r>
            <w:proofErr w:type="spellEnd"/>
          </w:p>
        </w:tc>
      </w:tr>
      <w:tr w:rsidR="00C8769B" w14:paraId="316FB1D1" w14:textId="77777777">
        <w:trPr>
          <w:trHeight w:val="935"/>
          <w:jc w:val="center"/>
        </w:trPr>
        <w:tc>
          <w:tcPr>
            <w:tcW w:w="1428" w:type="dxa"/>
            <w:vAlign w:val="center"/>
          </w:tcPr>
          <w:p w14:paraId="355485F9" w14:textId="77777777" w:rsidR="00C8769B" w:rsidRDefault="00AC6DCF">
            <w:pPr>
              <w:pStyle w:val="TableParagraph"/>
              <w:ind w:left="218" w:right="211"/>
              <w:jc w:val="center"/>
              <w:rPr>
                <w:sz w:val="24"/>
              </w:rPr>
            </w:pPr>
            <w:proofErr w:type="spellStart"/>
            <w:r>
              <w:rPr>
                <w:spacing w:val="-5"/>
                <w:sz w:val="24"/>
              </w:rPr>
              <w:t>下属</w:t>
            </w:r>
            <w:proofErr w:type="spellEnd"/>
          </w:p>
          <w:p w14:paraId="06A46113" w14:textId="77777777" w:rsidR="00C8769B" w:rsidRDefault="00AC6DCF">
            <w:pPr>
              <w:pStyle w:val="TableParagraph"/>
              <w:ind w:left="218" w:right="211"/>
              <w:jc w:val="center"/>
              <w:rPr>
                <w:sz w:val="24"/>
              </w:rPr>
            </w:pPr>
            <w:proofErr w:type="spellStart"/>
            <w:r>
              <w:rPr>
                <w:spacing w:val="-3"/>
                <w:sz w:val="24"/>
              </w:rPr>
              <w:t>部门情况</w:t>
            </w:r>
            <w:proofErr w:type="spellEnd"/>
          </w:p>
        </w:tc>
        <w:tc>
          <w:tcPr>
            <w:tcW w:w="7530" w:type="dxa"/>
            <w:gridSpan w:val="8"/>
            <w:vAlign w:val="center"/>
          </w:tcPr>
          <w:p w14:paraId="6B2CD18B" w14:textId="77777777" w:rsidR="00C8769B" w:rsidRDefault="00AC6DCF">
            <w:pPr>
              <w:pStyle w:val="TableParagraph"/>
              <w:ind w:left="105"/>
              <w:rPr>
                <w:sz w:val="24"/>
              </w:rPr>
            </w:pPr>
            <w:proofErr w:type="spellStart"/>
            <w:r>
              <w:rPr>
                <w:spacing w:val="-4"/>
                <w:sz w:val="24"/>
              </w:rPr>
              <w:t>可附表</w:t>
            </w:r>
            <w:proofErr w:type="spellEnd"/>
          </w:p>
        </w:tc>
      </w:tr>
    </w:tbl>
    <w:p w14:paraId="25055D31" w14:textId="77777777" w:rsidR="00C8769B" w:rsidRDefault="00AC6DCF" w:rsidP="0099175E">
      <w:pPr>
        <w:pStyle w:val="af0"/>
        <w:spacing w:line="360" w:lineRule="auto"/>
      </w:pPr>
      <w:r>
        <w:rPr>
          <w:spacing w:val="-2"/>
        </w:rPr>
        <w:t>投标人名称（盖章</w:t>
      </w:r>
      <w:r>
        <w:rPr>
          <w:spacing w:val="-5"/>
        </w:rPr>
        <w:t>）：</w:t>
      </w:r>
    </w:p>
    <w:p w14:paraId="59D4F877" w14:textId="77777777" w:rsidR="00C8769B" w:rsidRDefault="00AC6DCF" w:rsidP="0099175E">
      <w:pPr>
        <w:pStyle w:val="af0"/>
        <w:spacing w:before="185" w:line="360" w:lineRule="auto"/>
        <w:rPr>
          <w:spacing w:val="-2"/>
        </w:rPr>
      </w:pPr>
      <w:r>
        <w:rPr>
          <w:spacing w:val="-2"/>
        </w:rPr>
        <w:t>投标人法定代表人或授权代表（签字或盖章）：</w:t>
      </w:r>
    </w:p>
    <w:p w14:paraId="5A4CDB00" w14:textId="77777777" w:rsidR="00C8769B" w:rsidRDefault="00AC6DCF" w:rsidP="0099175E">
      <w:pPr>
        <w:pStyle w:val="af0"/>
        <w:spacing w:before="185" w:line="360" w:lineRule="auto"/>
        <w:ind w:right="4721"/>
      </w:pPr>
      <w:r>
        <w:rPr>
          <w:spacing w:val="-4"/>
        </w:rPr>
        <w:t>日期：</w:t>
      </w:r>
    </w:p>
    <w:p w14:paraId="517A6CCF" w14:textId="77777777" w:rsidR="00C8769B" w:rsidRDefault="00C8769B">
      <w:pPr>
        <w:widowControl/>
        <w:spacing w:line="360" w:lineRule="auto"/>
        <w:jc w:val="left"/>
        <w:rPr>
          <w:rFonts w:ascii="宋体" w:hAnsi="宋体"/>
          <w:b/>
          <w:sz w:val="36"/>
          <w:szCs w:val="36"/>
        </w:rPr>
        <w:sectPr w:rsidR="00C8769B">
          <w:pgSz w:w="11907" w:h="16840"/>
          <w:pgMar w:top="1247" w:right="1247" w:bottom="1247" w:left="1418" w:header="851" w:footer="992" w:gutter="0"/>
          <w:cols w:space="720"/>
          <w:docGrid w:linePitch="462"/>
        </w:sectPr>
      </w:pPr>
    </w:p>
    <w:p w14:paraId="60AD2AEC" w14:textId="77777777" w:rsidR="00C8769B" w:rsidRDefault="00AC6DCF">
      <w:pPr>
        <w:widowControl/>
        <w:jc w:val="left"/>
        <w:outlineLvl w:val="2"/>
        <w:rPr>
          <w:color w:val="000000"/>
          <w:sz w:val="24"/>
          <w:szCs w:val="20"/>
        </w:rPr>
      </w:pPr>
      <w:r>
        <w:rPr>
          <w:color w:val="000000"/>
          <w:sz w:val="24"/>
          <w:szCs w:val="20"/>
        </w:rPr>
        <w:t>10</w:t>
      </w:r>
      <w:r>
        <w:rPr>
          <w:rFonts w:hint="eastAsia"/>
          <w:color w:val="000000"/>
          <w:sz w:val="24"/>
          <w:szCs w:val="20"/>
        </w:rPr>
        <w:t>-</w:t>
      </w:r>
      <w:r>
        <w:rPr>
          <w:color w:val="000000"/>
          <w:sz w:val="24"/>
          <w:szCs w:val="20"/>
        </w:rPr>
        <w:t>3</w:t>
      </w:r>
      <w:r>
        <w:rPr>
          <w:rFonts w:hint="eastAsia"/>
          <w:color w:val="000000"/>
          <w:sz w:val="24"/>
          <w:szCs w:val="20"/>
        </w:rPr>
        <w:t xml:space="preserve"> </w:t>
      </w:r>
      <w:r>
        <w:rPr>
          <w:rFonts w:hint="eastAsia"/>
          <w:color w:val="000000"/>
          <w:sz w:val="24"/>
          <w:szCs w:val="20"/>
        </w:rPr>
        <w:t>投标人类似业绩一览表</w:t>
      </w:r>
    </w:p>
    <w:p w14:paraId="6E5484E3" w14:textId="77777777" w:rsidR="00C8769B" w:rsidRDefault="00AC6DCF">
      <w:pPr>
        <w:spacing w:line="360" w:lineRule="auto"/>
        <w:ind w:firstLineChars="175" w:firstLine="490"/>
        <w:jc w:val="center"/>
        <w:rPr>
          <w:rFonts w:ascii="宋体" w:hAnsi="宋体" w:cs="宋体"/>
          <w:b/>
        </w:rPr>
      </w:pPr>
      <w:r>
        <w:rPr>
          <w:rFonts w:ascii="宋体" w:hAnsi="宋体" w:cs="宋体" w:hint="eastAsia"/>
          <w:sz w:val="28"/>
          <w:szCs w:val="20"/>
        </w:rPr>
        <w:t>投标人类似业绩一览表</w:t>
      </w:r>
    </w:p>
    <w:tbl>
      <w:tblPr>
        <w:tblW w:w="91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7"/>
        <w:gridCol w:w="1773"/>
        <w:gridCol w:w="2066"/>
        <w:gridCol w:w="1606"/>
        <w:gridCol w:w="1273"/>
        <w:gridCol w:w="1643"/>
      </w:tblGrid>
      <w:tr w:rsidR="00C8769B" w14:paraId="5B87C5C2" w14:textId="77777777">
        <w:trPr>
          <w:trHeight w:val="721"/>
          <w:jc w:val="center"/>
        </w:trPr>
        <w:tc>
          <w:tcPr>
            <w:tcW w:w="787" w:type="dxa"/>
            <w:tcBorders>
              <w:top w:val="single" w:sz="4" w:space="0" w:color="auto"/>
              <w:left w:val="single" w:sz="4" w:space="0" w:color="auto"/>
              <w:bottom w:val="single" w:sz="4" w:space="0" w:color="auto"/>
              <w:right w:val="single" w:sz="4" w:space="0" w:color="auto"/>
            </w:tcBorders>
            <w:vAlign w:val="center"/>
          </w:tcPr>
          <w:p w14:paraId="3B7ADA8C" w14:textId="77777777" w:rsidR="00C8769B" w:rsidRDefault="00AC6DCF">
            <w:pPr>
              <w:spacing w:line="360" w:lineRule="auto"/>
              <w:jc w:val="center"/>
              <w:rPr>
                <w:rFonts w:ascii="宋体" w:hAnsi="宋体" w:cs="宋体"/>
              </w:rPr>
            </w:pPr>
            <w:r>
              <w:rPr>
                <w:rFonts w:ascii="宋体" w:hAnsi="宋体" w:cs="宋体" w:hint="eastAsia"/>
              </w:rPr>
              <w:t>年份</w:t>
            </w:r>
          </w:p>
        </w:tc>
        <w:tc>
          <w:tcPr>
            <w:tcW w:w="1773" w:type="dxa"/>
            <w:tcBorders>
              <w:top w:val="single" w:sz="4" w:space="0" w:color="auto"/>
              <w:left w:val="single" w:sz="4" w:space="0" w:color="auto"/>
              <w:bottom w:val="single" w:sz="4" w:space="0" w:color="auto"/>
              <w:right w:val="single" w:sz="4" w:space="0" w:color="auto"/>
            </w:tcBorders>
            <w:vAlign w:val="center"/>
          </w:tcPr>
          <w:p w14:paraId="731EFDDB" w14:textId="77777777" w:rsidR="00C8769B" w:rsidRDefault="00AC6DCF">
            <w:pPr>
              <w:spacing w:line="360" w:lineRule="auto"/>
              <w:jc w:val="center"/>
              <w:rPr>
                <w:rFonts w:ascii="宋体" w:hAnsi="宋体" w:cs="宋体"/>
              </w:rPr>
            </w:pPr>
            <w:r>
              <w:rPr>
                <w:rFonts w:ascii="宋体" w:hAnsi="宋体" w:cs="宋体" w:hint="eastAsia"/>
              </w:rPr>
              <w:t>服务名称</w:t>
            </w:r>
          </w:p>
        </w:tc>
        <w:tc>
          <w:tcPr>
            <w:tcW w:w="2066" w:type="dxa"/>
            <w:tcBorders>
              <w:top w:val="single" w:sz="4" w:space="0" w:color="auto"/>
              <w:left w:val="single" w:sz="4" w:space="0" w:color="auto"/>
              <w:bottom w:val="single" w:sz="4" w:space="0" w:color="auto"/>
              <w:right w:val="single" w:sz="4" w:space="0" w:color="auto"/>
            </w:tcBorders>
            <w:vAlign w:val="center"/>
          </w:tcPr>
          <w:p w14:paraId="06FDA1F7" w14:textId="77777777" w:rsidR="00C8769B" w:rsidRDefault="00AC6DCF">
            <w:pPr>
              <w:spacing w:line="360" w:lineRule="auto"/>
              <w:jc w:val="center"/>
              <w:rPr>
                <w:rFonts w:ascii="宋体" w:hAnsi="宋体" w:cs="宋体"/>
              </w:rPr>
            </w:pPr>
            <w:r>
              <w:rPr>
                <w:rFonts w:ascii="宋体" w:hAnsi="宋体" w:cs="宋体" w:hint="eastAsia"/>
              </w:rPr>
              <w:t>服务内容</w:t>
            </w:r>
          </w:p>
        </w:tc>
        <w:tc>
          <w:tcPr>
            <w:tcW w:w="1606" w:type="dxa"/>
            <w:tcBorders>
              <w:top w:val="single" w:sz="4" w:space="0" w:color="auto"/>
              <w:left w:val="single" w:sz="4" w:space="0" w:color="auto"/>
              <w:bottom w:val="single" w:sz="4" w:space="0" w:color="auto"/>
              <w:right w:val="single" w:sz="4" w:space="0" w:color="auto"/>
            </w:tcBorders>
            <w:vAlign w:val="center"/>
          </w:tcPr>
          <w:p w14:paraId="4B3B2751" w14:textId="77777777" w:rsidR="00C8769B" w:rsidRDefault="00AC6DCF">
            <w:pPr>
              <w:spacing w:line="360" w:lineRule="auto"/>
              <w:jc w:val="center"/>
              <w:rPr>
                <w:rFonts w:ascii="宋体" w:hAnsi="宋体" w:cs="宋体"/>
              </w:rPr>
            </w:pPr>
            <w:r>
              <w:rPr>
                <w:rFonts w:ascii="宋体" w:hAnsi="宋体" w:cs="宋体" w:hint="eastAsia"/>
              </w:rPr>
              <w:t>合同总价</w:t>
            </w:r>
          </w:p>
        </w:tc>
        <w:tc>
          <w:tcPr>
            <w:tcW w:w="1273" w:type="dxa"/>
            <w:tcBorders>
              <w:top w:val="single" w:sz="4" w:space="0" w:color="auto"/>
              <w:left w:val="single" w:sz="4" w:space="0" w:color="auto"/>
              <w:bottom w:val="single" w:sz="4" w:space="0" w:color="auto"/>
              <w:right w:val="single" w:sz="4" w:space="0" w:color="auto"/>
            </w:tcBorders>
            <w:vAlign w:val="center"/>
          </w:tcPr>
          <w:p w14:paraId="37603D2C" w14:textId="77777777" w:rsidR="00C8769B" w:rsidRDefault="00AC6DCF">
            <w:pPr>
              <w:spacing w:line="360" w:lineRule="auto"/>
              <w:jc w:val="center"/>
              <w:rPr>
                <w:rFonts w:ascii="宋体" w:hAnsi="宋体" w:cs="宋体"/>
              </w:rPr>
            </w:pPr>
            <w:r>
              <w:rPr>
                <w:rFonts w:ascii="宋体" w:hAnsi="宋体" w:cs="宋体" w:hint="eastAsia"/>
              </w:rPr>
              <w:t>项目单位</w:t>
            </w:r>
          </w:p>
        </w:tc>
        <w:tc>
          <w:tcPr>
            <w:tcW w:w="1643" w:type="dxa"/>
            <w:tcBorders>
              <w:top w:val="single" w:sz="4" w:space="0" w:color="auto"/>
              <w:left w:val="single" w:sz="4" w:space="0" w:color="auto"/>
              <w:bottom w:val="single" w:sz="4" w:space="0" w:color="auto"/>
              <w:right w:val="single" w:sz="4" w:space="0" w:color="auto"/>
            </w:tcBorders>
            <w:vAlign w:val="center"/>
          </w:tcPr>
          <w:p w14:paraId="0217864C" w14:textId="77777777" w:rsidR="00C8769B" w:rsidRDefault="00AC6DCF">
            <w:pPr>
              <w:spacing w:line="360" w:lineRule="auto"/>
              <w:jc w:val="center"/>
              <w:rPr>
                <w:rFonts w:ascii="宋体" w:hAnsi="宋体" w:cs="宋体"/>
              </w:rPr>
            </w:pPr>
            <w:r>
              <w:rPr>
                <w:rFonts w:ascii="宋体" w:hAnsi="宋体" w:cs="宋体" w:hint="eastAsia"/>
              </w:rPr>
              <w:t>项目单位联系人及电话</w:t>
            </w:r>
          </w:p>
        </w:tc>
      </w:tr>
      <w:tr w:rsidR="00C8769B" w14:paraId="3D98A10C"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02BA8D82" w14:textId="77777777" w:rsidR="00C8769B" w:rsidRDefault="00C8769B">
            <w:pPr>
              <w:spacing w:line="360" w:lineRule="auto"/>
              <w:jc w:val="center"/>
              <w:rPr>
                <w:rFonts w:ascii="宋体" w:hAnsi="宋体" w:cs="宋体"/>
              </w:rPr>
            </w:pPr>
            <w:bookmarkStart w:id="970" w:name="_Hlk219994910"/>
          </w:p>
        </w:tc>
        <w:tc>
          <w:tcPr>
            <w:tcW w:w="1773" w:type="dxa"/>
            <w:tcBorders>
              <w:top w:val="single" w:sz="4" w:space="0" w:color="auto"/>
              <w:left w:val="single" w:sz="4" w:space="0" w:color="auto"/>
              <w:bottom w:val="single" w:sz="4" w:space="0" w:color="auto"/>
              <w:right w:val="single" w:sz="4" w:space="0" w:color="auto"/>
            </w:tcBorders>
            <w:vAlign w:val="center"/>
          </w:tcPr>
          <w:p w14:paraId="49D3592A"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108F27"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50B56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5D4C9313"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DB32B7F" w14:textId="77777777" w:rsidR="00C8769B" w:rsidRDefault="00C8769B">
            <w:pPr>
              <w:spacing w:line="360" w:lineRule="auto"/>
              <w:jc w:val="center"/>
              <w:rPr>
                <w:rFonts w:ascii="宋体" w:hAnsi="宋体" w:cs="宋体"/>
              </w:rPr>
            </w:pPr>
          </w:p>
        </w:tc>
      </w:tr>
      <w:tr w:rsidR="00C8769B" w14:paraId="7C750300"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2367112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44096C5E"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88F2745"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66E242BA"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1126D069"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191602C5" w14:textId="77777777" w:rsidR="00C8769B" w:rsidRDefault="00C8769B">
            <w:pPr>
              <w:spacing w:line="360" w:lineRule="auto"/>
              <w:jc w:val="center"/>
              <w:rPr>
                <w:rFonts w:ascii="宋体" w:hAnsi="宋体" w:cs="宋体"/>
              </w:rPr>
            </w:pPr>
          </w:p>
        </w:tc>
      </w:tr>
      <w:bookmarkEnd w:id="970"/>
      <w:tr w:rsidR="00C8769B" w14:paraId="2B79A5D6"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3001031F"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E19A4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36E92DE0"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A91C32B"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4F90577"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50536C96" w14:textId="77777777" w:rsidR="00C8769B" w:rsidRDefault="00C8769B">
            <w:pPr>
              <w:spacing w:line="360" w:lineRule="auto"/>
              <w:jc w:val="center"/>
              <w:rPr>
                <w:rFonts w:ascii="宋体" w:hAnsi="宋体" w:cs="宋体"/>
              </w:rPr>
            </w:pPr>
          </w:p>
        </w:tc>
      </w:tr>
      <w:tr w:rsidR="00C8769B" w14:paraId="5C861C4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4DBD96E"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3131573C"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4CEC5F74"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2316C9FF"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3C5001D8"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64639CE0" w14:textId="77777777" w:rsidR="00C8769B" w:rsidRDefault="00C8769B">
            <w:pPr>
              <w:spacing w:line="360" w:lineRule="auto"/>
              <w:jc w:val="center"/>
              <w:rPr>
                <w:rFonts w:ascii="宋体" w:hAnsi="宋体" w:cs="宋体"/>
              </w:rPr>
            </w:pPr>
          </w:p>
        </w:tc>
      </w:tr>
      <w:tr w:rsidR="00C8769B" w14:paraId="1B0A66BB"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1FF8E1DC"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29FD82A0"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7D88F576"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0A3D98B2"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78179CA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3CE0E6FE" w14:textId="77777777" w:rsidR="00C8769B" w:rsidRDefault="00C8769B">
            <w:pPr>
              <w:spacing w:line="360" w:lineRule="auto"/>
              <w:jc w:val="center"/>
              <w:rPr>
                <w:rFonts w:ascii="宋体" w:hAnsi="宋体" w:cs="宋体"/>
              </w:rPr>
            </w:pPr>
          </w:p>
        </w:tc>
      </w:tr>
      <w:tr w:rsidR="00C8769B" w14:paraId="00C91BFF" w14:textId="77777777">
        <w:trPr>
          <w:trHeight w:val="451"/>
          <w:jc w:val="center"/>
        </w:trPr>
        <w:tc>
          <w:tcPr>
            <w:tcW w:w="787" w:type="dxa"/>
            <w:tcBorders>
              <w:top w:val="single" w:sz="4" w:space="0" w:color="auto"/>
              <w:left w:val="single" w:sz="4" w:space="0" w:color="auto"/>
              <w:bottom w:val="single" w:sz="4" w:space="0" w:color="auto"/>
              <w:right w:val="single" w:sz="4" w:space="0" w:color="auto"/>
            </w:tcBorders>
            <w:vAlign w:val="center"/>
          </w:tcPr>
          <w:p w14:paraId="7913E035" w14:textId="77777777" w:rsidR="00C8769B" w:rsidRDefault="00C8769B">
            <w:pPr>
              <w:spacing w:line="360" w:lineRule="auto"/>
              <w:jc w:val="center"/>
              <w:rPr>
                <w:rFonts w:ascii="宋体" w:hAnsi="宋体" w:cs="宋体"/>
              </w:rPr>
            </w:pPr>
          </w:p>
        </w:tc>
        <w:tc>
          <w:tcPr>
            <w:tcW w:w="1773" w:type="dxa"/>
            <w:tcBorders>
              <w:top w:val="single" w:sz="4" w:space="0" w:color="auto"/>
              <w:left w:val="single" w:sz="4" w:space="0" w:color="auto"/>
              <w:bottom w:val="single" w:sz="4" w:space="0" w:color="auto"/>
              <w:right w:val="single" w:sz="4" w:space="0" w:color="auto"/>
            </w:tcBorders>
            <w:vAlign w:val="center"/>
          </w:tcPr>
          <w:p w14:paraId="0A8D4E03" w14:textId="77777777" w:rsidR="00C8769B" w:rsidRDefault="00C8769B">
            <w:pPr>
              <w:spacing w:line="360" w:lineRule="auto"/>
              <w:jc w:val="center"/>
              <w:rPr>
                <w:rFonts w:ascii="宋体" w:hAnsi="宋体" w:cs="宋体"/>
              </w:rPr>
            </w:pPr>
          </w:p>
        </w:tc>
        <w:tc>
          <w:tcPr>
            <w:tcW w:w="2066" w:type="dxa"/>
            <w:tcBorders>
              <w:top w:val="single" w:sz="4" w:space="0" w:color="auto"/>
              <w:left w:val="single" w:sz="4" w:space="0" w:color="auto"/>
              <w:bottom w:val="single" w:sz="4" w:space="0" w:color="auto"/>
              <w:right w:val="single" w:sz="4" w:space="0" w:color="auto"/>
            </w:tcBorders>
            <w:vAlign w:val="center"/>
          </w:tcPr>
          <w:p w14:paraId="69F68D33" w14:textId="77777777" w:rsidR="00C8769B" w:rsidRDefault="00C8769B">
            <w:pPr>
              <w:spacing w:line="360" w:lineRule="auto"/>
              <w:jc w:val="center"/>
              <w:rPr>
                <w:rFonts w:ascii="宋体" w:hAnsi="宋体" w:cs="宋体"/>
              </w:rPr>
            </w:pPr>
          </w:p>
        </w:tc>
        <w:tc>
          <w:tcPr>
            <w:tcW w:w="1606" w:type="dxa"/>
            <w:tcBorders>
              <w:top w:val="single" w:sz="4" w:space="0" w:color="auto"/>
              <w:left w:val="single" w:sz="4" w:space="0" w:color="auto"/>
              <w:bottom w:val="single" w:sz="4" w:space="0" w:color="auto"/>
              <w:right w:val="single" w:sz="4" w:space="0" w:color="auto"/>
            </w:tcBorders>
            <w:vAlign w:val="center"/>
          </w:tcPr>
          <w:p w14:paraId="3293BBA3" w14:textId="77777777" w:rsidR="00C8769B" w:rsidRDefault="00C8769B">
            <w:pPr>
              <w:spacing w:line="360" w:lineRule="auto"/>
              <w:jc w:val="center"/>
              <w:rPr>
                <w:rFonts w:ascii="宋体" w:hAnsi="宋体" w:cs="宋体"/>
              </w:rPr>
            </w:pPr>
          </w:p>
        </w:tc>
        <w:tc>
          <w:tcPr>
            <w:tcW w:w="1273" w:type="dxa"/>
            <w:tcBorders>
              <w:top w:val="single" w:sz="4" w:space="0" w:color="auto"/>
              <w:left w:val="single" w:sz="4" w:space="0" w:color="auto"/>
              <w:bottom w:val="single" w:sz="4" w:space="0" w:color="auto"/>
              <w:right w:val="single" w:sz="4" w:space="0" w:color="auto"/>
            </w:tcBorders>
            <w:vAlign w:val="center"/>
          </w:tcPr>
          <w:p w14:paraId="68923B72" w14:textId="77777777" w:rsidR="00C8769B" w:rsidRDefault="00C8769B">
            <w:pPr>
              <w:spacing w:line="360" w:lineRule="auto"/>
              <w:jc w:val="center"/>
              <w:rPr>
                <w:rFonts w:ascii="宋体" w:hAnsi="宋体" w:cs="宋体"/>
              </w:rPr>
            </w:pPr>
          </w:p>
        </w:tc>
        <w:tc>
          <w:tcPr>
            <w:tcW w:w="1643" w:type="dxa"/>
            <w:tcBorders>
              <w:top w:val="single" w:sz="4" w:space="0" w:color="auto"/>
              <w:left w:val="single" w:sz="4" w:space="0" w:color="auto"/>
              <w:bottom w:val="single" w:sz="4" w:space="0" w:color="auto"/>
              <w:right w:val="single" w:sz="4" w:space="0" w:color="auto"/>
            </w:tcBorders>
            <w:vAlign w:val="center"/>
          </w:tcPr>
          <w:p w14:paraId="4CFF7F72" w14:textId="77777777" w:rsidR="00C8769B" w:rsidRDefault="00C8769B">
            <w:pPr>
              <w:spacing w:line="360" w:lineRule="auto"/>
              <w:jc w:val="center"/>
              <w:rPr>
                <w:rFonts w:ascii="宋体" w:hAnsi="宋体" w:cs="宋体"/>
              </w:rPr>
            </w:pPr>
          </w:p>
        </w:tc>
      </w:tr>
    </w:tbl>
    <w:p w14:paraId="3E43C879" w14:textId="77777777" w:rsidR="00C8769B" w:rsidRDefault="00AC6DCF">
      <w:pPr>
        <w:widowControl/>
        <w:spacing w:line="360" w:lineRule="auto"/>
        <w:jc w:val="left"/>
        <w:rPr>
          <w:rFonts w:ascii="宋体" w:hAnsi="宋体"/>
          <w:bCs/>
          <w:sz w:val="22"/>
          <w:szCs w:val="22"/>
        </w:rPr>
      </w:pPr>
      <w:r>
        <w:rPr>
          <w:rFonts w:ascii="宋体" w:hAnsi="宋体" w:hint="eastAsia"/>
          <w:bCs/>
          <w:sz w:val="22"/>
          <w:szCs w:val="22"/>
        </w:rPr>
        <w:t>注：</w:t>
      </w:r>
      <w:r>
        <w:rPr>
          <w:rFonts w:ascii="宋体" w:hAnsi="宋体" w:hint="eastAsia"/>
          <w:b/>
          <w:sz w:val="22"/>
          <w:szCs w:val="22"/>
        </w:rPr>
        <w:t>1、业绩认定标准及有效证明文件要求详见第四章《评标程序、评标方法和评标标准》</w:t>
      </w:r>
    </w:p>
    <w:p w14:paraId="496EA4B2" w14:textId="77777777" w:rsidR="00C8769B" w:rsidRDefault="00AC6DCF">
      <w:pPr>
        <w:widowControl/>
        <w:spacing w:line="360" w:lineRule="auto"/>
        <w:jc w:val="left"/>
        <w:rPr>
          <w:rFonts w:ascii="宋体" w:hAnsi="宋体"/>
          <w:bCs/>
          <w:sz w:val="22"/>
          <w:szCs w:val="22"/>
        </w:rPr>
      </w:pPr>
      <w:r>
        <w:rPr>
          <w:rFonts w:ascii="宋体" w:hAnsi="宋体" w:hint="eastAsia"/>
          <w:bCs/>
          <w:sz w:val="22"/>
          <w:szCs w:val="22"/>
        </w:rPr>
        <w:t>2、投标人应随本表</w:t>
      </w:r>
      <w:proofErr w:type="gramStart"/>
      <w:r>
        <w:rPr>
          <w:rFonts w:ascii="宋体" w:hAnsi="宋体" w:hint="eastAsia"/>
          <w:bCs/>
          <w:sz w:val="22"/>
          <w:szCs w:val="22"/>
        </w:rPr>
        <w:t>附有效</w:t>
      </w:r>
      <w:proofErr w:type="gramEnd"/>
      <w:r>
        <w:rPr>
          <w:rFonts w:ascii="宋体" w:hAnsi="宋体" w:hint="eastAsia"/>
          <w:bCs/>
          <w:sz w:val="22"/>
          <w:szCs w:val="22"/>
        </w:rPr>
        <w:t>证明材料，业绩证明材料应提供复印件，且内容清晰。投标人应将提供的有效证明材料按本表形式及编号顺序进行编排。未提供有效证明材料的业绩在评标时将不予认可。</w:t>
      </w:r>
    </w:p>
    <w:p w14:paraId="34B124B2" w14:textId="77777777" w:rsidR="00C8769B" w:rsidRDefault="00AC6DCF">
      <w:pPr>
        <w:widowControl/>
        <w:spacing w:line="360" w:lineRule="auto"/>
        <w:jc w:val="left"/>
        <w:rPr>
          <w:rFonts w:ascii="宋体" w:hAnsi="宋体"/>
          <w:bCs/>
          <w:sz w:val="22"/>
          <w:szCs w:val="22"/>
        </w:rPr>
      </w:pPr>
      <w:r>
        <w:rPr>
          <w:rFonts w:ascii="宋体" w:hAnsi="宋体" w:hint="eastAsia"/>
          <w:bCs/>
          <w:sz w:val="22"/>
          <w:szCs w:val="22"/>
        </w:rPr>
        <w:t>3、本表中信息如有虚假,依据《政府采购法》第七十七条"提供虚假材料谋取中标、成交的</w:t>
      </w:r>
      <w:proofErr w:type="gramStart"/>
      <w:r>
        <w:rPr>
          <w:rFonts w:ascii="宋体" w:hAnsi="宋体" w:hint="eastAsia"/>
          <w:bCs/>
          <w:sz w:val="22"/>
          <w:szCs w:val="22"/>
        </w:rPr>
        <w:t>”</w:t>
      </w:r>
      <w:proofErr w:type="gramEnd"/>
      <w:r>
        <w:rPr>
          <w:rFonts w:ascii="宋体" w:hAnsi="宋体" w:hint="eastAsia"/>
          <w:bCs/>
          <w:sz w:val="22"/>
          <w:szCs w:val="22"/>
        </w:rPr>
        <w:t>有关规定予以处理。</w:t>
      </w:r>
    </w:p>
    <w:p w14:paraId="0AD986F3" w14:textId="77777777" w:rsidR="00C8769B" w:rsidRDefault="00C8769B">
      <w:pPr>
        <w:widowControl/>
        <w:spacing w:line="360" w:lineRule="auto"/>
        <w:jc w:val="left"/>
        <w:rPr>
          <w:rFonts w:ascii="宋体" w:hAnsi="宋体"/>
          <w:bCs/>
          <w:sz w:val="22"/>
          <w:szCs w:val="22"/>
        </w:rPr>
      </w:pPr>
    </w:p>
    <w:p w14:paraId="561ADA4A" w14:textId="77777777" w:rsidR="00C8769B" w:rsidRDefault="00AC6DCF">
      <w:pPr>
        <w:autoSpaceDE w:val="0"/>
        <w:autoSpaceDN w:val="0"/>
        <w:adjustRightInd w:val="0"/>
        <w:snapToGrid w:val="0"/>
        <w:spacing w:before="25" w:after="25" w:line="360" w:lineRule="auto"/>
        <w:rPr>
          <w:rFonts w:ascii="宋体" w:hAnsi="宋体"/>
          <w:sz w:val="24"/>
          <w:lang w:val="zh-CN"/>
        </w:rPr>
      </w:pPr>
      <w:r>
        <w:rPr>
          <w:rFonts w:ascii="宋体" w:hAnsi="宋体"/>
          <w:sz w:val="24"/>
        </w:rPr>
        <w:t>投标人名称（加盖公章）</w:t>
      </w:r>
      <w:r>
        <w:rPr>
          <w:rFonts w:ascii="宋体" w:hAnsi="宋体"/>
          <w:sz w:val="24"/>
          <w:lang w:val="zh-CN"/>
        </w:rPr>
        <w:t>：____________</w:t>
      </w:r>
    </w:p>
    <w:p w14:paraId="5F3523B2" w14:textId="77777777" w:rsidR="00C8769B" w:rsidRDefault="00AC6DCF">
      <w:pPr>
        <w:widowControl/>
        <w:jc w:val="left"/>
        <w:rPr>
          <w:rFonts w:ascii="宋体" w:hAnsi="宋体"/>
          <w:sz w:val="24"/>
          <w:szCs w:val="20"/>
        </w:rPr>
      </w:pPr>
      <w:r>
        <w:rPr>
          <w:rFonts w:ascii="宋体" w:hAnsi="宋体"/>
          <w:sz w:val="24"/>
          <w:szCs w:val="20"/>
        </w:rPr>
        <w:t xml:space="preserve">日期：_____年______月______日   </w:t>
      </w:r>
    </w:p>
    <w:p w14:paraId="14A74333" w14:textId="77777777" w:rsidR="00C8769B" w:rsidRDefault="00AC6DCF">
      <w:pPr>
        <w:widowControl/>
        <w:jc w:val="left"/>
        <w:rPr>
          <w:rFonts w:ascii="宋体" w:hAnsi="宋体"/>
          <w:sz w:val="24"/>
          <w:szCs w:val="20"/>
        </w:rPr>
      </w:pPr>
      <w:r>
        <w:rPr>
          <w:rFonts w:ascii="宋体" w:hAnsi="宋体"/>
          <w:sz w:val="24"/>
          <w:szCs w:val="20"/>
        </w:rPr>
        <w:br w:type="page"/>
      </w:r>
    </w:p>
    <w:p w14:paraId="6FC9C5B4" w14:textId="77777777" w:rsidR="00C8769B" w:rsidRDefault="00AC6DCF">
      <w:pPr>
        <w:widowControl/>
        <w:jc w:val="left"/>
        <w:outlineLvl w:val="2"/>
        <w:rPr>
          <w:color w:val="000000"/>
          <w:sz w:val="24"/>
          <w:szCs w:val="20"/>
        </w:rPr>
      </w:pPr>
      <w:r>
        <w:rPr>
          <w:rFonts w:hint="eastAsia"/>
          <w:color w:val="000000"/>
          <w:sz w:val="24"/>
          <w:szCs w:val="20"/>
        </w:rPr>
        <w:t>1</w:t>
      </w:r>
      <w:r>
        <w:rPr>
          <w:color w:val="000000"/>
          <w:sz w:val="24"/>
          <w:szCs w:val="20"/>
        </w:rPr>
        <w:t>0-4</w:t>
      </w:r>
      <w:r>
        <w:rPr>
          <w:rFonts w:hint="eastAsia"/>
          <w:color w:val="000000"/>
          <w:sz w:val="24"/>
          <w:szCs w:val="20"/>
        </w:rPr>
        <w:t>拟派项目团队</w:t>
      </w:r>
    </w:p>
    <w:p w14:paraId="2AB283DA" w14:textId="77777777" w:rsidR="00C8769B" w:rsidRDefault="00AC6DCF">
      <w:pPr>
        <w:spacing w:line="360" w:lineRule="auto"/>
        <w:ind w:firstLineChars="175" w:firstLine="490"/>
        <w:jc w:val="center"/>
        <w:rPr>
          <w:b/>
          <w:sz w:val="36"/>
          <w:szCs w:val="36"/>
        </w:rPr>
      </w:pPr>
      <w:r>
        <w:rPr>
          <w:rFonts w:ascii="宋体" w:hAnsi="宋体" w:cs="宋体" w:hint="eastAsia"/>
          <w:sz w:val="28"/>
          <w:szCs w:val="20"/>
        </w:rPr>
        <w:t>拟派项目团队</w:t>
      </w:r>
    </w:p>
    <w:p w14:paraId="1D79069B" w14:textId="77777777" w:rsidR="00C8769B" w:rsidRDefault="00C8769B">
      <w:pPr>
        <w:widowControl/>
        <w:jc w:val="center"/>
        <w:rPr>
          <w:b/>
          <w:sz w:val="36"/>
          <w:szCs w:val="36"/>
        </w:rPr>
      </w:pPr>
    </w:p>
    <w:tbl>
      <w:tblPr>
        <w:tblStyle w:val="aff3"/>
        <w:tblW w:w="0" w:type="auto"/>
        <w:jc w:val="center"/>
        <w:tblLook w:val="04A0" w:firstRow="1" w:lastRow="0" w:firstColumn="1" w:lastColumn="0" w:noHBand="0" w:noVBand="1"/>
      </w:tblPr>
      <w:tblGrid>
        <w:gridCol w:w="988"/>
        <w:gridCol w:w="1989"/>
        <w:gridCol w:w="992"/>
        <w:gridCol w:w="1134"/>
        <w:gridCol w:w="1222"/>
        <w:gridCol w:w="1330"/>
        <w:gridCol w:w="834"/>
      </w:tblGrid>
      <w:tr w:rsidR="00C8769B" w14:paraId="453543E8" w14:textId="77777777">
        <w:trPr>
          <w:trHeight w:val="322"/>
          <w:jc w:val="center"/>
        </w:trPr>
        <w:tc>
          <w:tcPr>
            <w:tcW w:w="988" w:type="dxa"/>
          </w:tcPr>
          <w:p w14:paraId="46FF3BEE" w14:textId="77777777" w:rsidR="00C8769B" w:rsidRDefault="00AC6DCF">
            <w:pPr>
              <w:adjustRightInd w:val="0"/>
              <w:contextualSpacing/>
              <w:jc w:val="center"/>
              <w:rPr>
                <w:rFonts w:ascii="宋体" w:hAnsi="宋体"/>
              </w:rPr>
            </w:pPr>
            <w:r>
              <w:rPr>
                <w:rFonts w:ascii="宋体" w:hAnsi="宋体" w:hint="eastAsia"/>
              </w:rPr>
              <w:t>序号</w:t>
            </w:r>
          </w:p>
        </w:tc>
        <w:tc>
          <w:tcPr>
            <w:tcW w:w="1989" w:type="dxa"/>
          </w:tcPr>
          <w:p w14:paraId="48AAE836"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姓名</w:t>
            </w:r>
          </w:p>
        </w:tc>
        <w:tc>
          <w:tcPr>
            <w:tcW w:w="992" w:type="dxa"/>
          </w:tcPr>
          <w:p w14:paraId="5F9B35C8"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性 别</w:t>
            </w:r>
          </w:p>
        </w:tc>
        <w:tc>
          <w:tcPr>
            <w:tcW w:w="1134" w:type="dxa"/>
          </w:tcPr>
          <w:p w14:paraId="606B3583"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年 龄</w:t>
            </w:r>
          </w:p>
        </w:tc>
        <w:tc>
          <w:tcPr>
            <w:tcW w:w="1222" w:type="dxa"/>
          </w:tcPr>
          <w:p w14:paraId="0BF0C619"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岗位</w:t>
            </w:r>
          </w:p>
        </w:tc>
        <w:tc>
          <w:tcPr>
            <w:tcW w:w="1330" w:type="dxa"/>
          </w:tcPr>
          <w:p w14:paraId="2EEC68F3"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持证情况</w:t>
            </w:r>
          </w:p>
        </w:tc>
        <w:tc>
          <w:tcPr>
            <w:tcW w:w="834" w:type="dxa"/>
          </w:tcPr>
          <w:p w14:paraId="3E831123" w14:textId="77777777" w:rsidR="00C8769B" w:rsidRDefault="00AC6DCF">
            <w:pPr>
              <w:pStyle w:val="affb"/>
              <w:adjustRightInd w:val="0"/>
              <w:ind w:firstLineChars="0" w:firstLine="0"/>
              <w:contextualSpacing/>
              <w:jc w:val="center"/>
              <w:rPr>
                <w:rFonts w:ascii="宋体" w:hAnsi="宋体"/>
              </w:rPr>
            </w:pPr>
            <w:r>
              <w:rPr>
                <w:rFonts w:ascii="宋体" w:hAnsi="宋体" w:hint="eastAsia"/>
              </w:rPr>
              <w:t>备注</w:t>
            </w:r>
          </w:p>
        </w:tc>
      </w:tr>
      <w:tr w:rsidR="00C8769B" w14:paraId="6E0E8FAF" w14:textId="77777777">
        <w:trPr>
          <w:jc w:val="center"/>
        </w:trPr>
        <w:tc>
          <w:tcPr>
            <w:tcW w:w="988" w:type="dxa"/>
          </w:tcPr>
          <w:p w14:paraId="277AED1B" w14:textId="77777777" w:rsidR="00C8769B" w:rsidRDefault="00AC6DCF">
            <w:pPr>
              <w:adjustRightInd w:val="0"/>
              <w:spacing w:line="300" w:lineRule="auto"/>
              <w:contextualSpacing/>
              <w:jc w:val="center"/>
              <w:rPr>
                <w:rFonts w:ascii="宋体" w:hAnsi="宋体"/>
              </w:rPr>
            </w:pPr>
            <w:r>
              <w:rPr>
                <w:rFonts w:ascii="宋体" w:hAnsi="宋体" w:hint="eastAsia"/>
              </w:rPr>
              <w:t>1</w:t>
            </w:r>
          </w:p>
        </w:tc>
        <w:tc>
          <w:tcPr>
            <w:tcW w:w="1989" w:type="dxa"/>
          </w:tcPr>
          <w:p w14:paraId="31E6E5C6" w14:textId="77777777" w:rsidR="00C8769B" w:rsidRDefault="00C8769B">
            <w:pPr>
              <w:pStyle w:val="affb"/>
              <w:adjustRightInd w:val="0"/>
              <w:contextualSpacing/>
              <w:jc w:val="center"/>
              <w:rPr>
                <w:rFonts w:ascii="宋体" w:hAnsi="宋体"/>
              </w:rPr>
            </w:pPr>
          </w:p>
        </w:tc>
        <w:tc>
          <w:tcPr>
            <w:tcW w:w="992" w:type="dxa"/>
          </w:tcPr>
          <w:p w14:paraId="0209A2EB" w14:textId="77777777" w:rsidR="00C8769B" w:rsidRDefault="00C8769B">
            <w:pPr>
              <w:pStyle w:val="affb"/>
              <w:adjustRightInd w:val="0"/>
              <w:contextualSpacing/>
              <w:jc w:val="center"/>
              <w:rPr>
                <w:rFonts w:ascii="宋体" w:hAnsi="宋体"/>
              </w:rPr>
            </w:pPr>
          </w:p>
        </w:tc>
        <w:tc>
          <w:tcPr>
            <w:tcW w:w="1134" w:type="dxa"/>
          </w:tcPr>
          <w:p w14:paraId="46BBB782" w14:textId="77777777" w:rsidR="00C8769B" w:rsidRDefault="00C8769B">
            <w:pPr>
              <w:pStyle w:val="affb"/>
              <w:adjustRightInd w:val="0"/>
              <w:contextualSpacing/>
              <w:jc w:val="center"/>
              <w:rPr>
                <w:rFonts w:ascii="宋体" w:hAnsi="宋体"/>
              </w:rPr>
            </w:pPr>
          </w:p>
        </w:tc>
        <w:tc>
          <w:tcPr>
            <w:tcW w:w="1222" w:type="dxa"/>
          </w:tcPr>
          <w:p w14:paraId="2A7BE187" w14:textId="77777777" w:rsidR="00C8769B" w:rsidRDefault="00C8769B">
            <w:pPr>
              <w:pStyle w:val="affb"/>
              <w:adjustRightInd w:val="0"/>
              <w:contextualSpacing/>
              <w:jc w:val="center"/>
              <w:rPr>
                <w:rFonts w:ascii="宋体" w:hAnsi="宋体"/>
              </w:rPr>
            </w:pPr>
          </w:p>
        </w:tc>
        <w:tc>
          <w:tcPr>
            <w:tcW w:w="1330" w:type="dxa"/>
          </w:tcPr>
          <w:p w14:paraId="6D87C6B7" w14:textId="77777777" w:rsidR="00C8769B" w:rsidRDefault="00C8769B">
            <w:pPr>
              <w:pStyle w:val="affb"/>
              <w:adjustRightInd w:val="0"/>
              <w:contextualSpacing/>
              <w:jc w:val="center"/>
              <w:rPr>
                <w:rFonts w:ascii="宋体" w:hAnsi="宋体"/>
              </w:rPr>
            </w:pPr>
          </w:p>
        </w:tc>
        <w:tc>
          <w:tcPr>
            <w:tcW w:w="834" w:type="dxa"/>
          </w:tcPr>
          <w:p w14:paraId="0CDF500C" w14:textId="77777777" w:rsidR="00C8769B" w:rsidRDefault="00C8769B">
            <w:pPr>
              <w:pStyle w:val="affb"/>
              <w:adjustRightInd w:val="0"/>
              <w:contextualSpacing/>
              <w:jc w:val="center"/>
              <w:rPr>
                <w:rFonts w:ascii="宋体" w:hAnsi="宋体"/>
              </w:rPr>
            </w:pPr>
          </w:p>
        </w:tc>
      </w:tr>
      <w:tr w:rsidR="00C8769B" w14:paraId="2C884E9E" w14:textId="77777777">
        <w:trPr>
          <w:jc w:val="center"/>
        </w:trPr>
        <w:tc>
          <w:tcPr>
            <w:tcW w:w="988" w:type="dxa"/>
          </w:tcPr>
          <w:p w14:paraId="3FAB16AC" w14:textId="77777777" w:rsidR="00C8769B" w:rsidRDefault="00AC6DCF">
            <w:pPr>
              <w:adjustRightInd w:val="0"/>
              <w:spacing w:line="300" w:lineRule="auto"/>
              <w:contextualSpacing/>
              <w:jc w:val="center"/>
              <w:rPr>
                <w:rFonts w:ascii="宋体" w:hAnsi="宋体"/>
              </w:rPr>
            </w:pPr>
            <w:r>
              <w:rPr>
                <w:rFonts w:ascii="宋体" w:hAnsi="宋体" w:hint="eastAsia"/>
              </w:rPr>
              <w:t>2</w:t>
            </w:r>
          </w:p>
        </w:tc>
        <w:tc>
          <w:tcPr>
            <w:tcW w:w="1989" w:type="dxa"/>
          </w:tcPr>
          <w:p w14:paraId="2191A61E" w14:textId="77777777" w:rsidR="00C8769B" w:rsidRDefault="00C8769B">
            <w:pPr>
              <w:pStyle w:val="affb"/>
              <w:adjustRightInd w:val="0"/>
              <w:contextualSpacing/>
              <w:jc w:val="center"/>
              <w:rPr>
                <w:rFonts w:ascii="宋体" w:hAnsi="宋体"/>
              </w:rPr>
            </w:pPr>
          </w:p>
        </w:tc>
        <w:tc>
          <w:tcPr>
            <w:tcW w:w="992" w:type="dxa"/>
          </w:tcPr>
          <w:p w14:paraId="6B9E9A5F" w14:textId="77777777" w:rsidR="00C8769B" w:rsidRDefault="00C8769B">
            <w:pPr>
              <w:pStyle w:val="affb"/>
              <w:adjustRightInd w:val="0"/>
              <w:contextualSpacing/>
              <w:jc w:val="center"/>
              <w:rPr>
                <w:rFonts w:ascii="宋体" w:hAnsi="宋体"/>
              </w:rPr>
            </w:pPr>
          </w:p>
        </w:tc>
        <w:tc>
          <w:tcPr>
            <w:tcW w:w="1134" w:type="dxa"/>
          </w:tcPr>
          <w:p w14:paraId="3E9527AC" w14:textId="77777777" w:rsidR="00C8769B" w:rsidRDefault="00C8769B">
            <w:pPr>
              <w:pStyle w:val="affb"/>
              <w:adjustRightInd w:val="0"/>
              <w:contextualSpacing/>
              <w:jc w:val="center"/>
              <w:rPr>
                <w:rFonts w:ascii="宋体" w:hAnsi="宋体"/>
              </w:rPr>
            </w:pPr>
          </w:p>
        </w:tc>
        <w:tc>
          <w:tcPr>
            <w:tcW w:w="1222" w:type="dxa"/>
          </w:tcPr>
          <w:p w14:paraId="7B1FC061" w14:textId="77777777" w:rsidR="00C8769B" w:rsidRDefault="00C8769B">
            <w:pPr>
              <w:pStyle w:val="affb"/>
              <w:adjustRightInd w:val="0"/>
              <w:contextualSpacing/>
              <w:jc w:val="center"/>
              <w:rPr>
                <w:rFonts w:ascii="宋体" w:hAnsi="宋体"/>
              </w:rPr>
            </w:pPr>
          </w:p>
        </w:tc>
        <w:tc>
          <w:tcPr>
            <w:tcW w:w="1330" w:type="dxa"/>
          </w:tcPr>
          <w:p w14:paraId="0C2453B6" w14:textId="77777777" w:rsidR="00C8769B" w:rsidRDefault="00C8769B">
            <w:pPr>
              <w:pStyle w:val="affb"/>
              <w:adjustRightInd w:val="0"/>
              <w:contextualSpacing/>
              <w:jc w:val="center"/>
              <w:rPr>
                <w:rFonts w:ascii="宋体" w:hAnsi="宋体"/>
              </w:rPr>
            </w:pPr>
          </w:p>
        </w:tc>
        <w:tc>
          <w:tcPr>
            <w:tcW w:w="834" w:type="dxa"/>
          </w:tcPr>
          <w:p w14:paraId="68AC1401" w14:textId="77777777" w:rsidR="00C8769B" w:rsidRDefault="00C8769B">
            <w:pPr>
              <w:pStyle w:val="affb"/>
              <w:adjustRightInd w:val="0"/>
              <w:contextualSpacing/>
              <w:jc w:val="center"/>
              <w:rPr>
                <w:rFonts w:ascii="宋体" w:hAnsi="宋体"/>
              </w:rPr>
            </w:pPr>
          </w:p>
        </w:tc>
      </w:tr>
      <w:tr w:rsidR="00C8769B" w14:paraId="25CE4F1A" w14:textId="77777777">
        <w:trPr>
          <w:jc w:val="center"/>
        </w:trPr>
        <w:tc>
          <w:tcPr>
            <w:tcW w:w="988" w:type="dxa"/>
          </w:tcPr>
          <w:p w14:paraId="043CDE97" w14:textId="77777777" w:rsidR="00C8769B" w:rsidRDefault="00AC6DCF">
            <w:pPr>
              <w:adjustRightInd w:val="0"/>
              <w:spacing w:line="300" w:lineRule="auto"/>
              <w:contextualSpacing/>
              <w:jc w:val="center"/>
              <w:rPr>
                <w:rFonts w:ascii="宋体" w:hAnsi="宋体"/>
              </w:rPr>
            </w:pPr>
            <w:r>
              <w:rPr>
                <w:rFonts w:ascii="宋体" w:hAnsi="宋体" w:hint="eastAsia"/>
              </w:rPr>
              <w:t>3</w:t>
            </w:r>
          </w:p>
        </w:tc>
        <w:tc>
          <w:tcPr>
            <w:tcW w:w="1989" w:type="dxa"/>
          </w:tcPr>
          <w:p w14:paraId="2E33FC81" w14:textId="77777777" w:rsidR="00C8769B" w:rsidRDefault="00C8769B">
            <w:pPr>
              <w:pStyle w:val="affb"/>
              <w:adjustRightInd w:val="0"/>
              <w:contextualSpacing/>
              <w:jc w:val="center"/>
              <w:rPr>
                <w:rFonts w:ascii="宋体" w:hAnsi="宋体"/>
              </w:rPr>
            </w:pPr>
          </w:p>
        </w:tc>
        <w:tc>
          <w:tcPr>
            <w:tcW w:w="992" w:type="dxa"/>
          </w:tcPr>
          <w:p w14:paraId="1B6ABCCE" w14:textId="77777777" w:rsidR="00C8769B" w:rsidRDefault="00C8769B">
            <w:pPr>
              <w:pStyle w:val="affb"/>
              <w:adjustRightInd w:val="0"/>
              <w:contextualSpacing/>
              <w:jc w:val="center"/>
              <w:rPr>
                <w:rFonts w:ascii="宋体" w:hAnsi="宋体"/>
              </w:rPr>
            </w:pPr>
          </w:p>
        </w:tc>
        <w:tc>
          <w:tcPr>
            <w:tcW w:w="1134" w:type="dxa"/>
          </w:tcPr>
          <w:p w14:paraId="68D9D970" w14:textId="77777777" w:rsidR="00C8769B" w:rsidRDefault="00C8769B">
            <w:pPr>
              <w:pStyle w:val="affb"/>
              <w:adjustRightInd w:val="0"/>
              <w:contextualSpacing/>
              <w:jc w:val="center"/>
              <w:rPr>
                <w:rFonts w:ascii="宋体" w:hAnsi="宋体"/>
              </w:rPr>
            </w:pPr>
          </w:p>
        </w:tc>
        <w:tc>
          <w:tcPr>
            <w:tcW w:w="1222" w:type="dxa"/>
          </w:tcPr>
          <w:p w14:paraId="08779D25" w14:textId="77777777" w:rsidR="00C8769B" w:rsidRDefault="00C8769B">
            <w:pPr>
              <w:pStyle w:val="affb"/>
              <w:adjustRightInd w:val="0"/>
              <w:contextualSpacing/>
              <w:jc w:val="center"/>
              <w:rPr>
                <w:rFonts w:ascii="宋体" w:hAnsi="宋体"/>
              </w:rPr>
            </w:pPr>
          </w:p>
        </w:tc>
        <w:tc>
          <w:tcPr>
            <w:tcW w:w="1330" w:type="dxa"/>
          </w:tcPr>
          <w:p w14:paraId="6FD446CA" w14:textId="77777777" w:rsidR="00C8769B" w:rsidRDefault="00C8769B">
            <w:pPr>
              <w:pStyle w:val="affb"/>
              <w:adjustRightInd w:val="0"/>
              <w:contextualSpacing/>
              <w:jc w:val="center"/>
              <w:rPr>
                <w:rFonts w:ascii="宋体" w:hAnsi="宋体"/>
              </w:rPr>
            </w:pPr>
          </w:p>
        </w:tc>
        <w:tc>
          <w:tcPr>
            <w:tcW w:w="834" w:type="dxa"/>
          </w:tcPr>
          <w:p w14:paraId="3DACB5FC" w14:textId="77777777" w:rsidR="00C8769B" w:rsidRDefault="00C8769B">
            <w:pPr>
              <w:pStyle w:val="affb"/>
              <w:adjustRightInd w:val="0"/>
              <w:contextualSpacing/>
              <w:jc w:val="center"/>
              <w:rPr>
                <w:rFonts w:ascii="宋体" w:hAnsi="宋体"/>
              </w:rPr>
            </w:pPr>
          </w:p>
        </w:tc>
      </w:tr>
      <w:tr w:rsidR="00C8769B" w14:paraId="00478C95" w14:textId="77777777">
        <w:trPr>
          <w:jc w:val="center"/>
        </w:trPr>
        <w:tc>
          <w:tcPr>
            <w:tcW w:w="988" w:type="dxa"/>
          </w:tcPr>
          <w:p w14:paraId="76BD6804" w14:textId="77777777" w:rsidR="00C8769B" w:rsidRDefault="00AC6DCF">
            <w:pPr>
              <w:adjustRightInd w:val="0"/>
              <w:spacing w:line="300" w:lineRule="auto"/>
              <w:contextualSpacing/>
              <w:jc w:val="center"/>
              <w:rPr>
                <w:rFonts w:ascii="宋体" w:hAnsi="宋体"/>
              </w:rPr>
            </w:pPr>
            <w:r>
              <w:rPr>
                <w:rFonts w:ascii="宋体" w:hAnsi="宋体" w:hint="eastAsia"/>
              </w:rPr>
              <w:t>4</w:t>
            </w:r>
          </w:p>
        </w:tc>
        <w:tc>
          <w:tcPr>
            <w:tcW w:w="1989" w:type="dxa"/>
          </w:tcPr>
          <w:p w14:paraId="5B4C5DE8" w14:textId="77777777" w:rsidR="00C8769B" w:rsidRDefault="00C8769B">
            <w:pPr>
              <w:pStyle w:val="affb"/>
              <w:adjustRightInd w:val="0"/>
              <w:contextualSpacing/>
              <w:jc w:val="center"/>
              <w:rPr>
                <w:rFonts w:ascii="宋体" w:hAnsi="宋体"/>
              </w:rPr>
            </w:pPr>
          </w:p>
        </w:tc>
        <w:tc>
          <w:tcPr>
            <w:tcW w:w="992" w:type="dxa"/>
          </w:tcPr>
          <w:p w14:paraId="1BBB823F" w14:textId="77777777" w:rsidR="00C8769B" w:rsidRDefault="00C8769B">
            <w:pPr>
              <w:pStyle w:val="affb"/>
              <w:adjustRightInd w:val="0"/>
              <w:contextualSpacing/>
              <w:jc w:val="center"/>
              <w:rPr>
                <w:rFonts w:ascii="宋体" w:hAnsi="宋体"/>
              </w:rPr>
            </w:pPr>
          </w:p>
        </w:tc>
        <w:tc>
          <w:tcPr>
            <w:tcW w:w="1134" w:type="dxa"/>
          </w:tcPr>
          <w:p w14:paraId="0380731F" w14:textId="77777777" w:rsidR="00C8769B" w:rsidRDefault="00C8769B">
            <w:pPr>
              <w:pStyle w:val="affb"/>
              <w:adjustRightInd w:val="0"/>
              <w:contextualSpacing/>
              <w:jc w:val="center"/>
              <w:rPr>
                <w:rFonts w:ascii="宋体" w:hAnsi="宋体"/>
              </w:rPr>
            </w:pPr>
          </w:p>
        </w:tc>
        <w:tc>
          <w:tcPr>
            <w:tcW w:w="1222" w:type="dxa"/>
          </w:tcPr>
          <w:p w14:paraId="71CD23A2" w14:textId="77777777" w:rsidR="00C8769B" w:rsidRDefault="00C8769B">
            <w:pPr>
              <w:pStyle w:val="affb"/>
              <w:adjustRightInd w:val="0"/>
              <w:contextualSpacing/>
              <w:jc w:val="center"/>
              <w:rPr>
                <w:rFonts w:ascii="宋体" w:hAnsi="宋体"/>
              </w:rPr>
            </w:pPr>
          </w:p>
        </w:tc>
        <w:tc>
          <w:tcPr>
            <w:tcW w:w="1330" w:type="dxa"/>
          </w:tcPr>
          <w:p w14:paraId="65DCE09B" w14:textId="77777777" w:rsidR="00C8769B" w:rsidRDefault="00C8769B">
            <w:pPr>
              <w:pStyle w:val="affb"/>
              <w:adjustRightInd w:val="0"/>
              <w:contextualSpacing/>
              <w:jc w:val="center"/>
              <w:rPr>
                <w:rFonts w:ascii="宋体" w:hAnsi="宋体"/>
              </w:rPr>
            </w:pPr>
          </w:p>
        </w:tc>
        <w:tc>
          <w:tcPr>
            <w:tcW w:w="834" w:type="dxa"/>
          </w:tcPr>
          <w:p w14:paraId="65A183BB" w14:textId="77777777" w:rsidR="00C8769B" w:rsidRDefault="00C8769B">
            <w:pPr>
              <w:pStyle w:val="affb"/>
              <w:adjustRightInd w:val="0"/>
              <w:contextualSpacing/>
              <w:jc w:val="center"/>
              <w:rPr>
                <w:rFonts w:ascii="宋体" w:hAnsi="宋体"/>
              </w:rPr>
            </w:pPr>
          </w:p>
        </w:tc>
      </w:tr>
      <w:tr w:rsidR="00C8769B" w14:paraId="189B560C" w14:textId="77777777">
        <w:trPr>
          <w:jc w:val="center"/>
        </w:trPr>
        <w:tc>
          <w:tcPr>
            <w:tcW w:w="988" w:type="dxa"/>
          </w:tcPr>
          <w:p w14:paraId="53E8D5F8" w14:textId="77777777" w:rsidR="00C8769B" w:rsidRDefault="00AC6DCF">
            <w:pPr>
              <w:adjustRightInd w:val="0"/>
              <w:spacing w:line="300" w:lineRule="auto"/>
              <w:contextualSpacing/>
              <w:jc w:val="center"/>
              <w:rPr>
                <w:rFonts w:ascii="宋体" w:hAnsi="宋体"/>
              </w:rPr>
            </w:pPr>
            <w:r>
              <w:rPr>
                <w:rFonts w:ascii="宋体" w:hAnsi="宋体" w:hint="eastAsia"/>
              </w:rPr>
              <w:t>5</w:t>
            </w:r>
          </w:p>
        </w:tc>
        <w:tc>
          <w:tcPr>
            <w:tcW w:w="1989" w:type="dxa"/>
          </w:tcPr>
          <w:p w14:paraId="26655A85" w14:textId="77777777" w:rsidR="00C8769B" w:rsidRDefault="00C8769B">
            <w:pPr>
              <w:pStyle w:val="affb"/>
              <w:adjustRightInd w:val="0"/>
              <w:contextualSpacing/>
              <w:jc w:val="center"/>
              <w:rPr>
                <w:rFonts w:ascii="宋体" w:hAnsi="宋体"/>
              </w:rPr>
            </w:pPr>
          </w:p>
        </w:tc>
        <w:tc>
          <w:tcPr>
            <w:tcW w:w="992" w:type="dxa"/>
          </w:tcPr>
          <w:p w14:paraId="194E76DC" w14:textId="77777777" w:rsidR="00C8769B" w:rsidRDefault="00C8769B">
            <w:pPr>
              <w:pStyle w:val="affb"/>
              <w:adjustRightInd w:val="0"/>
              <w:contextualSpacing/>
              <w:jc w:val="center"/>
              <w:rPr>
                <w:rFonts w:ascii="宋体" w:hAnsi="宋体"/>
              </w:rPr>
            </w:pPr>
          </w:p>
        </w:tc>
        <w:tc>
          <w:tcPr>
            <w:tcW w:w="1134" w:type="dxa"/>
          </w:tcPr>
          <w:p w14:paraId="7232A7E4" w14:textId="77777777" w:rsidR="00C8769B" w:rsidRDefault="00C8769B">
            <w:pPr>
              <w:pStyle w:val="affb"/>
              <w:adjustRightInd w:val="0"/>
              <w:contextualSpacing/>
              <w:jc w:val="center"/>
              <w:rPr>
                <w:rFonts w:ascii="宋体" w:hAnsi="宋体"/>
              </w:rPr>
            </w:pPr>
          </w:p>
        </w:tc>
        <w:tc>
          <w:tcPr>
            <w:tcW w:w="1222" w:type="dxa"/>
          </w:tcPr>
          <w:p w14:paraId="1C5FCB18" w14:textId="77777777" w:rsidR="00C8769B" w:rsidRDefault="00C8769B">
            <w:pPr>
              <w:pStyle w:val="affb"/>
              <w:adjustRightInd w:val="0"/>
              <w:contextualSpacing/>
              <w:jc w:val="center"/>
              <w:rPr>
                <w:rFonts w:ascii="宋体" w:hAnsi="宋体"/>
              </w:rPr>
            </w:pPr>
          </w:p>
        </w:tc>
        <w:tc>
          <w:tcPr>
            <w:tcW w:w="1330" w:type="dxa"/>
          </w:tcPr>
          <w:p w14:paraId="21FF1589" w14:textId="77777777" w:rsidR="00C8769B" w:rsidRDefault="00C8769B">
            <w:pPr>
              <w:pStyle w:val="affb"/>
              <w:adjustRightInd w:val="0"/>
              <w:contextualSpacing/>
              <w:jc w:val="center"/>
              <w:rPr>
                <w:rFonts w:ascii="宋体" w:hAnsi="宋体"/>
              </w:rPr>
            </w:pPr>
          </w:p>
        </w:tc>
        <w:tc>
          <w:tcPr>
            <w:tcW w:w="834" w:type="dxa"/>
          </w:tcPr>
          <w:p w14:paraId="51E9FCFD" w14:textId="77777777" w:rsidR="00C8769B" w:rsidRDefault="00C8769B">
            <w:pPr>
              <w:pStyle w:val="affb"/>
              <w:adjustRightInd w:val="0"/>
              <w:contextualSpacing/>
              <w:jc w:val="center"/>
              <w:rPr>
                <w:rFonts w:ascii="宋体" w:hAnsi="宋体"/>
              </w:rPr>
            </w:pPr>
          </w:p>
        </w:tc>
      </w:tr>
      <w:tr w:rsidR="00C8769B" w14:paraId="6E89A364" w14:textId="77777777">
        <w:trPr>
          <w:jc w:val="center"/>
        </w:trPr>
        <w:tc>
          <w:tcPr>
            <w:tcW w:w="988" w:type="dxa"/>
          </w:tcPr>
          <w:p w14:paraId="1A40BF90" w14:textId="77777777" w:rsidR="00C8769B" w:rsidRDefault="00AC6DCF">
            <w:pPr>
              <w:adjustRightInd w:val="0"/>
              <w:spacing w:line="300" w:lineRule="auto"/>
              <w:contextualSpacing/>
              <w:jc w:val="center"/>
              <w:rPr>
                <w:rFonts w:ascii="宋体" w:hAnsi="宋体"/>
              </w:rPr>
            </w:pPr>
            <w:r>
              <w:rPr>
                <w:rFonts w:ascii="宋体" w:hAnsi="宋体" w:hint="eastAsia"/>
              </w:rPr>
              <w:t>……</w:t>
            </w:r>
          </w:p>
        </w:tc>
        <w:tc>
          <w:tcPr>
            <w:tcW w:w="1989" w:type="dxa"/>
          </w:tcPr>
          <w:p w14:paraId="4101A971" w14:textId="77777777" w:rsidR="00C8769B" w:rsidRDefault="00C8769B">
            <w:pPr>
              <w:pStyle w:val="affb"/>
              <w:adjustRightInd w:val="0"/>
              <w:contextualSpacing/>
              <w:jc w:val="center"/>
              <w:rPr>
                <w:rFonts w:ascii="宋体" w:hAnsi="宋体"/>
              </w:rPr>
            </w:pPr>
          </w:p>
        </w:tc>
        <w:tc>
          <w:tcPr>
            <w:tcW w:w="992" w:type="dxa"/>
          </w:tcPr>
          <w:p w14:paraId="77CE1B61" w14:textId="77777777" w:rsidR="00C8769B" w:rsidRDefault="00C8769B">
            <w:pPr>
              <w:pStyle w:val="affb"/>
              <w:adjustRightInd w:val="0"/>
              <w:contextualSpacing/>
              <w:jc w:val="center"/>
              <w:rPr>
                <w:rFonts w:ascii="宋体" w:hAnsi="宋体"/>
              </w:rPr>
            </w:pPr>
          </w:p>
        </w:tc>
        <w:tc>
          <w:tcPr>
            <w:tcW w:w="1134" w:type="dxa"/>
          </w:tcPr>
          <w:p w14:paraId="38FD5572" w14:textId="77777777" w:rsidR="00C8769B" w:rsidRDefault="00C8769B">
            <w:pPr>
              <w:pStyle w:val="affb"/>
              <w:adjustRightInd w:val="0"/>
              <w:contextualSpacing/>
              <w:jc w:val="center"/>
              <w:rPr>
                <w:rFonts w:ascii="宋体" w:hAnsi="宋体"/>
              </w:rPr>
            </w:pPr>
          </w:p>
        </w:tc>
        <w:tc>
          <w:tcPr>
            <w:tcW w:w="1222" w:type="dxa"/>
          </w:tcPr>
          <w:p w14:paraId="69C3BDF8" w14:textId="77777777" w:rsidR="00C8769B" w:rsidRDefault="00C8769B">
            <w:pPr>
              <w:pStyle w:val="affb"/>
              <w:adjustRightInd w:val="0"/>
              <w:contextualSpacing/>
              <w:jc w:val="center"/>
              <w:rPr>
                <w:rFonts w:ascii="宋体" w:hAnsi="宋体"/>
              </w:rPr>
            </w:pPr>
          </w:p>
        </w:tc>
        <w:tc>
          <w:tcPr>
            <w:tcW w:w="1330" w:type="dxa"/>
          </w:tcPr>
          <w:p w14:paraId="155BBED8" w14:textId="77777777" w:rsidR="00C8769B" w:rsidRDefault="00C8769B">
            <w:pPr>
              <w:pStyle w:val="affb"/>
              <w:adjustRightInd w:val="0"/>
              <w:contextualSpacing/>
              <w:jc w:val="center"/>
              <w:rPr>
                <w:rFonts w:ascii="宋体" w:hAnsi="宋体"/>
              </w:rPr>
            </w:pPr>
          </w:p>
        </w:tc>
        <w:tc>
          <w:tcPr>
            <w:tcW w:w="834" w:type="dxa"/>
          </w:tcPr>
          <w:p w14:paraId="7BB51F95" w14:textId="77777777" w:rsidR="00C8769B" w:rsidRDefault="00C8769B">
            <w:pPr>
              <w:pStyle w:val="affb"/>
              <w:adjustRightInd w:val="0"/>
              <w:contextualSpacing/>
              <w:jc w:val="center"/>
              <w:rPr>
                <w:rFonts w:ascii="宋体" w:hAnsi="宋体"/>
              </w:rPr>
            </w:pPr>
          </w:p>
        </w:tc>
      </w:tr>
      <w:tr w:rsidR="00C8769B" w14:paraId="3F50EE7D" w14:textId="77777777">
        <w:trPr>
          <w:jc w:val="center"/>
        </w:trPr>
        <w:tc>
          <w:tcPr>
            <w:tcW w:w="988" w:type="dxa"/>
          </w:tcPr>
          <w:p w14:paraId="314E34BB" w14:textId="77777777" w:rsidR="00C8769B" w:rsidRDefault="00C8769B">
            <w:pPr>
              <w:adjustRightInd w:val="0"/>
              <w:spacing w:line="300" w:lineRule="auto"/>
              <w:contextualSpacing/>
              <w:jc w:val="center"/>
              <w:rPr>
                <w:rFonts w:ascii="宋体" w:hAnsi="宋体"/>
              </w:rPr>
            </w:pPr>
          </w:p>
        </w:tc>
        <w:tc>
          <w:tcPr>
            <w:tcW w:w="1989" w:type="dxa"/>
          </w:tcPr>
          <w:p w14:paraId="2049B816" w14:textId="77777777" w:rsidR="00C8769B" w:rsidRDefault="00C8769B">
            <w:pPr>
              <w:pStyle w:val="affb"/>
              <w:adjustRightInd w:val="0"/>
              <w:contextualSpacing/>
              <w:jc w:val="center"/>
              <w:rPr>
                <w:rFonts w:ascii="宋体" w:hAnsi="宋体"/>
              </w:rPr>
            </w:pPr>
          </w:p>
        </w:tc>
        <w:tc>
          <w:tcPr>
            <w:tcW w:w="992" w:type="dxa"/>
          </w:tcPr>
          <w:p w14:paraId="4727E8C7" w14:textId="77777777" w:rsidR="00C8769B" w:rsidRDefault="00C8769B">
            <w:pPr>
              <w:pStyle w:val="affb"/>
              <w:adjustRightInd w:val="0"/>
              <w:contextualSpacing/>
              <w:jc w:val="center"/>
              <w:rPr>
                <w:rFonts w:ascii="宋体" w:hAnsi="宋体"/>
              </w:rPr>
            </w:pPr>
          </w:p>
        </w:tc>
        <w:tc>
          <w:tcPr>
            <w:tcW w:w="1134" w:type="dxa"/>
          </w:tcPr>
          <w:p w14:paraId="6119EA64" w14:textId="77777777" w:rsidR="00C8769B" w:rsidRDefault="00C8769B">
            <w:pPr>
              <w:pStyle w:val="affb"/>
              <w:adjustRightInd w:val="0"/>
              <w:contextualSpacing/>
              <w:jc w:val="center"/>
              <w:rPr>
                <w:rFonts w:ascii="宋体" w:hAnsi="宋体"/>
              </w:rPr>
            </w:pPr>
          </w:p>
        </w:tc>
        <w:tc>
          <w:tcPr>
            <w:tcW w:w="1222" w:type="dxa"/>
          </w:tcPr>
          <w:p w14:paraId="3A41DED6" w14:textId="77777777" w:rsidR="00C8769B" w:rsidRDefault="00C8769B">
            <w:pPr>
              <w:pStyle w:val="affb"/>
              <w:adjustRightInd w:val="0"/>
              <w:contextualSpacing/>
              <w:jc w:val="center"/>
              <w:rPr>
                <w:rFonts w:ascii="宋体" w:hAnsi="宋体"/>
              </w:rPr>
            </w:pPr>
          </w:p>
        </w:tc>
        <w:tc>
          <w:tcPr>
            <w:tcW w:w="1330" w:type="dxa"/>
          </w:tcPr>
          <w:p w14:paraId="0C0E8FC9" w14:textId="77777777" w:rsidR="00C8769B" w:rsidRDefault="00C8769B">
            <w:pPr>
              <w:pStyle w:val="affb"/>
              <w:adjustRightInd w:val="0"/>
              <w:contextualSpacing/>
              <w:jc w:val="center"/>
              <w:rPr>
                <w:rFonts w:ascii="宋体" w:hAnsi="宋体"/>
              </w:rPr>
            </w:pPr>
          </w:p>
        </w:tc>
        <w:tc>
          <w:tcPr>
            <w:tcW w:w="834" w:type="dxa"/>
          </w:tcPr>
          <w:p w14:paraId="25AED5E8" w14:textId="77777777" w:rsidR="00C8769B" w:rsidRDefault="00C8769B">
            <w:pPr>
              <w:pStyle w:val="affb"/>
              <w:adjustRightInd w:val="0"/>
              <w:contextualSpacing/>
              <w:jc w:val="center"/>
              <w:rPr>
                <w:rFonts w:ascii="宋体" w:hAnsi="宋体"/>
              </w:rPr>
            </w:pPr>
          </w:p>
        </w:tc>
      </w:tr>
    </w:tbl>
    <w:p w14:paraId="1ED9F6A5" w14:textId="77777777" w:rsidR="00C8769B" w:rsidRDefault="00C8769B">
      <w:pPr>
        <w:widowControl/>
        <w:jc w:val="left"/>
        <w:rPr>
          <w:bCs/>
          <w:sz w:val="24"/>
        </w:rPr>
      </w:pPr>
    </w:p>
    <w:p w14:paraId="2AD7EB7D" w14:textId="77777777" w:rsidR="00C8769B" w:rsidRDefault="00AC6DCF">
      <w:pPr>
        <w:widowControl/>
        <w:ind w:firstLine="240"/>
        <w:jc w:val="left"/>
        <w:rPr>
          <w:bCs/>
          <w:sz w:val="24"/>
        </w:rPr>
      </w:pPr>
      <w:r>
        <w:rPr>
          <w:rFonts w:hint="eastAsia"/>
          <w:bCs/>
          <w:sz w:val="24"/>
        </w:rPr>
        <w:t>须在表后提供拟派主要管理人员的身份证等证明材料。</w:t>
      </w:r>
    </w:p>
    <w:p w14:paraId="3871E231" w14:textId="77777777" w:rsidR="00C8769B" w:rsidRDefault="00C8769B">
      <w:pPr>
        <w:widowControl/>
        <w:ind w:firstLine="240"/>
        <w:jc w:val="left"/>
        <w:rPr>
          <w:bCs/>
          <w:sz w:val="24"/>
        </w:rPr>
      </w:pPr>
    </w:p>
    <w:p w14:paraId="03FF4C18" w14:textId="77777777" w:rsidR="00C8769B" w:rsidRDefault="00C8769B">
      <w:pPr>
        <w:widowControl/>
        <w:ind w:firstLine="240"/>
        <w:jc w:val="left"/>
        <w:rPr>
          <w:bCs/>
          <w:sz w:val="24"/>
        </w:rPr>
        <w:sectPr w:rsidR="00C8769B">
          <w:pgSz w:w="11907" w:h="16840"/>
          <w:pgMar w:top="1418" w:right="1134" w:bottom="1418" w:left="1701" w:header="851" w:footer="851" w:gutter="0"/>
          <w:cols w:space="720"/>
          <w:docGrid w:linePitch="462"/>
        </w:sectPr>
      </w:pPr>
    </w:p>
    <w:p w14:paraId="7416E379" w14:textId="77777777" w:rsidR="00C8769B" w:rsidRDefault="00C8769B">
      <w:pPr>
        <w:widowControl/>
        <w:ind w:firstLine="240"/>
        <w:jc w:val="left"/>
        <w:rPr>
          <w:bCs/>
          <w:sz w:val="24"/>
        </w:rPr>
      </w:pPr>
    </w:p>
    <w:p w14:paraId="48C9250F" w14:textId="77777777" w:rsidR="00FB45B6" w:rsidRDefault="00FB45B6" w:rsidP="00FB45B6">
      <w:pPr>
        <w:widowControl/>
        <w:jc w:val="left"/>
        <w:outlineLvl w:val="2"/>
        <w:rPr>
          <w:color w:val="000000"/>
          <w:sz w:val="24"/>
          <w:szCs w:val="20"/>
        </w:rPr>
      </w:pPr>
      <w:r>
        <w:rPr>
          <w:color w:val="000000"/>
          <w:sz w:val="24"/>
          <w:szCs w:val="20"/>
        </w:rPr>
        <w:t>10-5</w:t>
      </w:r>
      <w:r>
        <w:rPr>
          <w:rFonts w:hint="eastAsia"/>
          <w:color w:val="000000"/>
          <w:sz w:val="24"/>
          <w:szCs w:val="20"/>
        </w:rPr>
        <w:t>中标服务费承诺书</w:t>
      </w:r>
    </w:p>
    <w:p w14:paraId="679F8B1C" w14:textId="77777777" w:rsidR="00FB45B6" w:rsidRDefault="00FB45B6" w:rsidP="00FB45B6">
      <w:pPr>
        <w:widowControl/>
        <w:ind w:firstLine="240"/>
        <w:jc w:val="left"/>
        <w:rPr>
          <w:bCs/>
          <w:sz w:val="24"/>
        </w:rPr>
      </w:pPr>
    </w:p>
    <w:p w14:paraId="6EA8A921" w14:textId="77777777" w:rsidR="00FB45B6" w:rsidRDefault="00FB45B6" w:rsidP="00FB45B6">
      <w:pPr>
        <w:spacing w:line="360" w:lineRule="auto"/>
        <w:ind w:firstLineChars="175" w:firstLine="490"/>
        <w:jc w:val="center"/>
        <w:rPr>
          <w:rFonts w:ascii="宋体" w:hAnsi="宋体" w:cs="宋体"/>
          <w:sz w:val="28"/>
          <w:szCs w:val="20"/>
        </w:rPr>
      </w:pPr>
      <w:r>
        <w:rPr>
          <w:rFonts w:ascii="宋体" w:hAnsi="宋体" w:cs="宋体" w:hint="eastAsia"/>
          <w:sz w:val="28"/>
          <w:szCs w:val="20"/>
        </w:rPr>
        <w:t>中标服务费承诺书</w:t>
      </w:r>
    </w:p>
    <w:p w14:paraId="576D4FC6" w14:textId="77777777" w:rsidR="00FB45B6" w:rsidRDefault="00FB45B6" w:rsidP="00FB45B6">
      <w:pPr>
        <w:widowControl/>
        <w:spacing w:line="360" w:lineRule="auto"/>
        <w:jc w:val="left"/>
        <w:rPr>
          <w:bCs/>
          <w:sz w:val="24"/>
        </w:rPr>
      </w:pPr>
      <w:r>
        <w:rPr>
          <w:rFonts w:hint="eastAsia"/>
          <w:bCs/>
          <w:sz w:val="24"/>
        </w:rPr>
        <w:t>致：</w:t>
      </w:r>
      <w:r>
        <w:rPr>
          <w:rFonts w:hint="eastAsia"/>
          <w:bCs/>
          <w:sz w:val="24"/>
          <w:u w:val="single"/>
        </w:rPr>
        <w:t>北京玉</w:t>
      </w:r>
      <w:proofErr w:type="gramStart"/>
      <w:r>
        <w:rPr>
          <w:rFonts w:hint="eastAsia"/>
          <w:bCs/>
          <w:sz w:val="24"/>
          <w:u w:val="single"/>
        </w:rPr>
        <w:t>伟恒驰咨询</w:t>
      </w:r>
      <w:proofErr w:type="gramEnd"/>
      <w:r>
        <w:rPr>
          <w:rFonts w:hint="eastAsia"/>
          <w:bCs/>
          <w:sz w:val="24"/>
          <w:u w:val="single"/>
        </w:rPr>
        <w:t>服务有限公司</w:t>
      </w:r>
    </w:p>
    <w:p w14:paraId="179A3147" w14:textId="77777777" w:rsidR="00FB45B6" w:rsidRDefault="00FB45B6" w:rsidP="00FB45B6">
      <w:pPr>
        <w:widowControl/>
        <w:spacing w:line="360" w:lineRule="auto"/>
        <w:ind w:firstLine="480"/>
        <w:jc w:val="left"/>
        <w:rPr>
          <w:bCs/>
          <w:sz w:val="24"/>
        </w:rPr>
      </w:pPr>
      <w:r>
        <w:rPr>
          <w:rFonts w:hint="eastAsia"/>
          <w:bCs/>
          <w:sz w:val="24"/>
        </w:rPr>
        <w:t>在贵公司组织的</w:t>
      </w:r>
      <w:r>
        <w:rPr>
          <w:rFonts w:hint="eastAsia"/>
          <w:bCs/>
          <w:sz w:val="24"/>
          <w:u w:val="single"/>
        </w:rPr>
        <w:t xml:space="preserve"> </w:t>
      </w:r>
      <w:r>
        <w:rPr>
          <w:bCs/>
          <w:sz w:val="24"/>
          <w:u w:val="single"/>
        </w:rPr>
        <w:t xml:space="preserve">   </w:t>
      </w:r>
      <w:r>
        <w:rPr>
          <w:rFonts w:hint="eastAsia"/>
          <w:bCs/>
          <w:sz w:val="24"/>
          <w:u w:val="single"/>
        </w:rPr>
        <w:t>（项目名称</w:t>
      </w:r>
      <w:r>
        <w:rPr>
          <w:rFonts w:hint="eastAsia"/>
          <w:bCs/>
          <w:sz w:val="24"/>
          <w:u w:val="single"/>
        </w:rPr>
        <w:t>/</w:t>
      </w:r>
      <w:r>
        <w:rPr>
          <w:rFonts w:hint="eastAsia"/>
          <w:bCs/>
          <w:sz w:val="24"/>
          <w:u w:val="single"/>
        </w:rPr>
        <w:t>项目编号</w:t>
      </w:r>
      <w:r>
        <w:rPr>
          <w:rFonts w:hint="eastAsia"/>
          <w:bCs/>
          <w:sz w:val="24"/>
          <w:u w:val="single"/>
        </w:rPr>
        <w:t>/</w:t>
      </w:r>
      <w:r>
        <w:rPr>
          <w:rFonts w:hint="eastAsia"/>
          <w:bCs/>
          <w:sz w:val="24"/>
          <w:u w:val="single"/>
        </w:rPr>
        <w:t>包号）</w:t>
      </w:r>
      <w:r>
        <w:rPr>
          <w:rFonts w:hint="eastAsia"/>
          <w:bCs/>
          <w:sz w:val="24"/>
          <w:u w:val="single"/>
        </w:rPr>
        <w:t xml:space="preserve"> </w:t>
      </w:r>
      <w:r>
        <w:rPr>
          <w:bCs/>
          <w:sz w:val="24"/>
          <w:u w:val="single"/>
        </w:rPr>
        <w:t xml:space="preserve"> </w:t>
      </w:r>
      <w:r>
        <w:rPr>
          <w:rFonts w:hint="eastAsia"/>
          <w:bCs/>
          <w:sz w:val="24"/>
          <w:u w:val="single"/>
        </w:rPr>
        <w:t xml:space="preserve"> </w:t>
      </w:r>
      <w:r>
        <w:rPr>
          <w:rFonts w:hint="eastAsia"/>
          <w:bCs/>
          <w:sz w:val="24"/>
        </w:rPr>
        <w:t>我公司如若有幸成为中标供应商，我公司保证在领取成交通知书时按招标文件的规定，以支票、电汇或现金，向贵公司一次性支付应该交纳的中标服务费用。</w:t>
      </w:r>
    </w:p>
    <w:p w14:paraId="11613C2D" w14:textId="77777777" w:rsidR="00FB45B6" w:rsidRDefault="00FB45B6" w:rsidP="00FB45B6">
      <w:pPr>
        <w:widowControl/>
        <w:spacing w:line="360" w:lineRule="auto"/>
        <w:ind w:firstLine="240"/>
        <w:jc w:val="left"/>
        <w:rPr>
          <w:bCs/>
          <w:sz w:val="24"/>
        </w:rPr>
      </w:pPr>
      <w:r>
        <w:rPr>
          <w:rFonts w:hint="eastAsia"/>
          <w:bCs/>
          <w:sz w:val="24"/>
        </w:rPr>
        <w:t>特此承诺！</w:t>
      </w:r>
    </w:p>
    <w:p w14:paraId="5A4E337B" w14:textId="77777777" w:rsidR="00FB45B6" w:rsidRDefault="00FB45B6" w:rsidP="00FB45B6">
      <w:pPr>
        <w:widowControl/>
        <w:spacing w:line="360" w:lineRule="auto"/>
        <w:ind w:firstLine="240"/>
        <w:jc w:val="left"/>
        <w:rPr>
          <w:bCs/>
          <w:sz w:val="24"/>
        </w:rPr>
      </w:pPr>
    </w:p>
    <w:p w14:paraId="0519EB2D" w14:textId="77777777" w:rsidR="00FB45B6" w:rsidRDefault="00FB45B6" w:rsidP="00FB45B6">
      <w:pPr>
        <w:widowControl/>
        <w:ind w:firstLine="240"/>
        <w:jc w:val="right"/>
        <w:rPr>
          <w:rFonts w:ascii="TimesNewRomanPSMT" w:hAnsi="TimesNewRomanPSMT" w:cs="TimesNewRomanPSMT"/>
          <w:color w:val="000000"/>
          <w:kern w:val="0"/>
          <w:sz w:val="24"/>
        </w:rPr>
      </w:pPr>
      <w:r>
        <w:rPr>
          <w:rFonts w:ascii="宋体" w:cs="宋体" w:hint="eastAsia"/>
          <w:color w:val="000000"/>
          <w:kern w:val="0"/>
          <w:sz w:val="24"/>
        </w:rPr>
        <w:t>供应商名称（加盖公章）：</w:t>
      </w:r>
      <w:r>
        <w:rPr>
          <w:rFonts w:ascii="宋体" w:cs="宋体"/>
          <w:color w:val="000000"/>
          <w:kern w:val="0"/>
          <w:sz w:val="24"/>
        </w:rPr>
        <w:t xml:space="preserve"> </w:t>
      </w:r>
      <w:r>
        <w:rPr>
          <w:rFonts w:ascii="TimesNewRomanPSMT" w:hAnsi="TimesNewRomanPSMT" w:cs="TimesNewRomanPSMT"/>
          <w:color w:val="000000"/>
          <w:kern w:val="0"/>
          <w:sz w:val="24"/>
        </w:rPr>
        <w:t>_______________</w:t>
      </w:r>
    </w:p>
    <w:p w14:paraId="4E5FC9A1" w14:textId="77777777" w:rsidR="00FB45B6" w:rsidRDefault="00FB45B6" w:rsidP="00FB45B6">
      <w:pPr>
        <w:widowControl/>
        <w:ind w:firstLine="240"/>
        <w:jc w:val="right"/>
        <w:rPr>
          <w:rFonts w:ascii="宋体" w:hAnsi="TimesNewRomanPSMT" w:cs="宋体"/>
          <w:color w:val="000000"/>
          <w:kern w:val="0"/>
          <w:sz w:val="24"/>
        </w:rPr>
      </w:pPr>
    </w:p>
    <w:p w14:paraId="4BC70CBD" w14:textId="77777777" w:rsidR="00FB45B6" w:rsidRDefault="00FB45B6" w:rsidP="00FB45B6">
      <w:pPr>
        <w:widowControl/>
        <w:ind w:firstLine="240"/>
        <w:jc w:val="right"/>
        <w:rPr>
          <w:bCs/>
          <w:sz w:val="24"/>
        </w:rPr>
        <w:sectPr w:rsidR="00FB45B6">
          <w:pgSz w:w="11907" w:h="16840"/>
          <w:pgMar w:top="1418" w:right="1134" w:bottom="1418" w:left="1701" w:header="851" w:footer="851" w:gutter="0"/>
          <w:cols w:space="720"/>
          <w:docGrid w:linePitch="462"/>
        </w:sectPr>
      </w:pPr>
      <w:r>
        <w:rPr>
          <w:rFonts w:ascii="宋体" w:hAnsi="TimesNewRomanPSMT" w:cs="宋体" w:hint="eastAsia"/>
          <w:color w:val="000000"/>
          <w:kern w:val="0"/>
          <w:sz w:val="24"/>
        </w:rPr>
        <w:t>日期：</w:t>
      </w:r>
      <w:r>
        <w:rPr>
          <w:rFonts w:ascii="宋体" w:hAnsi="TimesNewRomanPSMT" w:cs="宋体"/>
          <w:color w:val="000000"/>
          <w:kern w:val="0"/>
          <w:sz w:val="24"/>
        </w:rPr>
        <w:t xml:space="preserve"> </w:t>
      </w:r>
      <w:r>
        <w:rPr>
          <w:rFonts w:ascii="TimesNewRomanPSMT" w:hAnsi="TimesNewRomanPSMT" w:cs="TimesNewRomanPSMT"/>
          <w:color w:val="000000"/>
          <w:kern w:val="0"/>
          <w:sz w:val="24"/>
        </w:rPr>
        <w:t>____</w:t>
      </w:r>
      <w:r>
        <w:rPr>
          <w:rFonts w:ascii="宋体" w:hAnsi="TimesNewRomanPSMT" w:cs="宋体" w:hint="eastAsia"/>
          <w:color w:val="000000"/>
          <w:kern w:val="0"/>
          <w:sz w:val="24"/>
        </w:rPr>
        <w:t>年</w:t>
      </w:r>
      <w:r>
        <w:rPr>
          <w:rFonts w:ascii="TimesNewRomanPSMT" w:hAnsi="TimesNewRomanPSMT" w:cs="TimesNewRomanPSMT"/>
          <w:color w:val="000000"/>
          <w:kern w:val="0"/>
          <w:sz w:val="24"/>
        </w:rPr>
        <w:t>____</w:t>
      </w:r>
      <w:r>
        <w:rPr>
          <w:rFonts w:ascii="宋体" w:hAnsi="TimesNewRomanPSMT" w:cs="宋体" w:hint="eastAsia"/>
          <w:color w:val="000000"/>
          <w:kern w:val="0"/>
          <w:sz w:val="24"/>
        </w:rPr>
        <w:t>月</w:t>
      </w:r>
      <w:r>
        <w:rPr>
          <w:rFonts w:ascii="TimesNewRomanPSMT" w:hAnsi="TimesNewRomanPSMT" w:cs="TimesNewRomanPSMT"/>
          <w:color w:val="000000"/>
          <w:kern w:val="0"/>
          <w:sz w:val="24"/>
        </w:rPr>
        <w:t>____</w:t>
      </w:r>
      <w:r>
        <w:rPr>
          <w:rFonts w:ascii="宋体" w:hAnsi="TimesNewRomanPSMT" w:cs="宋体" w:hint="eastAsia"/>
          <w:color w:val="000000"/>
          <w:kern w:val="0"/>
          <w:sz w:val="24"/>
        </w:rPr>
        <w:t>日</w:t>
      </w:r>
    </w:p>
    <w:p w14:paraId="2D217FFC" w14:textId="257C2567" w:rsidR="00C8769B" w:rsidRDefault="00AC6DCF">
      <w:pPr>
        <w:widowControl/>
        <w:jc w:val="left"/>
        <w:outlineLvl w:val="2"/>
        <w:rPr>
          <w:color w:val="000000"/>
          <w:sz w:val="24"/>
          <w:szCs w:val="20"/>
        </w:rPr>
      </w:pPr>
      <w:r>
        <w:rPr>
          <w:color w:val="000000"/>
          <w:sz w:val="24"/>
          <w:szCs w:val="20"/>
        </w:rPr>
        <w:t>10</w:t>
      </w:r>
      <w:r>
        <w:rPr>
          <w:rFonts w:hint="eastAsia"/>
          <w:color w:val="000000"/>
          <w:sz w:val="24"/>
          <w:szCs w:val="20"/>
        </w:rPr>
        <w:t>-</w:t>
      </w:r>
      <w:r w:rsidR="00FB45B6">
        <w:rPr>
          <w:color w:val="000000"/>
          <w:sz w:val="24"/>
          <w:szCs w:val="20"/>
        </w:rPr>
        <w:t>6</w:t>
      </w:r>
      <w:r>
        <w:rPr>
          <w:rFonts w:hint="eastAsia"/>
          <w:color w:val="000000"/>
          <w:sz w:val="24"/>
          <w:szCs w:val="20"/>
        </w:rPr>
        <w:t>服务方案及其他资料说明</w:t>
      </w:r>
    </w:p>
    <w:p w14:paraId="7937B717" w14:textId="77777777" w:rsidR="00C8769B" w:rsidRDefault="00C8769B">
      <w:pPr>
        <w:widowControl/>
        <w:jc w:val="left"/>
        <w:rPr>
          <w:color w:val="000000"/>
          <w:sz w:val="24"/>
          <w:szCs w:val="20"/>
        </w:rPr>
      </w:pPr>
    </w:p>
    <w:p w14:paraId="6977F7AC" w14:textId="77777777" w:rsidR="00C8769B" w:rsidRDefault="00AC6DCF">
      <w:pPr>
        <w:widowControl/>
        <w:spacing w:line="360" w:lineRule="auto"/>
        <w:ind w:firstLine="482"/>
        <w:jc w:val="left"/>
        <w:rPr>
          <w:color w:val="000000"/>
          <w:sz w:val="24"/>
          <w:szCs w:val="20"/>
        </w:rPr>
      </w:pPr>
      <w:r>
        <w:rPr>
          <w:rFonts w:hint="eastAsia"/>
          <w:color w:val="000000"/>
          <w:sz w:val="24"/>
          <w:szCs w:val="20"/>
        </w:rPr>
        <w:t>投标人应按照招标文件要求提供详细的服务方案，服务方案可采用文字描述或图表形式呈现，格式由投标人自行拟定，投标人认为需要提供的其他商务、技术资料及相关说明可一并提供。</w:t>
      </w:r>
    </w:p>
    <w:sectPr w:rsidR="00C8769B">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4B7D0D" w14:textId="77777777" w:rsidR="002E12E0" w:rsidRDefault="002E12E0">
      <w:r>
        <w:separator/>
      </w:r>
    </w:p>
  </w:endnote>
  <w:endnote w:type="continuationSeparator" w:id="0">
    <w:p w14:paraId="0A5649A6" w14:textId="77777777" w:rsidR="002E12E0" w:rsidRDefault="002E1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auto"/>
    <w:pitch w:val="default"/>
    <w:sig w:usb0="00000000" w:usb1="00000000" w:usb2="00000000" w:usb3="00000000" w:csb0="00040000" w:csb1="00000000"/>
  </w:font>
  <w:font w:name="ˎ̥">
    <w:altName w:val="Microsoft YaHei UI"/>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微软雅黑"/>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F7F6B" w14:textId="77777777" w:rsidR="00C8769B" w:rsidRDefault="00AC6DCF">
    <w:pPr>
      <w:pStyle w:val="afa"/>
      <w:framePr w:wrap="around" w:vAnchor="text" w:hAnchor="margin" w:xAlign="center" w:y="1"/>
      <w:rPr>
        <w:rStyle w:val="aff5"/>
      </w:rPr>
    </w:pPr>
    <w:r>
      <w:fldChar w:fldCharType="begin"/>
    </w:r>
    <w:r>
      <w:rPr>
        <w:rStyle w:val="aff5"/>
      </w:rPr>
      <w:instrText xml:space="preserve">PAGE  </w:instrText>
    </w:r>
    <w:r>
      <w:fldChar w:fldCharType="end"/>
    </w:r>
  </w:p>
  <w:p w14:paraId="01780A96" w14:textId="77777777" w:rsidR="00C8769B" w:rsidRDefault="00C8769B">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349AA" w14:textId="77777777" w:rsidR="00C8769B" w:rsidRDefault="00C8769B">
    <w:pPr>
      <w:pStyle w:val="afa"/>
      <w:framePr w:wrap="around" w:vAnchor="text" w:hAnchor="margin" w:y="1"/>
      <w:ind w:right="360"/>
      <w:rPr>
        <w:rStyle w:val="aff5"/>
      </w:rPr>
    </w:pPr>
  </w:p>
  <w:p w14:paraId="355DF0E0" w14:textId="77777777" w:rsidR="00C8769B" w:rsidRDefault="00C8769B">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B2609" w14:textId="77777777" w:rsidR="00C8769B" w:rsidRDefault="00C8769B">
    <w:pPr>
      <w:pStyle w:val="afa"/>
      <w:framePr w:wrap="around" w:vAnchor="text" w:hAnchor="margin" w:xAlign="right" w:y="1"/>
      <w:rPr>
        <w:rStyle w:val="aff5"/>
      </w:rPr>
    </w:pPr>
  </w:p>
  <w:p w14:paraId="50FEEE3A" w14:textId="77777777" w:rsidR="00C8769B" w:rsidRDefault="00C8769B">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7508949"/>
    </w:sdtPr>
    <w:sdtEndPr/>
    <w:sdtContent>
      <w:p w14:paraId="0471DB6A" w14:textId="77777777" w:rsidR="00C8769B" w:rsidRDefault="00AC6DCF">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A3E1FB" w14:textId="77777777" w:rsidR="00C8769B" w:rsidRDefault="00AC6DC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4214301" w14:textId="77777777" w:rsidR="00C8769B" w:rsidRDefault="00C8769B">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3472D" w14:textId="77777777" w:rsidR="00C8769B" w:rsidRDefault="00C8769B">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5F2223" w14:textId="77777777" w:rsidR="00C8769B" w:rsidRDefault="00AC6DCF">
    <w:pPr>
      <w:pStyle w:val="afa"/>
      <w:framePr w:wrap="around" w:vAnchor="text" w:hAnchor="margin" w:xAlign="right" w:y="1"/>
      <w:rPr>
        <w:rStyle w:val="aff5"/>
      </w:rPr>
    </w:pPr>
    <w:r>
      <w:fldChar w:fldCharType="begin"/>
    </w:r>
    <w:r>
      <w:rPr>
        <w:rStyle w:val="aff5"/>
      </w:rPr>
      <w:instrText xml:space="preserve">PAGE  </w:instrText>
    </w:r>
    <w:r>
      <w:fldChar w:fldCharType="end"/>
    </w:r>
  </w:p>
  <w:p w14:paraId="28AD7374" w14:textId="77777777" w:rsidR="00C8769B" w:rsidRDefault="00C8769B">
    <w:pPr>
      <w:pStyle w:val="afa"/>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8934173"/>
    </w:sdtPr>
    <w:sdtEndPr>
      <w:rPr>
        <w:sz w:val="21"/>
        <w:szCs w:val="21"/>
      </w:rPr>
    </w:sdtEndPr>
    <w:sdtContent>
      <w:p w14:paraId="3CD54B0E" w14:textId="77777777" w:rsidR="00C8769B" w:rsidRDefault="00AC6DCF">
        <w:pPr>
          <w:pStyle w:val="afa"/>
          <w:jc w:val="center"/>
          <w:rPr>
            <w:sz w:val="21"/>
            <w:szCs w:val="21"/>
          </w:rPr>
        </w:pPr>
        <w:r>
          <w:rPr>
            <w:sz w:val="21"/>
            <w:szCs w:val="21"/>
          </w:rPr>
          <w:fldChar w:fldCharType="begin"/>
        </w:r>
        <w:r>
          <w:rPr>
            <w:sz w:val="21"/>
            <w:szCs w:val="21"/>
          </w:rPr>
          <w:instrText>PAGE   \* MERGEFORMAT</w:instrText>
        </w:r>
        <w:r>
          <w:rPr>
            <w:sz w:val="21"/>
            <w:szCs w:val="21"/>
          </w:rPr>
          <w:fldChar w:fldCharType="separate"/>
        </w:r>
        <w:r>
          <w:rPr>
            <w:sz w:val="21"/>
            <w:szCs w:val="21"/>
            <w:lang w:val="zh-CN"/>
          </w:rPr>
          <w:t>2</w:t>
        </w:r>
        <w:r>
          <w:rPr>
            <w:sz w:val="21"/>
            <w:szCs w:val="21"/>
          </w:rPr>
          <w:fldChar w:fldCharType="end"/>
        </w:r>
      </w:p>
    </w:sdtContent>
  </w:sdt>
  <w:p w14:paraId="5DAD2ACE" w14:textId="77777777" w:rsidR="00C8769B" w:rsidRDefault="00C8769B">
    <w:pPr>
      <w:pStyle w:val="afa"/>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08022" w14:textId="77777777" w:rsidR="00C8769B" w:rsidRDefault="00AC6DCF">
    <w:pPr>
      <w:pStyle w:val="afa"/>
    </w:pPr>
    <w:r>
      <w:rPr>
        <w:noProof/>
      </w:rPr>
      <mc:AlternateContent>
        <mc:Choice Requires="wps">
          <w:drawing>
            <wp:anchor distT="0" distB="0" distL="114300" distR="114300" simplePos="0" relativeHeight="251659264" behindDoc="0" locked="0" layoutInCell="1" allowOverlap="1" wp14:anchorId="3F365559" wp14:editId="22750C3A">
              <wp:simplePos x="0" y="0"/>
              <wp:positionH relativeFrom="margin">
                <wp:align>center</wp:align>
              </wp:positionH>
              <wp:positionV relativeFrom="paragraph">
                <wp:posOffset>0</wp:posOffset>
              </wp:positionV>
              <wp:extent cx="67310" cy="153035"/>
              <wp:effectExtent l="0" t="0" r="8890" b="18415"/>
              <wp:wrapNone/>
              <wp:docPr id="1818357334"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310" cy="153035"/>
                      </a:xfrm>
                      <a:prstGeom prst="rect">
                        <a:avLst/>
                      </a:prstGeom>
                      <a:noFill/>
                      <a:ln>
                        <a:noFill/>
                      </a:ln>
                    </wps:spPr>
                    <wps:txbx>
                      <w:txbxContent>
                        <w:p w14:paraId="582A54CE" w14:textId="77777777" w:rsidR="00C8769B" w:rsidRDefault="00AC6DC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3F365559" id="_x0000_t202" coordsize="21600,21600" o:spt="202" path="m,l,21600r21600,l21600,xe">
              <v:stroke joinstyle="miter"/>
              <v:path gradientshapeok="t" o:connecttype="rect"/>
            </v:shapetype>
            <v:shape id="文本框 16" o:spid="_x0000_s1026" type="#_x0000_t202" style="position:absolute;margin-left:0;margin-top:0;width:5.3pt;height:12.05pt;z-index:251659264;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" filled="f" stroked="f">
              <v:textbox style="mso-fit-shape-to-text:t" inset="0,0,0,0">
                <w:txbxContent>
                  <w:p w14:paraId="582A54CE" w14:textId="77777777" w:rsidR="00C8769B" w:rsidRDefault="00AC6DCF">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73D81E" w14:textId="77777777" w:rsidR="00C8769B" w:rsidRDefault="00AC6DCF">
    <w:pPr>
      <w:pStyle w:val="afa"/>
      <w:jc w:val="center"/>
      <w:rPr>
        <w:szCs w:val="18"/>
      </w:rPr>
    </w:pPr>
    <w:r>
      <w:rPr>
        <w:noProof/>
        <w:szCs w:val="18"/>
      </w:rPr>
      <mc:AlternateContent>
        <mc:Choice Requires="wps">
          <w:drawing>
            <wp:anchor distT="0" distB="0" distL="114300" distR="114300" simplePos="0" relativeHeight="251663360" behindDoc="0" locked="0" layoutInCell="1" allowOverlap="1" wp14:anchorId="7F62DF30" wp14:editId="0F1937A4">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C6D8377" w14:textId="77777777" w:rsidR="00C8769B" w:rsidRDefault="00AC6DCF">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7F62DF30" id="_x0000_t202" coordsize="21600,21600" o:spt="202" path="m,l,21600r21600,l21600,xe">
              <v:stroke joinstyle="miter"/>
              <v:path gradientshapeok="t" o:connecttype="rect"/>
            </v:shapetype>
            <v:shape id="文本框 4" o:spid="_x0000_s1027"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" filled="f" stroked="f" strokeweight=".5pt">
              <v:textbox style="mso-fit-shape-to-text:t" inset="0,0,0,0">
                <w:txbxContent>
                  <w:p w14:paraId="1C6D8377" w14:textId="77777777" w:rsidR="00C8769B" w:rsidRDefault="00AC6DCF">
                    <w:pPr>
                      <w:pStyle w:val="a7"/>
                    </w:pPr>
                    <w:r>
                      <w:rPr>
                        <w:sz w:val="18"/>
                        <w:szCs w:val="18"/>
                      </w:rPr>
                      <w:fldChar w:fldCharType="begin"/>
                    </w:r>
                    <w:r>
                      <w:rPr>
                        <w:sz w:val="18"/>
                        <w:szCs w:val="18"/>
                      </w:rPr>
                      <w:instrText xml:space="preserve"> PAGE  \* MERGEFORMAT </w:instrText>
                    </w:r>
                    <w:r>
                      <w:rPr>
                        <w:sz w:val="18"/>
                        <w:szCs w:val="18"/>
                      </w:rPr>
                      <w:fldChar w:fldCharType="separate"/>
                    </w:r>
                    <w:r>
                      <w:rPr>
                        <w:sz w:val="18"/>
                        <w:szCs w:val="18"/>
                      </w:rPr>
                      <w:t>1</w:t>
                    </w:r>
                    <w:r>
                      <w:rPr>
                        <w:sz w:val="18"/>
                        <w:szCs w:val="18"/>
                      </w:rPr>
                      <w:fldChar w:fldCharType="end"/>
                    </w:r>
                  </w:p>
                </w:txbxContent>
              </v:textbox>
              <w10:wrap anchorx="margin"/>
            </v:shape>
          </w:pict>
        </mc:Fallback>
      </mc:AlternateContent>
    </w:r>
  </w:p>
  <w:p w14:paraId="4336BA7C" w14:textId="77777777" w:rsidR="00C8769B" w:rsidRDefault="00C8769B">
    <w:pPr>
      <w:pStyle w:val="afa"/>
      <w:ind w:right="360"/>
      <w:rPr>
        <w:szCs w:val="18"/>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0967080"/>
      <w:docPartObj>
        <w:docPartGallery w:val="Page Numbers (Bottom of Page)"/>
        <w:docPartUnique/>
      </w:docPartObj>
    </w:sdtPr>
    <w:sdtEndPr/>
    <w:sdtContent>
      <w:p w14:paraId="106C78AC" w14:textId="31D8058A" w:rsidR="00FB45B6" w:rsidRDefault="00FB45B6">
        <w:pPr>
          <w:pStyle w:val="afa"/>
          <w:jc w:val="center"/>
        </w:pPr>
        <w:r>
          <w:fldChar w:fldCharType="begin"/>
        </w:r>
        <w:r>
          <w:instrText>PAGE   \* MERGEFORMAT</w:instrText>
        </w:r>
        <w:r>
          <w:fldChar w:fldCharType="separate"/>
        </w:r>
        <w:r>
          <w:rPr>
            <w:lang w:val="zh-CN"/>
          </w:rPr>
          <w:t>2</w:t>
        </w:r>
        <w:r>
          <w:fldChar w:fldCharType="end"/>
        </w:r>
      </w:p>
    </w:sdtContent>
  </w:sdt>
  <w:p w14:paraId="77FA03F7" w14:textId="77777777" w:rsidR="00DD080B" w:rsidRDefault="00DD080B">
    <w:pPr>
      <w:pStyle w:val="afa"/>
      <w:ind w:right="360"/>
      <w:rPr>
        <w:szCs w:val="18"/>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860C4" w14:textId="77777777" w:rsidR="00C8769B" w:rsidRDefault="00AC6DCF">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08E50CD5" w14:textId="77777777" w:rsidR="00C8769B" w:rsidRDefault="00C8769B">
    <w:pPr>
      <w:pStyle w:val="afa"/>
      <w:ind w:right="360"/>
    </w:pPr>
  </w:p>
  <w:p w14:paraId="562A01BF" w14:textId="77777777" w:rsidR="00C8769B" w:rsidRDefault="00C8769B"/>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59E71" w14:textId="77777777" w:rsidR="00C8769B" w:rsidRDefault="00C8769B">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E4F90" w14:textId="77777777" w:rsidR="002E12E0" w:rsidRDefault="002E12E0">
      <w:r>
        <w:separator/>
      </w:r>
    </w:p>
  </w:footnote>
  <w:footnote w:type="continuationSeparator" w:id="0">
    <w:p w14:paraId="65419014" w14:textId="77777777" w:rsidR="002E12E0" w:rsidRDefault="002E1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0594E" w14:textId="77777777" w:rsidR="00C8769B" w:rsidRDefault="00AC6DCF">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19694" w14:textId="77777777" w:rsidR="00C8769B" w:rsidRDefault="00C8769B">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227992" w14:textId="77777777" w:rsidR="00C8769B" w:rsidRDefault="00AC6DCF">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BFBD10" w14:textId="77777777" w:rsidR="00C8769B" w:rsidRDefault="00C8769B">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B8DDF" w14:textId="77777777" w:rsidR="00C8769B" w:rsidRDefault="00C8769B">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127DE0" w14:textId="77777777" w:rsidR="00C8769B" w:rsidRDefault="00C8769B">
    <w:pPr>
      <w:pStyle w:val="afc"/>
      <w:pBdr>
        <w:bottom w:val="none" w:sz="0" w:space="0" w:color="auto"/>
      </w:pBd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E6D58" w14:textId="77777777" w:rsidR="00C8769B" w:rsidRDefault="00AC6DCF">
    <w:pPr>
      <w:pStyle w:val="afc"/>
      <w:tabs>
        <w:tab w:val="clear" w:pos="4153"/>
        <w:tab w:val="left" w:pos="1947"/>
      </w:tabs>
      <w:jc w:val="both"/>
    </w:pPr>
    <w:r>
      <w:rPr>
        <w:rFonts w:hint="eastAsia"/>
      </w:rPr>
      <w:tab/>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B40B9" w14:textId="77777777" w:rsidR="00C8769B" w:rsidRDefault="00C8769B">
    <w:pPr>
      <w:pStyle w:val="afc"/>
      <w:pBdr>
        <w:bottom w:val="none" w:sz="0" w:space="0"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939B" w14:textId="77777777" w:rsidR="00DD080B" w:rsidRDefault="00DD080B">
    <w:pPr>
      <w:pStyle w:val="afc"/>
      <w:pBdr>
        <w:bottom w:val="none" w:sz="0" w:space="0"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C20BF" w14:textId="77777777" w:rsidR="00C8769B" w:rsidRDefault="00C8769B">
    <w:pPr>
      <w:pStyle w:val="afc"/>
    </w:pPr>
  </w:p>
  <w:p w14:paraId="0D90EB13" w14:textId="77777777" w:rsidR="00C8769B" w:rsidRDefault="00C8769B"/>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13FC4" w14:textId="77777777" w:rsidR="00C8769B" w:rsidRDefault="00C8769B">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6DC45A7"/>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3B07C95"/>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C010B98"/>
    <w:multiLevelType w:val="hybridMultilevel"/>
    <w:tmpl w:val="0532B142"/>
    <w:lvl w:ilvl="0" w:tplc="0F6858C4">
      <w:start w:val="1"/>
      <w:numFmt w:val="decimal"/>
      <w:lvlText w:val="%1"/>
      <w:lvlJc w:val="left"/>
      <w:pPr>
        <w:ind w:left="448" w:hanging="420"/>
      </w:pPr>
      <w:rPr>
        <w:rFonts w:hint="eastAsia"/>
      </w:rPr>
    </w:lvl>
    <w:lvl w:ilvl="1" w:tplc="04090019" w:tentative="1">
      <w:start w:val="1"/>
      <w:numFmt w:val="lowerLetter"/>
      <w:lvlText w:val="%2)"/>
      <w:lvlJc w:val="left"/>
      <w:pPr>
        <w:ind w:left="868" w:hanging="420"/>
      </w:pPr>
    </w:lvl>
    <w:lvl w:ilvl="2" w:tplc="0409001B" w:tentative="1">
      <w:start w:val="1"/>
      <w:numFmt w:val="lowerRoman"/>
      <w:lvlText w:val="%3."/>
      <w:lvlJc w:val="right"/>
      <w:pPr>
        <w:ind w:left="1288" w:hanging="420"/>
      </w:pPr>
    </w:lvl>
    <w:lvl w:ilvl="3" w:tplc="0409000F" w:tentative="1">
      <w:start w:val="1"/>
      <w:numFmt w:val="decimal"/>
      <w:lvlText w:val="%4."/>
      <w:lvlJc w:val="left"/>
      <w:pPr>
        <w:ind w:left="1708" w:hanging="420"/>
      </w:pPr>
    </w:lvl>
    <w:lvl w:ilvl="4" w:tplc="04090019" w:tentative="1">
      <w:start w:val="1"/>
      <w:numFmt w:val="lowerLetter"/>
      <w:lvlText w:val="%5)"/>
      <w:lvlJc w:val="left"/>
      <w:pPr>
        <w:ind w:left="2128" w:hanging="420"/>
      </w:pPr>
    </w:lvl>
    <w:lvl w:ilvl="5" w:tplc="0409001B" w:tentative="1">
      <w:start w:val="1"/>
      <w:numFmt w:val="lowerRoman"/>
      <w:lvlText w:val="%6."/>
      <w:lvlJc w:val="right"/>
      <w:pPr>
        <w:ind w:left="2548" w:hanging="420"/>
      </w:pPr>
    </w:lvl>
    <w:lvl w:ilvl="6" w:tplc="0409000F" w:tentative="1">
      <w:start w:val="1"/>
      <w:numFmt w:val="decimal"/>
      <w:lvlText w:val="%7."/>
      <w:lvlJc w:val="left"/>
      <w:pPr>
        <w:ind w:left="2968" w:hanging="420"/>
      </w:pPr>
    </w:lvl>
    <w:lvl w:ilvl="7" w:tplc="04090019" w:tentative="1">
      <w:start w:val="1"/>
      <w:numFmt w:val="lowerLetter"/>
      <w:lvlText w:val="%8)"/>
      <w:lvlJc w:val="left"/>
      <w:pPr>
        <w:ind w:left="3388" w:hanging="420"/>
      </w:pPr>
    </w:lvl>
    <w:lvl w:ilvl="8" w:tplc="0409001B" w:tentative="1">
      <w:start w:val="1"/>
      <w:numFmt w:val="lowerRoman"/>
      <w:lvlText w:val="%9."/>
      <w:lvlJc w:val="right"/>
      <w:pPr>
        <w:ind w:left="3808" w:hanging="420"/>
      </w:pPr>
    </w:lvl>
  </w:abstractNum>
  <w:abstractNum w:abstractNumId="16" w15:restartNumberingAfterBreak="0">
    <w:nsid w:val="238F5866"/>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248244A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8" w15:restartNumberingAfterBreak="0">
    <w:nsid w:val="2767503A"/>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19" w15:restartNumberingAfterBreak="0">
    <w:nsid w:val="2980521F"/>
    <w:multiLevelType w:val="hybridMultilevel"/>
    <w:tmpl w:val="8E9A295A"/>
    <w:lvl w:ilvl="0" w:tplc="0F6858C4">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2"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65100F1"/>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914608F"/>
    <w:multiLevelType w:val="multilevel"/>
    <w:tmpl w:val="3914608F"/>
    <w:lvl w:ilvl="0">
      <w:start w:val="1"/>
      <w:numFmt w:val="decimal"/>
      <w:lvlText w:val="%1."/>
      <w:lvlJc w:val="left"/>
      <w:pPr>
        <w:tabs>
          <w:tab w:val="left" w:pos="780"/>
        </w:tabs>
        <w:ind w:left="780" w:hanging="420"/>
      </w:pPr>
      <w:rPr>
        <w:rFonts w:ascii="宋体" w:eastAsia="宋体" w:hAnsi="宋体"/>
      </w:rPr>
    </w:lvl>
    <w:lvl w:ilvl="1">
      <w:start w:val="1"/>
      <w:numFmt w:val="lowerLetter"/>
      <w:lvlText w:val="%2)"/>
      <w:lvlJc w:val="left"/>
      <w:pPr>
        <w:tabs>
          <w:tab w:val="left" w:pos="1200"/>
        </w:tabs>
        <w:ind w:left="1200" w:hanging="420"/>
      </w:pPr>
    </w:lvl>
    <w:lvl w:ilvl="2">
      <w:start w:val="1"/>
      <w:numFmt w:val="decimal"/>
      <w:lvlText w:val="（%3）"/>
      <w:lvlJc w:val="right"/>
      <w:pPr>
        <w:tabs>
          <w:tab w:val="left" w:pos="780"/>
        </w:tabs>
        <w:ind w:left="780" w:hanging="420"/>
      </w:pPr>
      <w:rPr>
        <w:rFonts w:ascii="宋体" w:eastAsia="宋体" w:hAnsi="宋体" w:cs="Times New Roman"/>
      </w:r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5" w15:restartNumberingAfterBreak="0">
    <w:nsid w:val="3BA205EC"/>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3C350974"/>
    <w:multiLevelType w:val="multilevel"/>
    <w:tmpl w:val="3C350974"/>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27"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4636480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0" w15:restartNumberingAfterBreak="0">
    <w:nsid w:val="4D253C02"/>
    <w:multiLevelType w:val="multilevel"/>
    <w:tmpl w:val="A3B86830"/>
    <w:lvl w:ilvl="0">
      <w:start w:val="1"/>
      <w:numFmt w:val="decimal"/>
      <w:lvlText w:val="%1."/>
      <w:lvlJc w:val="left"/>
      <w:pPr>
        <w:ind w:left="1363" w:hanging="241"/>
      </w:pPr>
      <w:rPr>
        <w:rFonts w:ascii="宋体" w:eastAsia="宋体" w:hAnsi="宋体" w:cs="宋体" w:hint="default"/>
        <w:b w:val="0"/>
        <w:bCs w:val="0"/>
        <w:i w:val="0"/>
        <w:iCs w:val="0"/>
        <w:w w:val="100"/>
        <w:sz w:val="22"/>
        <w:szCs w:val="22"/>
      </w:rPr>
    </w:lvl>
    <w:lvl w:ilvl="1">
      <w:start w:val="1"/>
      <w:numFmt w:val="decimal"/>
      <w:suff w:val="nothing"/>
      <w:lvlText w:val="%2."/>
      <w:lvlJc w:val="left"/>
      <w:pPr>
        <w:ind w:left="0" w:firstLine="567"/>
      </w:pPr>
      <w:rPr>
        <w:rFonts w:ascii="宋体" w:eastAsia="宋体" w:hAnsi="宋体" w:cs="宋体" w:hint="default"/>
        <w:b w:val="0"/>
        <w:bCs w:val="0"/>
        <w:i w:val="0"/>
        <w:iCs w:val="0"/>
        <w:spacing w:val="0"/>
        <w:w w:val="100"/>
        <w:sz w:val="24"/>
        <w:szCs w:val="24"/>
      </w:rPr>
    </w:lvl>
    <w:lvl w:ilvl="2">
      <w:numFmt w:val="bullet"/>
      <w:lvlText w:val="•"/>
      <w:lvlJc w:val="left"/>
      <w:pPr>
        <w:ind w:left="2371" w:hanging="420"/>
      </w:pPr>
      <w:rPr>
        <w:rFonts w:hint="default"/>
      </w:rPr>
    </w:lvl>
    <w:lvl w:ilvl="3">
      <w:numFmt w:val="bullet"/>
      <w:lvlText w:val="•"/>
      <w:lvlJc w:val="left"/>
      <w:pPr>
        <w:ind w:left="3383" w:hanging="420"/>
      </w:pPr>
      <w:rPr>
        <w:rFonts w:hint="default"/>
      </w:rPr>
    </w:lvl>
    <w:lvl w:ilvl="4">
      <w:numFmt w:val="bullet"/>
      <w:lvlText w:val="•"/>
      <w:lvlJc w:val="left"/>
      <w:pPr>
        <w:ind w:left="4395" w:hanging="420"/>
      </w:pPr>
      <w:rPr>
        <w:rFonts w:hint="default"/>
      </w:rPr>
    </w:lvl>
    <w:lvl w:ilvl="5">
      <w:numFmt w:val="bullet"/>
      <w:lvlText w:val="•"/>
      <w:lvlJc w:val="left"/>
      <w:pPr>
        <w:ind w:left="5407" w:hanging="420"/>
      </w:pPr>
      <w:rPr>
        <w:rFonts w:hint="default"/>
      </w:rPr>
    </w:lvl>
    <w:lvl w:ilvl="6">
      <w:numFmt w:val="bullet"/>
      <w:lvlText w:val="•"/>
      <w:lvlJc w:val="left"/>
      <w:pPr>
        <w:ind w:left="6419" w:hanging="420"/>
      </w:pPr>
      <w:rPr>
        <w:rFonts w:hint="default"/>
      </w:rPr>
    </w:lvl>
    <w:lvl w:ilvl="7">
      <w:numFmt w:val="bullet"/>
      <w:lvlText w:val="•"/>
      <w:lvlJc w:val="left"/>
      <w:pPr>
        <w:ind w:left="7430" w:hanging="420"/>
      </w:pPr>
      <w:rPr>
        <w:rFonts w:hint="default"/>
      </w:rPr>
    </w:lvl>
    <w:lvl w:ilvl="8">
      <w:numFmt w:val="bullet"/>
      <w:lvlText w:val="•"/>
      <w:lvlJc w:val="left"/>
      <w:pPr>
        <w:ind w:left="8442" w:hanging="420"/>
      </w:pPr>
      <w:rPr>
        <w:rFonts w:hint="default"/>
      </w:rPr>
    </w:lvl>
  </w:abstractNum>
  <w:abstractNum w:abstractNumId="31" w15:restartNumberingAfterBreak="0">
    <w:nsid w:val="50BC0530"/>
    <w:multiLevelType w:val="hybridMultilevel"/>
    <w:tmpl w:val="FBE40E74"/>
    <w:lvl w:ilvl="0" w:tplc="1A8E4346">
      <w:start w:val="1"/>
      <w:numFmt w:val="decimal"/>
      <w:lvlText w:val="%1、"/>
      <w:lvlJc w:val="left"/>
      <w:pPr>
        <w:ind w:left="940" w:hanging="440"/>
      </w:pPr>
      <w:rPr>
        <w:rFonts w:hint="default"/>
      </w:rPr>
    </w:lvl>
    <w:lvl w:ilvl="1" w:tplc="04090019" w:tentative="1">
      <w:start w:val="1"/>
      <w:numFmt w:val="lowerLetter"/>
      <w:lvlText w:val="%2)"/>
      <w:lvlJc w:val="left"/>
      <w:pPr>
        <w:ind w:left="1380" w:hanging="440"/>
      </w:pPr>
    </w:lvl>
    <w:lvl w:ilvl="2" w:tplc="0409001B" w:tentative="1">
      <w:start w:val="1"/>
      <w:numFmt w:val="lowerRoman"/>
      <w:lvlText w:val="%3."/>
      <w:lvlJc w:val="right"/>
      <w:pPr>
        <w:ind w:left="1820" w:hanging="440"/>
      </w:pPr>
    </w:lvl>
    <w:lvl w:ilvl="3" w:tplc="0409000F" w:tentative="1">
      <w:start w:val="1"/>
      <w:numFmt w:val="decimal"/>
      <w:lvlText w:val="%4."/>
      <w:lvlJc w:val="left"/>
      <w:pPr>
        <w:ind w:left="2260" w:hanging="440"/>
      </w:pPr>
    </w:lvl>
    <w:lvl w:ilvl="4" w:tplc="04090019" w:tentative="1">
      <w:start w:val="1"/>
      <w:numFmt w:val="lowerLetter"/>
      <w:lvlText w:val="%5)"/>
      <w:lvlJc w:val="left"/>
      <w:pPr>
        <w:ind w:left="2700" w:hanging="440"/>
      </w:pPr>
    </w:lvl>
    <w:lvl w:ilvl="5" w:tplc="0409001B" w:tentative="1">
      <w:start w:val="1"/>
      <w:numFmt w:val="lowerRoman"/>
      <w:lvlText w:val="%6."/>
      <w:lvlJc w:val="right"/>
      <w:pPr>
        <w:ind w:left="3140" w:hanging="440"/>
      </w:pPr>
    </w:lvl>
    <w:lvl w:ilvl="6" w:tplc="0409000F" w:tentative="1">
      <w:start w:val="1"/>
      <w:numFmt w:val="decimal"/>
      <w:lvlText w:val="%7."/>
      <w:lvlJc w:val="left"/>
      <w:pPr>
        <w:ind w:left="3580" w:hanging="440"/>
      </w:pPr>
    </w:lvl>
    <w:lvl w:ilvl="7" w:tplc="04090019" w:tentative="1">
      <w:start w:val="1"/>
      <w:numFmt w:val="lowerLetter"/>
      <w:lvlText w:val="%8)"/>
      <w:lvlJc w:val="left"/>
      <w:pPr>
        <w:ind w:left="4020" w:hanging="440"/>
      </w:pPr>
    </w:lvl>
    <w:lvl w:ilvl="8" w:tplc="0409001B" w:tentative="1">
      <w:start w:val="1"/>
      <w:numFmt w:val="lowerRoman"/>
      <w:lvlText w:val="%9."/>
      <w:lvlJc w:val="right"/>
      <w:pPr>
        <w:ind w:left="4460" w:hanging="440"/>
      </w:pPr>
    </w:lvl>
  </w:abstractNum>
  <w:abstractNum w:abstractNumId="32" w15:restartNumberingAfterBreak="0">
    <w:nsid w:val="518D44E8"/>
    <w:multiLevelType w:val="hybridMultilevel"/>
    <w:tmpl w:val="A8B265A8"/>
    <w:lvl w:ilvl="0" w:tplc="0409000F">
      <w:start w:val="1"/>
      <w:numFmt w:val="decimal"/>
      <w:lvlText w:val="%1."/>
      <w:lvlJc w:val="left"/>
      <w:pPr>
        <w:ind w:left="1007" w:hanging="440"/>
      </w:pPr>
    </w:lvl>
    <w:lvl w:ilvl="1" w:tplc="04090019" w:tentative="1">
      <w:start w:val="1"/>
      <w:numFmt w:val="lowerLetter"/>
      <w:lvlText w:val="%2)"/>
      <w:lvlJc w:val="left"/>
      <w:pPr>
        <w:ind w:left="1447" w:hanging="440"/>
      </w:pPr>
    </w:lvl>
    <w:lvl w:ilvl="2" w:tplc="0409001B" w:tentative="1">
      <w:start w:val="1"/>
      <w:numFmt w:val="lowerRoman"/>
      <w:lvlText w:val="%3."/>
      <w:lvlJc w:val="right"/>
      <w:pPr>
        <w:ind w:left="1887" w:hanging="440"/>
      </w:pPr>
    </w:lvl>
    <w:lvl w:ilvl="3" w:tplc="0409000F" w:tentative="1">
      <w:start w:val="1"/>
      <w:numFmt w:val="decimal"/>
      <w:lvlText w:val="%4."/>
      <w:lvlJc w:val="left"/>
      <w:pPr>
        <w:ind w:left="2327" w:hanging="440"/>
      </w:pPr>
    </w:lvl>
    <w:lvl w:ilvl="4" w:tplc="04090019" w:tentative="1">
      <w:start w:val="1"/>
      <w:numFmt w:val="lowerLetter"/>
      <w:lvlText w:val="%5)"/>
      <w:lvlJc w:val="left"/>
      <w:pPr>
        <w:ind w:left="2767" w:hanging="440"/>
      </w:pPr>
    </w:lvl>
    <w:lvl w:ilvl="5" w:tplc="0409001B" w:tentative="1">
      <w:start w:val="1"/>
      <w:numFmt w:val="lowerRoman"/>
      <w:lvlText w:val="%6."/>
      <w:lvlJc w:val="right"/>
      <w:pPr>
        <w:ind w:left="3207" w:hanging="440"/>
      </w:pPr>
    </w:lvl>
    <w:lvl w:ilvl="6" w:tplc="0409000F" w:tentative="1">
      <w:start w:val="1"/>
      <w:numFmt w:val="decimal"/>
      <w:lvlText w:val="%7."/>
      <w:lvlJc w:val="left"/>
      <w:pPr>
        <w:ind w:left="3647" w:hanging="440"/>
      </w:pPr>
    </w:lvl>
    <w:lvl w:ilvl="7" w:tplc="04090019" w:tentative="1">
      <w:start w:val="1"/>
      <w:numFmt w:val="lowerLetter"/>
      <w:lvlText w:val="%8)"/>
      <w:lvlJc w:val="left"/>
      <w:pPr>
        <w:ind w:left="4087" w:hanging="440"/>
      </w:pPr>
    </w:lvl>
    <w:lvl w:ilvl="8" w:tplc="0409001B" w:tentative="1">
      <w:start w:val="1"/>
      <w:numFmt w:val="lowerRoman"/>
      <w:lvlText w:val="%9."/>
      <w:lvlJc w:val="right"/>
      <w:pPr>
        <w:ind w:left="4527" w:hanging="440"/>
      </w:pPr>
    </w:lvl>
  </w:abstractNum>
  <w:abstractNum w:abstractNumId="3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33F5667"/>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5" w15:restartNumberingAfterBreak="0">
    <w:nsid w:val="536B798A"/>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578376F3"/>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7" w15:restartNumberingAfterBreak="0">
    <w:nsid w:val="58520A2D"/>
    <w:multiLevelType w:val="multilevel"/>
    <w:tmpl w:val="58520A2D"/>
    <w:lvl w:ilvl="0">
      <w:start w:val="1"/>
      <w:numFmt w:val="decimal"/>
      <w:lvlText w:val="（%1）"/>
      <w:lvlJc w:val="left"/>
      <w:pPr>
        <w:tabs>
          <w:tab w:val="left" w:pos="780"/>
        </w:tabs>
        <w:ind w:left="780" w:hanging="420"/>
      </w:pPr>
      <w:rPr>
        <w:rFonts w:ascii="宋体" w:eastAsia="宋体" w:hAnsi="宋体" w:cs="Times New Roman"/>
      </w:rPr>
    </w:lvl>
    <w:lvl w:ilvl="1">
      <w:start w:val="1"/>
      <w:numFmt w:val="decimal"/>
      <w:lvlText w:val="%2."/>
      <w:lvlJc w:val="left"/>
      <w:pPr>
        <w:tabs>
          <w:tab w:val="left" w:pos="1200"/>
        </w:tabs>
        <w:ind w:left="1200" w:hanging="420"/>
      </w:p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3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5EC57B69"/>
    <w:multiLevelType w:val="multilevel"/>
    <w:tmpl w:val="533F5667"/>
    <w:lvl w:ilvl="0">
      <w:start w:val="1"/>
      <w:numFmt w:val="decimal"/>
      <w:lvlText w:val="%1．"/>
      <w:lvlJc w:val="left"/>
      <w:pPr>
        <w:tabs>
          <w:tab w:val="left" w:pos="1146"/>
        </w:tabs>
        <w:ind w:left="1146" w:hanging="720"/>
      </w:pPr>
      <w:rPr>
        <w:rFonts w:hint="default"/>
        <w:sz w:val="28"/>
        <w:szCs w:val="28"/>
      </w:rPr>
    </w:lvl>
    <w:lvl w:ilvl="1">
      <w:start w:val="1"/>
      <w:numFmt w:val="chineseCountingThousand"/>
      <w:lvlText w:val="(%2)"/>
      <w:lvlJc w:val="left"/>
      <w:pPr>
        <w:tabs>
          <w:tab w:val="left" w:pos="1200"/>
        </w:tabs>
        <w:ind w:left="1200" w:hanging="420"/>
      </w:pPr>
      <w:rPr>
        <w:rFonts w:hint="default"/>
        <w:sz w:val="28"/>
        <w:szCs w:val="28"/>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0" w15:restartNumberingAfterBreak="0">
    <w:nsid w:val="632E2BFD"/>
    <w:multiLevelType w:val="hybridMultilevel"/>
    <w:tmpl w:val="33349AE4"/>
    <w:lvl w:ilvl="0" w:tplc="134494BA">
      <w:start w:val="1"/>
      <w:numFmt w:val="decimal"/>
      <w:lvlText w:val="%1、"/>
      <w:lvlJc w:val="left"/>
      <w:pPr>
        <w:ind w:left="360" w:hanging="360"/>
      </w:pPr>
      <w:rPr>
        <w:rFonts w:hint="default"/>
      </w:rPr>
    </w:lvl>
    <w:lvl w:ilvl="1" w:tplc="CD70D78C">
      <w:start w:val="1"/>
      <w:numFmt w:val="decimal"/>
      <w:lvlText w:val="%2、"/>
      <w:lvlJc w:val="left"/>
      <w:pPr>
        <w:ind w:left="780" w:hanging="360"/>
      </w:pPr>
      <w:rPr>
        <w:rFonts w:hint="default"/>
      </w:r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1" w15:restartNumberingAfterBreak="0">
    <w:nsid w:val="69967A30"/>
    <w:multiLevelType w:val="hybridMultilevel"/>
    <w:tmpl w:val="427E2876"/>
    <w:lvl w:ilvl="0" w:tplc="134494B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2" w15:restartNumberingAfterBreak="0">
    <w:nsid w:val="6C1654B2"/>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3777461"/>
    <w:multiLevelType w:val="multilevel"/>
    <w:tmpl w:val="6C1654B2"/>
    <w:lvl w:ilvl="0">
      <w:start w:val="1"/>
      <w:numFmt w:val="decimal"/>
      <w:lvlText w:val="（%1）"/>
      <w:lvlJc w:val="left"/>
      <w:pPr>
        <w:tabs>
          <w:tab w:val="left" w:pos="1080"/>
        </w:tabs>
        <w:ind w:left="1080" w:hanging="720"/>
      </w:pPr>
      <w:rPr>
        <w:rFonts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6" w15:restartNumberingAfterBreak="0">
    <w:nsid w:val="7AF55EF7"/>
    <w:multiLevelType w:val="multilevel"/>
    <w:tmpl w:val="7AF55EF7"/>
    <w:lvl w:ilvl="0">
      <w:start w:val="1"/>
      <w:numFmt w:val="decimal"/>
      <w:lvlText w:val="（%1）"/>
      <w:lvlJc w:val="left"/>
      <w:pPr>
        <w:tabs>
          <w:tab w:val="left" w:pos="780"/>
        </w:tabs>
        <w:ind w:left="780" w:hanging="420"/>
      </w:pPr>
      <w:rPr>
        <w:rFonts w:ascii="宋体" w:eastAsia="宋体" w:hAnsi="宋体" w:cs="宋体"/>
      </w:rPr>
    </w:lvl>
    <w:lvl w:ilvl="1">
      <w:start w:val="4"/>
      <w:numFmt w:val="japaneseCounting"/>
      <w:lvlText w:val="%2．"/>
      <w:lvlJc w:val="left"/>
      <w:pPr>
        <w:tabs>
          <w:tab w:val="left" w:pos="1500"/>
        </w:tabs>
        <w:ind w:left="1500" w:hanging="720"/>
      </w:pPr>
      <w:rPr>
        <w:rFonts w:hint="default"/>
      </w:rPr>
    </w:lvl>
    <w:lvl w:ilvl="2">
      <w:start w:val="1"/>
      <w:numFmt w:val="lowerRoman"/>
      <w:lvlText w:val="%3."/>
      <w:lvlJc w:val="right"/>
      <w:pPr>
        <w:tabs>
          <w:tab w:val="left" w:pos="1620"/>
        </w:tabs>
        <w:ind w:left="1620" w:hanging="420"/>
      </w:pPr>
    </w:lvl>
    <w:lvl w:ilvl="3">
      <w:start w:val="1"/>
      <w:numFmt w:val="decimal"/>
      <w:lvlText w:val="%4."/>
      <w:lvlJc w:val="left"/>
      <w:pPr>
        <w:tabs>
          <w:tab w:val="left" w:pos="2040"/>
        </w:tabs>
        <w:ind w:left="2040" w:hanging="420"/>
      </w:pPr>
    </w:lvl>
    <w:lvl w:ilvl="4">
      <w:start w:val="1"/>
      <w:numFmt w:val="lowerLetter"/>
      <w:lvlText w:val="%5)"/>
      <w:lvlJc w:val="left"/>
      <w:pPr>
        <w:tabs>
          <w:tab w:val="left" w:pos="2460"/>
        </w:tabs>
        <w:ind w:left="2460" w:hanging="420"/>
      </w:pPr>
    </w:lvl>
    <w:lvl w:ilvl="5">
      <w:start w:val="1"/>
      <w:numFmt w:val="lowerRoman"/>
      <w:lvlText w:val="%6."/>
      <w:lvlJc w:val="right"/>
      <w:pPr>
        <w:tabs>
          <w:tab w:val="left" w:pos="2880"/>
        </w:tabs>
        <w:ind w:left="2880" w:hanging="420"/>
      </w:pPr>
    </w:lvl>
    <w:lvl w:ilvl="6">
      <w:start w:val="1"/>
      <w:numFmt w:val="decimal"/>
      <w:lvlText w:val="%7."/>
      <w:lvlJc w:val="left"/>
      <w:pPr>
        <w:tabs>
          <w:tab w:val="left" w:pos="3300"/>
        </w:tabs>
        <w:ind w:left="3300" w:hanging="420"/>
      </w:pPr>
    </w:lvl>
    <w:lvl w:ilvl="7">
      <w:start w:val="1"/>
      <w:numFmt w:val="lowerLetter"/>
      <w:lvlText w:val="%8)"/>
      <w:lvlJc w:val="left"/>
      <w:pPr>
        <w:tabs>
          <w:tab w:val="left" w:pos="3720"/>
        </w:tabs>
        <w:ind w:left="3720" w:hanging="420"/>
      </w:pPr>
    </w:lvl>
    <w:lvl w:ilvl="8">
      <w:start w:val="1"/>
      <w:numFmt w:val="lowerRoman"/>
      <w:lvlText w:val="%9."/>
      <w:lvlJc w:val="right"/>
      <w:pPr>
        <w:tabs>
          <w:tab w:val="left" w:pos="4140"/>
        </w:tabs>
        <w:ind w:left="4140" w:hanging="420"/>
      </w:pPr>
    </w:lvl>
  </w:abstractNum>
  <w:abstractNum w:abstractNumId="47" w15:restartNumberingAfterBreak="0">
    <w:nsid w:val="7DEC1759"/>
    <w:multiLevelType w:val="multilevel"/>
    <w:tmpl w:val="7DEC1759"/>
    <w:lvl w:ilvl="0">
      <w:start w:val="1"/>
      <w:numFmt w:val="chineseCountingThousand"/>
      <w:lvlText w:val="%1、"/>
      <w:lvlJc w:val="left"/>
      <w:pPr>
        <w:tabs>
          <w:tab w:val="left" w:pos="420"/>
        </w:tabs>
        <w:ind w:left="420" w:hanging="420"/>
      </w:pPr>
    </w:lvl>
    <w:lvl w:ilvl="1">
      <w:start w:val="1"/>
      <w:numFmt w:val="decimal"/>
      <w:lvlText w:val="%2."/>
      <w:lvlJc w:val="left"/>
      <w:pPr>
        <w:tabs>
          <w:tab w:val="left" w:pos="780"/>
        </w:tabs>
        <w:ind w:left="780" w:hanging="420"/>
      </w:pPr>
      <w:rPr>
        <w:rFonts w:hint="eastAsia"/>
        <w:b/>
        <w:sz w:val="28"/>
        <w:szCs w:val="28"/>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10"/>
  </w:num>
  <w:num w:numId="8">
    <w:abstractNumId w:val="6"/>
  </w:num>
  <w:num w:numId="9">
    <w:abstractNumId w:val="14"/>
  </w:num>
  <w:num w:numId="10">
    <w:abstractNumId w:val="0"/>
  </w:num>
  <w:num w:numId="11">
    <w:abstractNumId w:val="27"/>
  </w:num>
  <w:num w:numId="12">
    <w:abstractNumId w:val="11"/>
  </w:num>
  <w:num w:numId="13">
    <w:abstractNumId w:val="43"/>
  </w:num>
  <w:num w:numId="14">
    <w:abstractNumId w:val="12"/>
  </w:num>
  <w:num w:numId="15">
    <w:abstractNumId w:val="38"/>
  </w:num>
  <w:num w:numId="16">
    <w:abstractNumId w:val="21"/>
  </w:num>
  <w:num w:numId="17">
    <w:abstractNumId w:val="29"/>
  </w:num>
  <w:num w:numId="18">
    <w:abstractNumId w:val="22"/>
  </w:num>
  <w:num w:numId="19">
    <w:abstractNumId w:val="20"/>
  </w:num>
  <w:num w:numId="20">
    <w:abstractNumId w:val="45"/>
  </w:num>
  <w:num w:numId="21">
    <w:abstractNumId w:val="33"/>
  </w:num>
  <w:num w:numId="22">
    <w:abstractNumId w:val="8"/>
  </w:num>
  <w:num w:numId="23">
    <w:abstractNumId w:val="19"/>
  </w:num>
  <w:num w:numId="24">
    <w:abstractNumId w:val="15"/>
  </w:num>
  <w:num w:numId="25">
    <w:abstractNumId w:val="35"/>
  </w:num>
  <w:num w:numId="26">
    <w:abstractNumId w:val="41"/>
  </w:num>
  <w:num w:numId="27">
    <w:abstractNumId w:val="25"/>
  </w:num>
  <w:num w:numId="28">
    <w:abstractNumId w:val="28"/>
  </w:num>
  <w:num w:numId="29">
    <w:abstractNumId w:val="16"/>
  </w:num>
  <w:num w:numId="30">
    <w:abstractNumId w:val="13"/>
  </w:num>
  <w:num w:numId="31">
    <w:abstractNumId w:val="40"/>
  </w:num>
  <w:num w:numId="32">
    <w:abstractNumId w:val="23"/>
  </w:num>
  <w:num w:numId="33">
    <w:abstractNumId w:val="30"/>
  </w:num>
  <w:num w:numId="34">
    <w:abstractNumId w:val="47"/>
  </w:num>
  <w:num w:numId="35">
    <w:abstractNumId w:val="34"/>
  </w:num>
  <w:num w:numId="36">
    <w:abstractNumId w:val="24"/>
  </w:num>
  <w:num w:numId="37">
    <w:abstractNumId w:val="26"/>
  </w:num>
  <w:num w:numId="38">
    <w:abstractNumId w:val="37"/>
  </w:num>
  <w:num w:numId="39">
    <w:abstractNumId w:val="42"/>
  </w:num>
  <w:num w:numId="40">
    <w:abstractNumId w:val="46"/>
  </w:num>
  <w:num w:numId="41">
    <w:abstractNumId w:val="44"/>
  </w:num>
  <w:num w:numId="42">
    <w:abstractNumId w:val="17"/>
  </w:num>
  <w:num w:numId="43">
    <w:abstractNumId w:val="39"/>
  </w:num>
  <w:num w:numId="44">
    <w:abstractNumId w:val="36"/>
  </w:num>
  <w:num w:numId="45">
    <w:abstractNumId w:val="18"/>
  </w:num>
  <w:num w:numId="46">
    <w:abstractNumId w:val="9"/>
  </w:num>
  <w:num w:numId="47">
    <w:abstractNumId w:val="31"/>
  </w:num>
  <w:num w:numId="48">
    <w:abstractNumId w:val="3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C8769B"/>
    <w:rsid w:val="000A4306"/>
    <w:rsid w:val="001B6D21"/>
    <w:rsid w:val="001E064C"/>
    <w:rsid w:val="00212054"/>
    <w:rsid w:val="002B3337"/>
    <w:rsid w:val="002C62FA"/>
    <w:rsid w:val="002E110A"/>
    <w:rsid w:val="002E12E0"/>
    <w:rsid w:val="00315273"/>
    <w:rsid w:val="003251C6"/>
    <w:rsid w:val="00350A9F"/>
    <w:rsid w:val="00370209"/>
    <w:rsid w:val="003A1492"/>
    <w:rsid w:val="0041651C"/>
    <w:rsid w:val="00513B71"/>
    <w:rsid w:val="00525D4C"/>
    <w:rsid w:val="00594B6B"/>
    <w:rsid w:val="005C58DF"/>
    <w:rsid w:val="00652F6F"/>
    <w:rsid w:val="006653C5"/>
    <w:rsid w:val="00692F04"/>
    <w:rsid w:val="006D22AB"/>
    <w:rsid w:val="006E465D"/>
    <w:rsid w:val="0073155A"/>
    <w:rsid w:val="007E3C60"/>
    <w:rsid w:val="008442BC"/>
    <w:rsid w:val="00844C47"/>
    <w:rsid w:val="00851B8B"/>
    <w:rsid w:val="00855596"/>
    <w:rsid w:val="00887531"/>
    <w:rsid w:val="008D1679"/>
    <w:rsid w:val="008E626B"/>
    <w:rsid w:val="00903D4C"/>
    <w:rsid w:val="00942C40"/>
    <w:rsid w:val="009552E2"/>
    <w:rsid w:val="0096323B"/>
    <w:rsid w:val="009806DF"/>
    <w:rsid w:val="0098699E"/>
    <w:rsid w:val="0099175E"/>
    <w:rsid w:val="009A65E9"/>
    <w:rsid w:val="009E15F3"/>
    <w:rsid w:val="00A42D8D"/>
    <w:rsid w:val="00AC1ED4"/>
    <w:rsid w:val="00AC6DCF"/>
    <w:rsid w:val="00B07BCA"/>
    <w:rsid w:val="00B30958"/>
    <w:rsid w:val="00BB577C"/>
    <w:rsid w:val="00BE3F39"/>
    <w:rsid w:val="00C06D84"/>
    <w:rsid w:val="00C37506"/>
    <w:rsid w:val="00C4384F"/>
    <w:rsid w:val="00C4631E"/>
    <w:rsid w:val="00C558D3"/>
    <w:rsid w:val="00C8769B"/>
    <w:rsid w:val="00C947EE"/>
    <w:rsid w:val="00CC190C"/>
    <w:rsid w:val="00D17387"/>
    <w:rsid w:val="00D76A37"/>
    <w:rsid w:val="00D801CE"/>
    <w:rsid w:val="00D93F2D"/>
    <w:rsid w:val="00D95CFB"/>
    <w:rsid w:val="00DA3A79"/>
    <w:rsid w:val="00DB7006"/>
    <w:rsid w:val="00DC36DB"/>
    <w:rsid w:val="00DD080B"/>
    <w:rsid w:val="00DE44DC"/>
    <w:rsid w:val="00DF4F70"/>
    <w:rsid w:val="00E00EFF"/>
    <w:rsid w:val="00E04CCD"/>
    <w:rsid w:val="00E3104F"/>
    <w:rsid w:val="00E82378"/>
    <w:rsid w:val="00EE2854"/>
    <w:rsid w:val="00F24F58"/>
    <w:rsid w:val="00F25979"/>
    <w:rsid w:val="00FB45B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465E0F"/>
  <w15:docId w15:val="{49CD8160-0CEF-4D50-AC62-A98EF1890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paragraph" w:styleId="2e">
    <w:name w:val="Body Text 2"/>
    <w:basedOn w:val="a6"/>
    <w:link w:val="2f"/>
    <w:qFormat/>
    <w:rsid w:val="006D22AB"/>
    <w:pPr>
      <w:spacing w:after="120" w:line="480" w:lineRule="auto"/>
    </w:pPr>
  </w:style>
  <w:style w:type="character" w:customStyle="1" w:styleId="2f">
    <w:name w:val="正文文本 2 字符"/>
    <w:basedOn w:val="a8"/>
    <w:link w:val="2e"/>
    <w:qFormat/>
    <w:rsid w:val="006D22AB"/>
    <w:rPr>
      <w:kern w:val="2"/>
      <w:sz w:val="21"/>
      <w:szCs w:val="24"/>
    </w:rPr>
  </w:style>
  <w:style w:type="paragraph" w:styleId="affff3">
    <w:name w:val="Revision"/>
    <w:hidden/>
    <w:uiPriority w:val="99"/>
    <w:semiHidden/>
    <w:rsid w:val="00C947E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footer" Target="footer5.xml"/><Relationship Id="rId26" Type="http://schemas.openxmlformats.org/officeDocument/2006/relationships/header" Target="header8.xml"/><Relationship Id="rId3" Type="http://schemas.openxmlformats.org/officeDocument/2006/relationships/numbering" Target="numbering.xml"/><Relationship Id="rId21" Type="http://schemas.openxmlformats.org/officeDocument/2006/relationships/header" Target="header6.xm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footer" Target="footer9.xml"/><Relationship Id="rId33" Type="http://schemas.openxmlformats.org/officeDocument/2006/relationships/footer" Target="footer13.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6.xml"/><Relationship Id="rId29"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eader" Target="header7.xml"/><Relationship Id="rId32" Type="http://schemas.openxmlformats.org/officeDocument/2006/relationships/header" Target="header1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header" Target="header9.xml"/><Relationship Id="rId10" Type="http://schemas.openxmlformats.org/officeDocument/2006/relationships/footer" Target="footer1.xml"/><Relationship Id="rId19" Type="http://schemas.openxmlformats.org/officeDocument/2006/relationships/header" Target="header5.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1.png"/><Relationship Id="rId22" Type="http://schemas.openxmlformats.org/officeDocument/2006/relationships/footer" Target="footer7.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theme" Target="theme/theme1.xml"/><Relationship Id="rId8" Type="http://schemas.openxmlformats.org/officeDocument/2006/relationships/endnotes" Target="endnot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4A0876EF-BD52-4085-9C3A-FCB0AAC99172}">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1338</TotalTime>
  <Pages>15</Pages>
  <Words>8790</Words>
  <Characters>50105</Characters>
  <Application>Microsoft Office Word</Application>
  <DocSecurity>0</DocSecurity>
  <Lines>417</Lines>
  <Paragraphs>117</Paragraphs>
  <ScaleCrop>false</ScaleCrop>
  <Company>China</Company>
  <LinksUpToDate>false</LinksUpToDate>
  <CharactersWithSpaces>58778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Administrator</cp:lastModifiedBy>
  <cp:revision>15</cp:revision>
  <cp:lastPrinted>2020-04-02T03:13:00Z</cp:lastPrinted>
  <dcterms:created xsi:type="dcterms:W3CDTF">2026-03-06T05:52:00Z</dcterms:created>
  <dcterms:modified xsi:type="dcterms:W3CDTF">2026-04-03T06:03:00Z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