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211EA93">
      <w:pPr>
        <w:spacing w:line="360" w:lineRule="auto"/>
        <w:ind w:firstLine="160" w:firstLineChars="5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附件1</w:t>
      </w:r>
    </w:p>
    <w:p w14:paraId="492DA902">
      <w:pPr>
        <w:spacing w:line="360" w:lineRule="auto"/>
        <w:ind w:firstLine="300" w:firstLineChars="50"/>
        <w:rPr>
          <w:sz w:val="60"/>
          <w:szCs w:val="60"/>
        </w:rPr>
      </w:pPr>
    </w:p>
    <w:p w14:paraId="517C6FE3">
      <w:pPr>
        <w:jc w:val="center"/>
        <w:rPr>
          <w:b/>
          <w:bCs/>
          <w:sz w:val="60"/>
          <w:szCs w:val="60"/>
        </w:rPr>
      </w:pPr>
      <w:r>
        <w:rPr>
          <w:b/>
          <w:bCs/>
          <w:sz w:val="60"/>
          <w:szCs w:val="60"/>
        </w:rPr>
        <w:t>北京市政府采购项目</w:t>
      </w:r>
    </w:p>
    <w:p w14:paraId="0606E01F">
      <w:pPr>
        <w:jc w:val="center"/>
        <w:rPr>
          <w:b/>
          <w:bCs/>
          <w:sz w:val="60"/>
          <w:szCs w:val="60"/>
        </w:rPr>
      </w:pPr>
      <w:r>
        <w:rPr>
          <w:b/>
          <w:bCs/>
          <w:sz w:val="60"/>
          <w:szCs w:val="60"/>
        </w:rPr>
        <w:t>公开招标文件</w:t>
      </w:r>
    </w:p>
    <w:p w14:paraId="5A49425C">
      <w:pPr>
        <w:jc w:val="center"/>
        <w:rPr>
          <w:b/>
          <w:bCs/>
          <w:sz w:val="60"/>
          <w:szCs w:val="60"/>
        </w:rPr>
      </w:pPr>
      <w:r>
        <w:rPr>
          <w:b/>
          <w:bCs/>
          <w:sz w:val="60"/>
          <w:szCs w:val="60"/>
        </w:rPr>
        <w:t>（2026年版）</w:t>
      </w:r>
    </w:p>
    <w:p w14:paraId="53934CF0">
      <w:pPr>
        <w:spacing w:line="360" w:lineRule="auto"/>
        <w:jc w:val="center"/>
        <w:rPr>
          <w:sz w:val="60"/>
          <w:szCs w:val="60"/>
        </w:rPr>
      </w:pPr>
    </w:p>
    <w:p w14:paraId="3978EA0D">
      <w:pPr>
        <w:spacing w:line="360" w:lineRule="auto"/>
        <w:jc w:val="center"/>
        <w:rPr>
          <w:sz w:val="60"/>
          <w:szCs w:val="60"/>
        </w:rPr>
      </w:pPr>
    </w:p>
    <w:p w14:paraId="1ED64720">
      <w:pPr>
        <w:spacing w:line="360" w:lineRule="auto"/>
        <w:jc w:val="center"/>
        <w:rPr>
          <w:sz w:val="60"/>
          <w:szCs w:val="60"/>
        </w:rPr>
      </w:pPr>
    </w:p>
    <w:p w14:paraId="491F593E">
      <w:pPr>
        <w:tabs>
          <w:tab w:val="left" w:pos="840"/>
        </w:tabs>
        <w:spacing w:line="360" w:lineRule="auto"/>
        <w:ind w:left="2518" w:leftChars="342" w:hanging="1800" w:hangingChars="500"/>
        <w:rPr>
          <w:bCs/>
          <w:sz w:val="36"/>
          <w:szCs w:val="36"/>
        </w:rPr>
      </w:pPr>
      <w:r>
        <w:rPr>
          <w:bCs/>
          <w:sz w:val="36"/>
          <w:szCs w:val="36"/>
        </w:rPr>
        <w:t>项目名称：</w:t>
      </w:r>
      <w:r>
        <w:rPr>
          <w:rFonts w:hint="eastAsia"/>
          <w:bCs/>
          <w:sz w:val="36"/>
          <w:szCs w:val="36"/>
        </w:rPr>
        <w:t>北京市政务服务大厅窗口工作规范化监督与效能促进服务项目</w:t>
      </w:r>
    </w:p>
    <w:p w14:paraId="605B9E02">
      <w:pPr>
        <w:tabs>
          <w:tab w:val="left" w:pos="3240"/>
          <w:tab w:val="left" w:pos="3420"/>
        </w:tabs>
        <w:spacing w:line="360" w:lineRule="auto"/>
        <w:ind w:firstLine="720" w:firstLineChars="200"/>
        <w:jc w:val="left"/>
        <w:rPr>
          <w:rFonts w:hint="eastAsia" w:ascii="宋体" w:hAnsi="宋体" w:cs="宋体"/>
          <w:bCs/>
          <w:sz w:val="36"/>
          <w:szCs w:val="36"/>
        </w:rPr>
      </w:pPr>
      <w:r>
        <w:rPr>
          <w:bCs/>
          <w:sz w:val="36"/>
          <w:szCs w:val="36"/>
        </w:rPr>
        <w:t>项目编号/包号：</w:t>
      </w:r>
      <w:r>
        <w:rPr>
          <w:rFonts w:hint="eastAsia" w:ascii="Times New Roman" w:hAnsi="Times New Roman" w:eastAsia="宋体" w:cs="Times New Roman"/>
          <w:bCs/>
          <w:i w:val="0"/>
          <w:iCs w:val="0"/>
          <w:caps w:val="0"/>
          <w:spacing w:val="0"/>
          <w:sz w:val="36"/>
          <w:szCs w:val="36"/>
          <w:u w:val="none"/>
          <w:shd w:val="clear"/>
        </w:rPr>
        <w:fldChar w:fldCharType="begin"/>
      </w:r>
      <w:r>
        <w:rPr>
          <w:rFonts w:hint="eastAsia" w:ascii="Times New Roman" w:hAnsi="Times New Roman" w:eastAsia="宋体" w:cs="Times New Roman"/>
          <w:bCs/>
          <w:i w:val="0"/>
          <w:iCs w:val="0"/>
          <w:caps w:val="0"/>
          <w:spacing w:val="0"/>
          <w:sz w:val="36"/>
          <w:szCs w:val="36"/>
          <w:u w:val="none"/>
          <w:shd w:val="clear"/>
        </w:rPr>
        <w:instrText xml:space="preserve"> HYPERLINK "http://219.232.204.193:8080/frontend/plan/project_detail.html?projectUuid=0a139add-ccac-427d-949a-148d701d8360&amp;viewMode=accept" </w:instrText>
      </w:r>
      <w:r>
        <w:rPr>
          <w:rFonts w:hint="eastAsia" w:ascii="Times New Roman" w:hAnsi="Times New Roman" w:eastAsia="宋体" w:cs="Times New Roman"/>
          <w:bCs/>
          <w:i w:val="0"/>
          <w:iCs w:val="0"/>
          <w:caps w:val="0"/>
          <w:spacing w:val="0"/>
          <w:sz w:val="36"/>
          <w:szCs w:val="36"/>
          <w:u w:val="none"/>
          <w:shd w:val="clear"/>
        </w:rPr>
        <w:fldChar w:fldCharType="separate"/>
      </w:r>
      <w:r>
        <w:rPr>
          <w:rFonts w:hint="eastAsia" w:ascii="Times New Roman" w:hAnsi="Times New Roman" w:eastAsia="宋体" w:cs="Times New Roman"/>
          <w:bCs/>
          <w:i w:val="0"/>
          <w:iCs w:val="0"/>
          <w:caps w:val="0"/>
          <w:spacing w:val="0"/>
          <w:sz w:val="36"/>
          <w:szCs w:val="36"/>
          <w:u w:val="none"/>
          <w:shd w:val="clear"/>
        </w:rPr>
        <w:t>11000026210200165939-XM001</w:t>
      </w:r>
      <w:r>
        <w:rPr>
          <w:rFonts w:hint="eastAsia" w:ascii="Times New Roman" w:hAnsi="Times New Roman" w:eastAsia="宋体" w:cs="Times New Roman"/>
          <w:bCs/>
          <w:i w:val="0"/>
          <w:iCs w:val="0"/>
          <w:caps w:val="0"/>
          <w:spacing w:val="0"/>
          <w:sz w:val="36"/>
          <w:szCs w:val="36"/>
          <w:u w:val="none"/>
          <w:shd w:val="clear"/>
        </w:rPr>
        <w:fldChar w:fldCharType="end"/>
      </w:r>
    </w:p>
    <w:p w14:paraId="30CBD966">
      <w:pPr>
        <w:tabs>
          <w:tab w:val="left" w:pos="3240"/>
          <w:tab w:val="left" w:pos="3420"/>
        </w:tabs>
        <w:spacing w:line="360" w:lineRule="auto"/>
        <w:ind w:firstLine="720" w:firstLineChars="200"/>
        <w:jc w:val="left"/>
        <w:rPr>
          <w:bCs/>
          <w:sz w:val="36"/>
          <w:szCs w:val="36"/>
        </w:rPr>
      </w:pPr>
      <w:r>
        <w:rPr>
          <w:bCs/>
          <w:sz w:val="36"/>
          <w:szCs w:val="36"/>
        </w:rPr>
        <w:t>采 购 人：</w:t>
      </w:r>
      <w:r>
        <w:rPr>
          <w:rFonts w:hint="eastAsia"/>
          <w:bCs/>
          <w:sz w:val="36"/>
          <w:szCs w:val="36"/>
        </w:rPr>
        <w:t>北京市政务服务中心</w:t>
      </w:r>
    </w:p>
    <w:p w14:paraId="225AB076">
      <w:pPr>
        <w:tabs>
          <w:tab w:val="left" w:pos="3240"/>
          <w:tab w:val="left" w:pos="3420"/>
        </w:tabs>
        <w:spacing w:line="360" w:lineRule="auto"/>
        <w:ind w:firstLine="720" w:firstLineChars="200"/>
        <w:jc w:val="left"/>
        <w:rPr>
          <w:bCs/>
          <w:sz w:val="36"/>
          <w:szCs w:val="36"/>
        </w:rPr>
      </w:pPr>
      <w:r>
        <w:rPr>
          <w:bCs/>
          <w:sz w:val="36"/>
          <w:szCs w:val="36"/>
        </w:rPr>
        <w:t>采购代理机构：</w:t>
      </w:r>
      <w:r>
        <w:rPr>
          <w:rFonts w:hint="eastAsia"/>
          <w:bCs/>
          <w:sz w:val="36"/>
          <w:szCs w:val="36"/>
        </w:rPr>
        <w:t>中国通信建设集团设计院有限公司</w:t>
      </w:r>
      <w:r>
        <w:rPr>
          <w:bCs/>
          <w:sz w:val="36"/>
          <w:szCs w:val="36"/>
        </w:rPr>
        <w:t xml:space="preserve"> </w:t>
      </w:r>
    </w:p>
    <w:p w14:paraId="2720F4AC">
      <w:pPr>
        <w:tabs>
          <w:tab w:val="left" w:pos="3240"/>
          <w:tab w:val="left" w:pos="3420"/>
        </w:tabs>
        <w:spacing w:line="360" w:lineRule="auto"/>
        <w:ind w:left="2832" w:leftChars="444" w:hanging="1900" w:hangingChars="528"/>
        <w:jc w:val="center"/>
        <w:rPr>
          <w:bCs/>
          <w:sz w:val="36"/>
          <w:szCs w:val="36"/>
        </w:rPr>
      </w:pPr>
    </w:p>
    <w:p w14:paraId="067E54B3">
      <w:pPr>
        <w:tabs>
          <w:tab w:val="left" w:pos="3240"/>
          <w:tab w:val="left" w:pos="3420"/>
        </w:tabs>
        <w:spacing w:line="360" w:lineRule="auto"/>
        <w:ind w:left="2832" w:leftChars="444" w:hanging="1900" w:hangingChars="528"/>
        <w:jc w:val="center"/>
        <w:rPr>
          <w:bCs/>
          <w:sz w:val="36"/>
          <w:szCs w:val="36"/>
        </w:rPr>
      </w:pPr>
    </w:p>
    <w:p w14:paraId="3ADA5A47">
      <w:pPr>
        <w:tabs>
          <w:tab w:val="left" w:pos="3240"/>
          <w:tab w:val="left" w:pos="3420"/>
        </w:tabs>
        <w:spacing w:line="360" w:lineRule="auto"/>
        <w:ind w:left="2832" w:leftChars="444" w:hanging="1900" w:hangingChars="528"/>
        <w:jc w:val="center"/>
        <w:rPr>
          <w:bCs/>
          <w:sz w:val="36"/>
          <w:szCs w:val="36"/>
        </w:rPr>
      </w:pPr>
      <w:r>
        <w:rPr>
          <w:rFonts w:hint="eastAsia"/>
          <w:bCs/>
          <w:sz w:val="36"/>
          <w:szCs w:val="36"/>
        </w:rPr>
        <w:t>2026年</w:t>
      </w:r>
      <w:r>
        <w:rPr>
          <w:rFonts w:hint="eastAsia"/>
          <w:bCs/>
          <w:sz w:val="36"/>
          <w:szCs w:val="36"/>
          <w:lang w:val="en-US" w:eastAsia="zh-CN"/>
        </w:rPr>
        <w:t>7</w:t>
      </w:r>
      <w:r>
        <w:rPr>
          <w:rFonts w:hint="eastAsia"/>
          <w:bCs/>
          <w:sz w:val="36"/>
          <w:szCs w:val="36"/>
        </w:rPr>
        <w:t>月</w:t>
      </w:r>
    </w:p>
    <w:p w14:paraId="717F96A1">
      <w:pPr>
        <w:widowControl/>
        <w:jc w:val="left"/>
        <w:rPr>
          <w:b/>
          <w:sz w:val="44"/>
          <w:szCs w:val="44"/>
        </w:rPr>
      </w:pPr>
      <w:r>
        <w:rPr>
          <w:b/>
          <w:bCs/>
          <w:sz w:val="44"/>
        </w:rPr>
        <w:br w:type="page"/>
      </w:r>
    </w:p>
    <w:p w14:paraId="1DEC5C59">
      <w:pPr>
        <w:spacing w:line="360" w:lineRule="auto"/>
        <w:ind w:firstLine="7207" w:firstLineChars="1000"/>
        <w:rPr>
          <w:b/>
          <w:sz w:val="72"/>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14:paraId="76458334">
      <w:pPr>
        <w:spacing w:line="360" w:lineRule="auto"/>
        <w:jc w:val="center"/>
        <w:outlineLvl w:val="0"/>
        <w:rPr>
          <w:b/>
          <w:sz w:val="36"/>
          <w:szCs w:val="36"/>
        </w:rPr>
      </w:pPr>
      <w:bookmarkStart w:id="0" w:name="_Toc99301418"/>
      <w:r>
        <w:rPr>
          <w:b/>
          <w:sz w:val="36"/>
          <w:szCs w:val="36"/>
        </w:rPr>
        <w:t>目      录</w:t>
      </w:r>
      <w:bookmarkEnd w:id="0"/>
    </w:p>
    <w:p w14:paraId="72E59EAE"/>
    <w:p w14:paraId="7CEB1FCB"/>
    <w:p w14:paraId="5380EF91"/>
    <w:p w14:paraId="6F7064A2">
      <w:pPr>
        <w:pStyle w:val="31"/>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1320E88E">
      <w:pPr>
        <w:pStyle w:val="31"/>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2"/>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14:paraId="0E85A985">
      <w:pPr>
        <w:pStyle w:val="31"/>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2"/>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14:paraId="7E6F5809">
      <w:pPr>
        <w:pStyle w:val="31"/>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2"/>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21</w:t>
      </w:r>
      <w:r>
        <w:rPr>
          <w:rFonts w:ascii="Times New Roman" w:hAnsi="Times New Roman"/>
        </w:rPr>
        <w:fldChar w:fldCharType="end"/>
      </w:r>
      <w:r>
        <w:rPr>
          <w:rFonts w:ascii="Times New Roman" w:hAnsi="Times New Roman"/>
        </w:rPr>
        <w:fldChar w:fldCharType="end"/>
      </w:r>
    </w:p>
    <w:p w14:paraId="48926DFC">
      <w:pPr>
        <w:pStyle w:val="31"/>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2"/>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14:paraId="07A9E35E">
      <w:pPr>
        <w:pStyle w:val="31"/>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2"/>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36</w:t>
      </w:r>
      <w:r>
        <w:rPr>
          <w:rFonts w:ascii="Times New Roman" w:hAnsi="Times New Roman"/>
        </w:rPr>
        <w:fldChar w:fldCharType="end"/>
      </w:r>
      <w:r>
        <w:rPr>
          <w:rFonts w:ascii="Times New Roman" w:hAnsi="Times New Roman"/>
        </w:rPr>
        <w:fldChar w:fldCharType="end"/>
      </w:r>
    </w:p>
    <w:p w14:paraId="51D18FF0">
      <w:pPr>
        <w:pStyle w:val="31"/>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2"/>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36</w:t>
      </w:r>
      <w:r>
        <w:rPr>
          <w:rFonts w:ascii="Times New Roman" w:hAnsi="Times New Roman"/>
        </w:rPr>
        <w:fldChar w:fldCharType="end"/>
      </w:r>
      <w:r>
        <w:rPr>
          <w:rFonts w:ascii="Times New Roman" w:hAnsi="Times New Roman"/>
        </w:rPr>
        <w:fldChar w:fldCharType="end"/>
      </w:r>
    </w:p>
    <w:p w14:paraId="47F3F19E">
      <w:pPr>
        <w:pStyle w:val="31"/>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2"/>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40</w:t>
      </w:r>
      <w:r>
        <w:rPr>
          <w:rFonts w:ascii="Times New Roman" w:hAnsi="Times New Roman"/>
        </w:rPr>
        <w:fldChar w:fldCharType="end"/>
      </w:r>
      <w:r>
        <w:rPr>
          <w:rFonts w:ascii="Times New Roman" w:hAnsi="Times New Roman"/>
        </w:rPr>
        <w:fldChar w:fldCharType="end"/>
      </w:r>
    </w:p>
    <w:p w14:paraId="3E40B53A">
      <w:pPr>
        <w:pStyle w:val="31"/>
        <w:spacing w:line="480" w:lineRule="auto"/>
        <w:rPr>
          <w:rFonts w:ascii="Times New Roman" w:hAnsi="Times New Roman" w:eastAsiaTheme="minorEastAsia"/>
          <w:b w:val="0"/>
        </w:rPr>
      </w:pPr>
      <w:r>
        <w:rPr>
          <w:rFonts w:ascii="Times New Roman" w:hAnsi="Times New Roman"/>
          <w:b w:val="0"/>
        </w:rPr>
        <w:fldChar w:fldCharType="end"/>
      </w:r>
    </w:p>
    <w:p w14:paraId="05B8D9A6"/>
    <w:p w14:paraId="7F629DFC">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0A26A4F4">
      <w:pPr>
        <w:pStyle w:val="31"/>
        <w:spacing w:line="360" w:lineRule="auto"/>
        <w:rPr>
          <w:rFonts w:ascii="Times New Roman" w:hAnsi="Times New Roman"/>
          <w:b w:val="0"/>
        </w:rPr>
      </w:pPr>
    </w:p>
    <w:p w14:paraId="4C7C68AF">
      <w:pPr>
        <w:spacing w:line="360" w:lineRule="auto"/>
        <w:jc w:val="center"/>
        <w:outlineLvl w:val="0"/>
        <w:rPr>
          <w:b/>
          <w:sz w:val="36"/>
          <w:szCs w:val="36"/>
        </w:rPr>
      </w:pPr>
      <w:r>
        <w:rPr>
          <w:sz w:val="24"/>
        </w:rPr>
        <w:br w:type="page"/>
      </w:r>
      <w:bookmarkStart w:id="1" w:name="_Toc99301419"/>
      <w:r>
        <w:rPr>
          <w:b/>
          <w:sz w:val="36"/>
          <w:szCs w:val="36"/>
        </w:rPr>
        <w:t>第一章   投标邀请</w:t>
      </w:r>
      <w:bookmarkEnd w:id="1"/>
    </w:p>
    <w:p w14:paraId="391BA76B">
      <w:pPr>
        <w:spacing w:line="360" w:lineRule="auto"/>
        <w:ind w:firstLine="640" w:firstLineChars="200"/>
        <w:rPr>
          <w:sz w:val="32"/>
          <w:szCs w:val="32"/>
        </w:rPr>
      </w:pPr>
    </w:p>
    <w:p w14:paraId="6D15528D">
      <w:pPr>
        <w:pStyle w:val="4"/>
        <w:spacing w:before="0" w:line="360" w:lineRule="auto"/>
        <w:jc w:val="left"/>
        <w:rPr>
          <w:rFonts w:ascii="Times New Roman" w:hAnsi="Times New Roman" w:eastAsia="宋体"/>
          <w:sz w:val="24"/>
          <w:szCs w:val="24"/>
        </w:rPr>
      </w:pPr>
      <w:bookmarkStart w:id="2" w:name="_Toc35393790"/>
      <w:bookmarkStart w:id="3" w:name="_Toc28359079"/>
      <w:bookmarkStart w:id="4" w:name="_Toc35393621"/>
      <w:bookmarkStart w:id="5" w:name="_Toc28359002"/>
      <w:bookmarkStart w:id="6" w:name="_Hlk24379207"/>
      <w:r>
        <w:rPr>
          <w:rFonts w:ascii="Times New Roman" w:hAnsi="Times New Roman" w:eastAsia="宋体"/>
          <w:sz w:val="24"/>
          <w:szCs w:val="24"/>
        </w:rPr>
        <w:t>一、项目基本情况</w:t>
      </w:r>
      <w:bookmarkEnd w:id="2"/>
      <w:bookmarkEnd w:id="3"/>
      <w:bookmarkEnd w:id="4"/>
      <w:bookmarkEnd w:id="5"/>
    </w:p>
    <w:p w14:paraId="58160E96">
      <w:pPr>
        <w:spacing w:line="360" w:lineRule="auto"/>
        <w:ind w:firstLine="480" w:firstLineChars="200"/>
        <w:rPr>
          <w:sz w:val="24"/>
        </w:rPr>
      </w:pPr>
      <w:r>
        <w:rPr>
          <w:sz w:val="24"/>
        </w:rPr>
        <w:t>1.项目编号：</w:t>
      </w:r>
      <w:r>
        <w:rPr>
          <w:rFonts w:hint="eastAsia"/>
          <w:sz w:val="24"/>
        </w:rPr>
        <w:t xml:space="preserve"> </w:t>
      </w:r>
    </w:p>
    <w:p w14:paraId="756B3424">
      <w:pPr>
        <w:spacing w:line="360" w:lineRule="auto"/>
        <w:ind w:firstLine="480" w:firstLineChars="200"/>
        <w:rPr>
          <w:sz w:val="24"/>
        </w:rPr>
      </w:pPr>
      <w:r>
        <w:rPr>
          <w:sz w:val="24"/>
        </w:rPr>
        <w:t>2.项目名称：</w:t>
      </w:r>
      <w:r>
        <w:rPr>
          <w:rFonts w:hint="eastAsia"/>
          <w:sz w:val="24"/>
        </w:rPr>
        <w:t>北京市政务服务大厅窗口工作规范化监督与效能促进服务项目</w:t>
      </w:r>
    </w:p>
    <w:bookmarkEnd w:id="6"/>
    <w:p w14:paraId="53A5AE2B">
      <w:pPr>
        <w:spacing w:line="360" w:lineRule="auto"/>
        <w:ind w:firstLine="480" w:firstLineChars="200"/>
        <w:rPr>
          <w:sz w:val="24"/>
        </w:rPr>
      </w:pPr>
      <w:r>
        <w:rPr>
          <w:sz w:val="24"/>
        </w:rPr>
        <w:t>3.项目预算金额：</w:t>
      </w:r>
      <w:r>
        <w:rPr>
          <w:rFonts w:hint="eastAsia"/>
          <w:sz w:val="24"/>
        </w:rPr>
        <w:t>50</w:t>
      </w:r>
      <w:r>
        <w:rPr>
          <w:sz w:val="24"/>
        </w:rPr>
        <w:t>万元、项目最高限价（如有）：</w:t>
      </w:r>
      <w:r>
        <w:rPr>
          <w:rFonts w:hint="eastAsia"/>
          <w:sz w:val="24"/>
        </w:rPr>
        <w:t>/万元</w:t>
      </w:r>
    </w:p>
    <w:p w14:paraId="65B78A6D">
      <w:pPr>
        <w:spacing w:line="360" w:lineRule="auto"/>
        <w:ind w:firstLine="480" w:firstLineChars="200"/>
        <w:rPr>
          <w:sz w:val="24"/>
        </w:rPr>
      </w:pPr>
      <w:r>
        <w:rPr>
          <w:sz w:val="24"/>
        </w:rPr>
        <w:t>4.采购需求：</w:t>
      </w:r>
    </w:p>
    <w:tbl>
      <w:tblPr>
        <w:tblStyle w:val="44"/>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558"/>
        <w:gridCol w:w="1702"/>
        <w:gridCol w:w="998"/>
        <w:gridCol w:w="4276"/>
      </w:tblGrid>
      <w:tr w14:paraId="7D4AE1C6">
        <w:trPr>
          <w:trHeight w:val="454" w:hRule="atLeast"/>
        </w:trPr>
        <w:tc>
          <w:tcPr>
            <w:tcW w:w="380" w:type="pct"/>
            <w:vAlign w:val="center"/>
          </w:tcPr>
          <w:p w14:paraId="528EE771">
            <w:pPr>
              <w:jc w:val="center"/>
              <w:rPr>
                <w:bCs/>
                <w:szCs w:val="21"/>
              </w:rPr>
            </w:pPr>
            <w:r>
              <w:rPr>
                <w:bCs/>
                <w:szCs w:val="21"/>
              </w:rPr>
              <w:t>包号</w:t>
            </w:r>
          </w:p>
        </w:tc>
        <w:tc>
          <w:tcPr>
            <w:tcW w:w="843" w:type="pct"/>
            <w:vAlign w:val="center"/>
          </w:tcPr>
          <w:p w14:paraId="347A5C40">
            <w:pPr>
              <w:jc w:val="center"/>
              <w:rPr>
                <w:bCs/>
                <w:szCs w:val="21"/>
              </w:rPr>
            </w:pPr>
            <w:r>
              <w:rPr>
                <w:bCs/>
                <w:szCs w:val="21"/>
              </w:rPr>
              <w:t>标的名称</w:t>
            </w:r>
          </w:p>
        </w:tc>
        <w:tc>
          <w:tcPr>
            <w:tcW w:w="921" w:type="pct"/>
            <w:vAlign w:val="center"/>
          </w:tcPr>
          <w:p w14:paraId="0BFB391A">
            <w:pPr>
              <w:jc w:val="center"/>
              <w:rPr>
                <w:bCs/>
                <w:szCs w:val="21"/>
              </w:rPr>
            </w:pPr>
            <w:r>
              <w:rPr>
                <w:bCs/>
                <w:szCs w:val="21"/>
              </w:rPr>
              <w:t>采购包</w:t>
            </w:r>
          </w:p>
          <w:p w14:paraId="4A1E01D9">
            <w:pPr>
              <w:jc w:val="center"/>
              <w:rPr>
                <w:bCs/>
                <w:szCs w:val="21"/>
              </w:rPr>
            </w:pPr>
            <w:r>
              <w:rPr>
                <w:bCs/>
                <w:szCs w:val="21"/>
              </w:rPr>
              <w:t>预算金额</w:t>
            </w:r>
          </w:p>
          <w:p w14:paraId="0BF1F86D">
            <w:pPr>
              <w:jc w:val="center"/>
              <w:rPr>
                <w:bCs/>
                <w:szCs w:val="21"/>
              </w:rPr>
            </w:pPr>
            <w:r>
              <w:rPr>
                <w:bCs/>
                <w:szCs w:val="21"/>
              </w:rPr>
              <w:t>（万元）</w:t>
            </w:r>
          </w:p>
        </w:tc>
        <w:tc>
          <w:tcPr>
            <w:tcW w:w="540" w:type="pct"/>
            <w:vAlign w:val="center"/>
          </w:tcPr>
          <w:p w14:paraId="50A74862">
            <w:pPr>
              <w:jc w:val="center"/>
              <w:rPr>
                <w:bCs/>
                <w:szCs w:val="21"/>
              </w:rPr>
            </w:pPr>
            <w:r>
              <w:rPr>
                <w:bCs/>
                <w:szCs w:val="21"/>
              </w:rPr>
              <w:t>数量</w:t>
            </w:r>
          </w:p>
        </w:tc>
        <w:tc>
          <w:tcPr>
            <w:tcW w:w="2314" w:type="pct"/>
            <w:vAlign w:val="center"/>
          </w:tcPr>
          <w:p w14:paraId="657CC68A">
            <w:pPr>
              <w:jc w:val="center"/>
              <w:rPr>
                <w:szCs w:val="21"/>
              </w:rPr>
            </w:pPr>
            <w:r>
              <w:rPr>
                <w:szCs w:val="21"/>
              </w:rPr>
              <w:t>简要技术需求或服务要求</w:t>
            </w:r>
          </w:p>
        </w:tc>
      </w:tr>
      <w:tr w14:paraId="5F8F2D0C">
        <w:trPr>
          <w:trHeight w:val="454" w:hRule="atLeast"/>
        </w:trPr>
        <w:tc>
          <w:tcPr>
            <w:tcW w:w="380" w:type="pct"/>
            <w:vAlign w:val="center"/>
          </w:tcPr>
          <w:p w14:paraId="51A86F88">
            <w:pPr>
              <w:jc w:val="center"/>
              <w:rPr>
                <w:bCs/>
                <w:szCs w:val="21"/>
              </w:rPr>
            </w:pPr>
            <w:r>
              <w:rPr>
                <w:bCs/>
                <w:szCs w:val="21"/>
              </w:rPr>
              <w:t>01</w:t>
            </w:r>
          </w:p>
        </w:tc>
        <w:tc>
          <w:tcPr>
            <w:tcW w:w="843" w:type="pct"/>
            <w:vAlign w:val="center"/>
          </w:tcPr>
          <w:p w14:paraId="38D149F9">
            <w:pPr>
              <w:pStyle w:val="254"/>
              <w:jc w:val="center"/>
              <w:rPr>
                <w:bCs/>
                <w:szCs w:val="21"/>
              </w:rPr>
            </w:pPr>
            <w:r>
              <w:rPr>
                <w:rFonts w:hint="eastAsia" w:ascii="宋体" w:hAnsi="宋体" w:cs="宋体"/>
                <w:szCs w:val="21"/>
              </w:rPr>
              <w:t>北京市政务服务大厅窗口工作规范化监督与效能促进服务项目</w:t>
            </w:r>
          </w:p>
        </w:tc>
        <w:tc>
          <w:tcPr>
            <w:tcW w:w="921" w:type="pct"/>
            <w:vAlign w:val="center"/>
          </w:tcPr>
          <w:p w14:paraId="56DB849A">
            <w:pPr>
              <w:pStyle w:val="254"/>
              <w:jc w:val="center"/>
              <w:rPr>
                <w:bCs/>
                <w:szCs w:val="21"/>
              </w:rPr>
            </w:pPr>
            <w:r>
              <w:rPr>
                <w:rFonts w:hint="eastAsia" w:ascii="宋体" w:hAnsi="宋体" w:cs="宋体"/>
                <w:szCs w:val="21"/>
              </w:rPr>
              <w:t>50</w:t>
            </w:r>
          </w:p>
        </w:tc>
        <w:tc>
          <w:tcPr>
            <w:tcW w:w="540" w:type="pct"/>
            <w:vAlign w:val="center"/>
          </w:tcPr>
          <w:p w14:paraId="353FF7BE">
            <w:pPr>
              <w:pStyle w:val="254"/>
              <w:jc w:val="center"/>
              <w:rPr>
                <w:bCs/>
                <w:szCs w:val="21"/>
              </w:rPr>
            </w:pPr>
            <w:r>
              <w:rPr>
                <w:rFonts w:hint="eastAsia" w:ascii="宋体" w:hAnsi="宋体" w:cs="宋体"/>
                <w:szCs w:val="21"/>
              </w:rPr>
              <w:t>1项服务</w:t>
            </w:r>
          </w:p>
        </w:tc>
        <w:tc>
          <w:tcPr>
            <w:tcW w:w="2314" w:type="pct"/>
            <w:vAlign w:val="center"/>
          </w:tcPr>
          <w:p w14:paraId="1835EF50">
            <w:pPr>
              <w:pStyle w:val="254"/>
              <w:rPr>
                <w:rFonts w:hint="eastAsia" w:ascii="宋体" w:hAnsi="宋体" w:cs="宋体"/>
                <w:szCs w:val="21"/>
              </w:rPr>
            </w:pPr>
            <w:r>
              <w:rPr>
                <w:rFonts w:hint="eastAsia" w:ascii="宋体" w:hAnsi="宋体" w:cs="宋体"/>
                <w:szCs w:val="21"/>
              </w:rPr>
              <w:t>通过委托服务单位辅助开展市政务服务中心监督检查工作，对市政务服务中心窗口和运维人员的服务行为进行监督检查和提醒、对涉及大厅现场的诉求情况协助进行相关资料归档、延时服务支撑、窗口视频监控设备巡查和协助开展办事群众意见建议调研等相关工作。通过该项目执行能够有效提高工作人员工作积极性，促进市政务服务中心平稳运行，有效提高政务服务水平，提升群众满意度。</w:t>
            </w:r>
          </w:p>
          <w:p w14:paraId="5150F543">
            <w:pPr>
              <w:pStyle w:val="254"/>
              <w:rPr>
                <w:kern w:val="0"/>
                <w:szCs w:val="21"/>
              </w:rPr>
            </w:pPr>
            <w:r>
              <w:rPr>
                <w:rFonts w:hint="eastAsia" w:ascii="宋体" w:hAnsi="宋体" w:cs="宋体"/>
                <w:szCs w:val="21"/>
              </w:rPr>
              <w:t>拟派不少于2人的服务团队服务于本项目。</w:t>
            </w:r>
          </w:p>
        </w:tc>
      </w:tr>
    </w:tbl>
    <w:p w14:paraId="00E62B0B">
      <w:pPr>
        <w:numPr>
          <w:ilvl w:val="0"/>
          <w:numId w:val="8"/>
        </w:numPr>
        <w:spacing w:line="360" w:lineRule="auto"/>
        <w:ind w:firstLine="480" w:firstLineChars="200"/>
        <w:rPr>
          <w:sz w:val="24"/>
        </w:rPr>
      </w:pPr>
      <w:r>
        <w:rPr>
          <w:sz w:val="24"/>
        </w:rPr>
        <w:t>合同履行期限：</w:t>
      </w:r>
      <w:r>
        <w:rPr>
          <w:rFonts w:hint="eastAsia"/>
          <w:sz w:val="24"/>
        </w:rPr>
        <w:t>自合同签订日起一年。</w:t>
      </w:r>
    </w:p>
    <w:p w14:paraId="77E06CEF">
      <w:pPr>
        <w:numPr>
          <w:ilvl w:val="0"/>
          <w:numId w:val="8"/>
        </w:numPr>
        <w:spacing w:line="360" w:lineRule="auto"/>
        <w:ind w:firstLine="480" w:firstLineChars="200"/>
        <w:rPr>
          <w:sz w:val="24"/>
        </w:rPr>
      </w:pPr>
      <w:r>
        <w:rPr>
          <w:sz w:val="24"/>
        </w:rPr>
        <w:t>本项目是否接受联合体投标：□是  ■否。</w:t>
      </w:r>
    </w:p>
    <w:p w14:paraId="569E7AE9">
      <w:pPr>
        <w:spacing w:line="360" w:lineRule="auto"/>
        <w:ind w:firstLine="480" w:firstLineChars="200"/>
        <w:rPr>
          <w:sz w:val="24"/>
        </w:rPr>
      </w:pPr>
    </w:p>
    <w:p w14:paraId="1318AFD7">
      <w:pPr>
        <w:pStyle w:val="4"/>
        <w:spacing w:before="0" w:line="360" w:lineRule="auto"/>
        <w:jc w:val="left"/>
        <w:rPr>
          <w:rFonts w:ascii="Times New Roman" w:hAnsi="Times New Roman" w:eastAsia="宋体"/>
          <w:sz w:val="24"/>
          <w:szCs w:val="24"/>
        </w:rPr>
      </w:pPr>
      <w:bookmarkStart w:id="7" w:name="_Toc28359003"/>
      <w:bookmarkStart w:id="8" w:name="_Toc35393622"/>
      <w:bookmarkStart w:id="9" w:name="_Toc35393791"/>
      <w:bookmarkStart w:id="10" w:name="_Toc28359080"/>
      <w:r>
        <w:rPr>
          <w:rFonts w:ascii="Times New Roman" w:hAnsi="Times New Roman" w:eastAsia="宋体"/>
          <w:sz w:val="24"/>
          <w:szCs w:val="24"/>
        </w:rPr>
        <w:t>二、申请人的资格要求（须同时满足）</w:t>
      </w:r>
      <w:bookmarkEnd w:id="7"/>
      <w:bookmarkEnd w:id="8"/>
      <w:bookmarkEnd w:id="9"/>
      <w:bookmarkEnd w:id="10"/>
    </w:p>
    <w:p w14:paraId="647D7E6C">
      <w:pPr>
        <w:spacing w:line="360" w:lineRule="auto"/>
        <w:ind w:firstLine="480" w:firstLineChars="200"/>
        <w:rPr>
          <w:sz w:val="24"/>
        </w:rPr>
      </w:pPr>
      <w:r>
        <w:rPr>
          <w:sz w:val="24"/>
        </w:rPr>
        <w:t>1.满足《中华人民共和国政府采购法》第二十二条规定；</w:t>
      </w:r>
    </w:p>
    <w:p w14:paraId="0A8ACAA5">
      <w:pPr>
        <w:spacing w:line="360" w:lineRule="auto"/>
        <w:ind w:firstLine="480" w:firstLineChars="200"/>
        <w:rPr>
          <w:sz w:val="24"/>
        </w:rPr>
      </w:pPr>
      <w:bookmarkStart w:id="11" w:name="_Toc28359081"/>
      <w:bookmarkStart w:id="12" w:name="_Toc28359004"/>
      <w:r>
        <w:rPr>
          <w:sz w:val="24"/>
        </w:rPr>
        <w:t>2.落实政府采购政策需满足的资格要求：</w:t>
      </w:r>
    </w:p>
    <w:p w14:paraId="58D05749">
      <w:pPr>
        <w:spacing w:line="360" w:lineRule="auto"/>
        <w:ind w:firstLine="480" w:firstLineChars="200"/>
        <w:rPr>
          <w:sz w:val="24"/>
        </w:rPr>
      </w:pPr>
      <w:r>
        <w:rPr>
          <w:sz w:val="24"/>
        </w:rPr>
        <w:t>2.1 中小企业政策</w:t>
      </w:r>
    </w:p>
    <w:p w14:paraId="483DF15B">
      <w:pPr>
        <w:spacing w:line="360" w:lineRule="auto"/>
        <w:ind w:firstLine="480" w:firstLineChars="200"/>
        <w:rPr>
          <w:sz w:val="24"/>
        </w:rPr>
      </w:pPr>
      <w:r>
        <w:rPr>
          <w:sz w:val="24"/>
        </w:rPr>
        <w:t>■本项目不专门面向中小企业预留采购份额。</w:t>
      </w:r>
    </w:p>
    <w:p w14:paraId="57775346">
      <w:pPr>
        <w:spacing w:line="360" w:lineRule="auto"/>
        <w:ind w:firstLine="480" w:firstLineChars="200"/>
        <w:rPr>
          <w:sz w:val="24"/>
        </w:rPr>
      </w:pPr>
      <w:r>
        <w:rPr>
          <w:sz w:val="24"/>
        </w:rPr>
        <w:t>□本项目专门面向  □中小 □小微企业  采购。即：提供的货物全部由符合政策要求的中小/小微企业制造、服务全部由符合政策要求的中小/小微企业承接。</w:t>
      </w:r>
    </w:p>
    <w:p w14:paraId="0F53D5BC">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sz w:val="24"/>
        </w:rPr>
        <w:t>。</w:t>
      </w:r>
    </w:p>
    <w:p w14:paraId="78FC6F2B">
      <w:pPr>
        <w:spacing w:line="360" w:lineRule="auto"/>
        <w:ind w:firstLine="480" w:firstLineChars="200"/>
        <w:rPr>
          <w:sz w:val="24"/>
        </w:rPr>
      </w:pPr>
      <w:r>
        <w:rPr>
          <w:sz w:val="24"/>
        </w:rPr>
        <w:t>2.2 其它落实政府采购政策的资格要求（如有）：</w:t>
      </w:r>
      <w:r>
        <w:rPr>
          <w:rFonts w:hint="eastAsia"/>
          <w:sz w:val="24"/>
          <w:u w:val="single"/>
        </w:rPr>
        <w:t xml:space="preserve"> / </w:t>
      </w:r>
      <w:r>
        <w:rPr>
          <w:sz w:val="24"/>
        </w:rPr>
        <w:t>。</w:t>
      </w:r>
    </w:p>
    <w:p w14:paraId="37AF388F">
      <w:pPr>
        <w:spacing w:line="360" w:lineRule="auto"/>
        <w:ind w:firstLine="480" w:firstLineChars="200"/>
        <w:rPr>
          <w:i/>
          <w:iCs/>
          <w:sz w:val="24"/>
          <w:u w:val="single"/>
        </w:rPr>
      </w:pPr>
      <w:r>
        <w:rPr>
          <w:sz w:val="24"/>
        </w:rPr>
        <w:t>3.本项目的特定资格要求：</w:t>
      </w:r>
    </w:p>
    <w:p w14:paraId="71AA39CE">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0167F75D">
      <w:pPr>
        <w:tabs>
          <w:tab w:val="left" w:pos="900"/>
          <w:tab w:val="left" w:pos="1134"/>
          <w:tab w:val="left" w:pos="1589"/>
          <w:tab w:val="left" w:pos="5521"/>
        </w:tabs>
        <w:snapToGrid w:val="0"/>
        <w:spacing w:line="360" w:lineRule="auto"/>
        <w:ind w:left="991" w:leftChars="472" w:firstLine="2"/>
        <w:rPr>
          <w:sz w:val="24"/>
        </w:rPr>
      </w:pPr>
      <w:r>
        <w:rPr>
          <w:sz w:val="24"/>
        </w:rPr>
        <w:t>■否</w:t>
      </w:r>
    </w:p>
    <w:p w14:paraId="410F64FE">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32313519">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w:t>
      </w:r>
    </w:p>
    <w:p w14:paraId="51367867">
      <w:pPr>
        <w:tabs>
          <w:tab w:val="left" w:pos="900"/>
          <w:tab w:val="left" w:pos="1134"/>
          <w:tab w:val="left" w:pos="1589"/>
          <w:tab w:val="left" w:pos="5521"/>
        </w:tabs>
        <w:snapToGrid w:val="0"/>
        <w:spacing w:line="360" w:lineRule="auto"/>
        <w:ind w:left="991" w:leftChars="472" w:firstLine="2"/>
        <w:rPr>
          <w:sz w:val="24"/>
        </w:rPr>
      </w:pPr>
      <w:r>
        <w:rPr>
          <w:rFonts w:hint="eastAsia"/>
          <w:sz w:val="24"/>
        </w:rPr>
        <w:t>供应商须具有行业主管部门颁发的有效的劳务派遣经营许可证。</w:t>
      </w:r>
    </w:p>
    <w:bookmarkEnd w:id="11"/>
    <w:bookmarkEnd w:id="12"/>
    <w:p w14:paraId="5DEA3D1A">
      <w:pPr>
        <w:pStyle w:val="4"/>
        <w:widowControl/>
        <w:spacing w:before="0" w:line="360" w:lineRule="auto"/>
        <w:jc w:val="left"/>
        <w:rPr>
          <w:rFonts w:ascii="Times New Roman" w:hAnsi="Times New Roman" w:eastAsia="宋体"/>
          <w:sz w:val="24"/>
          <w:szCs w:val="24"/>
        </w:rPr>
      </w:pPr>
      <w:bookmarkStart w:id="13" w:name="_Toc35393792"/>
      <w:bookmarkStart w:id="14" w:name="_Toc35393623"/>
      <w:r>
        <w:rPr>
          <w:rFonts w:ascii="Times New Roman" w:hAnsi="Times New Roman" w:eastAsia="宋体"/>
          <w:sz w:val="24"/>
          <w:szCs w:val="24"/>
        </w:rPr>
        <w:t>三、获取招标文件</w:t>
      </w:r>
      <w:bookmarkEnd w:id="13"/>
      <w:bookmarkEnd w:id="14"/>
    </w:p>
    <w:p w14:paraId="6AAE0805">
      <w:pPr>
        <w:adjustRightInd w:val="0"/>
        <w:snapToGrid w:val="0"/>
        <w:spacing w:line="360" w:lineRule="auto"/>
        <w:ind w:firstLine="480" w:firstLineChars="200"/>
        <w:rPr>
          <w:sz w:val="24"/>
          <w:lang w:bidi="ar"/>
        </w:rPr>
      </w:pPr>
      <w:r>
        <w:rPr>
          <w:sz w:val="24"/>
          <w:lang w:bidi="ar"/>
        </w:rPr>
        <w:t>1.时间：</w:t>
      </w:r>
      <w:r>
        <w:rPr>
          <w:rFonts w:hint="eastAsia" w:ascii="宋体" w:hAnsi="宋体" w:cs="宋体"/>
          <w:sz w:val="24"/>
          <w:u w:val="single"/>
          <w:lang w:bidi="ar"/>
        </w:rPr>
        <w:t>2026</w:t>
      </w:r>
      <w:r>
        <w:rPr>
          <w:rFonts w:hint="eastAsia" w:ascii="宋体" w:hAnsi="宋体" w:cs="宋体"/>
          <w:sz w:val="24"/>
          <w:lang w:bidi="ar"/>
        </w:rPr>
        <w:t>年</w:t>
      </w:r>
      <w:r>
        <w:rPr>
          <w:rFonts w:hint="eastAsia" w:ascii="宋体" w:hAnsi="宋体" w:cs="宋体"/>
          <w:sz w:val="24"/>
          <w:u w:val="single"/>
          <w:lang w:bidi="ar"/>
        </w:rPr>
        <w:t xml:space="preserve"> </w:t>
      </w:r>
      <w:r>
        <w:rPr>
          <w:rFonts w:hint="eastAsia" w:ascii="宋体" w:hAnsi="宋体" w:cs="宋体"/>
          <w:sz w:val="24"/>
          <w:u w:val="single"/>
          <w:lang w:val="en-US" w:eastAsia="zh-CN" w:bidi="ar"/>
        </w:rPr>
        <w:t>07</w:t>
      </w:r>
      <w:r>
        <w:rPr>
          <w:rFonts w:hint="eastAsia" w:ascii="宋体" w:hAnsi="宋体" w:cs="宋体"/>
          <w:sz w:val="24"/>
          <w:u w:val="single"/>
          <w:lang w:bidi="ar"/>
        </w:rPr>
        <w:t xml:space="preserve"> </w:t>
      </w:r>
      <w:r>
        <w:rPr>
          <w:rFonts w:hint="eastAsia" w:ascii="宋体" w:hAnsi="宋体" w:cs="宋体"/>
          <w:sz w:val="24"/>
          <w:lang w:bidi="ar"/>
        </w:rPr>
        <w:t>月</w:t>
      </w:r>
      <w:r>
        <w:rPr>
          <w:rFonts w:hint="eastAsia" w:ascii="宋体" w:hAnsi="宋体" w:cs="宋体"/>
          <w:sz w:val="24"/>
          <w:u w:val="single"/>
          <w:lang w:bidi="ar"/>
        </w:rPr>
        <w:t xml:space="preserve"> </w:t>
      </w:r>
      <w:r>
        <w:rPr>
          <w:rFonts w:hint="eastAsia" w:ascii="宋体" w:hAnsi="宋体" w:cs="宋体"/>
          <w:sz w:val="24"/>
          <w:u w:val="single"/>
          <w:lang w:val="en-US" w:eastAsia="zh-CN" w:bidi="ar"/>
        </w:rPr>
        <w:t>02</w:t>
      </w:r>
      <w:r>
        <w:rPr>
          <w:rFonts w:hint="eastAsia" w:ascii="宋体" w:hAnsi="宋体" w:cs="宋体"/>
          <w:sz w:val="24"/>
          <w:u w:val="single"/>
          <w:lang w:bidi="ar"/>
        </w:rPr>
        <w:t xml:space="preserve"> </w:t>
      </w:r>
      <w:r>
        <w:rPr>
          <w:rFonts w:hint="eastAsia" w:ascii="宋体" w:hAnsi="宋体" w:cs="宋体"/>
          <w:sz w:val="24"/>
          <w:lang w:bidi="ar"/>
        </w:rPr>
        <w:t>日至</w:t>
      </w:r>
      <w:r>
        <w:rPr>
          <w:rFonts w:hint="eastAsia" w:ascii="宋体" w:hAnsi="宋体" w:cs="宋体"/>
          <w:sz w:val="24"/>
          <w:u w:val="single"/>
          <w:lang w:bidi="ar"/>
        </w:rPr>
        <w:t xml:space="preserve"> 2026 </w:t>
      </w:r>
      <w:r>
        <w:rPr>
          <w:rFonts w:hint="eastAsia" w:ascii="宋体" w:hAnsi="宋体" w:cs="宋体"/>
          <w:sz w:val="24"/>
          <w:lang w:bidi="ar"/>
        </w:rPr>
        <w:t>年</w:t>
      </w:r>
      <w:r>
        <w:rPr>
          <w:rFonts w:hint="eastAsia" w:ascii="宋体" w:hAnsi="宋体" w:cs="宋体"/>
          <w:sz w:val="24"/>
          <w:u w:val="single"/>
          <w:lang w:bidi="ar"/>
        </w:rPr>
        <w:t xml:space="preserve"> </w:t>
      </w:r>
      <w:r>
        <w:rPr>
          <w:rFonts w:hint="eastAsia" w:ascii="宋体" w:hAnsi="宋体" w:cs="宋体"/>
          <w:sz w:val="24"/>
          <w:u w:val="single"/>
          <w:lang w:val="en-US" w:eastAsia="zh-CN" w:bidi="ar"/>
        </w:rPr>
        <w:t>07</w:t>
      </w:r>
      <w:r>
        <w:rPr>
          <w:rFonts w:hint="eastAsia" w:ascii="宋体" w:hAnsi="宋体" w:cs="宋体"/>
          <w:sz w:val="24"/>
          <w:u w:val="single"/>
          <w:lang w:bidi="ar"/>
        </w:rPr>
        <w:t xml:space="preserve"> </w:t>
      </w:r>
      <w:r>
        <w:rPr>
          <w:rFonts w:hint="eastAsia" w:ascii="宋体" w:hAnsi="宋体" w:cs="宋体"/>
          <w:sz w:val="24"/>
          <w:lang w:bidi="ar"/>
        </w:rPr>
        <w:t>月</w:t>
      </w:r>
      <w:r>
        <w:rPr>
          <w:rFonts w:hint="eastAsia" w:ascii="宋体" w:hAnsi="宋体" w:cs="宋体"/>
          <w:sz w:val="24"/>
          <w:u w:val="single"/>
          <w:lang w:bidi="ar"/>
        </w:rPr>
        <w:t xml:space="preserve"> </w:t>
      </w:r>
      <w:r>
        <w:rPr>
          <w:rFonts w:hint="eastAsia" w:ascii="宋体" w:hAnsi="宋体" w:cs="宋体"/>
          <w:sz w:val="24"/>
          <w:u w:val="single"/>
          <w:lang w:val="en-US" w:eastAsia="zh-CN" w:bidi="ar"/>
        </w:rPr>
        <w:t>08</w:t>
      </w:r>
      <w:r>
        <w:rPr>
          <w:rFonts w:hint="eastAsia" w:ascii="宋体" w:hAnsi="宋体" w:cs="宋体"/>
          <w:sz w:val="24"/>
          <w:u w:val="single"/>
          <w:lang w:bidi="ar"/>
        </w:rPr>
        <w:t xml:space="preserve"> </w:t>
      </w:r>
      <w:r>
        <w:rPr>
          <w:rFonts w:hint="eastAsia" w:ascii="宋体" w:hAnsi="宋体" w:cs="宋体"/>
          <w:sz w:val="24"/>
          <w:lang w:bidi="ar"/>
        </w:rPr>
        <w:t>日，每天上午</w:t>
      </w:r>
      <w:r>
        <w:rPr>
          <w:rFonts w:hint="eastAsia" w:ascii="宋体" w:hAnsi="宋体" w:cs="宋体"/>
          <w:sz w:val="24"/>
          <w:u w:val="single"/>
          <w:lang w:bidi="ar"/>
        </w:rPr>
        <w:t xml:space="preserve"> 8:30</w:t>
      </w:r>
      <w:r>
        <w:rPr>
          <w:rFonts w:hint="eastAsia" w:ascii="宋体" w:hAnsi="宋体" w:cs="宋体"/>
          <w:sz w:val="24"/>
          <w:lang w:bidi="ar"/>
        </w:rPr>
        <w:t>至</w:t>
      </w:r>
      <w:r>
        <w:rPr>
          <w:rFonts w:hint="eastAsia" w:ascii="宋体" w:hAnsi="宋体" w:cs="宋体"/>
          <w:sz w:val="24"/>
          <w:u w:val="single"/>
          <w:lang w:bidi="ar"/>
        </w:rPr>
        <w:t>11:30</w:t>
      </w:r>
      <w:r>
        <w:rPr>
          <w:rFonts w:hint="eastAsia" w:ascii="宋体" w:hAnsi="宋体" w:cs="宋体"/>
          <w:sz w:val="24"/>
          <w:lang w:bidi="ar"/>
        </w:rPr>
        <w:t>，下午</w:t>
      </w:r>
      <w:r>
        <w:rPr>
          <w:rFonts w:hint="eastAsia" w:ascii="宋体" w:hAnsi="宋体" w:cs="宋体"/>
          <w:sz w:val="24"/>
          <w:u w:val="single"/>
          <w:lang w:bidi="ar"/>
        </w:rPr>
        <w:t>13:30</w:t>
      </w:r>
      <w:r>
        <w:rPr>
          <w:rFonts w:hint="eastAsia" w:ascii="宋体" w:hAnsi="宋体" w:cs="宋体"/>
          <w:sz w:val="24"/>
          <w:lang w:bidi="ar"/>
        </w:rPr>
        <w:t>至</w:t>
      </w:r>
      <w:r>
        <w:rPr>
          <w:rFonts w:hint="eastAsia" w:ascii="宋体" w:hAnsi="宋体" w:cs="宋体"/>
          <w:sz w:val="24"/>
          <w:u w:val="single"/>
          <w:lang w:bidi="ar"/>
        </w:rPr>
        <w:t>16:30</w:t>
      </w:r>
      <w:r>
        <w:rPr>
          <w:sz w:val="24"/>
          <w:lang w:bidi="ar"/>
        </w:rPr>
        <w:t>（北京时间，法定节假日除外）。</w:t>
      </w:r>
    </w:p>
    <w:p w14:paraId="6B0AAAFC">
      <w:pPr>
        <w:adjustRightInd w:val="0"/>
        <w:snapToGrid w:val="0"/>
        <w:spacing w:line="360" w:lineRule="auto"/>
        <w:ind w:firstLine="480" w:firstLineChars="200"/>
        <w:rPr>
          <w:sz w:val="24"/>
        </w:rPr>
      </w:pPr>
      <w:r>
        <w:rPr>
          <w:sz w:val="24"/>
          <w:lang w:bidi="ar"/>
        </w:rPr>
        <w:t>2.地点：北京市政府采购电子交易平台</w:t>
      </w:r>
    </w:p>
    <w:p w14:paraId="39269560">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24396118">
      <w:pPr>
        <w:widowControl/>
        <w:adjustRightInd w:val="0"/>
        <w:snapToGrid w:val="0"/>
        <w:spacing w:line="360" w:lineRule="auto"/>
        <w:ind w:firstLine="480" w:firstLineChars="200"/>
        <w:jc w:val="left"/>
        <w:rPr>
          <w:sz w:val="24"/>
        </w:rPr>
      </w:pPr>
      <w:r>
        <w:rPr>
          <w:sz w:val="24"/>
          <w:lang w:bidi="ar"/>
        </w:rPr>
        <w:t>4.售价：0元。</w:t>
      </w:r>
    </w:p>
    <w:p w14:paraId="514AB987">
      <w:pPr>
        <w:tabs>
          <w:tab w:val="left" w:pos="900"/>
          <w:tab w:val="left" w:pos="1980"/>
        </w:tabs>
        <w:snapToGrid w:val="0"/>
        <w:spacing w:line="360" w:lineRule="auto"/>
        <w:ind w:left="840"/>
        <w:rPr>
          <w:sz w:val="24"/>
        </w:rPr>
      </w:pPr>
    </w:p>
    <w:p w14:paraId="425AE75A">
      <w:pPr>
        <w:pStyle w:val="4"/>
        <w:widowControl/>
        <w:spacing w:before="0" w:line="360" w:lineRule="auto"/>
        <w:jc w:val="left"/>
        <w:rPr>
          <w:rFonts w:ascii="Times New Roman" w:hAnsi="Times New Roman" w:eastAsia="宋体"/>
          <w:sz w:val="24"/>
          <w:szCs w:val="24"/>
        </w:rPr>
      </w:pPr>
      <w:bookmarkStart w:id="15" w:name="_Toc28359005"/>
      <w:bookmarkStart w:id="16" w:name="_Toc28359082"/>
      <w:bookmarkStart w:id="17" w:name="_Toc35393624"/>
      <w:bookmarkStart w:id="18" w:name="_Toc35393793"/>
      <w:r>
        <w:rPr>
          <w:rFonts w:ascii="Times New Roman" w:hAnsi="Times New Roman" w:eastAsia="宋体"/>
          <w:sz w:val="24"/>
          <w:szCs w:val="24"/>
        </w:rPr>
        <w:t>四、提交投标文件</w:t>
      </w:r>
      <w:bookmarkEnd w:id="15"/>
      <w:bookmarkEnd w:id="16"/>
      <w:r>
        <w:rPr>
          <w:rFonts w:ascii="Times New Roman" w:hAnsi="Times New Roman" w:eastAsia="宋体"/>
          <w:sz w:val="24"/>
          <w:szCs w:val="24"/>
        </w:rPr>
        <w:t>截止时间、开标时间和地点</w:t>
      </w:r>
      <w:bookmarkEnd w:id="17"/>
      <w:bookmarkEnd w:id="18"/>
    </w:p>
    <w:p w14:paraId="52C24DDA">
      <w:pPr>
        <w:spacing w:line="360" w:lineRule="auto"/>
        <w:ind w:firstLine="480" w:firstLineChars="200"/>
        <w:rPr>
          <w:bCs/>
          <w:sz w:val="24"/>
          <w:u w:val="single"/>
        </w:rPr>
      </w:pPr>
      <w:r>
        <w:rPr>
          <w:sz w:val="24"/>
          <w:lang w:bidi="ar"/>
        </w:rPr>
        <w:t>投标截止时间、开标时间：</w:t>
      </w:r>
      <w:r>
        <w:rPr>
          <w:rFonts w:hint="eastAsia" w:ascii="宋体" w:hAnsi="宋体" w:cs="宋体"/>
          <w:sz w:val="24"/>
          <w:u w:val="single"/>
          <w:lang w:bidi="ar"/>
        </w:rPr>
        <w:t xml:space="preserve"> 2026</w:t>
      </w:r>
      <w:r>
        <w:rPr>
          <w:rFonts w:hint="eastAsia" w:ascii="宋体" w:hAnsi="宋体" w:cs="宋体"/>
          <w:sz w:val="24"/>
          <w:lang w:bidi="ar"/>
        </w:rPr>
        <w:t>年</w:t>
      </w:r>
      <w:r>
        <w:rPr>
          <w:rFonts w:hint="eastAsia" w:ascii="宋体" w:hAnsi="宋体" w:cs="宋体"/>
          <w:sz w:val="24"/>
          <w:u w:val="single"/>
          <w:lang w:bidi="ar"/>
        </w:rPr>
        <w:t xml:space="preserve"> </w:t>
      </w:r>
      <w:r>
        <w:rPr>
          <w:rFonts w:hint="eastAsia" w:ascii="宋体" w:hAnsi="宋体" w:cs="宋体"/>
          <w:sz w:val="24"/>
          <w:u w:val="single"/>
          <w:lang w:val="en-US" w:eastAsia="zh-CN" w:bidi="ar"/>
        </w:rPr>
        <w:t>07</w:t>
      </w:r>
      <w:r>
        <w:rPr>
          <w:rFonts w:hint="eastAsia" w:ascii="宋体" w:hAnsi="宋体" w:cs="宋体"/>
          <w:sz w:val="24"/>
          <w:u w:val="single"/>
          <w:lang w:bidi="ar"/>
        </w:rPr>
        <w:t xml:space="preserve"> </w:t>
      </w:r>
      <w:r>
        <w:rPr>
          <w:rFonts w:hint="eastAsia" w:ascii="宋体" w:hAnsi="宋体" w:cs="宋体"/>
          <w:sz w:val="24"/>
          <w:lang w:bidi="ar"/>
        </w:rPr>
        <w:t xml:space="preserve">月 </w:t>
      </w:r>
      <w:r>
        <w:rPr>
          <w:rFonts w:hint="eastAsia" w:ascii="宋体" w:hAnsi="宋体" w:cs="宋体"/>
          <w:sz w:val="24"/>
          <w:lang w:val="en-US" w:eastAsia="zh-CN" w:bidi="ar"/>
        </w:rPr>
        <w:t>22</w:t>
      </w:r>
      <w:r>
        <w:rPr>
          <w:rFonts w:hint="eastAsia" w:ascii="宋体" w:hAnsi="宋体" w:cs="宋体"/>
          <w:sz w:val="24"/>
          <w:lang w:bidi="ar"/>
        </w:rPr>
        <w:t xml:space="preserve"> 日</w:t>
      </w:r>
      <w:r>
        <w:rPr>
          <w:rFonts w:hint="eastAsia" w:ascii="宋体" w:hAnsi="宋体" w:cs="宋体"/>
          <w:sz w:val="24"/>
          <w:u w:val="single"/>
          <w:lang w:bidi="ar"/>
        </w:rPr>
        <w:t xml:space="preserve"> 9 </w:t>
      </w:r>
      <w:r>
        <w:rPr>
          <w:rFonts w:hint="eastAsia" w:ascii="宋体" w:hAnsi="宋体" w:cs="宋体"/>
          <w:sz w:val="24"/>
          <w:lang w:bidi="ar"/>
        </w:rPr>
        <w:t>点</w:t>
      </w:r>
      <w:r>
        <w:rPr>
          <w:rFonts w:hint="eastAsia" w:ascii="宋体" w:hAnsi="宋体" w:cs="宋体"/>
          <w:sz w:val="24"/>
          <w:u w:val="single"/>
          <w:lang w:bidi="ar"/>
        </w:rPr>
        <w:t xml:space="preserve"> 30 </w:t>
      </w:r>
      <w:r>
        <w:rPr>
          <w:rFonts w:hint="eastAsia" w:ascii="宋体" w:hAnsi="宋体" w:cs="宋体"/>
          <w:sz w:val="24"/>
          <w:lang w:bidi="ar"/>
        </w:rPr>
        <w:t>分</w:t>
      </w:r>
      <w:r>
        <w:rPr>
          <w:bCs/>
          <w:sz w:val="24"/>
          <w:lang w:bidi="ar"/>
        </w:rPr>
        <w:t>（北京时间）</w:t>
      </w:r>
      <w:r>
        <w:rPr>
          <w:iCs/>
          <w:sz w:val="24"/>
          <w:lang w:bidi="ar"/>
        </w:rPr>
        <w:t>。</w:t>
      </w:r>
    </w:p>
    <w:p w14:paraId="1846F17C">
      <w:pPr>
        <w:spacing w:line="360" w:lineRule="auto"/>
        <w:ind w:firstLine="480" w:firstLineChars="200"/>
        <w:rPr>
          <w:sz w:val="24"/>
          <w:lang w:val="zh-TW" w:bidi="ar"/>
        </w:rPr>
      </w:pPr>
      <w:r>
        <w:rPr>
          <w:sz w:val="24"/>
          <w:lang w:bidi="ar"/>
        </w:rPr>
        <w:t>地点：北京市政府采购电子交易平台</w:t>
      </w:r>
      <w:r>
        <w:rPr>
          <w:sz w:val="24"/>
          <w:lang w:val="zh-TW" w:bidi="ar"/>
        </w:rPr>
        <w:t>。</w:t>
      </w:r>
    </w:p>
    <w:p w14:paraId="111007C6">
      <w:pPr>
        <w:spacing w:line="360" w:lineRule="auto"/>
        <w:ind w:firstLine="480" w:firstLineChars="200"/>
        <w:rPr>
          <w:bCs/>
          <w:sz w:val="24"/>
          <w:u w:val="single"/>
        </w:rPr>
      </w:pPr>
    </w:p>
    <w:p w14:paraId="2633E82B">
      <w:pPr>
        <w:pStyle w:val="4"/>
        <w:spacing w:before="0" w:line="360" w:lineRule="auto"/>
        <w:jc w:val="left"/>
        <w:rPr>
          <w:rFonts w:ascii="Times New Roman" w:hAnsi="Times New Roman" w:eastAsia="宋体"/>
          <w:sz w:val="24"/>
          <w:szCs w:val="24"/>
        </w:rPr>
      </w:pPr>
      <w:bookmarkStart w:id="19" w:name="_Toc35393794"/>
      <w:bookmarkStart w:id="20" w:name="_Toc28359084"/>
      <w:bookmarkStart w:id="21" w:name="_Toc28359007"/>
      <w:bookmarkStart w:id="22" w:name="_Toc35393625"/>
      <w:r>
        <w:rPr>
          <w:rFonts w:ascii="Times New Roman" w:hAnsi="Times New Roman" w:eastAsia="宋体"/>
          <w:sz w:val="24"/>
          <w:szCs w:val="24"/>
        </w:rPr>
        <w:t>五、公告期限</w:t>
      </w:r>
      <w:bookmarkEnd w:id="19"/>
      <w:bookmarkEnd w:id="20"/>
      <w:bookmarkEnd w:id="21"/>
      <w:bookmarkEnd w:id="22"/>
    </w:p>
    <w:p w14:paraId="63570C5E">
      <w:pPr>
        <w:spacing w:line="360" w:lineRule="auto"/>
        <w:ind w:firstLine="480" w:firstLineChars="200"/>
        <w:rPr>
          <w:kern w:val="0"/>
          <w:sz w:val="24"/>
        </w:rPr>
      </w:pPr>
      <w:r>
        <w:rPr>
          <w:kern w:val="0"/>
          <w:sz w:val="24"/>
        </w:rPr>
        <w:t>自本公告发布之日起5个工作日。</w:t>
      </w:r>
    </w:p>
    <w:p w14:paraId="2BA6389A">
      <w:pPr>
        <w:spacing w:line="360" w:lineRule="auto"/>
        <w:ind w:firstLine="480" w:firstLineChars="200"/>
        <w:rPr>
          <w:kern w:val="0"/>
          <w:sz w:val="24"/>
        </w:rPr>
      </w:pPr>
    </w:p>
    <w:p w14:paraId="77D444CF">
      <w:pPr>
        <w:pStyle w:val="4"/>
        <w:spacing w:before="0" w:line="360" w:lineRule="auto"/>
        <w:jc w:val="left"/>
        <w:rPr>
          <w:rFonts w:ascii="Times New Roman" w:hAnsi="Times New Roman" w:eastAsia="宋体"/>
          <w:sz w:val="24"/>
          <w:szCs w:val="24"/>
        </w:rPr>
      </w:pPr>
      <w:bookmarkStart w:id="23" w:name="_Toc35393626"/>
      <w:bookmarkStart w:id="24" w:name="_Toc35393795"/>
      <w:r>
        <w:rPr>
          <w:rFonts w:ascii="Times New Roman" w:hAnsi="Times New Roman" w:eastAsia="宋体"/>
          <w:sz w:val="24"/>
          <w:szCs w:val="24"/>
        </w:rPr>
        <w:t>六、其他补充事宜</w:t>
      </w:r>
      <w:bookmarkEnd w:id="23"/>
      <w:bookmarkEnd w:id="24"/>
    </w:p>
    <w:p w14:paraId="60135385">
      <w:pPr>
        <w:spacing w:line="360" w:lineRule="auto"/>
        <w:ind w:firstLine="480" w:firstLineChars="200"/>
        <w:rPr>
          <w:sz w:val="24"/>
        </w:rPr>
      </w:pPr>
      <w:r>
        <w:rPr>
          <w:sz w:val="24"/>
        </w:rPr>
        <w:t>1.本项目需要落实的政府采购政策：</w:t>
      </w:r>
      <w:r>
        <w:rPr>
          <w:rFonts w:hint="eastAsia"/>
          <w:sz w:val="24"/>
          <w:u w:val="single"/>
          <w:lang w:bidi="ar"/>
        </w:rPr>
        <w:t>节约能源、保护环境、促进中小企业及监狱企业发展、促进残疾人就业、支持乡村产业振兴等，政府采购政策具体落实情况详见招标文件</w:t>
      </w:r>
      <w:r>
        <w:rPr>
          <w:sz w:val="24"/>
          <w:u w:val="single"/>
          <w:lang w:bidi="ar"/>
        </w:rPr>
        <w:t>。</w:t>
      </w:r>
      <w:r>
        <w:rPr>
          <w:sz w:val="24"/>
        </w:rPr>
        <w:t xml:space="preserve"> </w:t>
      </w:r>
    </w:p>
    <w:p w14:paraId="0B2CCD46">
      <w:pPr>
        <w:widowControl/>
        <w:adjustRightInd w:val="0"/>
        <w:snapToGrid w:val="0"/>
        <w:spacing w:line="360" w:lineRule="auto"/>
        <w:ind w:firstLine="480" w:firstLineChars="200"/>
        <w:jc w:val="left"/>
        <w:rPr>
          <w:bCs/>
          <w:sz w:val="24"/>
          <w:lang w:bidi="ar"/>
        </w:rPr>
      </w:pPr>
      <w:r>
        <w:rPr>
          <w:rFonts w:hint="eastAsia"/>
          <w:sz w:val="24"/>
          <w:lang w:bidi="ar"/>
        </w:rPr>
        <w:t>2</w:t>
      </w:r>
      <w:r>
        <w:rPr>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0E69C8D3">
      <w:pPr>
        <w:adjustRightInd w:val="0"/>
        <w:snapToGrid w:val="0"/>
        <w:spacing w:line="360" w:lineRule="auto"/>
        <w:ind w:firstLine="480" w:firstLineChars="200"/>
        <w:rPr>
          <w:sz w:val="24"/>
          <w:lang w:bidi="ar"/>
        </w:rPr>
      </w:pPr>
      <w:r>
        <w:rPr>
          <w:sz w:val="24"/>
          <w:lang w:bidi="ar"/>
        </w:rPr>
        <w:t>CA数字证书服务热线 010-58511086</w:t>
      </w:r>
    </w:p>
    <w:p w14:paraId="5FD502E7">
      <w:pPr>
        <w:adjustRightInd w:val="0"/>
        <w:snapToGrid w:val="0"/>
        <w:spacing w:line="360" w:lineRule="auto"/>
        <w:ind w:firstLine="480" w:firstLineChars="200"/>
        <w:rPr>
          <w:sz w:val="24"/>
        </w:rPr>
      </w:pPr>
      <w:r>
        <w:rPr>
          <w:sz w:val="24"/>
          <w:lang w:bidi="ar"/>
        </w:rPr>
        <w:t>电子营业执照服务热线 400-699-7000</w:t>
      </w:r>
    </w:p>
    <w:p w14:paraId="350C4C4F">
      <w:pPr>
        <w:adjustRightInd w:val="0"/>
        <w:snapToGrid w:val="0"/>
        <w:spacing w:line="360" w:lineRule="auto"/>
        <w:ind w:firstLine="480" w:firstLineChars="200"/>
        <w:rPr>
          <w:sz w:val="24"/>
        </w:rPr>
      </w:pPr>
      <w:r>
        <w:rPr>
          <w:sz w:val="24"/>
          <w:lang w:bidi="ar"/>
        </w:rPr>
        <w:t>技术支持服务热线    010-86483801</w:t>
      </w:r>
    </w:p>
    <w:p w14:paraId="22DD1172">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.1办理CA数字证书或电子营业执照</w:t>
      </w:r>
    </w:p>
    <w:p w14:paraId="1D683124">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18DAE14D">
      <w:pPr>
        <w:adjustRightInd w:val="0"/>
        <w:snapToGrid w:val="0"/>
        <w:spacing w:line="360" w:lineRule="auto"/>
        <w:ind w:firstLine="480" w:firstLineChars="200"/>
        <w:rPr>
          <w:sz w:val="24"/>
          <w:lang w:bidi="ar"/>
        </w:rPr>
      </w:pPr>
      <w:r>
        <w:rPr>
          <w:rFonts w:hint="eastAsia"/>
          <w:sz w:val="24"/>
          <w:lang w:bidi="ar"/>
        </w:rPr>
        <w:t>2</w:t>
      </w:r>
      <w:r>
        <w:rPr>
          <w:sz w:val="24"/>
          <w:lang w:bidi="ar"/>
        </w:rPr>
        <w:t>.2注册</w:t>
      </w:r>
    </w:p>
    <w:p w14:paraId="22D9D3B0">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293C7358">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.3驱动、客户端下载</w:t>
      </w:r>
    </w:p>
    <w:p w14:paraId="633082E2">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2CB5FE09">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327D9952">
      <w:pPr>
        <w:adjustRightInd w:val="0"/>
        <w:snapToGrid w:val="0"/>
        <w:spacing w:line="360" w:lineRule="auto"/>
        <w:ind w:firstLine="480" w:firstLineChars="200"/>
        <w:rPr>
          <w:sz w:val="24"/>
          <w:lang w:bidi="ar"/>
        </w:rPr>
      </w:pPr>
      <w:r>
        <w:rPr>
          <w:rFonts w:hint="eastAsia"/>
          <w:sz w:val="24"/>
          <w:lang w:bidi="ar"/>
        </w:rPr>
        <w:t>2</w:t>
      </w:r>
      <w:r>
        <w:rPr>
          <w:sz w:val="24"/>
          <w:lang w:bidi="ar"/>
        </w:rPr>
        <w:t>.4 获取电子招标文件</w:t>
      </w:r>
    </w:p>
    <w:p w14:paraId="716968ED">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64CB3CA1">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2D77D6D4">
      <w:pPr>
        <w:adjustRightInd w:val="0"/>
        <w:snapToGrid w:val="0"/>
        <w:spacing w:line="360" w:lineRule="auto"/>
        <w:ind w:firstLine="480" w:firstLineChars="200"/>
        <w:rPr>
          <w:sz w:val="24"/>
          <w:lang w:bidi="ar"/>
        </w:rPr>
      </w:pPr>
      <w:r>
        <w:rPr>
          <w:rFonts w:hint="eastAsia"/>
          <w:sz w:val="24"/>
          <w:lang w:bidi="ar"/>
        </w:rPr>
        <w:t>2</w:t>
      </w:r>
      <w:r>
        <w:rPr>
          <w:sz w:val="24"/>
          <w:lang w:bidi="ar"/>
        </w:rPr>
        <w:t>.5编制电子投标文件</w:t>
      </w:r>
    </w:p>
    <w:p w14:paraId="7E333D70">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4608B4F4">
      <w:pPr>
        <w:widowControl/>
        <w:spacing w:line="360" w:lineRule="auto"/>
        <w:ind w:firstLine="480" w:firstLineChars="200"/>
        <w:jc w:val="left"/>
        <w:rPr>
          <w:sz w:val="24"/>
          <w:lang w:val="zh-TW" w:bidi="ar"/>
        </w:rPr>
      </w:pPr>
      <w:r>
        <w:rPr>
          <w:rFonts w:hint="eastAsia"/>
          <w:sz w:val="24"/>
          <w:lang w:bidi="ar"/>
        </w:rPr>
        <w:t>2</w:t>
      </w:r>
      <w:r>
        <w:rPr>
          <w:sz w:val="24"/>
          <w:lang w:val="zh-TW" w:bidi="ar"/>
        </w:rPr>
        <w:t>.6提交电子投标文件</w:t>
      </w:r>
    </w:p>
    <w:p w14:paraId="26C62A04">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52094F80">
      <w:pPr>
        <w:widowControl/>
        <w:spacing w:line="360" w:lineRule="auto"/>
        <w:ind w:firstLine="480" w:firstLineChars="200"/>
        <w:jc w:val="left"/>
        <w:rPr>
          <w:sz w:val="24"/>
          <w:lang w:bidi="ar"/>
        </w:rPr>
      </w:pPr>
      <w:r>
        <w:rPr>
          <w:rFonts w:hint="eastAsia"/>
          <w:sz w:val="24"/>
          <w:lang w:bidi="ar"/>
        </w:rPr>
        <w:t>2</w:t>
      </w:r>
      <w:r>
        <w:rPr>
          <w:sz w:val="24"/>
          <w:lang w:val="zh-TW" w:bidi="ar"/>
        </w:rPr>
        <w:t>.7电子开标</w:t>
      </w:r>
    </w:p>
    <w:p w14:paraId="3EE179DE">
      <w:pPr>
        <w:spacing w:line="360" w:lineRule="auto"/>
        <w:ind w:firstLine="480" w:firstLineChars="200"/>
        <w:rPr>
          <w:sz w:val="24"/>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3E338E26">
      <w:pPr>
        <w:spacing w:line="360" w:lineRule="auto"/>
        <w:ind w:firstLine="480" w:firstLineChars="200"/>
        <w:rPr>
          <w:sz w:val="24"/>
        </w:rPr>
      </w:pPr>
    </w:p>
    <w:p w14:paraId="7D161D91">
      <w:pPr>
        <w:pStyle w:val="4"/>
        <w:spacing w:before="0" w:line="360" w:lineRule="auto"/>
        <w:jc w:val="left"/>
        <w:rPr>
          <w:rFonts w:ascii="Times New Roman" w:hAnsi="Times New Roman" w:eastAsia="宋体"/>
          <w:sz w:val="24"/>
          <w:szCs w:val="24"/>
        </w:rPr>
      </w:pPr>
      <w:bookmarkStart w:id="25" w:name="_Toc28359085"/>
      <w:bookmarkStart w:id="26" w:name="_Toc35393796"/>
      <w:bookmarkStart w:id="27" w:name="_Toc28359008"/>
      <w:bookmarkStart w:id="28" w:name="_Toc35393627"/>
      <w:r>
        <w:rPr>
          <w:rFonts w:ascii="Times New Roman" w:hAnsi="Times New Roman" w:eastAsia="宋体"/>
          <w:sz w:val="24"/>
          <w:szCs w:val="24"/>
        </w:rPr>
        <w:t>七、对本次招标提出询问，请按以下方式联系。</w:t>
      </w:r>
      <w:bookmarkEnd w:id="25"/>
      <w:bookmarkEnd w:id="26"/>
      <w:bookmarkEnd w:id="27"/>
      <w:bookmarkEnd w:id="28"/>
    </w:p>
    <w:p w14:paraId="454760F5">
      <w:pPr>
        <w:spacing w:line="360" w:lineRule="auto"/>
        <w:ind w:left="1079" w:leftChars="371" w:hanging="300" w:hangingChars="125"/>
        <w:jc w:val="left"/>
        <w:rPr>
          <w:b/>
          <w:sz w:val="24"/>
        </w:rPr>
      </w:pPr>
      <w:r>
        <w:rPr>
          <w:b/>
          <w:sz w:val="24"/>
        </w:rPr>
        <w:t>1.采购人信息</w:t>
      </w:r>
    </w:p>
    <w:p w14:paraId="70835102">
      <w:pPr>
        <w:spacing w:line="360" w:lineRule="auto"/>
        <w:ind w:left="1079" w:leftChars="371" w:hanging="300" w:hangingChars="125"/>
        <w:jc w:val="left"/>
        <w:rPr>
          <w:sz w:val="24"/>
        </w:rPr>
      </w:pPr>
      <w:bookmarkStart w:id="29" w:name="_Toc28359086"/>
      <w:bookmarkStart w:id="30" w:name="_Toc28359009"/>
      <w:r>
        <w:rPr>
          <w:sz w:val="24"/>
        </w:rPr>
        <w:t>名    称：</w:t>
      </w:r>
      <w:r>
        <w:rPr>
          <w:rFonts w:hint="eastAsia"/>
          <w:sz w:val="24"/>
          <w:u w:val="single"/>
        </w:rPr>
        <w:t xml:space="preserve">北京市政务服务中心 </w:t>
      </w:r>
    </w:p>
    <w:p w14:paraId="3A80A55D">
      <w:pPr>
        <w:spacing w:line="360" w:lineRule="auto"/>
        <w:ind w:left="1079" w:leftChars="371" w:hanging="300" w:hangingChars="125"/>
        <w:jc w:val="left"/>
        <w:rPr>
          <w:rFonts w:hint="eastAsia" w:ascii="宋体" w:hAnsi="宋体" w:cs="宋体"/>
          <w:sz w:val="24"/>
          <w:u w:val="single"/>
        </w:rPr>
      </w:pPr>
      <w:r>
        <w:rPr>
          <w:sz w:val="24"/>
        </w:rPr>
        <w:t>地    址：</w:t>
      </w:r>
      <w:r>
        <w:rPr>
          <w:rFonts w:hint="eastAsia" w:ascii="宋体" w:hAnsi="宋体" w:cs="宋体"/>
          <w:sz w:val="24"/>
          <w:u w:val="single"/>
        </w:rPr>
        <w:t>北京市丰台区西三环南路1号</w:t>
      </w:r>
    </w:p>
    <w:p w14:paraId="4EEC8418">
      <w:pPr>
        <w:spacing w:line="360" w:lineRule="auto"/>
        <w:ind w:left="1079" w:leftChars="371" w:hanging="300" w:hangingChars="125"/>
        <w:jc w:val="left"/>
        <w:rPr>
          <w:rFonts w:hint="eastAsia" w:ascii="宋体" w:hAnsi="宋体" w:cs="宋体"/>
          <w:sz w:val="24"/>
          <w:u w:val="single"/>
        </w:rPr>
      </w:pPr>
      <w:r>
        <w:rPr>
          <w:sz w:val="24"/>
        </w:rPr>
        <w:t>联系方式：</w:t>
      </w:r>
      <w:r>
        <w:rPr>
          <w:rFonts w:hint="eastAsia" w:ascii="宋体" w:hAnsi="宋体" w:cs="宋体"/>
          <w:sz w:val="24"/>
          <w:u w:val="single"/>
          <w:lang w:val="en-US" w:eastAsia="zh-CN"/>
        </w:rPr>
        <w:t>陈老师</w:t>
      </w:r>
      <w:r>
        <w:rPr>
          <w:rFonts w:hint="eastAsia" w:ascii="宋体" w:hAnsi="宋体" w:cs="宋体"/>
          <w:sz w:val="24"/>
          <w:u w:val="single"/>
        </w:rPr>
        <w:t xml:space="preserve">  </w:t>
      </w:r>
      <w:r>
        <w:rPr>
          <w:rFonts w:hint="eastAsia" w:ascii="宋体" w:hAnsi="宋体" w:cs="宋体"/>
          <w:sz w:val="24"/>
          <w:u w:val="single"/>
          <w:lang w:val="en-US" w:eastAsia="zh-CN"/>
        </w:rPr>
        <w:t>010-</w:t>
      </w:r>
      <w:r>
        <w:rPr>
          <w:rFonts w:hint="eastAsia" w:ascii="宋体" w:hAnsi="宋体" w:cs="宋体"/>
          <w:sz w:val="24"/>
          <w:u w:val="single"/>
        </w:rPr>
        <w:t>89153215</w:t>
      </w:r>
    </w:p>
    <w:p w14:paraId="5A7765AA">
      <w:pPr>
        <w:spacing w:line="360" w:lineRule="auto"/>
        <w:ind w:left="1079" w:leftChars="371" w:hanging="300" w:hangingChars="125"/>
        <w:jc w:val="left"/>
        <w:rPr>
          <w:b/>
          <w:sz w:val="24"/>
        </w:rPr>
      </w:pPr>
      <w:r>
        <w:rPr>
          <w:b/>
          <w:sz w:val="24"/>
        </w:rPr>
        <w:t>2.采购代理机构信息</w:t>
      </w:r>
      <w:bookmarkEnd w:id="29"/>
      <w:bookmarkEnd w:id="30"/>
    </w:p>
    <w:p w14:paraId="7A45CBAD">
      <w:pPr>
        <w:spacing w:line="360" w:lineRule="auto"/>
        <w:ind w:left="1079" w:leftChars="371" w:hanging="300" w:hangingChars="125"/>
        <w:jc w:val="left"/>
        <w:rPr>
          <w:sz w:val="24"/>
          <w:u w:val="single"/>
        </w:rPr>
      </w:pPr>
      <w:bookmarkStart w:id="31" w:name="_Toc28359087"/>
      <w:bookmarkStart w:id="32" w:name="_Toc28359010"/>
      <w:r>
        <w:rPr>
          <w:sz w:val="24"/>
        </w:rPr>
        <w:t>名    称：</w:t>
      </w:r>
      <w:r>
        <w:rPr>
          <w:rFonts w:hint="eastAsia"/>
          <w:sz w:val="24"/>
          <w:u w:val="single"/>
        </w:rPr>
        <w:t>中国通信建设集团设计院有限公司</w:t>
      </w:r>
    </w:p>
    <w:p w14:paraId="3DD94559">
      <w:pPr>
        <w:spacing w:line="360" w:lineRule="auto"/>
        <w:ind w:left="1079" w:leftChars="371" w:hanging="300" w:hangingChars="125"/>
        <w:jc w:val="left"/>
        <w:rPr>
          <w:sz w:val="24"/>
        </w:rPr>
      </w:pPr>
      <w:r>
        <w:rPr>
          <w:sz w:val="24"/>
        </w:rPr>
        <w:t>地    址：</w:t>
      </w:r>
      <w:r>
        <w:rPr>
          <w:rFonts w:hint="eastAsia"/>
          <w:sz w:val="24"/>
          <w:u w:val="single"/>
        </w:rPr>
        <w:t>北京市丰台区南方庄甲56号通建大厦</w:t>
      </w:r>
    </w:p>
    <w:p w14:paraId="61441293">
      <w:pPr>
        <w:spacing w:line="360" w:lineRule="auto"/>
        <w:ind w:left="1079" w:leftChars="371" w:hanging="300" w:hangingChars="125"/>
        <w:jc w:val="left"/>
        <w:rPr>
          <w:rFonts w:hint="eastAsia" w:ascii="宋体" w:hAnsi="宋体" w:cs="宋体"/>
          <w:sz w:val="24"/>
          <w:u w:val="single"/>
        </w:rPr>
      </w:pPr>
      <w:r>
        <w:rPr>
          <w:sz w:val="24"/>
        </w:rPr>
        <w:t>联系方式：</w:t>
      </w:r>
      <w:r>
        <w:rPr>
          <w:rFonts w:hint="eastAsia" w:ascii="宋体" w:hAnsi="宋体" w:cs="宋体"/>
          <w:sz w:val="24"/>
          <w:u w:val="single"/>
        </w:rPr>
        <w:t>010-59850063</w:t>
      </w:r>
    </w:p>
    <w:p w14:paraId="65E019C6">
      <w:pPr>
        <w:spacing w:line="360" w:lineRule="auto"/>
        <w:ind w:left="1079" w:leftChars="371" w:hanging="300" w:hangingChars="125"/>
        <w:jc w:val="left"/>
        <w:rPr>
          <w:b/>
          <w:sz w:val="24"/>
          <w:u w:val="single"/>
        </w:rPr>
      </w:pPr>
      <w:r>
        <w:rPr>
          <w:b/>
          <w:sz w:val="24"/>
        </w:rPr>
        <w:t>3.项目联系方式</w:t>
      </w:r>
      <w:bookmarkEnd w:id="31"/>
      <w:bookmarkEnd w:id="32"/>
    </w:p>
    <w:p w14:paraId="4C2EB7D3">
      <w:pPr>
        <w:spacing w:line="360" w:lineRule="auto"/>
        <w:ind w:left="1079" w:leftChars="371" w:hanging="300" w:hangingChars="125"/>
        <w:jc w:val="left"/>
        <w:rPr>
          <w:sz w:val="24"/>
        </w:rPr>
      </w:pPr>
      <w:r>
        <w:rPr>
          <w:sz w:val="24"/>
        </w:rPr>
        <w:t>项目联系人：</w:t>
      </w:r>
      <w:r>
        <w:rPr>
          <w:rFonts w:hint="eastAsia"/>
          <w:sz w:val="24"/>
          <w:u w:val="single"/>
        </w:rPr>
        <w:t>段慧，王坚，张修蕤，郭宝峰</w:t>
      </w:r>
    </w:p>
    <w:p w14:paraId="54C0C592">
      <w:pPr>
        <w:spacing w:line="360" w:lineRule="auto"/>
        <w:ind w:left="1079" w:leftChars="371" w:hanging="300" w:hangingChars="125"/>
        <w:jc w:val="left"/>
        <w:rPr>
          <w:rFonts w:hint="eastAsia" w:ascii="宋体" w:hAnsi="宋体" w:cs="宋体"/>
          <w:sz w:val="24"/>
          <w:u w:val="single"/>
        </w:rPr>
      </w:pPr>
      <w:r>
        <w:rPr>
          <w:sz w:val="24"/>
        </w:rPr>
        <w:t>电      话：</w:t>
      </w:r>
      <w:r>
        <w:rPr>
          <w:rFonts w:hint="eastAsia" w:ascii="宋体" w:hAnsi="宋体" w:cs="宋体"/>
          <w:sz w:val="24"/>
          <w:u w:val="single"/>
        </w:rPr>
        <w:t>13911468066，13161717067，13811038339</w:t>
      </w:r>
    </w:p>
    <w:p w14:paraId="6ABBDC3F">
      <w:pPr>
        <w:spacing w:line="360" w:lineRule="auto"/>
        <w:ind w:firstLine="5880" w:firstLineChars="2450"/>
        <w:jc w:val="right"/>
        <w:rPr>
          <w:sz w:val="24"/>
        </w:rPr>
      </w:pPr>
    </w:p>
    <w:p w14:paraId="56CBB37A">
      <w:pPr>
        <w:spacing w:line="360" w:lineRule="auto"/>
        <w:jc w:val="center"/>
        <w:outlineLvl w:val="0"/>
        <w:rPr>
          <w:b/>
          <w:sz w:val="32"/>
          <w:szCs w:val="32"/>
        </w:rPr>
      </w:pPr>
      <w:r>
        <w:rPr>
          <w:sz w:val="24"/>
        </w:rPr>
        <w:br w:type="page"/>
      </w:r>
      <w:bookmarkStart w:id="33" w:name="_Toc264969275"/>
      <w:bookmarkStart w:id="34" w:name="_Toc353825548"/>
      <w:bookmarkStart w:id="35" w:name="_Toc99301420"/>
      <w:bookmarkStart w:id="36" w:name="_Toc305158854"/>
      <w:bookmarkStart w:id="37" w:name="_Toc150774783"/>
      <w:bookmarkStart w:id="38" w:name="_Toc353873938"/>
      <w:bookmarkStart w:id="39" w:name="_Toc305158928"/>
      <w:bookmarkStart w:id="40" w:name="_Toc195842950"/>
      <w:bookmarkStart w:id="41" w:name="_Toc127151777"/>
      <w:bookmarkStart w:id="42" w:name="_Toc127161488"/>
      <w:bookmarkStart w:id="43" w:name="_Toc226965856"/>
      <w:bookmarkStart w:id="44" w:name="_Toc265228423"/>
      <w:bookmarkStart w:id="45" w:name="_Toc512937850"/>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78006DDB">
      <w:pPr>
        <w:pStyle w:val="4"/>
        <w:tabs>
          <w:tab w:val="center" w:pos="4592"/>
          <w:tab w:val="left" w:pos="7860"/>
        </w:tabs>
        <w:spacing w:before="0" w:line="360" w:lineRule="auto"/>
        <w:rPr>
          <w:rFonts w:ascii="Times New Roman" w:hAnsi="Times New Roman" w:eastAsia="宋体"/>
          <w:sz w:val="28"/>
        </w:rPr>
      </w:pPr>
      <w:bookmarkStart w:id="46" w:name="_Toc150509270"/>
      <w:bookmarkStart w:id="47" w:name="_Toc164229360"/>
      <w:bookmarkStart w:id="48" w:name="_Toc164351613"/>
      <w:bookmarkStart w:id="49" w:name="_Toc127151519"/>
      <w:bookmarkStart w:id="50" w:name="_Toc226337215"/>
      <w:bookmarkStart w:id="51" w:name="_Toc150774724"/>
      <w:bookmarkStart w:id="52" w:name="_Toc127161433"/>
      <w:bookmarkStart w:id="53" w:name="_Toc150480757"/>
      <w:bookmarkStart w:id="54" w:name="_Toc520356144"/>
      <w:bookmarkStart w:id="55" w:name="_Toc151193689"/>
      <w:bookmarkStart w:id="56" w:name="_Toc149720812"/>
      <w:bookmarkStart w:id="57" w:name="_Toc150774619"/>
      <w:bookmarkStart w:id="58" w:name="_Toc151190146"/>
      <w:bookmarkStart w:id="59" w:name="_Toc151193617"/>
      <w:bookmarkStart w:id="60" w:name="_Toc164608633"/>
      <w:bookmarkStart w:id="61" w:name="_Toc164608788"/>
      <w:bookmarkStart w:id="62" w:name="_Toc195842884"/>
      <w:bookmarkStart w:id="63" w:name="_Toc151193907"/>
      <w:bookmarkStart w:id="64" w:name="_Toc127151720"/>
      <w:bookmarkStart w:id="65" w:name="_Toc226965792"/>
      <w:bookmarkStart w:id="66" w:name="_Toc226965709"/>
      <w:bookmarkStart w:id="67" w:name="_Toc164229214"/>
      <w:bookmarkStart w:id="68" w:name="_Toc226309763"/>
      <w:bookmarkStart w:id="69" w:name="_Toc151193761"/>
      <w:bookmarkStart w:id="70" w:name="_Toc151193833"/>
      <w:bookmarkStart w:id="71" w:name="_Toc142311021"/>
      <w:r>
        <w:rPr>
          <w:rFonts w:ascii="Times New Roman" w:hAnsi="Times New Roman" w:eastAsia="宋体"/>
          <w:sz w:val="28"/>
        </w:rPr>
        <w:t>投标人须知资料表</w:t>
      </w:r>
    </w:p>
    <w:p w14:paraId="29F8CA62">
      <w:pPr>
        <w:jc w:val="center"/>
        <w:rPr>
          <w:b/>
          <w:sz w:val="28"/>
          <w:szCs w:val="28"/>
        </w:rPr>
      </w:pPr>
    </w:p>
    <w:p w14:paraId="7E09D160">
      <w:pPr>
        <w:spacing w:line="360" w:lineRule="auto"/>
        <w:ind w:firstLine="480"/>
        <w:rPr>
          <w:sz w:val="24"/>
        </w:rPr>
      </w:pPr>
      <w:r>
        <w:rPr>
          <w:sz w:val="24"/>
        </w:rPr>
        <w:t>本表是对投标人须知的具体补充和修改，如有矛盾，均以本资料表为准。</w:t>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712C76F1">
        <w:trPr>
          <w:trHeight w:val="594" w:hRule="atLeast"/>
          <w:tblHeader/>
          <w:jc w:val="center"/>
        </w:trPr>
        <w:tc>
          <w:tcPr>
            <w:tcW w:w="988" w:type="dxa"/>
            <w:vAlign w:val="center"/>
          </w:tcPr>
          <w:p w14:paraId="24EDBFF4">
            <w:pPr>
              <w:jc w:val="center"/>
              <w:rPr>
                <w:b/>
                <w:bCs/>
                <w:sz w:val="24"/>
              </w:rPr>
            </w:pPr>
            <w:r>
              <w:rPr>
                <w:b/>
                <w:sz w:val="24"/>
              </w:rPr>
              <w:t>条款号</w:t>
            </w:r>
          </w:p>
        </w:tc>
        <w:tc>
          <w:tcPr>
            <w:tcW w:w="1701" w:type="dxa"/>
            <w:vAlign w:val="center"/>
          </w:tcPr>
          <w:p w14:paraId="66D2BDC0">
            <w:pPr>
              <w:jc w:val="center"/>
              <w:rPr>
                <w:b/>
                <w:bCs/>
                <w:sz w:val="24"/>
              </w:rPr>
            </w:pPr>
            <w:r>
              <w:rPr>
                <w:b/>
                <w:bCs/>
                <w:sz w:val="24"/>
              </w:rPr>
              <w:t>条目</w:t>
            </w:r>
          </w:p>
        </w:tc>
        <w:tc>
          <w:tcPr>
            <w:tcW w:w="7540" w:type="dxa"/>
            <w:vAlign w:val="center"/>
          </w:tcPr>
          <w:p w14:paraId="599EB139">
            <w:pPr>
              <w:jc w:val="center"/>
              <w:rPr>
                <w:b/>
                <w:bCs/>
                <w:sz w:val="24"/>
              </w:rPr>
            </w:pPr>
            <w:r>
              <w:rPr>
                <w:b/>
                <w:bCs/>
                <w:sz w:val="24"/>
              </w:rPr>
              <w:t>内容</w:t>
            </w:r>
          </w:p>
        </w:tc>
      </w:tr>
      <w:tr w14:paraId="5DE6F4CF">
        <w:trPr>
          <w:trHeight w:val="20" w:hRule="atLeast"/>
          <w:jc w:val="center"/>
        </w:trPr>
        <w:tc>
          <w:tcPr>
            <w:tcW w:w="988" w:type="dxa"/>
            <w:vAlign w:val="center"/>
          </w:tcPr>
          <w:p w14:paraId="3FE1B7A9">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203B4416">
            <w:pPr>
              <w:jc w:val="center"/>
              <w:rPr>
                <w:sz w:val="24"/>
              </w:rPr>
            </w:pPr>
            <w:r>
              <w:rPr>
                <w:sz w:val="24"/>
              </w:rPr>
              <w:t>项目属性</w:t>
            </w:r>
          </w:p>
        </w:tc>
        <w:tc>
          <w:tcPr>
            <w:tcW w:w="7540" w:type="dxa"/>
            <w:vAlign w:val="center"/>
          </w:tcPr>
          <w:p w14:paraId="03076E01">
            <w:pPr>
              <w:jc w:val="left"/>
              <w:rPr>
                <w:sz w:val="24"/>
              </w:rPr>
            </w:pPr>
            <w:r>
              <w:rPr>
                <w:sz w:val="24"/>
              </w:rPr>
              <w:t>项目属性：</w:t>
            </w:r>
          </w:p>
          <w:p w14:paraId="1ECCE275">
            <w:pPr>
              <w:jc w:val="left"/>
              <w:rPr>
                <w:sz w:val="24"/>
              </w:rPr>
            </w:pPr>
            <w:r>
              <w:rPr>
                <w:sz w:val="24"/>
              </w:rPr>
              <w:t>■服务</w:t>
            </w:r>
          </w:p>
          <w:p w14:paraId="6CFDBA61">
            <w:pPr>
              <w:jc w:val="left"/>
              <w:rPr>
                <w:sz w:val="24"/>
              </w:rPr>
            </w:pPr>
            <w:r>
              <w:rPr>
                <w:sz w:val="24"/>
              </w:rPr>
              <w:t>□货物</w:t>
            </w:r>
          </w:p>
        </w:tc>
      </w:tr>
      <w:tr w14:paraId="5A8E0D9B">
        <w:trPr>
          <w:trHeight w:val="20" w:hRule="atLeast"/>
          <w:jc w:val="center"/>
        </w:trPr>
        <w:tc>
          <w:tcPr>
            <w:tcW w:w="988" w:type="dxa"/>
            <w:vAlign w:val="center"/>
          </w:tcPr>
          <w:p w14:paraId="1DC64C5A">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7448298A">
            <w:pPr>
              <w:jc w:val="center"/>
              <w:rPr>
                <w:sz w:val="24"/>
              </w:rPr>
            </w:pPr>
            <w:r>
              <w:rPr>
                <w:sz w:val="24"/>
              </w:rPr>
              <w:t>科研仪器设备</w:t>
            </w:r>
          </w:p>
        </w:tc>
        <w:tc>
          <w:tcPr>
            <w:tcW w:w="7540" w:type="dxa"/>
            <w:vAlign w:val="center"/>
          </w:tcPr>
          <w:p w14:paraId="4C5F8E93">
            <w:pPr>
              <w:jc w:val="left"/>
              <w:rPr>
                <w:sz w:val="24"/>
              </w:rPr>
            </w:pPr>
            <w:r>
              <w:rPr>
                <w:sz w:val="24"/>
              </w:rPr>
              <w:t>是否属于科研仪器设备采购项目：</w:t>
            </w:r>
          </w:p>
          <w:p w14:paraId="3768C874">
            <w:pPr>
              <w:jc w:val="left"/>
              <w:rPr>
                <w:sz w:val="24"/>
              </w:rPr>
            </w:pPr>
            <w:r>
              <w:rPr>
                <w:sz w:val="24"/>
              </w:rPr>
              <w:t>□是</w:t>
            </w:r>
          </w:p>
          <w:p w14:paraId="684314B1">
            <w:pPr>
              <w:jc w:val="left"/>
              <w:rPr>
                <w:sz w:val="24"/>
              </w:rPr>
            </w:pPr>
            <w:r>
              <w:rPr>
                <w:sz w:val="24"/>
              </w:rPr>
              <w:t>■否</w:t>
            </w:r>
          </w:p>
        </w:tc>
      </w:tr>
      <w:tr w14:paraId="3A4BE2A2">
        <w:trPr>
          <w:trHeight w:val="20" w:hRule="atLeast"/>
          <w:jc w:val="center"/>
        </w:trPr>
        <w:tc>
          <w:tcPr>
            <w:tcW w:w="988" w:type="dxa"/>
            <w:vAlign w:val="center"/>
          </w:tcPr>
          <w:p w14:paraId="07A0B987">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7EBB6582">
            <w:pPr>
              <w:jc w:val="center"/>
              <w:rPr>
                <w:sz w:val="24"/>
              </w:rPr>
            </w:pPr>
            <w:r>
              <w:rPr>
                <w:sz w:val="24"/>
              </w:rPr>
              <w:t>核心产品</w:t>
            </w:r>
          </w:p>
        </w:tc>
        <w:tc>
          <w:tcPr>
            <w:tcW w:w="7540" w:type="dxa"/>
            <w:vAlign w:val="center"/>
          </w:tcPr>
          <w:p w14:paraId="7E1A3068">
            <w:pPr>
              <w:pStyle w:val="24"/>
              <w:adjustRightInd w:val="0"/>
              <w:snapToGrid w:val="0"/>
              <w:rPr>
                <w:rFonts w:hint="default" w:ascii="Times New Roman" w:hAnsi="Times New Roman"/>
                <w:sz w:val="24"/>
                <w:szCs w:val="24"/>
              </w:rPr>
            </w:pPr>
            <w:r>
              <w:rPr>
                <w:rFonts w:hint="default" w:ascii="Times New Roman" w:hAnsi="Times New Roman"/>
                <w:sz w:val="24"/>
              </w:rPr>
              <w:t>■</w:t>
            </w:r>
            <w:r>
              <w:rPr>
                <w:rFonts w:hint="default" w:ascii="Times New Roman" w:hAnsi="Times New Roman"/>
                <w:sz w:val="24"/>
                <w:szCs w:val="24"/>
              </w:rPr>
              <w:t>关于核心产品本项目__包不适用。</w:t>
            </w:r>
          </w:p>
          <w:p w14:paraId="4EAD93FE">
            <w:pPr>
              <w:pStyle w:val="24"/>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561A2F25">
            <w:pPr>
              <w:jc w:val="left"/>
              <w:rPr>
                <w:sz w:val="24"/>
              </w:rPr>
            </w:pPr>
            <w:r>
              <w:rPr>
                <w:sz w:val="24"/>
              </w:rPr>
              <w:t>□本项目__包为非单一产品采购项目，核心产品为：____。</w:t>
            </w:r>
          </w:p>
        </w:tc>
      </w:tr>
      <w:tr w14:paraId="16079483">
        <w:trPr>
          <w:trHeight w:val="20" w:hRule="atLeast"/>
          <w:jc w:val="center"/>
        </w:trPr>
        <w:tc>
          <w:tcPr>
            <w:tcW w:w="988" w:type="dxa"/>
            <w:vMerge w:val="restart"/>
            <w:vAlign w:val="center"/>
          </w:tcPr>
          <w:p w14:paraId="53900640">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7CF76899">
            <w:pPr>
              <w:jc w:val="center"/>
              <w:rPr>
                <w:sz w:val="24"/>
              </w:rPr>
            </w:pPr>
            <w:r>
              <w:rPr>
                <w:sz w:val="24"/>
              </w:rPr>
              <w:t>现场考察</w:t>
            </w:r>
          </w:p>
        </w:tc>
        <w:tc>
          <w:tcPr>
            <w:tcW w:w="7540" w:type="dxa"/>
            <w:vAlign w:val="center"/>
          </w:tcPr>
          <w:p w14:paraId="0641E80A">
            <w:pPr>
              <w:jc w:val="left"/>
              <w:rPr>
                <w:sz w:val="24"/>
              </w:rPr>
            </w:pPr>
            <w:r>
              <w:rPr>
                <w:sz w:val="24"/>
              </w:rPr>
              <w:t>■不组织</w:t>
            </w:r>
          </w:p>
          <w:p w14:paraId="191B4A87">
            <w:pPr>
              <w:jc w:val="left"/>
              <w:rPr>
                <w:bCs/>
                <w:sz w:val="24"/>
              </w:rPr>
            </w:pPr>
            <w:r>
              <w:rPr>
                <w:sz w:val="24"/>
              </w:rPr>
              <w:t>□组织，考察时间：__年_月_日_</w:t>
            </w:r>
            <w:r>
              <w:rPr>
                <w:bCs/>
                <w:sz w:val="24"/>
              </w:rPr>
              <w:t>点</w:t>
            </w:r>
            <w:r>
              <w:rPr>
                <w:sz w:val="24"/>
              </w:rPr>
              <w:t>_</w:t>
            </w:r>
            <w:r>
              <w:rPr>
                <w:bCs/>
                <w:sz w:val="24"/>
              </w:rPr>
              <w:t>分</w:t>
            </w:r>
          </w:p>
          <w:p w14:paraId="129239D8">
            <w:pPr>
              <w:pStyle w:val="24"/>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630DDB1F">
        <w:trPr>
          <w:trHeight w:val="20" w:hRule="atLeast"/>
          <w:jc w:val="center"/>
        </w:trPr>
        <w:tc>
          <w:tcPr>
            <w:tcW w:w="988" w:type="dxa"/>
            <w:vMerge w:val="continue"/>
            <w:vAlign w:val="center"/>
          </w:tcPr>
          <w:p w14:paraId="1E3B1510">
            <w:pPr>
              <w:pStyle w:val="24"/>
              <w:adjustRightInd w:val="0"/>
              <w:snapToGrid w:val="0"/>
              <w:jc w:val="center"/>
              <w:rPr>
                <w:rFonts w:hint="default" w:ascii="Times New Roman" w:hAnsi="Times New Roman"/>
                <w:sz w:val="24"/>
                <w:szCs w:val="24"/>
              </w:rPr>
            </w:pPr>
          </w:p>
        </w:tc>
        <w:tc>
          <w:tcPr>
            <w:tcW w:w="1701" w:type="dxa"/>
            <w:vAlign w:val="center"/>
          </w:tcPr>
          <w:p w14:paraId="62B1B35D">
            <w:pPr>
              <w:jc w:val="center"/>
              <w:rPr>
                <w:sz w:val="24"/>
              </w:rPr>
            </w:pPr>
            <w:r>
              <w:rPr>
                <w:sz w:val="24"/>
              </w:rPr>
              <w:t>开标前答疑会</w:t>
            </w:r>
          </w:p>
        </w:tc>
        <w:tc>
          <w:tcPr>
            <w:tcW w:w="7540" w:type="dxa"/>
            <w:vAlign w:val="center"/>
          </w:tcPr>
          <w:p w14:paraId="11D20A4E">
            <w:pPr>
              <w:jc w:val="left"/>
              <w:rPr>
                <w:sz w:val="24"/>
              </w:rPr>
            </w:pPr>
            <w:r>
              <w:rPr>
                <w:sz w:val="24"/>
              </w:rPr>
              <w:t>■不召开</w:t>
            </w:r>
          </w:p>
          <w:p w14:paraId="47D724D2">
            <w:pPr>
              <w:jc w:val="left"/>
              <w:rPr>
                <w:sz w:val="24"/>
              </w:rPr>
            </w:pPr>
            <w:r>
              <w:rPr>
                <w:sz w:val="24"/>
              </w:rPr>
              <w:t>□召开，召开时间：__年_月_日_</w:t>
            </w:r>
            <w:r>
              <w:rPr>
                <w:bCs/>
                <w:sz w:val="24"/>
              </w:rPr>
              <w:t>点</w:t>
            </w:r>
            <w:r>
              <w:rPr>
                <w:sz w:val="24"/>
              </w:rPr>
              <w:t>_</w:t>
            </w:r>
            <w:r>
              <w:rPr>
                <w:bCs/>
                <w:sz w:val="24"/>
              </w:rPr>
              <w:t>分</w:t>
            </w:r>
          </w:p>
          <w:p w14:paraId="2CE716C9">
            <w:pPr>
              <w:jc w:val="left"/>
              <w:rPr>
                <w:sz w:val="24"/>
              </w:rPr>
            </w:pPr>
            <w:r>
              <w:rPr>
                <w:sz w:val="24"/>
              </w:rPr>
              <w:t>召开地点：____________。</w:t>
            </w:r>
          </w:p>
        </w:tc>
      </w:tr>
      <w:tr w14:paraId="1BCE0CFD">
        <w:trPr>
          <w:trHeight w:val="20" w:hRule="atLeast"/>
          <w:jc w:val="center"/>
        </w:trPr>
        <w:tc>
          <w:tcPr>
            <w:tcW w:w="988" w:type="dxa"/>
            <w:vAlign w:val="center"/>
          </w:tcPr>
          <w:p w14:paraId="66E587C8">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5A6F4DF8">
            <w:pPr>
              <w:jc w:val="center"/>
              <w:rPr>
                <w:sz w:val="24"/>
              </w:rPr>
            </w:pPr>
            <w:r>
              <w:rPr>
                <w:sz w:val="24"/>
              </w:rPr>
              <w:t>样品</w:t>
            </w:r>
          </w:p>
        </w:tc>
        <w:tc>
          <w:tcPr>
            <w:tcW w:w="7540" w:type="dxa"/>
            <w:vAlign w:val="center"/>
          </w:tcPr>
          <w:p w14:paraId="37D61C87">
            <w:pPr>
              <w:jc w:val="left"/>
              <w:rPr>
                <w:sz w:val="24"/>
              </w:rPr>
            </w:pPr>
            <w:r>
              <w:rPr>
                <w:sz w:val="24"/>
              </w:rPr>
              <w:t>投标样品递交：</w:t>
            </w:r>
          </w:p>
          <w:p w14:paraId="69D01FD3">
            <w:pPr>
              <w:jc w:val="left"/>
              <w:rPr>
                <w:sz w:val="24"/>
              </w:rPr>
            </w:pPr>
            <w:r>
              <w:rPr>
                <w:sz w:val="24"/>
              </w:rPr>
              <w:t>■不需要</w:t>
            </w:r>
          </w:p>
          <w:p w14:paraId="2A9E2236">
            <w:pPr>
              <w:jc w:val="left"/>
              <w:rPr>
                <w:sz w:val="24"/>
              </w:rPr>
            </w:pPr>
            <w:r>
              <w:rPr>
                <w:sz w:val="24"/>
              </w:rPr>
              <w:t>□需要，具体要求如下：</w:t>
            </w:r>
          </w:p>
          <w:p w14:paraId="6078EDD1">
            <w:pPr>
              <w:jc w:val="left"/>
              <w:rPr>
                <w:sz w:val="24"/>
                <w:u w:val="single"/>
              </w:rPr>
            </w:pPr>
            <w:r>
              <w:rPr>
                <w:sz w:val="24"/>
              </w:rPr>
              <w:t>（1）样品制作的标准和要求：_________；</w:t>
            </w:r>
          </w:p>
          <w:p w14:paraId="42B21365">
            <w:pPr>
              <w:jc w:val="left"/>
              <w:rPr>
                <w:sz w:val="24"/>
              </w:rPr>
            </w:pPr>
            <w:r>
              <w:rPr>
                <w:sz w:val="24"/>
              </w:rPr>
              <w:t>（2）是否需要随样品提交相关检测报告：</w:t>
            </w:r>
          </w:p>
          <w:p w14:paraId="5BE562A2">
            <w:pPr>
              <w:ind w:firstLine="600" w:firstLineChars="250"/>
              <w:jc w:val="left"/>
              <w:rPr>
                <w:sz w:val="24"/>
              </w:rPr>
            </w:pPr>
            <w:r>
              <w:rPr>
                <w:sz w:val="24"/>
              </w:rPr>
              <w:t>□不需要</w:t>
            </w:r>
          </w:p>
          <w:p w14:paraId="37A982D6">
            <w:pPr>
              <w:ind w:firstLine="600" w:firstLineChars="250"/>
              <w:jc w:val="left"/>
              <w:rPr>
                <w:sz w:val="24"/>
              </w:rPr>
            </w:pPr>
            <w:r>
              <w:rPr>
                <w:sz w:val="24"/>
              </w:rPr>
              <w:t>□需要</w:t>
            </w:r>
          </w:p>
          <w:p w14:paraId="32BC67C4">
            <w:pPr>
              <w:jc w:val="left"/>
              <w:rPr>
                <w:sz w:val="24"/>
              </w:rPr>
            </w:pPr>
            <w:r>
              <w:rPr>
                <w:sz w:val="24"/>
              </w:rPr>
              <w:t>（3）样品递交要求：_________；</w:t>
            </w:r>
          </w:p>
          <w:p w14:paraId="12B0F72D">
            <w:pPr>
              <w:jc w:val="left"/>
              <w:rPr>
                <w:sz w:val="24"/>
              </w:rPr>
            </w:pPr>
            <w:r>
              <w:rPr>
                <w:sz w:val="24"/>
              </w:rPr>
              <w:t>（4）未中标人样品退还：_________；</w:t>
            </w:r>
          </w:p>
          <w:p w14:paraId="67F4CFCC">
            <w:pPr>
              <w:jc w:val="left"/>
              <w:rPr>
                <w:sz w:val="24"/>
                <w:u w:val="single"/>
              </w:rPr>
            </w:pPr>
            <w:r>
              <w:rPr>
                <w:sz w:val="24"/>
              </w:rPr>
              <w:t>（5）中标人样品保管、封存及退还：_________；</w:t>
            </w:r>
          </w:p>
          <w:p w14:paraId="0FAAC629">
            <w:pPr>
              <w:jc w:val="left"/>
              <w:rPr>
                <w:sz w:val="24"/>
              </w:rPr>
            </w:pPr>
            <w:r>
              <w:rPr>
                <w:sz w:val="24"/>
              </w:rPr>
              <w:t>（6）其他要求（如有）：_________。</w:t>
            </w:r>
          </w:p>
        </w:tc>
      </w:tr>
      <w:tr w14:paraId="0BFD413A">
        <w:trPr>
          <w:trHeight w:val="1845" w:hRule="atLeast"/>
          <w:jc w:val="center"/>
        </w:trPr>
        <w:tc>
          <w:tcPr>
            <w:tcW w:w="988" w:type="dxa"/>
            <w:vAlign w:val="center"/>
          </w:tcPr>
          <w:p w14:paraId="460DBF32">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5.3.5</w:t>
            </w:r>
          </w:p>
        </w:tc>
        <w:tc>
          <w:tcPr>
            <w:tcW w:w="1701" w:type="dxa"/>
            <w:vAlign w:val="center"/>
          </w:tcPr>
          <w:p w14:paraId="6E3E2316">
            <w:pPr>
              <w:jc w:val="center"/>
              <w:rPr>
                <w:sz w:val="24"/>
              </w:rPr>
            </w:pPr>
            <w:r>
              <w:rPr>
                <w:sz w:val="24"/>
              </w:rPr>
              <w:t>标的所属行业</w:t>
            </w:r>
          </w:p>
        </w:tc>
        <w:tc>
          <w:tcPr>
            <w:tcW w:w="7540" w:type="dxa"/>
            <w:vAlign w:val="center"/>
          </w:tcPr>
          <w:p w14:paraId="2B8CFB7A">
            <w:pPr>
              <w:jc w:val="left"/>
              <w:rPr>
                <w:sz w:val="24"/>
              </w:rPr>
            </w:pPr>
            <w:r>
              <w:rPr>
                <w:sz w:val="24"/>
              </w:rPr>
              <w:t>本项目采购标的对应的中小企业划分标准所属行业：</w:t>
            </w:r>
          </w:p>
          <w:tbl>
            <w:tblPr>
              <w:tblStyle w:val="44"/>
              <w:tblW w:w="46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2801"/>
              <w:gridCol w:w="3239"/>
            </w:tblGrid>
            <w:tr w14:paraId="1C3268F0">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080C7182">
                  <w:pPr>
                    <w:jc w:val="center"/>
                    <w:rPr>
                      <w:rFonts w:hint="eastAsia" w:ascii="宋体" w:hAnsi="宋体" w:cs="宋体"/>
                      <w:bCs/>
                      <w:szCs w:val="21"/>
                    </w:rPr>
                  </w:pPr>
                  <w:r>
                    <w:rPr>
                      <w:rFonts w:hint="eastAsia" w:ascii="宋体" w:hAnsi="宋体" w:cs="宋体"/>
                      <w:bCs/>
                      <w:szCs w:val="21"/>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6CDB3D6E">
                  <w:pPr>
                    <w:jc w:val="center"/>
                    <w:rPr>
                      <w:rFonts w:hint="eastAsia" w:ascii="宋体" w:hAnsi="宋体" w:cs="宋体"/>
                      <w:bCs/>
                      <w:szCs w:val="21"/>
                    </w:rPr>
                  </w:pPr>
                  <w:r>
                    <w:rPr>
                      <w:rFonts w:hint="eastAsia" w:ascii="宋体" w:hAnsi="宋体" w:cs="宋体"/>
                      <w:bCs/>
                      <w:szCs w:val="21"/>
                    </w:rPr>
                    <w:t>标的名称</w:t>
                  </w:r>
                </w:p>
              </w:tc>
              <w:tc>
                <w:tcPr>
                  <w:tcW w:w="2380" w:type="pct"/>
                  <w:tcBorders>
                    <w:top w:val="single" w:color="auto" w:sz="4" w:space="0"/>
                    <w:left w:val="single" w:color="auto" w:sz="4" w:space="0"/>
                    <w:bottom w:val="single" w:color="auto" w:sz="4" w:space="0"/>
                    <w:right w:val="single" w:color="auto" w:sz="4" w:space="0"/>
                  </w:tcBorders>
                  <w:vAlign w:val="center"/>
                </w:tcPr>
                <w:p w14:paraId="651B114C">
                  <w:pPr>
                    <w:jc w:val="center"/>
                    <w:rPr>
                      <w:rFonts w:hint="eastAsia" w:ascii="宋体" w:hAnsi="宋体" w:cs="宋体"/>
                      <w:szCs w:val="21"/>
                    </w:rPr>
                  </w:pPr>
                  <w:r>
                    <w:rPr>
                      <w:rFonts w:hint="eastAsia" w:ascii="宋体" w:hAnsi="宋体" w:cs="宋体"/>
                      <w:szCs w:val="21"/>
                    </w:rPr>
                    <w:t>中小企业划分标准所属行业</w:t>
                  </w:r>
                </w:p>
              </w:tc>
            </w:tr>
            <w:tr w14:paraId="63E471EE">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121E87F1">
                  <w:pPr>
                    <w:pStyle w:val="254"/>
                    <w:jc w:val="center"/>
                    <w:rPr>
                      <w:rFonts w:hint="eastAsia" w:ascii="宋体" w:hAnsi="宋体" w:cs="宋体"/>
                      <w:bCs/>
                      <w:szCs w:val="21"/>
                    </w:rPr>
                  </w:pPr>
                  <w:r>
                    <w:rPr>
                      <w:rFonts w:hint="eastAsia" w:ascii="宋体" w:hAnsi="宋体" w:cs="宋体"/>
                      <w:szCs w:val="21"/>
                    </w:rPr>
                    <w:t>01</w:t>
                  </w:r>
                </w:p>
              </w:tc>
              <w:tc>
                <w:tcPr>
                  <w:tcW w:w="2058" w:type="pct"/>
                  <w:tcBorders>
                    <w:top w:val="single" w:color="auto" w:sz="4" w:space="0"/>
                    <w:left w:val="single" w:color="auto" w:sz="4" w:space="0"/>
                    <w:bottom w:val="single" w:color="auto" w:sz="4" w:space="0"/>
                    <w:right w:val="single" w:color="auto" w:sz="4" w:space="0"/>
                  </w:tcBorders>
                  <w:vAlign w:val="center"/>
                </w:tcPr>
                <w:p w14:paraId="35A86793">
                  <w:pPr>
                    <w:pStyle w:val="254"/>
                    <w:jc w:val="center"/>
                    <w:rPr>
                      <w:rFonts w:hint="eastAsia" w:ascii="宋体" w:hAnsi="宋体" w:cs="宋体"/>
                      <w:bCs/>
                      <w:szCs w:val="21"/>
                    </w:rPr>
                  </w:pPr>
                  <w:r>
                    <w:rPr>
                      <w:rFonts w:hint="eastAsia" w:ascii="宋体" w:hAnsi="宋体" w:cs="宋体"/>
                      <w:szCs w:val="21"/>
                    </w:rPr>
                    <w:t>北京市政务服务大厅窗口工作规范化监督与效能促进服务项目</w:t>
                  </w:r>
                </w:p>
              </w:tc>
              <w:tc>
                <w:tcPr>
                  <w:tcW w:w="2380" w:type="pct"/>
                  <w:tcBorders>
                    <w:top w:val="single" w:color="auto" w:sz="4" w:space="0"/>
                    <w:left w:val="single" w:color="auto" w:sz="4" w:space="0"/>
                    <w:bottom w:val="single" w:color="auto" w:sz="4" w:space="0"/>
                    <w:right w:val="single" w:color="auto" w:sz="4" w:space="0"/>
                  </w:tcBorders>
                  <w:vAlign w:val="center"/>
                </w:tcPr>
                <w:p w14:paraId="234F248F">
                  <w:pPr>
                    <w:pStyle w:val="254"/>
                    <w:jc w:val="center"/>
                    <w:rPr>
                      <w:rFonts w:hint="eastAsia" w:ascii="宋体" w:hAnsi="宋体" w:cs="宋体"/>
                      <w:kern w:val="0"/>
                      <w:szCs w:val="21"/>
                    </w:rPr>
                  </w:pPr>
                  <w:r>
                    <w:rPr>
                      <w:rFonts w:hint="eastAsia" w:ascii="宋体" w:hAnsi="宋体" w:cs="宋体"/>
                      <w:szCs w:val="21"/>
                    </w:rPr>
                    <w:t>租赁和商务服务业</w:t>
                  </w:r>
                </w:p>
              </w:tc>
            </w:tr>
          </w:tbl>
          <w:p w14:paraId="257F304F">
            <w:pPr>
              <w:jc w:val="left"/>
              <w:rPr>
                <w:sz w:val="24"/>
              </w:rPr>
            </w:pPr>
          </w:p>
        </w:tc>
      </w:tr>
      <w:tr w14:paraId="3AC3EB81">
        <w:trPr>
          <w:trHeight w:val="841" w:hRule="atLeast"/>
          <w:jc w:val="center"/>
        </w:trPr>
        <w:tc>
          <w:tcPr>
            <w:tcW w:w="988" w:type="dxa"/>
            <w:vAlign w:val="center"/>
          </w:tcPr>
          <w:p w14:paraId="259FB3A4">
            <w:pPr>
              <w:pStyle w:val="24"/>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4FF5E625">
            <w:pPr>
              <w:jc w:val="center"/>
              <w:rPr>
                <w:sz w:val="24"/>
              </w:rPr>
            </w:pPr>
            <w:r>
              <w:rPr>
                <w:sz w:val="24"/>
              </w:rPr>
              <w:t>投标报价</w:t>
            </w:r>
          </w:p>
        </w:tc>
        <w:tc>
          <w:tcPr>
            <w:tcW w:w="7540" w:type="dxa"/>
            <w:vAlign w:val="center"/>
          </w:tcPr>
          <w:p w14:paraId="429947F3">
            <w:pPr>
              <w:jc w:val="left"/>
              <w:rPr>
                <w:sz w:val="24"/>
              </w:rPr>
            </w:pPr>
            <w:r>
              <w:rPr>
                <w:sz w:val="24"/>
              </w:rPr>
              <w:t>投标报价的特殊规定：</w:t>
            </w:r>
          </w:p>
          <w:p w14:paraId="693AEC6D">
            <w:pPr>
              <w:jc w:val="left"/>
              <w:rPr>
                <w:sz w:val="24"/>
              </w:rPr>
            </w:pPr>
            <w:r>
              <w:rPr>
                <w:sz w:val="24"/>
              </w:rPr>
              <w:t>■无</w:t>
            </w:r>
          </w:p>
          <w:p w14:paraId="5A5FC647">
            <w:pPr>
              <w:jc w:val="left"/>
              <w:rPr>
                <w:sz w:val="24"/>
              </w:rPr>
            </w:pPr>
            <w:r>
              <w:rPr>
                <w:sz w:val="24"/>
              </w:rPr>
              <w:t>□有，具体情形：_____。</w:t>
            </w:r>
          </w:p>
        </w:tc>
      </w:tr>
      <w:tr w14:paraId="46D14444">
        <w:trPr>
          <w:trHeight w:val="807" w:hRule="atLeast"/>
          <w:jc w:val="center"/>
        </w:trPr>
        <w:tc>
          <w:tcPr>
            <w:tcW w:w="988" w:type="dxa"/>
            <w:vAlign w:val="center"/>
          </w:tcPr>
          <w:p w14:paraId="551B862A">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34483EE1">
            <w:pPr>
              <w:jc w:val="center"/>
              <w:rPr>
                <w:sz w:val="24"/>
              </w:rPr>
            </w:pPr>
            <w:r>
              <w:rPr>
                <w:sz w:val="24"/>
              </w:rPr>
              <w:t>投标保证金</w:t>
            </w:r>
          </w:p>
        </w:tc>
        <w:tc>
          <w:tcPr>
            <w:tcW w:w="7540" w:type="dxa"/>
            <w:vAlign w:val="center"/>
          </w:tcPr>
          <w:p w14:paraId="00B88024">
            <w:pPr>
              <w:pStyle w:val="24"/>
              <w:adjustRightInd w:val="0"/>
              <w:snapToGrid w:val="0"/>
              <w:rPr>
                <w:rFonts w:hAnsi="宋体" w:cs="宋体"/>
                <w:sz w:val="24"/>
                <w:szCs w:val="24"/>
              </w:rPr>
            </w:pPr>
            <w:r>
              <w:rPr>
                <w:rFonts w:hAnsi="宋体" w:cs="宋体"/>
                <w:sz w:val="24"/>
                <w:szCs w:val="24"/>
              </w:rPr>
              <w:t>投标保证金金额：</w:t>
            </w:r>
          </w:p>
          <w:p w14:paraId="008D85F3">
            <w:pPr>
              <w:pStyle w:val="24"/>
              <w:adjustRightInd w:val="0"/>
              <w:snapToGrid w:val="0"/>
              <w:rPr>
                <w:rFonts w:hAnsi="宋体" w:cs="宋体"/>
                <w:sz w:val="24"/>
                <w:szCs w:val="24"/>
              </w:rPr>
            </w:pPr>
            <w:r>
              <w:rPr>
                <w:rFonts w:hAnsi="宋体" w:cs="宋体"/>
                <w:sz w:val="24"/>
                <w:u w:val="single"/>
              </w:rPr>
              <w:t>￥10000元</w:t>
            </w:r>
            <w:r>
              <w:rPr>
                <w:rFonts w:hAnsi="宋体" w:cs="宋体"/>
                <w:sz w:val="24"/>
                <w:szCs w:val="24"/>
              </w:rPr>
              <w:t>（人民币大写：壹万元整）；</w:t>
            </w:r>
          </w:p>
          <w:p w14:paraId="7DCD6A38">
            <w:pPr>
              <w:jc w:val="left"/>
              <w:rPr>
                <w:rFonts w:hint="eastAsia" w:ascii="宋体" w:hAnsi="宋体" w:cs="宋体"/>
                <w:sz w:val="24"/>
              </w:rPr>
            </w:pPr>
            <w:r>
              <w:rPr>
                <w:rFonts w:hint="eastAsia" w:ascii="宋体" w:hAnsi="宋体" w:cs="宋体"/>
                <w:sz w:val="24"/>
              </w:rPr>
              <w:t>投标保证金收受人信息：</w:t>
            </w:r>
          </w:p>
          <w:p w14:paraId="27E2D127">
            <w:pPr>
              <w:jc w:val="left"/>
              <w:rPr>
                <w:rFonts w:hint="eastAsia" w:ascii="宋体" w:hAnsi="宋体" w:cs="宋体"/>
                <w:sz w:val="24"/>
              </w:rPr>
            </w:pPr>
            <w:r>
              <w:rPr>
                <w:rFonts w:hint="eastAsia" w:ascii="宋体" w:hAnsi="宋体" w:cs="宋体"/>
                <w:sz w:val="24"/>
              </w:rPr>
              <w:t>开户名称：中国通信建设集团设计院有限公司</w:t>
            </w:r>
          </w:p>
          <w:p w14:paraId="13EAD643">
            <w:pPr>
              <w:jc w:val="left"/>
              <w:rPr>
                <w:rFonts w:hint="eastAsia" w:ascii="宋体" w:hAnsi="宋体" w:cs="宋体"/>
                <w:sz w:val="24"/>
              </w:rPr>
            </w:pPr>
            <w:r>
              <w:rPr>
                <w:rFonts w:hint="eastAsia" w:ascii="宋体" w:hAnsi="宋体" w:cs="宋体"/>
                <w:sz w:val="24"/>
              </w:rPr>
              <w:t>开户行:交通银行北京市分行营业部</w:t>
            </w:r>
          </w:p>
          <w:p w14:paraId="20172550">
            <w:pPr>
              <w:jc w:val="left"/>
              <w:rPr>
                <w:rFonts w:hint="eastAsia" w:ascii="宋体" w:hAnsi="宋体" w:cs="宋体"/>
                <w:sz w:val="24"/>
              </w:rPr>
            </w:pPr>
            <w:r>
              <w:rPr>
                <w:rFonts w:hint="eastAsia" w:ascii="宋体" w:hAnsi="宋体" w:cs="宋体"/>
                <w:sz w:val="24"/>
              </w:rPr>
              <w:t>银行地址：北京市西城区金融大街33号</w:t>
            </w:r>
          </w:p>
          <w:p w14:paraId="118F85FD">
            <w:pPr>
              <w:jc w:val="left"/>
              <w:rPr>
                <w:rFonts w:hint="eastAsia" w:ascii="宋体" w:hAnsi="宋体" w:cs="宋体"/>
                <w:sz w:val="24"/>
              </w:rPr>
            </w:pPr>
            <w:r>
              <w:rPr>
                <w:rFonts w:hint="eastAsia" w:ascii="宋体" w:hAnsi="宋体" w:cs="宋体"/>
                <w:sz w:val="24"/>
              </w:rPr>
              <w:t>联行号:301100000023</w:t>
            </w:r>
          </w:p>
          <w:p w14:paraId="32E67EC0">
            <w:pPr>
              <w:jc w:val="left"/>
              <w:rPr>
                <w:rFonts w:hint="eastAsia" w:ascii="宋体" w:hAnsi="宋体" w:cs="宋体"/>
                <w:sz w:val="24"/>
              </w:rPr>
            </w:pPr>
            <w:r>
              <w:rPr>
                <w:rFonts w:hint="eastAsia" w:ascii="宋体" w:hAnsi="宋体" w:cs="宋体"/>
                <w:sz w:val="24"/>
              </w:rPr>
              <w:t>账  号:990204012101009701。</w:t>
            </w:r>
          </w:p>
        </w:tc>
      </w:tr>
      <w:tr w14:paraId="5945E796">
        <w:trPr>
          <w:trHeight w:val="20" w:hRule="atLeast"/>
          <w:jc w:val="center"/>
        </w:trPr>
        <w:tc>
          <w:tcPr>
            <w:tcW w:w="988" w:type="dxa"/>
            <w:vAlign w:val="center"/>
          </w:tcPr>
          <w:p w14:paraId="7F808E6C">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vAlign w:val="center"/>
          </w:tcPr>
          <w:p w14:paraId="76B84F2E">
            <w:pPr>
              <w:jc w:val="center"/>
              <w:rPr>
                <w:sz w:val="24"/>
              </w:rPr>
            </w:pPr>
          </w:p>
        </w:tc>
        <w:tc>
          <w:tcPr>
            <w:tcW w:w="7540" w:type="dxa"/>
            <w:vAlign w:val="center"/>
          </w:tcPr>
          <w:p w14:paraId="3354868E">
            <w:pPr>
              <w:jc w:val="left"/>
              <w:rPr>
                <w:sz w:val="24"/>
              </w:rPr>
            </w:pPr>
            <w:r>
              <w:rPr>
                <w:sz w:val="24"/>
              </w:rPr>
              <w:t>投标保证金可以不予退还的其他情形：</w:t>
            </w:r>
          </w:p>
          <w:p w14:paraId="1513CFD5">
            <w:pPr>
              <w:jc w:val="left"/>
              <w:rPr>
                <w:sz w:val="24"/>
              </w:rPr>
            </w:pPr>
            <w:r>
              <w:rPr>
                <w:sz w:val="24"/>
              </w:rPr>
              <w:t>□无</w:t>
            </w:r>
          </w:p>
          <w:p w14:paraId="2C241637">
            <w:pPr>
              <w:pStyle w:val="24"/>
              <w:adjustRightInd w:val="0"/>
              <w:snapToGrid w:val="0"/>
              <w:rPr>
                <w:rFonts w:hint="default" w:ascii="Times New Roman" w:hAnsi="Times New Roman"/>
                <w:sz w:val="24"/>
              </w:rPr>
            </w:pPr>
            <w:r>
              <w:rPr>
                <w:rFonts w:hint="default" w:ascii="Times New Roman" w:hAnsi="Times New Roman"/>
                <w:sz w:val="24"/>
              </w:rPr>
              <w:t>■有，具体情形：</w:t>
            </w:r>
          </w:p>
          <w:p w14:paraId="15A77998">
            <w:pPr>
              <w:pStyle w:val="24"/>
              <w:numPr>
                <w:ilvl w:val="0"/>
                <w:numId w:val="9"/>
              </w:numPr>
              <w:adjustRightInd w:val="0"/>
              <w:snapToGrid w:val="0"/>
              <w:rPr>
                <w:rFonts w:hint="default" w:ascii="Times New Roman" w:hAnsi="Times New Roman"/>
                <w:sz w:val="24"/>
              </w:rPr>
            </w:pPr>
            <w:r>
              <w:rPr>
                <w:rFonts w:hint="default" w:ascii="Times New Roman" w:hAnsi="Times New Roman"/>
                <w:sz w:val="24"/>
              </w:rPr>
              <w:t>供应商在提交响应文件截止时间后撤回响应文件的；</w:t>
            </w:r>
          </w:p>
          <w:p w14:paraId="5AA07B2C">
            <w:pPr>
              <w:pStyle w:val="24"/>
              <w:numPr>
                <w:ilvl w:val="0"/>
                <w:numId w:val="9"/>
              </w:numPr>
              <w:adjustRightInd w:val="0"/>
              <w:snapToGrid w:val="0"/>
              <w:rPr>
                <w:rFonts w:hint="default" w:ascii="Times New Roman" w:hAnsi="Times New Roman"/>
                <w:sz w:val="24"/>
              </w:rPr>
            </w:pPr>
            <w:r>
              <w:rPr>
                <w:rFonts w:hint="default" w:ascii="Times New Roman" w:hAnsi="Times New Roman"/>
                <w:sz w:val="24"/>
              </w:rPr>
              <w:t>中标人在收到中标通知书后，无正当理由不与招标人订立合同，在签订合同时向招标人提出附加条件，或者不按照招标文件要求提交履约保证金的；</w:t>
            </w:r>
          </w:p>
          <w:p w14:paraId="02A45019">
            <w:pPr>
              <w:pStyle w:val="24"/>
              <w:adjustRightInd w:val="0"/>
              <w:snapToGrid w:val="0"/>
              <w:rPr>
                <w:rFonts w:hint="default" w:ascii="Times New Roman" w:hAnsi="Times New Roman"/>
                <w:sz w:val="24"/>
              </w:rPr>
            </w:pPr>
            <w:r>
              <w:rPr>
                <w:rFonts w:hint="default" w:ascii="Times New Roman" w:hAnsi="Times New Roman"/>
                <w:sz w:val="24"/>
              </w:rPr>
              <w:t>（3）投标人有串通投标、弄虚作假等行为的。</w:t>
            </w:r>
          </w:p>
          <w:p w14:paraId="30A3851D">
            <w:pPr>
              <w:pStyle w:val="24"/>
              <w:adjustRightInd w:val="0"/>
              <w:snapToGrid w:val="0"/>
              <w:rPr>
                <w:rFonts w:hint="default" w:ascii="Times New Roman" w:hAnsi="Times New Roman"/>
                <w:sz w:val="24"/>
                <w:szCs w:val="24"/>
              </w:rPr>
            </w:pPr>
            <w:r>
              <w:rPr>
                <w:rFonts w:hint="default" w:ascii="Times New Roman" w:hAnsi="Times New Roman"/>
                <w:sz w:val="24"/>
              </w:rPr>
              <w:t>（4）中标人不按本须知第27.1条规定交纳中标服务费的。</w:t>
            </w:r>
          </w:p>
        </w:tc>
      </w:tr>
      <w:tr w14:paraId="0126F0D4">
        <w:trPr>
          <w:trHeight w:val="20" w:hRule="atLeast"/>
          <w:jc w:val="center"/>
        </w:trPr>
        <w:tc>
          <w:tcPr>
            <w:tcW w:w="988" w:type="dxa"/>
            <w:vAlign w:val="center"/>
          </w:tcPr>
          <w:p w14:paraId="6E3128FF">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5DF7D3F7">
            <w:pPr>
              <w:jc w:val="center"/>
              <w:rPr>
                <w:sz w:val="24"/>
              </w:rPr>
            </w:pPr>
            <w:r>
              <w:rPr>
                <w:sz w:val="24"/>
              </w:rPr>
              <w:t>投标有效期</w:t>
            </w:r>
          </w:p>
        </w:tc>
        <w:tc>
          <w:tcPr>
            <w:tcW w:w="7540" w:type="dxa"/>
            <w:vAlign w:val="center"/>
          </w:tcPr>
          <w:p w14:paraId="5B425CED">
            <w:pPr>
              <w:jc w:val="left"/>
              <w:rPr>
                <w:sz w:val="24"/>
              </w:rPr>
            </w:pPr>
            <w:r>
              <w:rPr>
                <w:sz w:val="24"/>
              </w:rPr>
              <w:t>自提交投标文件的截止之日起算</w:t>
            </w:r>
            <w:r>
              <w:rPr>
                <w:rFonts w:hint="eastAsia" w:ascii="宋体" w:hAnsi="宋体" w:cs="宋体"/>
                <w:sz w:val="24"/>
                <w:u w:val="single"/>
              </w:rPr>
              <w:t>90</w:t>
            </w:r>
            <w:r>
              <w:rPr>
                <w:sz w:val="24"/>
              </w:rPr>
              <w:t>日历天。</w:t>
            </w:r>
          </w:p>
        </w:tc>
      </w:tr>
      <w:tr w14:paraId="53A964A8">
        <w:trPr>
          <w:trHeight w:val="20" w:hRule="atLeast"/>
          <w:jc w:val="center"/>
        </w:trPr>
        <w:tc>
          <w:tcPr>
            <w:tcW w:w="988" w:type="dxa"/>
            <w:vAlign w:val="center"/>
          </w:tcPr>
          <w:p w14:paraId="59B794E8">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vAlign w:val="center"/>
          </w:tcPr>
          <w:p w14:paraId="68AF1C2B">
            <w:pPr>
              <w:jc w:val="center"/>
              <w:rPr>
                <w:sz w:val="24"/>
              </w:rPr>
            </w:pPr>
            <w:r>
              <w:rPr>
                <w:sz w:val="24"/>
              </w:rPr>
              <w:t>解密时间</w:t>
            </w:r>
          </w:p>
        </w:tc>
        <w:tc>
          <w:tcPr>
            <w:tcW w:w="7540" w:type="dxa"/>
            <w:vAlign w:val="center"/>
          </w:tcPr>
          <w:p w14:paraId="53E06F40">
            <w:pPr>
              <w:jc w:val="left"/>
              <w:rPr>
                <w:sz w:val="24"/>
                <w:u w:val="single"/>
              </w:rPr>
            </w:pPr>
            <w:r>
              <w:rPr>
                <w:sz w:val="24"/>
              </w:rPr>
              <w:t>解密时间：</w:t>
            </w:r>
            <w:r>
              <w:rPr>
                <w:sz w:val="24"/>
                <w:u w:val="single"/>
              </w:rPr>
              <w:t xml:space="preserve">  </w:t>
            </w:r>
            <w:r>
              <w:rPr>
                <w:rFonts w:hint="eastAsia"/>
                <w:sz w:val="24"/>
                <w:u w:val="single"/>
              </w:rPr>
              <w:t>30</w:t>
            </w:r>
            <w:r>
              <w:rPr>
                <w:sz w:val="24"/>
                <w:u w:val="single"/>
              </w:rPr>
              <w:t xml:space="preserve">  </w:t>
            </w:r>
            <w:r>
              <w:rPr>
                <w:sz w:val="24"/>
              </w:rPr>
              <w:t>分钟</w:t>
            </w:r>
          </w:p>
        </w:tc>
      </w:tr>
      <w:tr w14:paraId="048E916A">
        <w:trPr>
          <w:trHeight w:val="20" w:hRule="atLeast"/>
          <w:jc w:val="center"/>
        </w:trPr>
        <w:tc>
          <w:tcPr>
            <w:tcW w:w="988" w:type="dxa"/>
            <w:vAlign w:val="center"/>
          </w:tcPr>
          <w:p w14:paraId="372BB87E">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748B9178">
            <w:pPr>
              <w:jc w:val="center"/>
              <w:rPr>
                <w:sz w:val="24"/>
              </w:rPr>
            </w:pPr>
            <w:r>
              <w:rPr>
                <w:sz w:val="24"/>
              </w:rPr>
              <w:t>确定中标人</w:t>
            </w:r>
          </w:p>
        </w:tc>
        <w:tc>
          <w:tcPr>
            <w:tcW w:w="7540" w:type="dxa"/>
            <w:vAlign w:val="center"/>
          </w:tcPr>
          <w:p w14:paraId="09FFFB62">
            <w:pPr>
              <w:pStyle w:val="24"/>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52F9AA81">
            <w:pPr>
              <w:pStyle w:val="24"/>
              <w:adjustRightInd w:val="0"/>
              <w:snapToGrid w:val="0"/>
              <w:rPr>
                <w:rFonts w:hint="default" w:ascii="Times New Roman" w:hAnsi="Times New Roman"/>
                <w:sz w:val="24"/>
              </w:rPr>
            </w:pPr>
            <w:r>
              <w:rPr>
                <w:rFonts w:hint="default" w:ascii="Times New Roman" w:hAnsi="Times New Roman"/>
                <w:sz w:val="24"/>
              </w:rPr>
              <w:t>■否</w:t>
            </w:r>
          </w:p>
          <w:p w14:paraId="370E03BA">
            <w:pPr>
              <w:pStyle w:val="24"/>
              <w:adjustRightInd w:val="0"/>
              <w:snapToGrid w:val="0"/>
              <w:rPr>
                <w:rFonts w:hint="default" w:ascii="Times New Roman" w:hAnsi="Times New Roman"/>
                <w:sz w:val="24"/>
              </w:rPr>
            </w:pPr>
            <w:r>
              <w:rPr>
                <w:rFonts w:hint="default" w:ascii="Times New Roman" w:hAnsi="Times New Roman"/>
                <w:sz w:val="24"/>
              </w:rPr>
              <w:t>□是</w:t>
            </w:r>
          </w:p>
          <w:p w14:paraId="006F448A">
            <w:pPr>
              <w:pStyle w:val="24"/>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5978B290">
            <w:pPr>
              <w:pStyle w:val="24"/>
              <w:adjustRightInd w:val="0"/>
              <w:snapToGrid w:val="0"/>
              <w:rPr>
                <w:rFonts w:hint="default" w:ascii="Times New Roman" w:hAnsi="Times New Roman"/>
                <w:sz w:val="24"/>
              </w:rPr>
            </w:pPr>
            <w:r>
              <w:rPr>
                <w:rFonts w:hint="default" w:ascii="Times New Roman" w:hAnsi="Times New Roman"/>
                <w:sz w:val="24"/>
              </w:rPr>
              <w:t>■得分且投标报价均相同的， 以</w:t>
            </w:r>
            <w:r>
              <w:rPr>
                <w:rFonts w:hint="default" w:ascii="Times New Roman" w:hAnsi="Times New Roman"/>
                <w:sz w:val="24"/>
                <w:u w:val="single"/>
              </w:rPr>
              <w:t xml:space="preserve"> 服务方案内容评审</w:t>
            </w:r>
            <w:r>
              <w:rPr>
                <w:rFonts w:hint="default" w:ascii="Times New Roman" w:hAnsi="Times New Roman"/>
                <w:sz w:val="24"/>
              </w:rPr>
              <w:t>得分高者为中标人</w:t>
            </w:r>
          </w:p>
          <w:p w14:paraId="281CAB39">
            <w:pPr>
              <w:jc w:val="left"/>
            </w:pPr>
            <w:r>
              <w:rPr>
                <w:sz w:val="24"/>
              </w:rPr>
              <w:t>□随机抽取</w:t>
            </w:r>
          </w:p>
        </w:tc>
      </w:tr>
      <w:tr w14:paraId="796328D2">
        <w:trPr>
          <w:trHeight w:val="20" w:hRule="atLeast"/>
          <w:jc w:val="center"/>
        </w:trPr>
        <w:tc>
          <w:tcPr>
            <w:tcW w:w="988" w:type="dxa"/>
            <w:vAlign w:val="center"/>
          </w:tcPr>
          <w:p w14:paraId="11216332">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39771ECE">
            <w:pPr>
              <w:jc w:val="center"/>
              <w:rPr>
                <w:sz w:val="24"/>
              </w:rPr>
            </w:pPr>
            <w:r>
              <w:rPr>
                <w:sz w:val="24"/>
              </w:rPr>
              <w:t>分包</w:t>
            </w:r>
          </w:p>
        </w:tc>
        <w:tc>
          <w:tcPr>
            <w:tcW w:w="7540" w:type="dxa"/>
            <w:vAlign w:val="center"/>
          </w:tcPr>
          <w:p w14:paraId="0D0B8FEB">
            <w:pPr>
              <w:jc w:val="left"/>
              <w:rPr>
                <w:sz w:val="24"/>
              </w:rPr>
            </w:pPr>
            <w:r>
              <w:rPr>
                <w:sz w:val="24"/>
              </w:rPr>
              <w:t xml:space="preserve">本项目的非主体、非关键性工作是否允许分包： </w:t>
            </w:r>
          </w:p>
          <w:p w14:paraId="6E25B095">
            <w:pPr>
              <w:jc w:val="left"/>
              <w:rPr>
                <w:sz w:val="24"/>
              </w:rPr>
            </w:pPr>
            <w:r>
              <w:rPr>
                <w:sz w:val="24"/>
              </w:rPr>
              <w:t>■不允许</w:t>
            </w:r>
          </w:p>
          <w:p w14:paraId="507C6DD2">
            <w:pPr>
              <w:jc w:val="left"/>
              <w:rPr>
                <w:sz w:val="24"/>
              </w:rPr>
            </w:pPr>
            <w:r>
              <w:rPr>
                <w:sz w:val="24"/>
              </w:rPr>
              <w:t>□允许，具体要求：</w:t>
            </w:r>
          </w:p>
          <w:p w14:paraId="1C86E1CA">
            <w:pPr>
              <w:jc w:val="left"/>
              <w:rPr>
                <w:sz w:val="24"/>
              </w:rPr>
            </w:pPr>
            <w:r>
              <w:rPr>
                <w:sz w:val="24"/>
              </w:rPr>
              <w:t>（1）可以分包履行的具体内容：_____；</w:t>
            </w:r>
          </w:p>
          <w:p w14:paraId="6355C658">
            <w:pPr>
              <w:jc w:val="left"/>
              <w:rPr>
                <w:sz w:val="24"/>
              </w:rPr>
            </w:pPr>
            <w:r>
              <w:rPr>
                <w:sz w:val="24"/>
              </w:rPr>
              <w:t>（2）允许分包的金额或者比例：_____；</w:t>
            </w:r>
          </w:p>
          <w:p w14:paraId="76E20CCE">
            <w:pPr>
              <w:jc w:val="left"/>
              <w:rPr>
                <w:sz w:val="24"/>
                <w:u w:val="single"/>
              </w:rPr>
            </w:pPr>
            <w:r>
              <w:rPr>
                <w:sz w:val="24"/>
              </w:rPr>
              <w:t>（3）其他要求：_____。</w:t>
            </w:r>
          </w:p>
        </w:tc>
      </w:tr>
      <w:tr w14:paraId="0824DD87">
        <w:trPr>
          <w:trHeight w:val="20" w:hRule="atLeast"/>
          <w:jc w:val="center"/>
        </w:trPr>
        <w:tc>
          <w:tcPr>
            <w:tcW w:w="988" w:type="dxa"/>
            <w:vAlign w:val="center"/>
          </w:tcPr>
          <w:p w14:paraId="0F2DE8D2">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vAlign w:val="center"/>
          </w:tcPr>
          <w:p w14:paraId="1BDDD909">
            <w:pPr>
              <w:jc w:val="center"/>
              <w:rPr>
                <w:sz w:val="24"/>
              </w:rPr>
            </w:pPr>
            <w:r>
              <w:rPr>
                <w:sz w:val="24"/>
              </w:rPr>
              <w:t>政采贷</w:t>
            </w:r>
          </w:p>
        </w:tc>
        <w:tc>
          <w:tcPr>
            <w:tcW w:w="7540" w:type="dxa"/>
            <w:vAlign w:val="center"/>
          </w:tcPr>
          <w:p w14:paraId="3A75F831">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08E977DC">
        <w:trPr>
          <w:trHeight w:val="20" w:hRule="atLeast"/>
          <w:jc w:val="center"/>
        </w:trPr>
        <w:tc>
          <w:tcPr>
            <w:tcW w:w="988" w:type="dxa"/>
            <w:vAlign w:val="center"/>
          </w:tcPr>
          <w:p w14:paraId="5EE26ED3">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5444D75B">
            <w:pPr>
              <w:jc w:val="center"/>
              <w:rPr>
                <w:sz w:val="24"/>
              </w:rPr>
            </w:pPr>
            <w:r>
              <w:rPr>
                <w:sz w:val="24"/>
              </w:rPr>
              <w:t>询问</w:t>
            </w:r>
          </w:p>
        </w:tc>
        <w:tc>
          <w:tcPr>
            <w:tcW w:w="7540" w:type="dxa"/>
            <w:vAlign w:val="center"/>
          </w:tcPr>
          <w:p w14:paraId="38F0AFFA">
            <w:pPr>
              <w:jc w:val="left"/>
              <w:rPr>
                <w:sz w:val="24"/>
              </w:rPr>
            </w:pPr>
            <w:r>
              <w:rPr>
                <w:sz w:val="24"/>
              </w:rPr>
              <w:t>询问</w:t>
            </w:r>
            <w:r>
              <w:rPr>
                <w:rFonts w:hint="eastAsia"/>
                <w:sz w:val="24"/>
              </w:rPr>
              <w:t>提出</w:t>
            </w:r>
            <w:r>
              <w:rPr>
                <w:sz w:val="24"/>
              </w:rPr>
              <w:t>形式：</w:t>
            </w:r>
            <w:r>
              <w:rPr>
                <w:rFonts w:hint="eastAsia"/>
                <w:sz w:val="24"/>
                <w:u w:val="single"/>
              </w:rPr>
              <w:t>书面、口头等形式</w:t>
            </w:r>
          </w:p>
        </w:tc>
      </w:tr>
      <w:tr w14:paraId="739C347B">
        <w:trPr>
          <w:trHeight w:val="20" w:hRule="atLeast"/>
          <w:jc w:val="center"/>
        </w:trPr>
        <w:tc>
          <w:tcPr>
            <w:tcW w:w="988" w:type="dxa"/>
            <w:vAlign w:val="center"/>
          </w:tcPr>
          <w:p w14:paraId="20B8F0F0">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3FB2E5F3">
            <w:pPr>
              <w:jc w:val="center"/>
              <w:rPr>
                <w:sz w:val="24"/>
              </w:rPr>
            </w:pPr>
            <w:r>
              <w:rPr>
                <w:sz w:val="24"/>
              </w:rPr>
              <w:t>联系方式</w:t>
            </w:r>
          </w:p>
        </w:tc>
        <w:tc>
          <w:tcPr>
            <w:tcW w:w="7540" w:type="dxa"/>
            <w:vAlign w:val="center"/>
          </w:tcPr>
          <w:p w14:paraId="72F11966">
            <w:pPr>
              <w:jc w:val="left"/>
              <w:rPr>
                <w:sz w:val="24"/>
              </w:rPr>
            </w:pPr>
            <w:r>
              <w:rPr>
                <w:sz w:val="24"/>
              </w:rPr>
              <w:t>接收询问和质疑的联系方式</w:t>
            </w:r>
          </w:p>
          <w:p w14:paraId="15104D09">
            <w:pPr>
              <w:jc w:val="left"/>
              <w:rPr>
                <w:sz w:val="24"/>
              </w:rPr>
            </w:pPr>
            <w:r>
              <w:rPr>
                <w:rFonts w:hint="eastAsia"/>
                <w:sz w:val="24"/>
              </w:rPr>
              <w:t>联系部门：中国通信建设集团设计院有限公司 ；</w:t>
            </w:r>
          </w:p>
          <w:p w14:paraId="153BB4C9">
            <w:pPr>
              <w:jc w:val="left"/>
              <w:rPr>
                <w:sz w:val="24"/>
              </w:rPr>
            </w:pPr>
            <w:r>
              <w:rPr>
                <w:rFonts w:hint="eastAsia"/>
                <w:sz w:val="24"/>
              </w:rPr>
              <w:t>联系电话：</w:t>
            </w:r>
            <w:r>
              <w:rPr>
                <w:rFonts w:hint="eastAsia" w:ascii="宋体" w:hAnsi="宋体" w:cs="宋体"/>
                <w:sz w:val="24"/>
              </w:rPr>
              <w:t>1</w:t>
            </w:r>
            <w:r>
              <w:rPr>
                <w:rFonts w:hint="eastAsia"/>
                <w:sz w:val="24"/>
              </w:rPr>
              <w:t>3911468066，13161717067 ；</w:t>
            </w:r>
          </w:p>
          <w:p w14:paraId="3B32DDDB">
            <w:pPr>
              <w:jc w:val="left"/>
              <w:rPr>
                <w:sz w:val="24"/>
              </w:rPr>
            </w:pPr>
            <w:r>
              <w:rPr>
                <w:rFonts w:hint="eastAsia"/>
                <w:sz w:val="24"/>
              </w:rPr>
              <w:t xml:space="preserve">通讯地址：北京市丰台区南方庄甲56号通建大厦  </w:t>
            </w:r>
            <w:r>
              <w:rPr>
                <w:sz w:val="24"/>
              </w:rPr>
              <w:t>。</w:t>
            </w:r>
          </w:p>
        </w:tc>
      </w:tr>
      <w:tr w14:paraId="12810CAC">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1E52FED">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67A92BCE">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78A6765E">
            <w:pPr>
              <w:jc w:val="left"/>
              <w:rPr>
                <w:sz w:val="24"/>
              </w:rPr>
            </w:pPr>
            <w:r>
              <w:rPr>
                <w:sz w:val="24"/>
              </w:rPr>
              <w:t>收费对象：</w:t>
            </w:r>
          </w:p>
          <w:p w14:paraId="30E36B5A">
            <w:pPr>
              <w:jc w:val="left"/>
              <w:rPr>
                <w:sz w:val="24"/>
              </w:rPr>
            </w:pPr>
            <w:r>
              <w:rPr>
                <w:sz w:val="24"/>
              </w:rPr>
              <w:t>收费对象：</w:t>
            </w:r>
          </w:p>
          <w:p w14:paraId="281F6EB2">
            <w:pPr>
              <w:jc w:val="left"/>
              <w:rPr>
                <w:sz w:val="24"/>
              </w:rPr>
            </w:pPr>
            <w:r>
              <w:rPr>
                <w:sz w:val="24"/>
              </w:rPr>
              <w:t>□采购人</w:t>
            </w:r>
          </w:p>
          <w:p w14:paraId="2F288E67">
            <w:pPr>
              <w:jc w:val="left"/>
              <w:rPr>
                <w:sz w:val="24"/>
              </w:rPr>
            </w:pPr>
            <w:r>
              <w:rPr>
                <w:sz w:val="24"/>
              </w:rPr>
              <w:t>■中标人</w:t>
            </w:r>
          </w:p>
          <w:p w14:paraId="2B23470A">
            <w:pPr>
              <w:jc w:val="left"/>
              <w:rPr>
                <w:sz w:val="24"/>
              </w:rPr>
            </w:pPr>
            <w:r>
              <w:rPr>
                <w:sz w:val="24"/>
              </w:rPr>
              <w:t>（1）收费标准</w:t>
            </w:r>
          </w:p>
          <w:p w14:paraId="756A2970">
            <w:pPr>
              <w:jc w:val="left"/>
              <w:rPr>
                <w:sz w:val="24"/>
              </w:rPr>
            </w:pPr>
            <w:r>
              <w:rPr>
                <w:sz w:val="24"/>
              </w:rPr>
              <w:t>参照国家计委印发的计价格[2002]1980号关于《招标代理服务收费管理暂行办法》和[2003]857号文关于《招标代理服务收费有关问题的通知》中规定的费率标准下浮65%（即标准费率的35%）计算收取。</w:t>
            </w:r>
          </w:p>
          <w:p w14:paraId="7A138521">
            <w:pPr>
              <w:jc w:val="left"/>
              <w:rPr>
                <w:sz w:val="24"/>
              </w:rPr>
            </w:pPr>
            <w:r>
              <w:rPr>
                <w:sz w:val="24"/>
              </w:rPr>
              <w:t>（2）</w:t>
            </w:r>
            <w:r>
              <w:rPr>
                <w:rFonts w:hint="eastAsia"/>
                <w:sz w:val="24"/>
              </w:rPr>
              <w:t>缴纳</w:t>
            </w:r>
            <w:r>
              <w:rPr>
                <w:sz w:val="24"/>
              </w:rPr>
              <w:t>时间</w:t>
            </w:r>
          </w:p>
          <w:p w14:paraId="1DD69147">
            <w:pPr>
              <w:jc w:val="left"/>
              <w:rPr>
                <w:sz w:val="24"/>
              </w:rPr>
            </w:pPr>
            <w:r>
              <w:rPr>
                <w:sz w:val="24"/>
              </w:rPr>
              <w:t>中标公告发布后缴纳中标服务费。</w:t>
            </w:r>
          </w:p>
          <w:p w14:paraId="621F2D3E">
            <w:pPr>
              <w:numPr>
                <w:ilvl w:val="0"/>
                <w:numId w:val="10"/>
              </w:numPr>
              <w:jc w:val="left"/>
              <w:rPr>
                <w:sz w:val="24"/>
              </w:rPr>
            </w:pPr>
            <w:r>
              <w:rPr>
                <w:sz w:val="24"/>
              </w:rPr>
              <w:t>账户信息；</w:t>
            </w:r>
          </w:p>
          <w:p w14:paraId="10FB3B11">
            <w:pPr>
              <w:jc w:val="left"/>
              <w:rPr>
                <w:rFonts w:hint="eastAsia" w:ascii="宋体" w:hAnsi="宋体" w:cs="宋体"/>
                <w:sz w:val="24"/>
              </w:rPr>
            </w:pPr>
            <w:r>
              <w:rPr>
                <w:rFonts w:hint="eastAsia" w:ascii="宋体" w:hAnsi="宋体" w:cs="宋体"/>
                <w:sz w:val="24"/>
              </w:rPr>
              <w:t>开户名称：中国通信建设集团设计院有限公司</w:t>
            </w:r>
          </w:p>
          <w:p w14:paraId="6B9970E1">
            <w:pPr>
              <w:jc w:val="left"/>
              <w:rPr>
                <w:rFonts w:hint="eastAsia" w:ascii="宋体" w:hAnsi="宋体" w:cs="宋体"/>
                <w:sz w:val="24"/>
              </w:rPr>
            </w:pPr>
            <w:r>
              <w:rPr>
                <w:rFonts w:hint="eastAsia" w:ascii="宋体" w:hAnsi="宋体" w:cs="宋体"/>
                <w:sz w:val="24"/>
              </w:rPr>
              <w:t>开户行:交通银行北京市分行营业部</w:t>
            </w:r>
          </w:p>
          <w:p w14:paraId="52C045D4">
            <w:pPr>
              <w:jc w:val="left"/>
              <w:rPr>
                <w:rFonts w:hint="eastAsia" w:ascii="宋体" w:hAnsi="宋体" w:cs="宋体"/>
                <w:sz w:val="24"/>
              </w:rPr>
            </w:pPr>
            <w:r>
              <w:rPr>
                <w:rFonts w:hint="eastAsia" w:ascii="宋体" w:hAnsi="宋体" w:cs="宋体"/>
                <w:sz w:val="24"/>
              </w:rPr>
              <w:t>银行地址：北京市西城区金融大街33号</w:t>
            </w:r>
          </w:p>
          <w:p w14:paraId="6E012EE3">
            <w:pPr>
              <w:jc w:val="left"/>
              <w:rPr>
                <w:rFonts w:hint="eastAsia" w:ascii="宋体" w:hAnsi="宋体" w:cs="宋体"/>
                <w:sz w:val="24"/>
              </w:rPr>
            </w:pPr>
            <w:r>
              <w:rPr>
                <w:rFonts w:hint="eastAsia" w:ascii="宋体" w:hAnsi="宋体" w:cs="宋体"/>
                <w:sz w:val="24"/>
              </w:rPr>
              <w:t>联行号:301100000023</w:t>
            </w:r>
          </w:p>
          <w:p w14:paraId="0E09E6BE">
            <w:pPr>
              <w:jc w:val="left"/>
              <w:rPr>
                <w:rFonts w:hint="eastAsia" w:ascii="宋体" w:hAnsi="宋体" w:cs="宋体"/>
                <w:sz w:val="24"/>
              </w:rPr>
            </w:pPr>
            <w:r>
              <w:rPr>
                <w:rFonts w:hint="eastAsia" w:ascii="宋体" w:hAnsi="宋体" w:cs="宋体"/>
                <w:sz w:val="24"/>
              </w:rPr>
              <w:t>账  号:990204012101009701。</w:t>
            </w:r>
          </w:p>
          <w:p w14:paraId="4876226A">
            <w:pPr>
              <w:jc w:val="left"/>
              <w:rPr>
                <w:sz w:val="24"/>
              </w:rPr>
            </w:pPr>
            <w:r>
              <w:rPr>
                <w:rFonts w:hint="eastAsia"/>
                <w:sz w:val="24"/>
              </w:rPr>
              <w:t>（4）</w:t>
            </w:r>
            <w:r>
              <w:rPr>
                <w:sz w:val="24"/>
              </w:rPr>
              <w:t>开具招标代理服务费发票：</w:t>
            </w:r>
          </w:p>
          <w:p w14:paraId="678FCEAB">
            <w:pPr>
              <w:jc w:val="left"/>
              <w:rPr>
                <w:sz w:val="24"/>
              </w:rPr>
            </w:pPr>
            <w:r>
              <w:rPr>
                <w:sz w:val="24"/>
              </w:rPr>
              <w:t>请将项目名称、项目编号、中标人名称、完整的开票信息（并备注增值税专用发票/增值税普通发票）、联系人信息（包括姓名、联系方式、邮箱）发送至wangjian47.zgtj@chinaccs.cn，收到相关信息后，发票将以电子发票形式发送至中标人所提供的邮箱。</w:t>
            </w:r>
          </w:p>
          <w:p w14:paraId="55E210F3">
            <w:pPr>
              <w:jc w:val="left"/>
              <w:rPr>
                <w:sz w:val="24"/>
              </w:rPr>
            </w:pPr>
            <w:r>
              <w:rPr>
                <w:rFonts w:hint="eastAsia"/>
                <w:sz w:val="24"/>
              </w:rPr>
              <w:t>（5）</w:t>
            </w:r>
            <w:r>
              <w:rPr>
                <w:sz w:val="24"/>
              </w:rPr>
              <w:t>领取中标通知书：</w:t>
            </w:r>
          </w:p>
          <w:p w14:paraId="2C81B5B4">
            <w:pPr>
              <w:jc w:val="left"/>
              <w:rPr>
                <w:sz w:val="24"/>
              </w:rPr>
            </w:pPr>
            <w:r>
              <w:rPr>
                <w:rFonts w:hint="eastAsia"/>
                <w:sz w:val="24"/>
              </w:rPr>
              <w:t>5.1</w:t>
            </w:r>
            <w:r>
              <w:rPr>
                <w:sz w:val="24"/>
              </w:rPr>
              <w:t xml:space="preserve">现场领取：北京市丰台区南方庄甲56号通建大厦703室 </w:t>
            </w:r>
          </w:p>
          <w:p w14:paraId="2D15D0C8">
            <w:pPr>
              <w:jc w:val="left"/>
              <w:rPr>
                <w:sz w:val="24"/>
              </w:rPr>
            </w:pPr>
            <w:r>
              <w:rPr>
                <w:rFonts w:hint="eastAsia"/>
                <w:sz w:val="24"/>
              </w:rPr>
              <w:t>5.2</w:t>
            </w:r>
            <w:r>
              <w:rPr>
                <w:sz w:val="24"/>
              </w:rPr>
              <w:t>邮寄：请将项目名称、项目编号、中标人名称、邮寄</w:t>
            </w:r>
          </w:p>
          <w:p w14:paraId="5A57439F">
            <w:pPr>
              <w:jc w:val="left"/>
              <w:rPr>
                <w:sz w:val="24"/>
              </w:rPr>
            </w:pPr>
            <w:r>
              <w:rPr>
                <w:sz w:val="24"/>
              </w:rPr>
              <w:t xml:space="preserve">信息发送至wangjian47.zgtj@chinaccs.cn，收到相关信息后，中标通知书将以顺丰到付的方式邮寄。 </w:t>
            </w:r>
          </w:p>
          <w:p w14:paraId="45E4021B">
            <w:pPr>
              <w:pStyle w:val="18"/>
              <w:rPr>
                <w:rFonts w:hint="eastAsia" w:cs="宋体"/>
              </w:rPr>
            </w:pPr>
          </w:p>
        </w:tc>
      </w:tr>
    </w:tbl>
    <w:p w14:paraId="75DDC20B">
      <w:pPr>
        <w:tabs>
          <w:tab w:val="left" w:pos="5580"/>
        </w:tabs>
        <w:adjustRightInd w:val="0"/>
        <w:spacing w:line="360" w:lineRule="auto"/>
        <w:jc w:val="distribute"/>
        <w:rPr>
          <w:sz w:val="24"/>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14:paraId="334E3E94">
      <w:pPr>
        <w:spacing w:before="240" w:beforeLines="100" w:after="240" w:afterLines="100"/>
        <w:jc w:val="center"/>
        <w:rPr>
          <w:b/>
          <w:sz w:val="28"/>
          <w:szCs w:val="28"/>
        </w:rPr>
      </w:pPr>
      <w:bookmarkStart w:id="72" w:name="_Toc150480755"/>
      <w:bookmarkStart w:id="73" w:name="_Toc150774722"/>
      <w:bookmarkStart w:id="74" w:name="_Toc264969207"/>
      <w:bookmarkStart w:id="75" w:name="_Toc195842882"/>
      <w:bookmarkStart w:id="76" w:name="_Toc353873932"/>
      <w:bookmarkStart w:id="77" w:name="_Toc226337213"/>
      <w:bookmarkStart w:id="78" w:name="_Toc305158785"/>
      <w:bookmarkStart w:id="79" w:name="_Toc305158859"/>
      <w:bookmarkStart w:id="80" w:name="_Toc127151517"/>
      <w:bookmarkStart w:id="81" w:name="_Toc353873662"/>
      <w:bookmarkStart w:id="82" w:name="_Toc353825542"/>
      <w:bookmarkStart w:id="83" w:name="_Toc265228355"/>
      <w:bookmarkStart w:id="84" w:name="_Toc142311019"/>
      <w:bookmarkStart w:id="85" w:name="_Toc226965790"/>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35026C02">
      <w:pPr>
        <w:pStyle w:val="4"/>
        <w:tabs>
          <w:tab w:val="center" w:pos="4592"/>
          <w:tab w:val="left" w:pos="7860"/>
        </w:tabs>
        <w:spacing w:before="0" w:line="360" w:lineRule="auto"/>
        <w:jc w:val="left"/>
        <w:rPr>
          <w:rFonts w:ascii="Times New Roman" w:hAnsi="Times New Roman" w:eastAsia="宋体"/>
          <w:sz w:val="28"/>
        </w:rPr>
      </w:pPr>
      <w:bookmarkStart w:id="86" w:name="_Toc520356143"/>
      <w:bookmarkStart w:id="87" w:name="_Toc127151518"/>
      <w:r>
        <w:rPr>
          <w:rFonts w:ascii="Times New Roman" w:hAnsi="Times New Roman" w:eastAsia="宋体"/>
          <w:sz w:val="28"/>
        </w:rPr>
        <w:tab/>
      </w:r>
      <w:bookmarkStart w:id="88" w:name="_Toc150774723"/>
      <w:bookmarkStart w:id="89" w:name="_Toc226337214"/>
      <w:bookmarkStart w:id="90" w:name="_Toc142311020"/>
      <w:bookmarkStart w:id="91" w:name="_Toc151193906"/>
      <w:bookmarkStart w:id="92" w:name="_Toc150774618"/>
      <w:bookmarkStart w:id="93" w:name="_Toc305158786"/>
      <w:bookmarkStart w:id="94" w:name="_Toc305158860"/>
      <w:bookmarkStart w:id="95" w:name="_Toc264969208"/>
      <w:bookmarkStart w:id="96" w:name="_Toc151193760"/>
      <w:bookmarkStart w:id="97" w:name="_Toc226965791"/>
      <w:bookmarkStart w:id="98" w:name="_Toc151193688"/>
      <w:bookmarkStart w:id="99" w:name="_Toc150509269"/>
      <w:bookmarkStart w:id="100" w:name="_Toc151190145"/>
      <w:bookmarkStart w:id="101" w:name="_Toc151193832"/>
      <w:bookmarkStart w:id="102" w:name="_Toc150480756"/>
      <w:bookmarkStart w:id="103" w:name="_Toc226965708"/>
      <w:bookmarkStart w:id="104" w:name="_Toc195842883"/>
      <w:bookmarkStart w:id="105" w:name="_Toc151193616"/>
      <w:bookmarkStart w:id="106" w:name="_Toc265228356"/>
      <w:bookmarkStart w:id="107" w:name="_Toc226309762"/>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14:paraId="47032F1A">
      <w:pPr>
        <w:numPr>
          <w:ilvl w:val="0"/>
          <w:numId w:val="11"/>
        </w:numPr>
        <w:tabs>
          <w:tab w:val="left" w:pos="360"/>
          <w:tab w:val="clear" w:pos="900"/>
        </w:tabs>
        <w:snapToGrid w:val="0"/>
        <w:spacing w:line="360" w:lineRule="auto"/>
        <w:ind w:left="357" w:hanging="357"/>
        <w:outlineLvl w:val="1"/>
        <w:rPr>
          <w:sz w:val="24"/>
        </w:rPr>
      </w:pPr>
      <w:bookmarkStart w:id="108" w:name="_Toc305158787"/>
      <w:bookmarkStart w:id="109" w:name="_Toc265228357"/>
      <w:bookmarkStart w:id="110" w:name="_Toc305158861"/>
      <w:bookmarkStart w:id="111" w:name="_Toc264969209"/>
      <w:r>
        <w:rPr>
          <w:sz w:val="24"/>
        </w:rPr>
        <w:t>采购人、采购代理机构、投标人</w:t>
      </w:r>
      <w:bookmarkEnd w:id="108"/>
      <w:bookmarkEnd w:id="109"/>
      <w:bookmarkEnd w:id="110"/>
      <w:bookmarkEnd w:id="111"/>
      <w:r>
        <w:rPr>
          <w:sz w:val="24"/>
        </w:rPr>
        <w:t>、联合体</w:t>
      </w:r>
    </w:p>
    <w:p w14:paraId="367EAB0D">
      <w:pPr>
        <w:numPr>
          <w:ilvl w:val="1"/>
          <w:numId w:val="11"/>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266132CF">
      <w:pPr>
        <w:numPr>
          <w:ilvl w:val="1"/>
          <w:numId w:val="11"/>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07E77D23">
      <w:pPr>
        <w:numPr>
          <w:ilvl w:val="1"/>
          <w:numId w:val="11"/>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69BF8CB0">
      <w:pPr>
        <w:numPr>
          <w:ilvl w:val="0"/>
          <w:numId w:val="11"/>
        </w:numPr>
        <w:tabs>
          <w:tab w:val="left" w:pos="360"/>
          <w:tab w:val="clear" w:pos="900"/>
        </w:tabs>
        <w:snapToGrid w:val="0"/>
        <w:spacing w:line="360" w:lineRule="auto"/>
        <w:ind w:left="357" w:hanging="357"/>
        <w:outlineLvl w:val="1"/>
        <w:rPr>
          <w:sz w:val="24"/>
        </w:rPr>
      </w:pPr>
      <w:bookmarkStart w:id="112" w:name="_Toc151193834"/>
      <w:bookmarkStart w:id="113" w:name="_Toc164608789"/>
      <w:bookmarkStart w:id="114" w:name="_Toc142311022"/>
      <w:bookmarkStart w:id="115" w:name="_Toc305158788"/>
      <w:bookmarkStart w:id="116" w:name="_Toc265228358"/>
      <w:bookmarkStart w:id="117" w:name="_Toc149720813"/>
      <w:bookmarkStart w:id="118" w:name="_Toc226965710"/>
      <w:bookmarkStart w:id="119" w:name="_Toc226309764"/>
      <w:bookmarkStart w:id="120" w:name="_Toc127161434"/>
      <w:bookmarkStart w:id="121" w:name="_Toc151193908"/>
      <w:bookmarkStart w:id="122" w:name="_Toc195842885"/>
      <w:bookmarkStart w:id="123" w:name="_Toc150480758"/>
      <w:bookmarkStart w:id="124" w:name="_Toc164351614"/>
      <w:bookmarkStart w:id="125" w:name="_Toc127151520"/>
      <w:bookmarkStart w:id="126" w:name="_Toc127151721"/>
      <w:bookmarkStart w:id="127" w:name="_Toc264969210"/>
      <w:bookmarkStart w:id="128" w:name="_Toc151193690"/>
      <w:bookmarkStart w:id="129" w:name="_Toc151190147"/>
      <w:bookmarkStart w:id="130" w:name="_Toc151193762"/>
      <w:bookmarkStart w:id="131" w:name="_Toc150509271"/>
      <w:bookmarkStart w:id="132" w:name="_Toc305158862"/>
      <w:bookmarkStart w:id="133" w:name="_Toc164608634"/>
      <w:bookmarkStart w:id="134" w:name="_Toc164229215"/>
      <w:bookmarkStart w:id="135" w:name="_Toc164229361"/>
      <w:bookmarkStart w:id="136" w:name="_Toc150774620"/>
      <w:bookmarkStart w:id="137" w:name="_Toc226337216"/>
      <w:bookmarkStart w:id="138" w:name="_Toc150774725"/>
      <w:bookmarkStart w:id="139" w:name="_Toc226965793"/>
      <w:bookmarkStart w:id="140" w:name="_Toc151193618"/>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16E1FED1">
      <w:pPr>
        <w:numPr>
          <w:ilvl w:val="1"/>
          <w:numId w:val="11"/>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7207DA19">
      <w:pPr>
        <w:numPr>
          <w:ilvl w:val="1"/>
          <w:numId w:val="11"/>
        </w:numPr>
        <w:tabs>
          <w:tab w:val="left" w:pos="1080"/>
          <w:tab w:val="left" w:pos="2014"/>
        </w:tabs>
        <w:snapToGrid w:val="0"/>
        <w:spacing w:line="360" w:lineRule="auto"/>
        <w:ind w:left="1080" w:hanging="720"/>
        <w:rPr>
          <w:sz w:val="24"/>
        </w:rPr>
      </w:pPr>
      <w:r>
        <w:rPr>
          <w:sz w:val="24"/>
        </w:rPr>
        <w:t>项目属性见《投标人须知资料表》。</w:t>
      </w:r>
    </w:p>
    <w:p w14:paraId="48A4E49E">
      <w:pPr>
        <w:numPr>
          <w:ilvl w:val="1"/>
          <w:numId w:val="11"/>
        </w:numPr>
        <w:tabs>
          <w:tab w:val="left" w:pos="1080"/>
          <w:tab w:val="left" w:pos="2014"/>
        </w:tabs>
        <w:snapToGrid w:val="0"/>
        <w:spacing w:line="360" w:lineRule="auto"/>
        <w:ind w:left="1080" w:hanging="720"/>
        <w:rPr>
          <w:sz w:val="24"/>
        </w:rPr>
      </w:pPr>
      <w:r>
        <w:rPr>
          <w:sz w:val="24"/>
        </w:rPr>
        <w:t>是否属于科研仪器设备采购见《投标人须知资料表》。</w:t>
      </w:r>
    </w:p>
    <w:p w14:paraId="76093C3B">
      <w:pPr>
        <w:numPr>
          <w:ilvl w:val="1"/>
          <w:numId w:val="11"/>
        </w:numPr>
        <w:tabs>
          <w:tab w:val="left" w:pos="1080"/>
          <w:tab w:val="left" w:pos="2014"/>
          <w:tab w:val="left" w:pos="5521"/>
        </w:tabs>
        <w:snapToGrid w:val="0"/>
        <w:spacing w:line="360" w:lineRule="auto"/>
        <w:ind w:left="1080" w:hanging="720"/>
        <w:rPr>
          <w:sz w:val="24"/>
        </w:rPr>
      </w:pPr>
      <w:r>
        <w:rPr>
          <w:sz w:val="24"/>
        </w:rPr>
        <w:t>核心产品见《投标人须知资料表》。</w:t>
      </w:r>
    </w:p>
    <w:p w14:paraId="1D6E47F3">
      <w:pPr>
        <w:numPr>
          <w:ilvl w:val="0"/>
          <w:numId w:val="11"/>
        </w:numPr>
        <w:tabs>
          <w:tab w:val="left" w:pos="360"/>
        </w:tabs>
        <w:snapToGrid w:val="0"/>
        <w:spacing w:line="360" w:lineRule="auto"/>
        <w:ind w:left="357" w:hanging="357"/>
        <w:outlineLvl w:val="1"/>
        <w:rPr>
          <w:sz w:val="24"/>
        </w:rPr>
      </w:pPr>
      <w:r>
        <w:rPr>
          <w:sz w:val="24"/>
        </w:rPr>
        <w:t>现场考察、开标前答疑会</w:t>
      </w:r>
    </w:p>
    <w:p w14:paraId="3CDCEC6D">
      <w:pPr>
        <w:numPr>
          <w:ilvl w:val="1"/>
          <w:numId w:val="11"/>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195842887"/>
      <w:bookmarkStart w:id="142" w:name="_Toc150480760"/>
      <w:bookmarkStart w:id="143" w:name="_Toc151193620"/>
      <w:bookmarkStart w:id="144" w:name="_Toc226965712"/>
      <w:bookmarkStart w:id="145" w:name="_Toc151193910"/>
      <w:bookmarkStart w:id="146" w:name="_Toc151193692"/>
      <w:bookmarkStart w:id="147" w:name="_Toc305158864"/>
      <w:bookmarkStart w:id="148" w:name="_Toc151193836"/>
      <w:bookmarkStart w:id="149" w:name="_Toc226965795"/>
      <w:bookmarkStart w:id="150" w:name="_Toc520356146"/>
      <w:bookmarkStart w:id="151" w:name="_Toc305158790"/>
      <w:bookmarkStart w:id="152" w:name="_Toc226309766"/>
      <w:bookmarkStart w:id="153" w:name="_Toc226337218"/>
      <w:bookmarkStart w:id="154" w:name="_Toc150774727"/>
      <w:bookmarkStart w:id="155" w:name="_Toc142311024"/>
      <w:bookmarkStart w:id="156" w:name="_Toc150509273"/>
      <w:bookmarkStart w:id="157" w:name="_Toc151190149"/>
      <w:bookmarkStart w:id="158" w:name="_Toc150774622"/>
      <w:bookmarkStart w:id="159" w:name="_Toc127151522"/>
      <w:bookmarkStart w:id="160" w:name="_Toc151193764"/>
      <w:bookmarkStart w:id="161" w:name="_Toc265228360"/>
      <w:bookmarkStart w:id="162" w:name="_Toc264969212"/>
    </w:p>
    <w:p w14:paraId="0858C824">
      <w:pPr>
        <w:numPr>
          <w:ilvl w:val="1"/>
          <w:numId w:val="11"/>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EB5DF7B">
      <w:pPr>
        <w:numPr>
          <w:ilvl w:val="0"/>
          <w:numId w:val="11"/>
        </w:numPr>
        <w:tabs>
          <w:tab w:val="left" w:pos="360"/>
        </w:tabs>
        <w:snapToGrid w:val="0"/>
        <w:spacing w:line="360" w:lineRule="auto"/>
        <w:ind w:left="357" w:hanging="357"/>
        <w:outlineLvl w:val="1"/>
        <w:rPr>
          <w:sz w:val="24"/>
        </w:rPr>
      </w:pPr>
      <w:r>
        <w:rPr>
          <w:sz w:val="24"/>
        </w:rPr>
        <w:t>样品</w:t>
      </w:r>
    </w:p>
    <w:p w14:paraId="2713C917">
      <w:pPr>
        <w:numPr>
          <w:ilvl w:val="1"/>
          <w:numId w:val="11"/>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75985120">
      <w:pPr>
        <w:numPr>
          <w:ilvl w:val="1"/>
          <w:numId w:val="11"/>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02FC8CCA">
      <w:pPr>
        <w:numPr>
          <w:ilvl w:val="0"/>
          <w:numId w:val="11"/>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2A624BCA">
      <w:pPr>
        <w:numPr>
          <w:ilvl w:val="1"/>
          <w:numId w:val="11"/>
        </w:numPr>
        <w:tabs>
          <w:tab w:val="left" w:pos="1080"/>
          <w:tab w:val="left" w:pos="2014"/>
        </w:tabs>
        <w:snapToGrid w:val="0"/>
        <w:spacing w:line="360" w:lineRule="auto"/>
        <w:ind w:left="1080" w:hanging="720"/>
        <w:rPr>
          <w:sz w:val="24"/>
        </w:rPr>
      </w:pPr>
      <w:r>
        <w:rPr>
          <w:sz w:val="24"/>
        </w:rPr>
        <w:t>采购本国货物、工程和服务</w:t>
      </w:r>
    </w:p>
    <w:p w14:paraId="0E504B24">
      <w:pPr>
        <w:numPr>
          <w:ilvl w:val="2"/>
          <w:numId w:val="11"/>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0AF24AED">
      <w:pPr>
        <w:numPr>
          <w:ilvl w:val="2"/>
          <w:numId w:val="11"/>
        </w:numPr>
        <w:tabs>
          <w:tab w:val="left" w:pos="2014"/>
        </w:tabs>
        <w:snapToGrid w:val="0"/>
        <w:spacing w:line="360" w:lineRule="auto"/>
        <w:rPr>
          <w:sz w:val="24"/>
        </w:rPr>
      </w:pPr>
      <w:r>
        <w:rPr>
          <w:sz w:val="24"/>
        </w:rPr>
        <w:t>本项目如接受非本国货物、工程、服务参与投标，则具体要求见第五章《采购需求》。</w:t>
      </w:r>
    </w:p>
    <w:p w14:paraId="5900A20F">
      <w:pPr>
        <w:numPr>
          <w:ilvl w:val="2"/>
          <w:numId w:val="11"/>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CDC6382">
      <w:pPr>
        <w:numPr>
          <w:ilvl w:val="1"/>
          <w:numId w:val="11"/>
        </w:numPr>
        <w:tabs>
          <w:tab w:val="left" w:pos="1080"/>
          <w:tab w:val="left" w:pos="2014"/>
        </w:tabs>
        <w:snapToGrid w:val="0"/>
        <w:spacing w:line="360" w:lineRule="auto"/>
        <w:ind w:left="1080" w:hanging="720"/>
        <w:rPr>
          <w:sz w:val="24"/>
        </w:rPr>
      </w:pPr>
      <w:r>
        <w:rPr>
          <w:rFonts w:hint="eastAsia"/>
          <w:sz w:val="24"/>
        </w:rPr>
        <w:t>本国产品</w:t>
      </w:r>
    </w:p>
    <w:p w14:paraId="442CC4B8">
      <w:pPr>
        <w:tabs>
          <w:tab w:val="left" w:pos="900"/>
          <w:tab w:val="left" w:pos="1080"/>
          <w:tab w:val="left" w:pos="1589"/>
        </w:tabs>
        <w:snapToGrid w:val="0"/>
        <w:spacing w:line="360" w:lineRule="auto"/>
        <w:ind w:left="1080"/>
        <w:rPr>
          <w:sz w:val="24"/>
        </w:rPr>
      </w:pPr>
      <w:bookmarkStart w:id="163" w:name="_Hlk217316762"/>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3"/>
      <w:r>
        <w:rPr>
          <w:rFonts w:hint="eastAsia"/>
          <w:sz w:val="24"/>
        </w:rPr>
        <w:t>，落实本国产品标准。</w:t>
      </w:r>
    </w:p>
    <w:p w14:paraId="7573FD85">
      <w:pPr>
        <w:numPr>
          <w:ilvl w:val="1"/>
          <w:numId w:val="11"/>
        </w:numPr>
        <w:tabs>
          <w:tab w:val="left" w:pos="1080"/>
          <w:tab w:val="left" w:pos="2014"/>
        </w:tabs>
        <w:snapToGrid w:val="0"/>
        <w:spacing w:line="360" w:lineRule="auto"/>
        <w:ind w:left="1080" w:hanging="720"/>
        <w:rPr>
          <w:sz w:val="24"/>
        </w:rPr>
      </w:pPr>
      <w:r>
        <w:rPr>
          <w:sz w:val="24"/>
        </w:rPr>
        <w:t>中小企业、监狱企业及残疾人福利性单位</w:t>
      </w:r>
    </w:p>
    <w:p w14:paraId="5303A4B7">
      <w:pPr>
        <w:numPr>
          <w:ilvl w:val="2"/>
          <w:numId w:val="11"/>
        </w:numPr>
        <w:snapToGrid w:val="0"/>
        <w:spacing w:line="360" w:lineRule="auto"/>
        <w:rPr>
          <w:sz w:val="24"/>
        </w:rPr>
      </w:pPr>
      <w:r>
        <w:rPr>
          <w:sz w:val="24"/>
        </w:rPr>
        <w:t>中小企业定义：</w:t>
      </w:r>
    </w:p>
    <w:p w14:paraId="6996402D">
      <w:pPr>
        <w:pStyle w:val="74"/>
        <w:numPr>
          <w:ilvl w:val="0"/>
          <w:numId w:val="12"/>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24B2F48">
      <w:pPr>
        <w:pStyle w:val="74"/>
        <w:numPr>
          <w:ilvl w:val="0"/>
          <w:numId w:val="12"/>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1C1BAF3">
      <w:pPr>
        <w:pStyle w:val="74"/>
        <w:numPr>
          <w:ilvl w:val="0"/>
          <w:numId w:val="12"/>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585288F">
      <w:pPr>
        <w:pStyle w:val="74"/>
        <w:numPr>
          <w:ilvl w:val="0"/>
          <w:numId w:val="12"/>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535A935">
      <w:pPr>
        <w:pStyle w:val="74"/>
        <w:numPr>
          <w:ilvl w:val="0"/>
          <w:numId w:val="12"/>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AB1FB07">
      <w:pPr>
        <w:pStyle w:val="74"/>
        <w:numPr>
          <w:ilvl w:val="1"/>
          <w:numId w:val="12"/>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B582608">
      <w:pPr>
        <w:pStyle w:val="74"/>
        <w:numPr>
          <w:ilvl w:val="1"/>
          <w:numId w:val="12"/>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ED2DC65">
      <w:pPr>
        <w:pStyle w:val="74"/>
        <w:numPr>
          <w:ilvl w:val="1"/>
          <w:numId w:val="12"/>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4905677">
      <w:pPr>
        <w:pStyle w:val="74"/>
        <w:numPr>
          <w:ilvl w:val="2"/>
          <w:numId w:val="12"/>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64C9970">
      <w:pPr>
        <w:numPr>
          <w:ilvl w:val="3"/>
          <w:numId w:val="12"/>
        </w:numPr>
        <w:tabs>
          <w:tab w:val="left" w:pos="1988"/>
          <w:tab w:val="left" w:pos="2035"/>
          <w:tab w:val="left" w:pos="2977"/>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14:textFill>
            <w14:solidFill>
              <w14:schemeClr w14:val="tx1"/>
            </w14:solidFill>
          </w14:textFill>
        </w:rPr>
        <w:t>判定</w:t>
      </w:r>
      <w:r>
        <w:rPr>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color w:val="000000" w:themeColor="text1"/>
          <w:sz w:val="24"/>
          <w14:textFill>
            <w14:solidFill>
              <w14:schemeClr w14:val="tx1"/>
            </w14:solidFill>
          </w14:textFill>
        </w:rPr>
        <w:t>。</w:t>
      </w:r>
    </w:p>
    <w:p w14:paraId="623EDB8D">
      <w:pPr>
        <w:numPr>
          <w:ilvl w:val="3"/>
          <w:numId w:val="12"/>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2047E0CD">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60A17EAE">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09B2ED50">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4B66BE52">
      <w:pPr>
        <w:numPr>
          <w:ilvl w:val="3"/>
          <w:numId w:val="12"/>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6BA5C004">
      <w:pPr>
        <w:numPr>
          <w:ilvl w:val="3"/>
          <w:numId w:val="12"/>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711AAA32">
      <w:pPr>
        <w:numPr>
          <w:ilvl w:val="2"/>
          <w:numId w:val="11"/>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75688E1">
      <w:pPr>
        <w:numPr>
          <w:ilvl w:val="2"/>
          <w:numId w:val="11"/>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7772BB4">
      <w:pPr>
        <w:pStyle w:val="74"/>
        <w:numPr>
          <w:ilvl w:val="2"/>
          <w:numId w:val="12"/>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43FE8BE">
      <w:pPr>
        <w:pStyle w:val="74"/>
        <w:numPr>
          <w:ilvl w:val="2"/>
          <w:numId w:val="12"/>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43D1651">
      <w:pPr>
        <w:numPr>
          <w:ilvl w:val="3"/>
          <w:numId w:val="12"/>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1E0345AC">
      <w:pPr>
        <w:numPr>
          <w:ilvl w:val="3"/>
          <w:numId w:val="12"/>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44964F28">
      <w:pPr>
        <w:numPr>
          <w:ilvl w:val="3"/>
          <w:numId w:val="12"/>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0EE8FA78">
      <w:pPr>
        <w:numPr>
          <w:ilvl w:val="3"/>
          <w:numId w:val="12"/>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39D623B1">
      <w:pPr>
        <w:numPr>
          <w:ilvl w:val="3"/>
          <w:numId w:val="12"/>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1142B2CA">
      <w:pPr>
        <w:numPr>
          <w:ilvl w:val="3"/>
          <w:numId w:val="12"/>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E34EA2F">
      <w:pPr>
        <w:numPr>
          <w:ilvl w:val="2"/>
          <w:numId w:val="11"/>
        </w:numPr>
        <w:snapToGrid w:val="0"/>
        <w:spacing w:line="360" w:lineRule="auto"/>
        <w:rPr>
          <w:sz w:val="24"/>
        </w:rPr>
      </w:pPr>
      <w:r>
        <w:rPr>
          <w:sz w:val="24"/>
        </w:rPr>
        <w:t>本项目是否专门面向中小企业预留采购份额见第一章《投标邀请》。</w:t>
      </w:r>
    </w:p>
    <w:p w14:paraId="448CE2E0">
      <w:pPr>
        <w:numPr>
          <w:ilvl w:val="2"/>
          <w:numId w:val="11"/>
        </w:numPr>
        <w:snapToGrid w:val="0"/>
        <w:spacing w:line="360" w:lineRule="auto"/>
        <w:rPr>
          <w:sz w:val="24"/>
        </w:rPr>
      </w:pPr>
      <w:r>
        <w:rPr>
          <w:sz w:val="24"/>
        </w:rPr>
        <w:t>采购标的对应的中小企业划分标准所属行业见《投标人须知资料表》。</w:t>
      </w:r>
    </w:p>
    <w:p w14:paraId="41B72957">
      <w:pPr>
        <w:numPr>
          <w:ilvl w:val="2"/>
          <w:numId w:val="11"/>
        </w:numPr>
        <w:snapToGrid w:val="0"/>
        <w:spacing w:line="360" w:lineRule="auto"/>
        <w:rPr>
          <w:sz w:val="24"/>
        </w:rPr>
      </w:pPr>
      <w:r>
        <w:rPr>
          <w:sz w:val="24"/>
        </w:rPr>
        <w:t>小微企业价格评审优惠的政策调整：见第四章《评标程序、评标方法和评标标准》。</w:t>
      </w:r>
    </w:p>
    <w:p w14:paraId="406572DC">
      <w:pPr>
        <w:numPr>
          <w:ilvl w:val="1"/>
          <w:numId w:val="11"/>
        </w:numPr>
        <w:tabs>
          <w:tab w:val="left" w:pos="1080"/>
          <w:tab w:val="left" w:pos="2014"/>
        </w:tabs>
        <w:snapToGrid w:val="0"/>
        <w:spacing w:line="360" w:lineRule="auto"/>
        <w:ind w:left="1080" w:hanging="720"/>
        <w:rPr>
          <w:sz w:val="24"/>
        </w:rPr>
      </w:pPr>
      <w:r>
        <w:rPr>
          <w:sz w:val="24"/>
        </w:rPr>
        <w:t>政府采购节能产品、环境标志产品</w:t>
      </w:r>
    </w:p>
    <w:p w14:paraId="448DCE7D">
      <w:pPr>
        <w:numPr>
          <w:ilvl w:val="2"/>
          <w:numId w:val="11"/>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494C9F6">
      <w:pPr>
        <w:numPr>
          <w:ilvl w:val="2"/>
          <w:numId w:val="11"/>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7D5E39F">
      <w:pPr>
        <w:numPr>
          <w:ilvl w:val="2"/>
          <w:numId w:val="11"/>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12591A5C">
      <w:pPr>
        <w:numPr>
          <w:ilvl w:val="2"/>
          <w:numId w:val="11"/>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09C5337E">
      <w:pPr>
        <w:numPr>
          <w:ilvl w:val="1"/>
          <w:numId w:val="11"/>
        </w:numPr>
        <w:tabs>
          <w:tab w:val="left" w:pos="1080"/>
          <w:tab w:val="left" w:pos="2014"/>
        </w:tabs>
        <w:snapToGrid w:val="0"/>
        <w:spacing w:line="360" w:lineRule="auto"/>
        <w:ind w:left="1080" w:hanging="720"/>
        <w:rPr>
          <w:sz w:val="24"/>
        </w:rPr>
      </w:pPr>
      <w:r>
        <w:rPr>
          <w:sz w:val="24"/>
        </w:rPr>
        <w:t>正版软件</w:t>
      </w:r>
    </w:p>
    <w:p w14:paraId="1B947C03">
      <w:pPr>
        <w:numPr>
          <w:ilvl w:val="2"/>
          <w:numId w:val="11"/>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74AA833">
      <w:pPr>
        <w:numPr>
          <w:ilvl w:val="1"/>
          <w:numId w:val="11"/>
        </w:numPr>
        <w:tabs>
          <w:tab w:val="left" w:pos="1080"/>
          <w:tab w:val="left" w:pos="2014"/>
        </w:tabs>
        <w:snapToGrid w:val="0"/>
        <w:spacing w:line="360" w:lineRule="auto"/>
        <w:ind w:left="1080" w:hanging="720"/>
        <w:rPr>
          <w:sz w:val="24"/>
        </w:rPr>
      </w:pPr>
      <w:r>
        <w:rPr>
          <w:rFonts w:eastAsiaTheme="minorEastAsia"/>
          <w:sz w:val="24"/>
        </w:rPr>
        <w:t>网络安全专用产品</w:t>
      </w:r>
    </w:p>
    <w:p w14:paraId="1A386615">
      <w:pPr>
        <w:numPr>
          <w:ilvl w:val="2"/>
          <w:numId w:val="11"/>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0891D441">
      <w:pPr>
        <w:numPr>
          <w:ilvl w:val="1"/>
          <w:numId w:val="11"/>
        </w:numPr>
        <w:tabs>
          <w:tab w:val="left" w:pos="1080"/>
          <w:tab w:val="left" w:pos="2014"/>
        </w:tabs>
        <w:snapToGrid w:val="0"/>
        <w:spacing w:line="360" w:lineRule="auto"/>
        <w:ind w:left="1080" w:hanging="720"/>
        <w:rPr>
          <w:sz w:val="24"/>
        </w:rPr>
      </w:pPr>
      <w:r>
        <w:rPr>
          <w:sz w:val="24"/>
        </w:rPr>
        <w:t>推广使用低挥发性有机化合物（VOCs）</w:t>
      </w:r>
    </w:p>
    <w:p w14:paraId="0F59EF66">
      <w:pPr>
        <w:numPr>
          <w:ilvl w:val="2"/>
          <w:numId w:val="11"/>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63AE7229">
      <w:pPr>
        <w:numPr>
          <w:ilvl w:val="1"/>
          <w:numId w:val="11"/>
        </w:numPr>
        <w:tabs>
          <w:tab w:val="left" w:pos="1080"/>
          <w:tab w:val="left" w:pos="2014"/>
        </w:tabs>
        <w:snapToGrid w:val="0"/>
        <w:spacing w:line="360" w:lineRule="auto"/>
        <w:ind w:left="1080" w:hanging="720"/>
        <w:rPr>
          <w:sz w:val="24"/>
        </w:rPr>
      </w:pPr>
      <w:r>
        <w:rPr>
          <w:sz w:val="24"/>
        </w:rPr>
        <w:t>采购需求标准</w:t>
      </w:r>
    </w:p>
    <w:p w14:paraId="4A07EDCB">
      <w:pPr>
        <w:numPr>
          <w:ilvl w:val="2"/>
          <w:numId w:val="11"/>
        </w:numPr>
        <w:tabs>
          <w:tab w:val="left" w:pos="2014"/>
        </w:tabs>
        <w:snapToGrid w:val="0"/>
        <w:spacing w:line="360" w:lineRule="auto"/>
        <w:rPr>
          <w:sz w:val="24"/>
        </w:rPr>
      </w:pPr>
      <w:r>
        <w:rPr>
          <w:sz w:val="24"/>
        </w:rPr>
        <w:t>商品包装、快递包装政府采购需求标准（试行）</w:t>
      </w:r>
    </w:p>
    <w:p w14:paraId="3ED719E1">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4BC3F5CA">
      <w:pPr>
        <w:numPr>
          <w:ilvl w:val="2"/>
          <w:numId w:val="11"/>
        </w:numPr>
        <w:tabs>
          <w:tab w:val="left" w:pos="2014"/>
        </w:tabs>
        <w:snapToGrid w:val="0"/>
        <w:spacing w:line="360" w:lineRule="auto"/>
        <w:rPr>
          <w:sz w:val="24"/>
        </w:rPr>
      </w:pPr>
      <w:bookmarkStart w:id="164" w:name="_Hlk164953935"/>
      <w:r>
        <w:rPr>
          <w:sz w:val="24"/>
        </w:rPr>
        <w:t xml:space="preserve">其他政府采购需求标准 </w:t>
      </w:r>
    </w:p>
    <w:bookmarkEnd w:id="164"/>
    <w:p w14:paraId="1ED95454">
      <w:pPr>
        <w:tabs>
          <w:tab w:val="left" w:pos="900"/>
          <w:tab w:val="left" w:pos="1980"/>
        </w:tabs>
        <w:snapToGrid w:val="0"/>
        <w:spacing w:line="360" w:lineRule="auto"/>
        <w:ind w:left="1980"/>
        <w:rPr>
          <w:sz w:val="24"/>
        </w:rPr>
      </w:pPr>
      <w:bookmarkStart w:id="165" w:name="_Hlk164955325"/>
      <w:r>
        <w:rPr>
          <w:sz w:val="24"/>
        </w:rPr>
        <w:t>为贯彻落实《深化政府采购制度改革方案》有关要求，推动政府采购需求标准建设</w:t>
      </w:r>
      <w:bookmarkEnd w:id="165"/>
      <w:r>
        <w:rPr>
          <w:sz w:val="24"/>
        </w:rPr>
        <w:t>，财政部门会同有关部门制定发布的其他政府采购需求标准，本项目如涉及，则具体要求见第五章《采购需求》。</w:t>
      </w:r>
    </w:p>
    <w:p w14:paraId="4FA19B64">
      <w:pPr>
        <w:numPr>
          <w:ilvl w:val="0"/>
          <w:numId w:val="11"/>
        </w:numPr>
        <w:tabs>
          <w:tab w:val="left" w:pos="360"/>
        </w:tabs>
        <w:snapToGrid w:val="0"/>
        <w:spacing w:line="360" w:lineRule="auto"/>
        <w:ind w:left="357" w:hanging="357"/>
        <w:outlineLvl w:val="1"/>
        <w:rPr>
          <w:sz w:val="24"/>
        </w:rPr>
      </w:pPr>
      <w:r>
        <w:rPr>
          <w:sz w:val="24"/>
        </w:rPr>
        <w:t>投标费用</w:t>
      </w:r>
    </w:p>
    <w:p w14:paraId="60DD5B4B">
      <w:pPr>
        <w:numPr>
          <w:ilvl w:val="1"/>
          <w:numId w:val="11"/>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37D46254">
      <w:pPr>
        <w:tabs>
          <w:tab w:val="left" w:pos="1080"/>
        </w:tabs>
        <w:snapToGrid w:val="0"/>
        <w:spacing w:line="360" w:lineRule="auto"/>
        <w:ind w:left="1080"/>
        <w:rPr>
          <w:sz w:val="28"/>
        </w:rPr>
      </w:pPr>
      <w:bookmarkStart w:id="166" w:name="_1.8_计量单位"/>
      <w:bookmarkEnd w:id="166"/>
    </w:p>
    <w:p w14:paraId="0361AB88">
      <w:pPr>
        <w:pStyle w:val="4"/>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3FEFE069">
      <w:pPr>
        <w:numPr>
          <w:ilvl w:val="0"/>
          <w:numId w:val="11"/>
        </w:numPr>
        <w:tabs>
          <w:tab w:val="left" w:pos="360"/>
        </w:tabs>
        <w:snapToGrid w:val="0"/>
        <w:spacing w:line="360" w:lineRule="auto"/>
        <w:ind w:left="357" w:hanging="357"/>
        <w:outlineLvl w:val="1"/>
        <w:rPr>
          <w:sz w:val="24"/>
        </w:rPr>
      </w:pPr>
      <w:bookmarkStart w:id="167" w:name="_Toc164229364"/>
      <w:bookmarkStart w:id="168" w:name="_Toc150774728"/>
      <w:bookmarkStart w:id="169" w:name="_Toc151193911"/>
      <w:bookmarkStart w:id="170" w:name="_Toc127151523"/>
      <w:bookmarkStart w:id="171" w:name="_Toc150509274"/>
      <w:bookmarkStart w:id="172" w:name="_Toc164351617"/>
      <w:bookmarkStart w:id="173" w:name="_Toc164608637"/>
      <w:bookmarkStart w:id="174" w:name="_Toc142311025"/>
      <w:bookmarkStart w:id="175" w:name="_Toc305158791"/>
      <w:bookmarkStart w:id="176" w:name="_Toc264969213"/>
      <w:bookmarkStart w:id="177" w:name="_Toc164608792"/>
      <w:bookmarkStart w:id="178" w:name="_Toc226309767"/>
      <w:bookmarkStart w:id="179" w:name="_Toc151193837"/>
      <w:bookmarkStart w:id="180" w:name="_Toc520356147"/>
      <w:bookmarkStart w:id="181" w:name="_Toc127161437"/>
      <w:bookmarkStart w:id="182" w:name="_Toc150480761"/>
      <w:bookmarkStart w:id="183" w:name="_Toc164229218"/>
      <w:bookmarkStart w:id="184" w:name="_Toc151190150"/>
      <w:bookmarkStart w:id="185" w:name="_Toc150774623"/>
      <w:bookmarkStart w:id="186" w:name="_Toc226337219"/>
      <w:bookmarkStart w:id="187" w:name="_Toc151193621"/>
      <w:bookmarkStart w:id="188" w:name="_Toc226965796"/>
      <w:bookmarkStart w:id="189" w:name="_Toc127151724"/>
      <w:bookmarkStart w:id="190" w:name="_Toc149720816"/>
      <w:bookmarkStart w:id="191" w:name="_Toc265228361"/>
      <w:bookmarkStart w:id="192" w:name="_Toc151193765"/>
      <w:bookmarkStart w:id="193" w:name="_Toc195842888"/>
      <w:bookmarkStart w:id="194" w:name="_Toc305158865"/>
      <w:bookmarkStart w:id="195" w:name="_Toc151193693"/>
      <w:bookmarkStart w:id="196" w:name="_Toc226965713"/>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14:paraId="01085C00">
      <w:pPr>
        <w:numPr>
          <w:ilvl w:val="1"/>
          <w:numId w:val="11"/>
        </w:numPr>
        <w:tabs>
          <w:tab w:val="left" w:pos="1080"/>
          <w:tab w:val="left" w:pos="2014"/>
        </w:tabs>
        <w:snapToGrid w:val="0"/>
        <w:spacing w:line="360" w:lineRule="auto"/>
        <w:ind w:left="1080" w:hanging="720"/>
        <w:rPr>
          <w:sz w:val="24"/>
        </w:rPr>
      </w:pPr>
      <w:r>
        <w:rPr>
          <w:sz w:val="24"/>
        </w:rPr>
        <w:t>招标文件包括以下部分：</w:t>
      </w:r>
    </w:p>
    <w:p w14:paraId="1B9F4345">
      <w:pPr>
        <w:numPr>
          <w:ilvl w:val="0"/>
          <w:numId w:val="13"/>
        </w:numPr>
        <w:tabs>
          <w:tab w:val="left" w:pos="1980"/>
          <w:tab w:val="left" w:pos="2520"/>
        </w:tabs>
        <w:snapToGrid w:val="0"/>
        <w:spacing w:line="360" w:lineRule="auto"/>
        <w:ind w:left="1440" w:firstLine="5"/>
        <w:rPr>
          <w:sz w:val="24"/>
        </w:rPr>
      </w:pPr>
      <w:r>
        <w:rPr>
          <w:sz w:val="24"/>
        </w:rPr>
        <w:t>投标邀请</w:t>
      </w:r>
    </w:p>
    <w:p w14:paraId="3CA8DE4F">
      <w:pPr>
        <w:numPr>
          <w:ilvl w:val="0"/>
          <w:numId w:val="13"/>
        </w:numPr>
        <w:tabs>
          <w:tab w:val="left" w:pos="1980"/>
          <w:tab w:val="left" w:pos="2520"/>
        </w:tabs>
        <w:snapToGrid w:val="0"/>
        <w:spacing w:line="360" w:lineRule="auto"/>
        <w:ind w:left="1440" w:firstLine="5"/>
        <w:rPr>
          <w:sz w:val="24"/>
        </w:rPr>
      </w:pPr>
      <w:r>
        <w:rPr>
          <w:sz w:val="24"/>
        </w:rPr>
        <w:t>投标人须知</w:t>
      </w:r>
    </w:p>
    <w:p w14:paraId="42B107CF">
      <w:pPr>
        <w:numPr>
          <w:ilvl w:val="0"/>
          <w:numId w:val="13"/>
        </w:numPr>
        <w:tabs>
          <w:tab w:val="left" w:pos="1980"/>
          <w:tab w:val="left" w:pos="2520"/>
        </w:tabs>
        <w:snapToGrid w:val="0"/>
        <w:spacing w:line="360" w:lineRule="auto"/>
        <w:ind w:left="1440" w:firstLine="5"/>
        <w:rPr>
          <w:sz w:val="24"/>
        </w:rPr>
      </w:pPr>
      <w:r>
        <w:rPr>
          <w:sz w:val="24"/>
        </w:rPr>
        <w:t>资格审查</w:t>
      </w:r>
    </w:p>
    <w:p w14:paraId="5A34C868">
      <w:pPr>
        <w:numPr>
          <w:ilvl w:val="0"/>
          <w:numId w:val="13"/>
        </w:numPr>
        <w:tabs>
          <w:tab w:val="left" w:pos="1980"/>
          <w:tab w:val="left" w:pos="2520"/>
        </w:tabs>
        <w:snapToGrid w:val="0"/>
        <w:spacing w:line="360" w:lineRule="auto"/>
        <w:ind w:left="1440" w:firstLine="5"/>
        <w:rPr>
          <w:sz w:val="24"/>
        </w:rPr>
      </w:pPr>
      <w:r>
        <w:rPr>
          <w:sz w:val="24"/>
        </w:rPr>
        <w:t>评标程序、评标方法和评标标准</w:t>
      </w:r>
    </w:p>
    <w:p w14:paraId="1C915307">
      <w:pPr>
        <w:numPr>
          <w:ilvl w:val="0"/>
          <w:numId w:val="13"/>
        </w:numPr>
        <w:tabs>
          <w:tab w:val="left" w:pos="1980"/>
          <w:tab w:val="left" w:pos="2520"/>
        </w:tabs>
        <w:snapToGrid w:val="0"/>
        <w:spacing w:line="360" w:lineRule="auto"/>
        <w:ind w:left="1440" w:firstLine="5"/>
        <w:rPr>
          <w:sz w:val="24"/>
        </w:rPr>
      </w:pPr>
      <w:r>
        <w:rPr>
          <w:sz w:val="24"/>
        </w:rPr>
        <w:t>采购需求</w:t>
      </w:r>
    </w:p>
    <w:p w14:paraId="6BD2E43D">
      <w:pPr>
        <w:numPr>
          <w:ilvl w:val="0"/>
          <w:numId w:val="13"/>
        </w:numPr>
        <w:tabs>
          <w:tab w:val="left" w:pos="1980"/>
          <w:tab w:val="left" w:pos="2520"/>
        </w:tabs>
        <w:snapToGrid w:val="0"/>
        <w:spacing w:line="360" w:lineRule="auto"/>
        <w:ind w:left="1440" w:firstLine="5"/>
        <w:rPr>
          <w:sz w:val="24"/>
        </w:rPr>
      </w:pPr>
      <w:r>
        <w:rPr>
          <w:sz w:val="24"/>
        </w:rPr>
        <w:t>拟签订的合同文本</w:t>
      </w:r>
    </w:p>
    <w:p w14:paraId="09224D3E">
      <w:pPr>
        <w:numPr>
          <w:ilvl w:val="0"/>
          <w:numId w:val="13"/>
        </w:numPr>
        <w:tabs>
          <w:tab w:val="left" w:pos="1980"/>
          <w:tab w:val="left" w:pos="2520"/>
        </w:tabs>
        <w:snapToGrid w:val="0"/>
        <w:spacing w:line="360" w:lineRule="auto"/>
        <w:ind w:left="1440" w:firstLine="5"/>
        <w:rPr>
          <w:sz w:val="24"/>
        </w:rPr>
      </w:pPr>
      <w:r>
        <w:rPr>
          <w:sz w:val="24"/>
        </w:rPr>
        <w:t>投标文件格式</w:t>
      </w:r>
    </w:p>
    <w:p w14:paraId="488CADF3">
      <w:pPr>
        <w:numPr>
          <w:ilvl w:val="1"/>
          <w:numId w:val="11"/>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898B53B">
      <w:pPr>
        <w:numPr>
          <w:ilvl w:val="0"/>
          <w:numId w:val="11"/>
        </w:numPr>
        <w:tabs>
          <w:tab w:val="left" w:pos="1080"/>
          <w:tab w:val="left" w:pos="2014"/>
        </w:tabs>
        <w:snapToGrid w:val="0"/>
        <w:spacing w:line="360" w:lineRule="auto"/>
        <w:ind w:left="357" w:hanging="357"/>
        <w:outlineLvl w:val="1"/>
        <w:rPr>
          <w:sz w:val="24"/>
        </w:rPr>
      </w:pPr>
      <w:r>
        <w:rPr>
          <w:sz w:val="24"/>
        </w:rPr>
        <w:t>对招标文件的澄清或修改</w:t>
      </w:r>
    </w:p>
    <w:p w14:paraId="1B53DD04">
      <w:pPr>
        <w:numPr>
          <w:ilvl w:val="1"/>
          <w:numId w:val="11"/>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4B4D52B8">
      <w:pPr>
        <w:numPr>
          <w:ilvl w:val="1"/>
          <w:numId w:val="11"/>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5B92DA09">
      <w:pPr>
        <w:numPr>
          <w:ilvl w:val="1"/>
          <w:numId w:val="11"/>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8E6D509">
      <w:pPr>
        <w:tabs>
          <w:tab w:val="left" w:pos="1080"/>
          <w:tab w:val="left" w:pos="1561"/>
        </w:tabs>
        <w:snapToGrid w:val="0"/>
        <w:spacing w:line="360" w:lineRule="auto"/>
        <w:ind w:left="1080"/>
        <w:rPr>
          <w:sz w:val="28"/>
        </w:rPr>
      </w:pPr>
      <w:bookmarkStart w:id="197" w:name="_Toc516367020"/>
      <w:bookmarkStart w:id="198" w:name="_Toc151193840"/>
      <w:bookmarkStart w:id="199" w:name="_Toc150480764"/>
      <w:bookmarkStart w:id="200" w:name="_Toc520356150"/>
      <w:bookmarkStart w:id="201" w:name="_Toc151193914"/>
      <w:bookmarkStart w:id="202" w:name="_Toc226309770"/>
      <w:bookmarkStart w:id="203" w:name="_Toc151193696"/>
      <w:bookmarkStart w:id="204" w:name="_Toc265228364"/>
      <w:bookmarkStart w:id="205" w:name="_Toc151193768"/>
      <w:bookmarkStart w:id="206" w:name="_Toc305158794"/>
      <w:bookmarkStart w:id="207" w:name="_Toc150509277"/>
      <w:bookmarkStart w:id="208" w:name="_Toc226337222"/>
      <w:bookmarkStart w:id="209" w:name="_Toc151193624"/>
      <w:bookmarkStart w:id="210" w:name="_Toc195842891"/>
      <w:bookmarkStart w:id="211" w:name="_Toc142311028"/>
      <w:bookmarkStart w:id="212" w:name="_Toc150774731"/>
      <w:bookmarkStart w:id="213" w:name="_Toc305158868"/>
      <w:bookmarkStart w:id="214" w:name="_Toc226965799"/>
      <w:bookmarkStart w:id="215" w:name="_Toc127151526"/>
      <w:bookmarkStart w:id="216" w:name="_Toc151190153"/>
      <w:bookmarkStart w:id="217" w:name="_Toc226965716"/>
      <w:bookmarkStart w:id="218" w:name="_Toc150774626"/>
      <w:bookmarkStart w:id="219" w:name="_Toc264969216"/>
    </w:p>
    <w:p w14:paraId="561738CF">
      <w:pPr>
        <w:pStyle w:val="4"/>
        <w:spacing w:before="0" w:line="360" w:lineRule="auto"/>
        <w:rPr>
          <w:rFonts w:ascii="Times New Roman" w:hAnsi="Times New Roman" w:eastAsia="宋体"/>
          <w:sz w:val="28"/>
        </w:rPr>
      </w:pPr>
      <w:r>
        <w:rPr>
          <w:rFonts w:ascii="Times New Roman" w:hAnsi="Times New Roman" w:eastAsia="宋体"/>
          <w:sz w:val="28"/>
        </w:rPr>
        <w:t>三   投标文件</w:t>
      </w:r>
      <w:bookmarkEnd w:id="197"/>
      <w:r>
        <w:rPr>
          <w:rFonts w:ascii="Times New Roman" w:hAnsi="Times New Roman" w:eastAsia="宋体"/>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5C52CF07">
      <w:pPr>
        <w:numPr>
          <w:ilvl w:val="0"/>
          <w:numId w:val="11"/>
        </w:numPr>
        <w:tabs>
          <w:tab w:val="left" w:pos="360"/>
        </w:tabs>
        <w:snapToGrid w:val="0"/>
        <w:spacing w:line="360" w:lineRule="auto"/>
        <w:ind w:left="357" w:hanging="357"/>
        <w:outlineLvl w:val="1"/>
        <w:rPr>
          <w:sz w:val="24"/>
        </w:rPr>
      </w:pPr>
      <w:bookmarkStart w:id="220" w:name="_Toc195842892"/>
      <w:bookmarkStart w:id="221" w:name="_Toc226337223"/>
      <w:bookmarkStart w:id="222" w:name="_Toc265228365"/>
      <w:bookmarkStart w:id="223" w:name="_Toc164229222"/>
      <w:bookmarkStart w:id="224" w:name="_Toc150774627"/>
      <w:bookmarkStart w:id="225" w:name="_Toc151193697"/>
      <w:bookmarkStart w:id="226" w:name="_Toc149720820"/>
      <w:bookmarkStart w:id="227" w:name="_Toc226309771"/>
      <w:bookmarkStart w:id="228" w:name="_Toc127151728"/>
      <w:bookmarkStart w:id="229" w:name="_Toc520356151"/>
      <w:bookmarkStart w:id="230" w:name="_Toc151193769"/>
      <w:bookmarkStart w:id="231" w:name="_Toc264969217"/>
      <w:bookmarkStart w:id="232" w:name="_Toc127151527"/>
      <w:bookmarkStart w:id="233" w:name="_Toc226965717"/>
      <w:bookmarkStart w:id="234" w:name="_Toc305158869"/>
      <w:bookmarkStart w:id="235" w:name="_Toc151193625"/>
      <w:bookmarkStart w:id="236" w:name="_Toc164608641"/>
      <w:bookmarkStart w:id="237" w:name="_Toc226965800"/>
      <w:bookmarkStart w:id="238" w:name="_Toc150480765"/>
      <w:bookmarkStart w:id="239" w:name="_Toc151193915"/>
      <w:bookmarkStart w:id="240" w:name="_Toc151193841"/>
      <w:bookmarkStart w:id="241" w:name="_Toc305158795"/>
      <w:bookmarkStart w:id="242" w:name="_Toc164351621"/>
      <w:bookmarkStart w:id="243" w:name="_Toc127161441"/>
      <w:bookmarkStart w:id="244" w:name="_Toc150509278"/>
      <w:bookmarkStart w:id="245" w:name="_Toc142311029"/>
      <w:bookmarkStart w:id="246" w:name="_Toc151190154"/>
      <w:bookmarkStart w:id="247" w:name="_Toc516367021"/>
      <w:bookmarkStart w:id="248" w:name="_Toc150774732"/>
      <w:bookmarkStart w:id="249" w:name="_Toc164608796"/>
      <w:bookmarkStart w:id="250" w:name="_Toc164229368"/>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14:paraId="0C3123C4">
      <w:pPr>
        <w:numPr>
          <w:ilvl w:val="1"/>
          <w:numId w:val="1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6C2C816E">
      <w:pPr>
        <w:numPr>
          <w:ilvl w:val="1"/>
          <w:numId w:val="1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22235A34">
      <w:pPr>
        <w:numPr>
          <w:ilvl w:val="1"/>
          <w:numId w:val="1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5D5E095">
      <w:pPr>
        <w:numPr>
          <w:ilvl w:val="0"/>
          <w:numId w:val="11"/>
        </w:numPr>
        <w:tabs>
          <w:tab w:val="left" w:pos="360"/>
        </w:tabs>
        <w:snapToGrid w:val="0"/>
        <w:spacing w:line="360" w:lineRule="auto"/>
        <w:ind w:left="357" w:hanging="357"/>
        <w:outlineLvl w:val="1"/>
        <w:rPr>
          <w:sz w:val="24"/>
        </w:rPr>
      </w:pPr>
      <w:bookmarkStart w:id="251" w:name="_Ref467306195"/>
      <w:bookmarkStart w:id="252" w:name="_Ref467306676"/>
      <w:bookmarkStart w:id="253" w:name="_Toc516367022"/>
      <w:bookmarkStart w:id="254" w:name="_Toc305158796"/>
      <w:bookmarkStart w:id="255" w:name="_Toc226337224"/>
      <w:bookmarkStart w:id="256" w:name="_Toc195842893"/>
      <w:bookmarkStart w:id="257" w:name="_Toc142311030"/>
      <w:bookmarkStart w:id="258" w:name="_Toc150774733"/>
      <w:bookmarkStart w:id="259" w:name="_Toc520356152"/>
      <w:bookmarkStart w:id="260" w:name="_Toc265228366"/>
      <w:bookmarkStart w:id="261" w:name="_Toc264969218"/>
      <w:bookmarkStart w:id="262" w:name="_Toc149720821"/>
      <w:bookmarkStart w:id="263" w:name="_Toc151193916"/>
      <w:bookmarkStart w:id="264" w:name="_Toc127151729"/>
      <w:bookmarkStart w:id="265" w:name="_Toc164608797"/>
      <w:bookmarkStart w:id="266" w:name="_Toc164351622"/>
      <w:bookmarkStart w:id="267" w:name="_Toc164229369"/>
      <w:bookmarkStart w:id="268" w:name="_Toc127151528"/>
      <w:bookmarkStart w:id="269" w:name="_Toc150774628"/>
      <w:bookmarkStart w:id="270" w:name="_Toc226309772"/>
      <w:bookmarkStart w:id="271" w:name="_Toc151193698"/>
      <w:bookmarkStart w:id="272" w:name="_Toc164229223"/>
      <w:bookmarkStart w:id="273" w:name="_Toc226965801"/>
      <w:bookmarkStart w:id="274" w:name="_Toc151193626"/>
      <w:bookmarkStart w:id="275" w:name="_Toc150509279"/>
      <w:bookmarkStart w:id="276" w:name="_Toc151193770"/>
      <w:bookmarkStart w:id="277" w:name="_Toc151193842"/>
      <w:bookmarkStart w:id="278" w:name="_Toc164608642"/>
      <w:bookmarkStart w:id="279" w:name="_Toc127161442"/>
      <w:bookmarkStart w:id="280" w:name="_Toc151190155"/>
      <w:bookmarkStart w:id="281" w:name="_Toc226965718"/>
      <w:bookmarkStart w:id="282" w:name="_Toc150480766"/>
      <w:bookmarkStart w:id="283" w:name="_Toc305158870"/>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54680A7A">
      <w:pPr>
        <w:numPr>
          <w:ilvl w:val="1"/>
          <w:numId w:val="11"/>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14:paraId="55D45B25">
      <w:pPr>
        <w:numPr>
          <w:ilvl w:val="1"/>
          <w:numId w:val="11"/>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6929D49B">
      <w:pPr>
        <w:numPr>
          <w:ilvl w:val="1"/>
          <w:numId w:val="1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885163C">
      <w:pPr>
        <w:numPr>
          <w:ilvl w:val="1"/>
          <w:numId w:val="1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D54BA57">
      <w:pPr>
        <w:numPr>
          <w:ilvl w:val="1"/>
          <w:numId w:val="11"/>
        </w:numPr>
        <w:tabs>
          <w:tab w:val="left" w:pos="1080"/>
          <w:tab w:val="left" w:pos="2014"/>
        </w:tabs>
        <w:snapToGrid w:val="0"/>
        <w:spacing w:line="360" w:lineRule="auto"/>
        <w:ind w:left="1077" w:hanging="720"/>
        <w:rPr>
          <w:sz w:val="24"/>
        </w:rPr>
      </w:pPr>
      <w:r>
        <w:rPr>
          <w:sz w:val="24"/>
        </w:rPr>
        <w:t>投标人认为应附的其他材料。</w:t>
      </w:r>
      <w:bookmarkEnd w:id="284"/>
    </w:p>
    <w:p w14:paraId="0BB96CF2">
      <w:pPr>
        <w:numPr>
          <w:ilvl w:val="0"/>
          <w:numId w:val="11"/>
        </w:numPr>
        <w:tabs>
          <w:tab w:val="left" w:pos="360"/>
        </w:tabs>
        <w:snapToGrid w:val="0"/>
        <w:spacing w:line="360" w:lineRule="auto"/>
        <w:ind w:left="357" w:hanging="357"/>
        <w:outlineLvl w:val="1"/>
        <w:rPr>
          <w:sz w:val="24"/>
        </w:rPr>
      </w:pPr>
      <w:bookmarkStart w:id="285" w:name="_Toc151193772"/>
      <w:bookmarkStart w:id="286" w:name="_Toc164608799"/>
      <w:bookmarkStart w:id="287" w:name="_Toc127161444"/>
      <w:bookmarkStart w:id="288" w:name="_Toc150774735"/>
      <w:bookmarkStart w:id="289" w:name="_Toc164608644"/>
      <w:bookmarkStart w:id="290" w:name="_Toc151193844"/>
      <w:bookmarkStart w:id="291" w:name="_Toc520356155"/>
      <w:bookmarkStart w:id="292" w:name="_Toc164229225"/>
      <w:bookmarkStart w:id="293" w:name="_Toc142311032"/>
      <w:bookmarkStart w:id="294" w:name="_Toc150509281"/>
      <w:bookmarkStart w:id="295" w:name="_Toc151190157"/>
      <w:bookmarkStart w:id="296" w:name="_Toc150774630"/>
      <w:bookmarkStart w:id="297" w:name="_Toc151193628"/>
      <w:bookmarkStart w:id="298" w:name="_Toc164351624"/>
      <w:bookmarkStart w:id="299" w:name="_Toc195842895"/>
      <w:bookmarkStart w:id="300" w:name="_Toc150480768"/>
      <w:bookmarkStart w:id="301" w:name="_Toc127151530"/>
      <w:bookmarkStart w:id="302" w:name="_Toc127151731"/>
      <w:bookmarkStart w:id="303" w:name="_Toc164229371"/>
      <w:bookmarkStart w:id="304" w:name="_Toc151193918"/>
      <w:bookmarkStart w:id="305" w:name="_Toc151193700"/>
      <w:bookmarkStart w:id="306" w:name="_Toc149720823"/>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01FF3AE8">
      <w:pPr>
        <w:numPr>
          <w:ilvl w:val="1"/>
          <w:numId w:val="11"/>
        </w:numPr>
        <w:tabs>
          <w:tab w:val="left" w:pos="1080"/>
          <w:tab w:val="left" w:pos="2014"/>
        </w:tabs>
        <w:snapToGrid w:val="0"/>
        <w:spacing w:line="360" w:lineRule="auto"/>
        <w:ind w:left="1077" w:hanging="720"/>
        <w:rPr>
          <w:sz w:val="24"/>
        </w:rPr>
      </w:pPr>
      <w:r>
        <w:rPr>
          <w:sz w:val="24"/>
        </w:rPr>
        <w:t>所有投标均以人民币</w:t>
      </w:r>
      <w:r>
        <w:rPr>
          <w:rFonts w:hint="eastAsia" w:eastAsiaTheme="minorEastAsia"/>
          <w:sz w:val="24"/>
        </w:rPr>
        <w:t>为计价货币</w:t>
      </w:r>
      <w:r>
        <w:rPr>
          <w:sz w:val="24"/>
        </w:rPr>
        <w:t>。</w:t>
      </w:r>
    </w:p>
    <w:p w14:paraId="3E2873F8">
      <w:pPr>
        <w:numPr>
          <w:ilvl w:val="1"/>
          <w:numId w:val="11"/>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1B69A889">
      <w:pPr>
        <w:numPr>
          <w:ilvl w:val="2"/>
          <w:numId w:val="1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3980D5A">
      <w:pPr>
        <w:numPr>
          <w:ilvl w:val="2"/>
          <w:numId w:val="11"/>
        </w:numPr>
        <w:snapToGrid w:val="0"/>
        <w:spacing w:line="360" w:lineRule="auto"/>
        <w:rPr>
          <w:sz w:val="24"/>
        </w:rPr>
      </w:pPr>
      <w:r>
        <w:rPr>
          <w:sz w:val="24"/>
        </w:rPr>
        <w:t xml:space="preserve">按照招标文件要求完成本项目的全部相关费用。 </w:t>
      </w:r>
    </w:p>
    <w:p w14:paraId="49E77295">
      <w:pPr>
        <w:numPr>
          <w:ilvl w:val="1"/>
          <w:numId w:val="1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70AC868D">
      <w:pPr>
        <w:numPr>
          <w:ilvl w:val="1"/>
          <w:numId w:val="11"/>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234BE331">
      <w:pPr>
        <w:numPr>
          <w:ilvl w:val="0"/>
          <w:numId w:val="11"/>
        </w:numPr>
        <w:tabs>
          <w:tab w:val="left" w:pos="360"/>
        </w:tabs>
        <w:snapToGrid w:val="0"/>
        <w:spacing w:line="360" w:lineRule="auto"/>
        <w:ind w:left="357" w:hanging="357"/>
        <w:outlineLvl w:val="1"/>
        <w:rPr>
          <w:sz w:val="24"/>
        </w:rPr>
      </w:pPr>
      <w:bookmarkStart w:id="307" w:name="_Toc151193919"/>
      <w:bookmarkStart w:id="308" w:name="_Toc151190158"/>
      <w:bookmarkStart w:id="309" w:name="_Toc164351625"/>
      <w:bookmarkStart w:id="310" w:name="_Ref467306513"/>
      <w:bookmarkStart w:id="311" w:name="_Toc305158873"/>
      <w:bookmarkStart w:id="312" w:name="_Toc127151732"/>
      <w:bookmarkStart w:id="313" w:name="_Toc520356156"/>
      <w:bookmarkStart w:id="314" w:name="_Toc164608645"/>
      <w:bookmarkStart w:id="315" w:name="_Toc164608800"/>
      <w:bookmarkStart w:id="316" w:name="_Toc150774631"/>
      <w:bookmarkStart w:id="317" w:name="_Toc305158799"/>
      <w:bookmarkStart w:id="318" w:name="_Toc164229372"/>
      <w:bookmarkStart w:id="319" w:name="_Toc127151531"/>
      <w:bookmarkStart w:id="320" w:name="_Toc226337227"/>
      <w:bookmarkStart w:id="321" w:name="_Toc150509282"/>
      <w:bookmarkStart w:id="322" w:name="_Toc142311033"/>
      <w:bookmarkStart w:id="323" w:name="_Toc149720824"/>
      <w:bookmarkStart w:id="324" w:name="_Toc127161445"/>
      <w:bookmarkStart w:id="325" w:name="_Toc164229226"/>
      <w:bookmarkStart w:id="326" w:name="_Toc226965804"/>
      <w:bookmarkStart w:id="327" w:name="_Toc264969221"/>
      <w:bookmarkStart w:id="328" w:name="_Toc150480769"/>
      <w:bookmarkStart w:id="329" w:name="_Toc195842896"/>
      <w:bookmarkStart w:id="330" w:name="_Toc151193845"/>
      <w:bookmarkStart w:id="331" w:name="_Toc265228369"/>
      <w:bookmarkStart w:id="332" w:name="_Toc151193773"/>
      <w:bookmarkStart w:id="333" w:name="_Toc150774736"/>
      <w:bookmarkStart w:id="334" w:name="_Toc151193629"/>
      <w:bookmarkStart w:id="335" w:name="_Toc226965721"/>
      <w:bookmarkStart w:id="336" w:name="_Toc226309775"/>
      <w:bookmarkStart w:id="337" w:name="_Toc151193701"/>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52A94383">
      <w:pPr>
        <w:numPr>
          <w:ilvl w:val="1"/>
          <w:numId w:val="11"/>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。投标人自愿超额缴纳投标保证金的，投标文件不做无效处理。</w:t>
      </w:r>
    </w:p>
    <w:p w14:paraId="4205E04B">
      <w:pPr>
        <w:numPr>
          <w:ilvl w:val="1"/>
          <w:numId w:val="11"/>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1B8E4C07">
      <w:pPr>
        <w:numPr>
          <w:ilvl w:val="1"/>
          <w:numId w:val="11"/>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sz w:val="24"/>
        </w:rPr>
        <w:t>以电子保函形式提交投标保证金的，应在投标截止时间前通过</w:t>
      </w:r>
      <w:r>
        <w:rPr>
          <w:sz w:val="24"/>
          <w:lang w:bidi="ar"/>
        </w:rPr>
        <w:t>北京市政府采购电子交易平台完成电子保函在线办理。</w:t>
      </w:r>
      <w:bookmarkEnd w:id="339"/>
      <w:r>
        <w:rPr>
          <w:rFonts w:hint="eastAsia"/>
          <w:sz w:val="24"/>
        </w:rPr>
        <w:t>未按上述要求缴纳投标保证金</w:t>
      </w:r>
      <w:r>
        <w:rPr>
          <w:sz w:val="24"/>
        </w:rPr>
        <w:t>的，其</w:t>
      </w:r>
      <w:r>
        <w:rPr>
          <w:b/>
          <w:sz w:val="24"/>
        </w:rPr>
        <w:t>投标无效</w:t>
      </w:r>
      <w:r>
        <w:rPr>
          <w:sz w:val="24"/>
        </w:rPr>
        <w:t>。</w:t>
      </w:r>
    </w:p>
    <w:p w14:paraId="09BC92A1">
      <w:pPr>
        <w:numPr>
          <w:ilvl w:val="1"/>
          <w:numId w:val="11"/>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0EF7AD53">
      <w:pPr>
        <w:numPr>
          <w:ilvl w:val="1"/>
          <w:numId w:val="11"/>
        </w:numPr>
        <w:tabs>
          <w:tab w:val="left" w:pos="1080"/>
          <w:tab w:val="left" w:pos="2014"/>
        </w:tabs>
        <w:snapToGrid w:val="0"/>
        <w:spacing w:line="360" w:lineRule="auto"/>
        <w:ind w:left="1077" w:hanging="720"/>
        <w:rPr>
          <w:sz w:val="24"/>
        </w:rPr>
      </w:pPr>
      <w:r>
        <w:rPr>
          <w:sz w:val="24"/>
        </w:rPr>
        <w:t>投标保证金有效期同投标有效期。</w:t>
      </w:r>
    </w:p>
    <w:p w14:paraId="45E87EF8">
      <w:pPr>
        <w:numPr>
          <w:ilvl w:val="1"/>
          <w:numId w:val="11"/>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12A08842">
      <w:pPr>
        <w:numPr>
          <w:ilvl w:val="1"/>
          <w:numId w:val="11"/>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2B192966">
      <w:pPr>
        <w:numPr>
          <w:ilvl w:val="2"/>
          <w:numId w:val="11"/>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7E780508">
      <w:pPr>
        <w:numPr>
          <w:ilvl w:val="2"/>
          <w:numId w:val="11"/>
        </w:numPr>
        <w:snapToGrid w:val="0"/>
        <w:spacing w:line="360" w:lineRule="auto"/>
        <w:rPr>
          <w:sz w:val="24"/>
        </w:rPr>
      </w:pPr>
      <w:r>
        <w:rPr>
          <w:sz w:val="24"/>
        </w:rPr>
        <w:t>中标人的投标保证金，自采购合同签订之日起5个工作日内退还中标人；</w:t>
      </w:r>
    </w:p>
    <w:p w14:paraId="2C9614A4">
      <w:pPr>
        <w:numPr>
          <w:ilvl w:val="2"/>
          <w:numId w:val="11"/>
        </w:numPr>
        <w:snapToGrid w:val="0"/>
        <w:spacing w:line="360" w:lineRule="auto"/>
        <w:rPr>
          <w:sz w:val="24"/>
        </w:rPr>
      </w:pPr>
      <w:r>
        <w:rPr>
          <w:sz w:val="24"/>
        </w:rPr>
        <w:t>未中标投标人的投标保证金，自中标通知书发出之日起5个工作日内退还未中标人；</w:t>
      </w:r>
    </w:p>
    <w:p w14:paraId="4524B9A5">
      <w:pPr>
        <w:numPr>
          <w:ilvl w:val="2"/>
          <w:numId w:val="11"/>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47DAD5B1">
      <w:pPr>
        <w:numPr>
          <w:ilvl w:val="1"/>
          <w:numId w:val="1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426B04B2">
      <w:pPr>
        <w:numPr>
          <w:ilvl w:val="2"/>
          <w:numId w:val="11"/>
        </w:numPr>
        <w:snapToGrid w:val="0"/>
        <w:spacing w:line="360" w:lineRule="auto"/>
        <w:rPr>
          <w:sz w:val="24"/>
        </w:rPr>
      </w:pPr>
      <w:r>
        <w:rPr>
          <w:sz w:val="24"/>
        </w:rPr>
        <w:t>投标有效期内投标人撤销投标文件的；</w:t>
      </w:r>
    </w:p>
    <w:p w14:paraId="2931F167">
      <w:pPr>
        <w:numPr>
          <w:ilvl w:val="2"/>
          <w:numId w:val="11"/>
        </w:numPr>
        <w:tabs>
          <w:tab w:val="left" w:pos="900"/>
          <w:tab w:val="left" w:pos="1080"/>
          <w:tab w:val="left" w:pos="2014"/>
        </w:tabs>
        <w:snapToGrid w:val="0"/>
        <w:spacing w:line="360" w:lineRule="auto"/>
        <w:rPr>
          <w:sz w:val="24"/>
        </w:rPr>
      </w:pPr>
      <w:r>
        <w:rPr>
          <w:sz w:val="24"/>
        </w:rPr>
        <w:t>《投标人须知资料表》中规定的其他情形。</w:t>
      </w:r>
    </w:p>
    <w:p w14:paraId="768F1F72">
      <w:pPr>
        <w:numPr>
          <w:ilvl w:val="0"/>
          <w:numId w:val="11"/>
        </w:numPr>
        <w:tabs>
          <w:tab w:val="left" w:pos="360"/>
        </w:tabs>
        <w:snapToGrid w:val="0"/>
        <w:spacing w:line="360" w:lineRule="auto"/>
        <w:ind w:left="357" w:hanging="357"/>
        <w:outlineLvl w:val="1"/>
        <w:rPr>
          <w:sz w:val="24"/>
        </w:rPr>
      </w:pPr>
      <w:bookmarkStart w:id="340" w:name="_Toc151193846"/>
      <w:bookmarkStart w:id="341" w:name="_Toc305158874"/>
      <w:bookmarkStart w:id="342" w:name="_Toc127151733"/>
      <w:bookmarkStart w:id="343" w:name="_Toc150774632"/>
      <w:bookmarkStart w:id="344" w:name="_Toc164229227"/>
      <w:bookmarkStart w:id="345" w:name="_Toc142311034"/>
      <w:bookmarkStart w:id="346" w:name="_Toc127151532"/>
      <w:bookmarkStart w:id="347" w:name="_Toc164351626"/>
      <w:bookmarkStart w:id="348" w:name="_Toc150480770"/>
      <w:bookmarkStart w:id="349" w:name="_Toc164608646"/>
      <w:bookmarkStart w:id="350" w:name="_Toc520356157"/>
      <w:bookmarkStart w:id="351" w:name="_Toc265228370"/>
      <w:bookmarkStart w:id="352" w:name="_Toc226309776"/>
      <w:bookmarkStart w:id="353" w:name="_Toc150774737"/>
      <w:bookmarkStart w:id="354" w:name="_Toc150509283"/>
      <w:bookmarkStart w:id="355" w:name="_Toc151193774"/>
      <w:bookmarkStart w:id="356" w:name="_Toc151193630"/>
      <w:bookmarkStart w:id="357" w:name="_Toc226965805"/>
      <w:bookmarkStart w:id="358" w:name="_Toc195842897"/>
      <w:bookmarkStart w:id="359" w:name="_Toc226337228"/>
      <w:bookmarkStart w:id="360" w:name="_Toc305158800"/>
      <w:bookmarkStart w:id="361" w:name="_Toc226965722"/>
      <w:bookmarkStart w:id="362" w:name="_Toc151193702"/>
      <w:bookmarkStart w:id="363" w:name="_Toc149720825"/>
      <w:bookmarkStart w:id="364" w:name="_Toc164229373"/>
      <w:bookmarkStart w:id="365" w:name="_Toc127161446"/>
      <w:bookmarkStart w:id="366" w:name="_Toc151190159"/>
      <w:bookmarkStart w:id="367" w:name="_Toc151193920"/>
      <w:bookmarkStart w:id="368" w:name="_Toc164608801"/>
      <w:bookmarkStart w:id="369" w:name="_Toc264969222"/>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76F5E90E">
      <w:pPr>
        <w:numPr>
          <w:ilvl w:val="1"/>
          <w:numId w:val="11"/>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061800C3">
      <w:pPr>
        <w:numPr>
          <w:ilvl w:val="0"/>
          <w:numId w:val="11"/>
        </w:numPr>
        <w:tabs>
          <w:tab w:val="left" w:pos="360"/>
        </w:tabs>
        <w:snapToGrid w:val="0"/>
        <w:spacing w:line="360" w:lineRule="auto"/>
        <w:ind w:left="357" w:hanging="357"/>
        <w:outlineLvl w:val="1"/>
        <w:rPr>
          <w:sz w:val="24"/>
        </w:rPr>
      </w:pPr>
      <w:bookmarkStart w:id="370" w:name="_Toc142311035"/>
      <w:bookmarkStart w:id="371" w:name="_Toc226309777"/>
      <w:bookmarkStart w:id="372" w:name="_Toc151193631"/>
      <w:bookmarkStart w:id="373" w:name="_Toc151193775"/>
      <w:bookmarkStart w:id="374" w:name="_Toc520356158"/>
      <w:bookmarkStart w:id="375" w:name="_Toc150774633"/>
      <w:bookmarkStart w:id="376" w:name="_Toc226965806"/>
      <w:bookmarkStart w:id="377" w:name="_Toc151193703"/>
      <w:bookmarkStart w:id="378" w:name="_Toc127161447"/>
      <w:bookmarkStart w:id="379" w:name="_Toc151193921"/>
      <w:bookmarkStart w:id="380" w:name="_Toc265228371"/>
      <w:bookmarkStart w:id="381" w:name="_Toc226337229"/>
      <w:bookmarkStart w:id="382" w:name="_Toc305158801"/>
      <w:bookmarkStart w:id="383" w:name="_Toc164351627"/>
      <w:bookmarkStart w:id="384" w:name="_Toc150480771"/>
      <w:bookmarkStart w:id="385" w:name="_Toc149720826"/>
      <w:bookmarkStart w:id="386" w:name="_Toc127151533"/>
      <w:bookmarkStart w:id="387" w:name="_Toc164229374"/>
      <w:bookmarkStart w:id="388" w:name="_Toc226965723"/>
      <w:bookmarkStart w:id="389" w:name="_Toc195842898"/>
      <w:bookmarkStart w:id="390" w:name="_Toc151190160"/>
      <w:bookmarkStart w:id="391" w:name="_Toc151193847"/>
      <w:bookmarkStart w:id="392" w:name="_Toc150509284"/>
      <w:bookmarkStart w:id="393" w:name="_Toc164608802"/>
      <w:bookmarkStart w:id="394" w:name="_Toc164229228"/>
      <w:bookmarkStart w:id="395" w:name="_Toc127151734"/>
      <w:bookmarkStart w:id="396" w:name="_Toc164608647"/>
      <w:bookmarkStart w:id="397" w:name="_Toc150774738"/>
      <w:bookmarkStart w:id="398" w:name="_Toc264969223"/>
      <w:bookmarkStart w:id="399" w:name="_Toc305158875"/>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14:paraId="568748D6">
      <w:pPr>
        <w:numPr>
          <w:ilvl w:val="1"/>
          <w:numId w:val="11"/>
        </w:numPr>
        <w:tabs>
          <w:tab w:val="left" w:pos="1080"/>
          <w:tab w:val="left" w:pos="2014"/>
        </w:tabs>
        <w:snapToGrid w:val="0"/>
        <w:spacing w:line="360" w:lineRule="auto"/>
        <w:ind w:left="1077" w:hanging="720"/>
        <w:rPr>
          <w:sz w:val="24"/>
        </w:rPr>
      </w:pPr>
      <w:bookmarkStart w:id="400" w:name="_Toc151193922"/>
      <w:bookmarkStart w:id="401" w:name="_Toc520356159"/>
      <w:bookmarkStart w:id="402" w:name="_Toc305158802"/>
      <w:bookmarkStart w:id="403" w:name="_Toc264969224"/>
      <w:bookmarkStart w:id="404" w:name="_Toc226965807"/>
      <w:bookmarkStart w:id="405" w:name="_Toc127151534"/>
      <w:bookmarkStart w:id="406" w:name="_Toc195842899"/>
      <w:bookmarkStart w:id="407" w:name="_Toc151193632"/>
      <w:bookmarkStart w:id="408" w:name="_Toc151193704"/>
      <w:bookmarkStart w:id="409" w:name="_Toc226309778"/>
      <w:bookmarkStart w:id="410" w:name="_Toc150774739"/>
      <w:bookmarkStart w:id="411" w:name="_Toc150774634"/>
      <w:bookmarkStart w:id="412" w:name="_Toc151193776"/>
      <w:bookmarkStart w:id="413" w:name="_Toc265228372"/>
      <w:bookmarkStart w:id="414" w:name="_Toc226965724"/>
      <w:bookmarkStart w:id="415" w:name="_Toc150480772"/>
      <w:bookmarkStart w:id="416" w:name="_Toc305158876"/>
      <w:bookmarkStart w:id="417" w:name="_Toc226337230"/>
      <w:bookmarkStart w:id="418" w:name="_Toc150509285"/>
      <w:bookmarkStart w:id="419" w:name="_Toc142311036"/>
      <w:bookmarkStart w:id="420" w:name="_Toc151190161"/>
      <w:bookmarkStart w:id="421" w:name="_Toc151193848"/>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0C0FC5D0">
      <w:pPr>
        <w:numPr>
          <w:ilvl w:val="1"/>
          <w:numId w:val="11"/>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2B221D56">
      <w:pPr>
        <w:tabs>
          <w:tab w:val="left" w:pos="900"/>
          <w:tab w:val="left" w:pos="1080"/>
        </w:tabs>
        <w:snapToGrid w:val="0"/>
        <w:spacing w:line="360" w:lineRule="auto"/>
        <w:ind w:left="357"/>
      </w:pPr>
    </w:p>
    <w:p w14:paraId="658B2E14">
      <w:pPr>
        <w:pStyle w:val="4"/>
        <w:spacing w:before="0" w:line="360" w:lineRule="auto"/>
        <w:rPr>
          <w:rFonts w:ascii="Times New Roman" w:hAnsi="Times New Roman" w:eastAsia="宋体"/>
          <w:sz w:val="28"/>
        </w:rPr>
      </w:pPr>
      <w:r>
        <w:rPr>
          <w:rFonts w:ascii="Times New Roman" w:hAnsi="Times New Roman" w:eastAsia="宋体"/>
          <w:sz w:val="28"/>
        </w:rPr>
        <w:t>四   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7E6F853A">
      <w:pPr>
        <w:numPr>
          <w:ilvl w:val="0"/>
          <w:numId w:val="11"/>
        </w:numPr>
        <w:tabs>
          <w:tab w:val="left" w:pos="360"/>
        </w:tabs>
        <w:snapToGrid w:val="0"/>
        <w:spacing w:line="360" w:lineRule="auto"/>
        <w:ind w:left="357" w:hanging="357"/>
        <w:outlineLvl w:val="1"/>
        <w:rPr>
          <w:sz w:val="24"/>
        </w:rPr>
      </w:pPr>
      <w:bookmarkStart w:id="422" w:name="_Toc164351629"/>
      <w:bookmarkStart w:id="423" w:name="_Toc150480773"/>
      <w:bookmarkStart w:id="424" w:name="_Toc226965725"/>
      <w:bookmarkStart w:id="425" w:name="_Toc127151535"/>
      <w:bookmarkStart w:id="426" w:name="_Toc150774740"/>
      <w:bookmarkStart w:id="427" w:name="_Toc164229376"/>
      <w:bookmarkStart w:id="428" w:name="_Toc305158803"/>
      <w:bookmarkStart w:id="429" w:name="_Toc226965808"/>
      <w:bookmarkStart w:id="430" w:name="_Toc264969225"/>
      <w:bookmarkStart w:id="431" w:name="_Toc149720828"/>
      <w:bookmarkStart w:id="432" w:name="_Toc151193705"/>
      <w:bookmarkStart w:id="433" w:name="_Toc142311037"/>
      <w:bookmarkStart w:id="434" w:name="_Toc305158877"/>
      <w:bookmarkStart w:id="435" w:name="_Toc226309779"/>
      <w:bookmarkStart w:id="436" w:name="_Toc265228373"/>
      <w:bookmarkStart w:id="437" w:name="_Toc150509286"/>
      <w:bookmarkStart w:id="438" w:name="_Toc164608804"/>
      <w:bookmarkStart w:id="439" w:name="_Toc127151736"/>
      <w:bookmarkStart w:id="440" w:name="_Toc164229230"/>
      <w:bookmarkStart w:id="441" w:name="_Toc226337231"/>
      <w:bookmarkStart w:id="442" w:name="_Toc195842900"/>
      <w:bookmarkStart w:id="443" w:name="_Toc151193777"/>
      <w:bookmarkStart w:id="444" w:name="_Toc164608649"/>
      <w:bookmarkStart w:id="445" w:name="_Toc151193849"/>
      <w:bookmarkStart w:id="446" w:name="_Toc150774635"/>
      <w:bookmarkStart w:id="447" w:name="_Toc151193633"/>
      <w:bookmarkStart w:id="448" w:name="_Toc520356160"/>
      <w:bookmarkStart w:id="449" w:name="_Toc151193923"/>
      <w:bookmarkStart w:id="450" w:name="_Toc127161449"/>
      <w:bookmarkStart w:id="451" w:name="_Toc151190162"/>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14:paraId="6755B172">
      <w:pPr>
        <w:numPr>
          <w:ilvl w:val="1"/>
          <w:numId w:val="11"/>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36188F60">
      <w:pPr>
        <w:numPr>
          <w:ilvl w:val="1"/>
          <w:numId w:val="11"/>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039395B1">
      <w:pPr>
        <w:numPr>
          <w:ilvl w:val="0"/>
          <w:numId w:val="11"/>
        </w:numPr>
        <w:tabs>
          <w:tab w:val="left" w:pos="360"/>
        </w:tabs>
        <w:snapToGrid w:val="0"/>
        <w:spacing w:line="360" w:lineRule="auto"/>
        <w:ind w:left="357" w:hanging="357"/>
        <w:outlineLvl w:val="1"/>
        <w:rPr>
          <w:sz w:val="24"/>
        </w:rPr>
      </w:pPr>
      <w:bookmarkStart w:id="452" w:name="_Toc195842901"/>
      <w:bookmarkStart w:id="453" w:name="_Toc164608650"/>
      <w:bookmarkStart w:id="454" w:name="_Toc265228374"/>
      <w:bookmarkStart w:id="455" w:name="_Toc150774741"/>
      <w:bookmarkStart w:id="456" w:name="_Toc164351630"/>
      <w:bookmarkStart w:id="457" w:name="_Toc164608805"/>
      <w:bookmarkStart w:id="458" w:name="_Toc226965809"/>
      <w:bookmarkStart w:id="459" w:name="_Toc127151536"/>
      <w:bookmarkStart w:id="460" w:name="_Toc305158804"/>
      <w:bookmarkStart w:id="461" w:name="_Toc151193634"/>
      <w:bookmarkStart w:id="462" w:name="_Toc151190163"/>
      <w:bookmarkStart w:id="463" w:name="_Toc164229377"/>
      <w:bookmarkStart w:id="464" w:name="_Toc142311038"/>
      <w:bookmarkStart w:id="465" w:name="_Toc151193924"/>
      <w:bookmarkStart w:id="466" w:name="_Toc164229231"/>
      <w:bookmarkStart w:id="467" w:name="_Toc151193706"/>
      <w:bookmarkStart w:id="468" w:name="_Toc520356161"/>
      <w:bookmarkStart w:id="469" w:name="_Toc127161450"/>
      <w:bookmarkStart w:id="470" w:name="_Toc226309780"/>
      <w:bookmarkStart w:id="471" w:name="_Toc149720829"/>
      <w:bookmarkStart w:id="472" w:name="_Toc150480774"/>
      <w:bookmarkStart w:id="473" w:name="_Toc150509287"/>
      <w:bookmarkStart w:id="474" w:name="_Toc264969226"/>
      <w:bookmarkStart w:id="475" w:name="_Toc226337232"/>
      <w:bookmarkStart w:id="476" w:name="_Toc151193850"/>
      <w:bookmarkStart w:id="477" w:name="_Toc305158878"/>
      <w:bookmarkStart w:id="478" w:name="_Toc127151737"/>
      <w:bookmarkStart w:id="479" w:name="_Toc151193778"/>
      <w:bookmarkStart w:id="480" w:name="_Toc226965726"/>
      <w:bookmarkStart w:id="481" w:name="_Toc150774636"/>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14:paraId="5528F003">
      <w:pPr>
        <w:numPr>
          <w:ilvl w:val="1"/>
          <w:numId w:val="11"/>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5E639D0C">
      <w:pPr>
        <w:numPr>
          <w:ilvl w:val="0"/>
          <w:numId w:val="11"/>
        </w:numPr>
        <w:tabs>
          <w:tab w:val="left" w:pos="360"/>
        </w:tabs>
        <w:snapToGrid w:val="0"/>
        <w:spacing w:line="360" w:lineRule="auto"/>
        <w:ind w:left="357" w:hanging="357"/>
        <w:outlineLvl w:val="1"/>
        <w:rPr>
          <w:sz w:val="24"/>
        </w:rPr>
      </w:pPr>
      <w:bookmarkStart w:id="482" w:name="_Toc149720830"/>
      <w:bookmarkStart w:id="483" w:name="_Toc226965810"/>
      <w:bookmarkStart w:id="484" w:name="_Toc150774637"/>
      <w:bookmarkStart w:id="485" w:name="_Toc151193851"/>
      <w:bookmarkStart w:id="486" w:name="_Toc151193925"/>
      <w:bookmarkStart w:id="487" w:name="_Toc142311039"/>
      <w:bookmarkStart w:id="488" w:name="_Toc150774742"/>
      <w:bookmarkStart w:id="489" w:name="_Toc127151537"/>
      <w:bookmarkStart w:id="490" w:name="_Toc151190164"/>
      <w:bookmarkStart w:id="491" w:name="_Toc520356162"/>
      <w:bookmarkStart w:id="492" w:name="_Toc226309781"/>
      <w:bookmarkStart w:id="493" w:name="_Toc164229232"/>
      <w:bookmarkStart w:id="494" w:name="_Toc164351631"/>
      <w:bookmarkStart w:id="495" w:name="_Toc164608651"/>
      <w:bookmarkStart w:id="496" w:name="_Toc195842902"/>
      <w:bookmarkStart w:id="497" w:name="_Toc226337233"/>
      <w:bookmarkStart w:id="498" w:name="_Toc150480775"/>
      <w:bookmarkStart w:id="499" w:name="_Toc127151738"/>
      <w:bookmarkStart w:id="500" w:name="_Toc151193779"/>
      <w:bookmarkStart w:id="501" w:name="_Toc151193707"/>
      <w:bookmarkStart w:id="502" w:name="_Toc305158879"/>
      <w:bookmarkStart w:id="503" w:name="_Toc264969227"/>
      <w:bookmarkStart w:id="504" w:name="_Toc226965727"/>
      <w:bookmarkStart w:id="505" w:name="_Toc127161451"/>
      <w:bookmarkStart w:id="506" w:name="_Toc151193635"/>
      <w:bookmarkStart w:id="507" w:name="_Toc150509288"/>
      <w:bookmarkStart w:id="508" w:name="_Toc265228375"/>
      <w:bookmarkStart w:id="509" w:name="_Toc164608806"/>
      <w:bookmarkStart w:id="510" w:name="_Toc164229378"/>
      <w:bookmarkStart w:id="511" w:name="_Toc305158805"/>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7E0E1E42">
      <w:pPr>
        <w:numPr>
          <w:ilvl w:val="1"/>
          <w:numId w:val="11"/>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49028E0A">
      <w:pPr>
        <w:numPr>
          <w:ilvl w:val="1"/>
          <w:numId w:val="11"/>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031AD857">
      <w:pPr>
        <w:spacing w:line="360" w:lineRule="auto"/>
        <w:rPr>
          <w:sz w:val="24"/>
        </w:rPr>
      </w:pPr>
    </w:p>
    <w:p w14:paraId="7C2FE968">
      <w:pPr>
        <w:pStyle w:val="4"/>
        <w:spacing w:before="0" w:line="360" w:lineRule="auto"/>
        <w:rPr>
          <w:rFonts w:ascii="Times New Roman" w:hAnsi="Times New Roman" w:eastAsia="宋体"/>
          <w:sz w:val="28"/>
        </w:rPr>
      </w:pPr>
      <w:bookmarkStart w:id="512" w:name="_Toc150774743"/>
      <w:bookmarkStart w:id="513" w:name="_Toc226965811"/>
      <w:bookmarkStart w:id="514" w:name="_Toc226337234"/>
      <w:bookmarkStart w:id="515" w:name="_Toc151190165"/>
      <w:bookmarkStart w:id="516" w:name="_Toc305158880"/>
      <w:bookmarkStart w:id="517" w:name="_Toc151193926"/>
      <w:bookmarkStart w:id="518" w:name="_Toc150509289"/>
      <w:bookmarkStart w:id="519" w:name="_Toc195842903"/>
      <w:bookmarkStart w:id="520" w:name="_Toc151193852"/>
      <w:bookmarkStart w:id="521" w:name="_Toc305158806"/>
      <w:bookmarkStart w:id="522" w:name="_Toc520356163"/>
      <w:bookmarkStart w:id="523" w:name="_Toc264969228"/>
      <w:bookmarkStart w:id="524" w:name="_Toc265228376"/>
      <w:bookmarkStart w:id="525" w:name="_Toc151193708"/>
      <w:bookmarkStart w:id="526" w:name="_Toc226965728"/>
      <w:bookmarkStart w:id="527" w:name="_Toc127151538"/>
      <w:bookmarkStart w:id="528" w:name="_Toc151193636"/>
      <w:bookmarkStart w:id="529" w:name="_Toc226309782"/>
      <w:bookmarkStart w:id="530" w:name="_Toc142311040"/>
      <w:bookmarkStart w:id="531" w:name="_Toc150774638"/>
      <w:bookmarkStart w:id="532" w:name="_Toc150480776"/>
      <w:bookmarkStart w:id="533" w:name="_Toc151193780"/>
      <w:r>
        <w:rPr>
          <w:rFonts w:ascii="Times New Roman" w:hAnsi="Times New Roman" w:eastAsia="宋体"/>
          <w:sz w:val="28"/>
        </w:rPr>
        <w:t>五   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7ACD1DA2">
      <w:pPr>
        <w:numPr>
          <w:ilvl w:val="0"/>
          <w:numId w:val="11"/>
        </w:numPr>
        <w:tabs>
          <w:tab w:val="left" w:pos="360"/>
        </w:tabs>
        <w:snapToGrid w:val="0"/>
        <w:spacing w:line="360" w:lineRule="auto"/>
        <w:ind w:left="357" w:hanging="357"/>
        <w:outlineLvl w:val="1"/>
        <w:rPr>
          <w:sz w:val="24"/>
        </w:rPr>
      </w:pPr>
      <w:bookmarkStart w:id="534" w:name="_Toc265228377"/>
      <w:bookmarkStart w:id="535" w:name="_Toc127151740"/>
      <w:bookmarkStart w:id="536" w:name="_Toc151193927"/>
      <w:bookmarkStart w:id="537" w:name="_Toc142311041"/>
      <w:bookmarkStart w:id="538" w:name="_Toc151193781"/>
      <w:bookmarkStart w:id="539" w:name="_Toc226337235"/>
      <w:bookmarkStart w:id="540" w:name="_Toc520356164"/>
      <w:bookmarkStart w:id="541" w:name="_Toc226965729"/>
      <w:bookmarkStart w:id="542" w:name="_Toc150774639"/>
      <w:bookmarkStart w:id="543" w:name="_Toc164351633"/>
      <w:bookmarkStart w:id="544" w:name="_Toc305158881"/>
      <w:bookmarkStart w:id="545" w:name="_Toc151190166"/>
      <w:bookmarkStart w:id="546" w:name="_Toc127161453"/>
      <w:bookmarkStart w:id="547" w:name="_Toc149720832"/>
      <w:bookmarkStart w:id="548" w:name="_Toc164608808"/>
      <w:bookmarkStart w:id="549" w:name="_Toc305158807"/>
      <w:bookmarkStart w:id="550" w:name="_Toc151193853"/>
      <w:bookmarkStart w:id="551" w:name="_Toc127151539"/>
      <w:bookmarkStart w:id="552" w:name="_Toc151193709"/>
      <w:bookmarkStart w:id="553" w:name="_Toc164608653"/>
      <w:bookmarkStart w:id="554" w:name="_Toc150480777"/>
      <w:bookmarkStart w:id="555" w:name="_Toc150509290"/>
      <w:bookmarkStart w:id="556" w:name="_Toc150774744"/>
      <w:bookmarkStart w:id="557" w:name="_Toc151193637"/>
      <w:bookmarkStart w:id="558" w:name="_Toc226965812"/>
      <w:bookmarkStart w:id="559" w:name="_Toc164229234"/>
      <w:bookmarkStart w:id="560" w:name="_Toc164229380"/>
      <w:bookmarkStart w:id="561" w:name="_Toc264969229"/>
      <w:bookmarkStart w:id="562" w:name="_Toc226309783"/>
      <w:bookmarkStart w:id="563" w:name="_Toc195842904"/>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24BC9C5E">
      <w:pPr>
        <w:numPr>
          <w:ilvl w:val="1"/>
          <w:numId w:val="11"/>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33F30837">
      <w:pPr>
        <w:numPr>
          <w:ilvl w:val="1"/>
          <w:numId w:val="11"/>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4" w:name="_Hlk167284562"/>
      <w:r>
        <w:rPr>
          <w:sz w:val="24"/>
        </w:rPr>
        <w:t>《投标人须知资料表》</w:t>
      </w:r>
      <w:bookmarkEnd w:id="564"/>
      <w:r>
        <w:rPr>
          <w:sz w:val="24"/>
        </w:rPr>
        <w:t>规定的时间内对投标文件进行解密，因非系统原因导致的解密失败，视为</w:t>
      </w:r>
      <w:r>
        <w:rPr>
          <w:b/>
          <w:sz w:val="24"/>
        </w:rPr>
        <w:t>投标无效</w:t>
      </w:r>
      <w:r>
        <w:rPr>
          <w:sz w:val="24"/>
        </w:rPr>
        <w:t>。</w:t>
      </w:r>
    </w:p>
    <w:p w14:paraId="7DF49376">
      <w:pPr>
        <w:numPr>
          <w:ilvl w:val="1"/>
          <w:numId w:val="11"/>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5" w:name="_Toc520356165"/>
      <w:r>
        <w:rPr>
          <w:sz w:val="24"/>
        </w:rPr>
        <w:t>。</w:t>
      </w:r>
      <w:bookmarkStart w:id="566" w:name="_Hlk143533942"/>
      <w:r>
        <w:rPr>
          <w:sz w:val="24"/>
        </w:rPr>
        <w:t>投标人未在规定时间内提出疑义或确认一览表的，视同认可开标结果。</w:t>
      </w:r>
      <w:bookmarkEnd w:id="566"/>
    </w:p>
    <w:p w14:paraId="589F77D9">
      <w:pPr>
        <w:numPr>
          <w:ilvl w:val="1"/>
          <w:numId w:val="11"/>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8BAEE9C">
      <w:pPr>
        <w:numPr>
          <w:ilvl w:val="1"/>
          <w:numId w:val="11"/>
        </w:numPr>
        <w:tabs>
          <w:tab w:val="left" w:pos="1080"/>
          <w:tab w:val="left" w:pos="2014"/>
        </w:tabs>
        <w:snapToGrid w:val="0"/>
        <w:spacing w:line="360" w:lineRule="auto"/>
        <w:ind w:left="1077" w:hanging="720"/>
        <w:rPr>
          <w:sz w:val="24"/>
        </w:rPr>
      </w:pPr>
      <w:r>
        <w:rPr>
          <w:sz w:val="24"/>
        </w:rPr>
        <w:t>投标人不足3家的，不予开标。</w:t>
      </w:r>
    </w:p>
    <w:p w14:paraId="21672512">
      <w:pPr>
        <w:numPr>
          <w:ilvl w:val="0"/>
          <w:numId w:val="11"/>
        </w:numPr>
        <w:tabs>
          <w:tab w:val="left" w:pos="360"/>
        </w:tabs>
        <w:snapToGrid w:val="0"/>
        <w:spacing w:line="360" w:lineRule="auto"/>
        <w:ind w:left="357" w:hanging="357"/>
        <w:outlineLvl w:val="1"/>
        <w:rPr>
          <w:sz w:val="24"/>
        </w:rPr>
      </w:pPr>
      <w:r>
        <w:rPr>
          <w:sz w:val="24"/>
        </w:rPr>
        <w:t>资格审查</w:t>
      </w:r>
    </w:p>
    <w:p w14:paraId="783B7284">
      <w:pPr>
        <w:numPr>
          <w:ilvl w:val="1"/>
          <w:numId w:val="11"/>
        </w:numPr>
        <w:tabs>
          <w:tab w:val="left" w:pos="1080"/>
          <w:tab w:val="left" w:pos="2014"/>
        </w:tabs>
        <w:snapToGrid w:val="0"/>
        <w:spacing w:line="360" w:lineRule="auto"/>
        <w:ind w:left="1077" w:hanging="720"/>
        <w:rPr>
          <w:sz w:val="24"/>
        </w:rPr>
      </w:pPr>
      <w:r>
        <w:rPr>
          <w:sz w:val="24"/>
        </w:rPr>
        <w:t>见第三章《资格审查》。</w:t>
      </w:r>
    </w:p>
    <w:bookmarkEnd w:id="565"/>
    <w:p w14:paraId="1D82DD15">
      <w:pPr>
        <w:numPr>
          <w:ilvl w:val="0"/>
          <w:numId w:val="11"/>
        </w:numPr>
        <w:tabs>
          <w:tab w:val="left" w:pos="360"/>
        </w:tabs>
        <w:snapToGrid w:val="0"/>
        <w:spacing w:line="360" w:lineRule="auto"/>
        <w:ind w:left="357" w:hanging="357"/>
        <w:outlineLvl w:val="1"/>
        <w:rPr>
          <w:sz w:val="24"/>
        </w:rPr>
      </w:pPr>
      <w:bookmarkStart w:id="567" w:name="_Toc264969230"/>
      <w:bookmarkStart w:id="568" w:name="_Toc164229381"/>
      <w:bookmarkStart w:id="569" w:name="_Toc149720833"/>
      <w:bookmarkStart w:id="570" w:name="_Toc305158882"/>
      <w:bookmarkStart w:id="571" w:name="_Toc127151741"/>
      <w:bookmarkStart w:id="572" w:name="_Toc151190167"/>
      <w:bookmarkStart w:id="573" w:name="_Toc151193782"/>
      <w:bookmarkStart w:id="574" w:name="_Toc150774745"/>
      <w:bookmarkStart w:id="575" w:name="_Toc265228378"/>
      <w:bookmarkStart w:id="576" w:name="_Toc195842905"/>
      <w:bookmarkStart w:id="577" w:name="_Toc151193928"/>
      <w:bookmarkStart w:id="578" w:name="_Toc150774640"/>
      <w:bookmarkStart w:id="579" w:name="_Toc142311042"/>
      <w:bookmarkStart w:id="580" w:name="_Toc164351634"/>
      <w:bookmarkStart w:id="581" w:name="_Toc164608654"/>
      <w:bookmarkStart w:id="582" w:name="_Toc151193854"/>
      <w:bookmarkStart w:id="583" w:name="_Toc305158808"/>
      <w:bookmarkStart w:id="584" w:name="_Toc226965813"/>
      <w:bookmarkStart w:id="585" w:name="_Toc150509291"/>
      <w:bookmarkStart w:id="586" w:name="_Toc151193710"/>
      <w:bookmarkStart w:id="587" w:name="_Toc226965730"/>
      <w:bookmarkStart w:id="588" w:name="_Toc151193638"/>
      <w:bookmarkStart w:id="589" w:name="_Toc164229235"/>
      <w:bookmarkStart w:id="590" w:name="_Toc127161454"/>
      <w:bookmarkStart w:id="591" w:name="_Toc226337236"/>
      <w:bookmarkStart w:id="592" w:name="_Toc127151540"/>
      <w:bookmarkStart w:id="593" w:name="_Toc150480778"/>
      <w:bookmarkStart w:id="594" w:name="_Toc164608809"/>
      <w:bookmarkStart w:id="595" w:name="_Toc226309784"/>
      <w:r>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78467278">
      <w:pPr>
        <w:numPr>
          <w:ilvl w:val="1"/>
          <w:numId w:val="11"/>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6" w:name="_Toc520356166"/>
    </w:p>
    <w:p w14:paraId="3F9B1EB8">
      <w:pPr>
        <w:numPr>
          <w:ilvl w:val="1"/>
          <w:numId w:val="11"/>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6"/>
      <w:bookmarkStart w:id="597" w:name="_Toc520356169"/>
    </w:p>
    <w:p w14:paraId="2C1431AD">
      <w:pPr>
        <w:numPr>
          <w:ilvl w:val="0"/>
          <w:numId w:val="11"/>
        </w:numPr>
        <w:tabs>
          <w:tab w:val="left" w:pos="360"/>
        </w:tabs>
        <w:snapToGrid w:val="0"/>
        <w:spacing w:line="360" w:lineRule="auto"/>
        <w:ind w:left="357" w:hanging="357"/>
        <w:outlineLvl w:val="1"/>
        <w:rPr>
          <w:sz w:val="24"/>
        </w:rPr>
      </w:pPr>
      <w:r>
        <w:rPr>
          <w:sz w:val="24"/>
        </w:rPr>
        <w:t>评标程序、评标方法和评标标准</w:t>
      </w:r>
    </w:p>
    <w:p w14:paraId="5ADE4CAE">
      <w:pPr>
        <w:numPr>
          <w:ilvl w:val="1"/>
          <w:numId w:val="11"/>
        </w:numPr>
        <w:tabs>
          <w:tab w:val="left" w:pos="1080"/>
          <w:tab w:val="left" w:pos="2014"/>
        </w:tabs>
        <w:snapToGrid w:val="0"/>
        <w:spacing w:line="360" w:lineRule="auto"/>
        <w:ind w:left="1077" w:hanging="720"/>
        <w:rPr>
          <w:sz w:val="24"/>
        </w:rPr>
      </w:pPr>
      <w:r>
        <w:rPr>
          <w:sz w:val="24"/>
        </w:rPr>
        <w:t>见第四章《评标程序、评标方法和评标标准》。</w:t>
      </w:r>
    </w:p>
    <w:p w14:paraId="578CF849">
      <w:pPr>
        <w:tabs>
          <w:tab w:val="left" w:pos="360"/>
          <w:tab w:val="left" w:pos="1080"/>
        </w:tabs>
        <w:snapToGrid w:val="0"/>
        <w:spacing w:line="360" w:lineRule="auto"/>
        <w:ind w:left="1080"/>
        <w:rPr>
          <w:sz w:val="24"/>
        </w:rPr>
      </w:pPr>
    </w:p>
    <w:p w14:paraId="3A83D402">
      <w:pPr>
        <w:pStyle w:val="4"/>
        <w:spacing w:before="0" w:line="360" w:lineRule="auto"/>
        <w:rPr>
          <w:rFonts w:ascii="Times New Roman" w:hAnsi="Times New Roman" w:eastAsia="宋体"/>
          <w:sz w:val="28"/>
        </w:rPr>
      </w:pPr>
      <w:bookmarkStart w:id="598" w:name="_Toc151193643"/>
      <w:bookmarkStart w:id="599" w:name="_Toc151190172"/>
      <w:bookmarkStart w:id="600" w:name="_Toc151193715"/>
      <w:bookmarkStart w:id="601" w:name="_Toc151193787"/>
      <w:bookmarkStart w:id="602" w:name="_Toc226337241"/>
      <w:bookmarkStart w:id="603" w:name="_Toc305158813"/>
      <w:bookmarkStart w:id="604" w:name="_Toc150509296"/>
      <w:bookmarkStart w:id="605" w:name="_Toc151193933"/>
      <w:bookmarkStart w:id="606" w:name="_Toc264969235"/>
      <w:bookmarkStart w:id="607" w:name="_Toc142311047"/>
      <w:bookmarkStart w:id="608" w:name="_Toc226965818"/>
      <w:bookmarkStart w:id="609" w:name="_Toc150480783"/>
      <w:bookmarkStart w:id="610" w:name="_Toc226965735"/>
      <w:bookmarkStart w:id="611" w:name="_Toc195842910"/>
      <w:bookmarkStart w:id="612" w:name="_Toc265228383"/>
      <w:bookmarkStart w:id="613" w:name="_Toc150774645"/>
      <w:bookmarkStart w:id="614" w:name="_Toc226309789"/>
      <w:bookmarkStart w:id="615" w:name="_Toc151193859"/>
      <w:bookmarkStart w:id="616" w:name="_Toc150774750"/>
      <w:bookmarkStart w:id="617" w:name="_Toc127151545"/>
      <w:bookmarkStart w:id="618" w:name="_Toc305158887"/>
      <w:r>
        <w:rPr>
          <w:rFonts w:ascii="Times New Roman" w:hAnsi="Times New Roman" w:eastAsia="宋体"/>
          <w:sz w:val="28"/>
        </w:rPr>
        <w:t xml:space="preserve">六   </w:t>
      </w:r>
      <w:bookmarkEnd w:id="597"/>
      <w:r>
        <w:rPr>
          <w:rFonts w:ascii="Times New Roman" w:hAnsi="Times New Roman" w:eastAsia="宋体"/>
          <w:sz w:val="28"/>
        </w:rPr>
        <w:t>确定中标</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Start w:id="619" w:name="_Toc150774752"/>
      <w:bookmarkStart w:id="620" w:name="_Toc226965820"/>
      <w:bookmarkStart w:id="621" w:name="_Toc151193935"/>
      <w:bookmarkStart w:id="622" w:name="_Toc305158815"/>
      <w:bookmarkStart w:id="623" w:name="_Toc164351641"/>
      <w:bookmarkStart w:id="624" w:name="_Toc150509298"/>
      <w:bookmarkStart w:id="625" w:name="_Toc149720840"/>
      <w:bookmarkStart w:id="626" w:name="_Toc127151748"/>
      <w:bookmarkStart w:id="627" w:name="_Toc151190174"/>
      <w:bookmarkStart w:id="628" w:name="_Toc151193861"/>
      <w:bookmarkStart w:id="629" w:name="_Toc150774647"/>
      <w:bookmarkStart w:id="630" w:name="_Toc305158889"/>
      <w:bookmarkStart w:id="631" w:name="_Toc127151547"/>
      <w:bookmarkStart w:id="632" w:name="_Toc164229388"/>
      <w:bookmarkStart w:id="633" w:name="_Toc127161461"/>
      <w:bookmarkStart w:id="634" w:name="_Toc226965737"/>
      <w:bookmarkStart w:id="635" w:name="_Toc151193789"/>
      <w:bookmarkStart w:id="636" w:name="_Toc264969237"/>
      <w:bookmarkStart w:id="637" w:name="_Toc195842912"/>
      <w:bookmarkStart w:id="638" w:name="_Toc164229242"/>
      <w:bookmarkStart w:id="639" w:name="_Toc164608816"/>
      <w:bookmarkStart w:id="640" w:name="_Toc164608661"/>
      <w:bookmarkStart w:id="641" w:name="_Toc142311049"/>
      <w:bookmarkStart w:id="642" w:name="_Toc265228385"/>
      <w:bookmarkStart w:id="643" w:name="_Toc151193717"/>
      <w:bookmarkStart w:id="644" w:name="_Toc226309791"/>
      <w:bookmarkStart w:id="645" w:name="_Toc151193645"/>
      <w:bookmarkStart w:id="646" w:name="_Toc226337243"/>
      <w:bookmarkStart w:id="647" w:name="_Toc150480785"/>
    </w:p>
    <w:p w14:paraId="2306B151">
      <w:pPr>
        <w:numPr>
          <w:ilvl w:val="0"/>
          <w:numId w:val="11"/>
        </w:numPr>
        <w:tabs>
          <w:tab w:val="left" w:pos="360"/>
        </w:tabs>
        <w:snapToGrid w:val="0"/>
        <w:spacing w:line="360" w:lineRule="auto"/>
        <w:ind w:left="357" w:hanging="357"/>
        <w:outlineLvl w:val="1"/>
        <w:rPr>
          <w:sz w:val="24"/>
        </w:rPr>
      </w:pPr>
      <w:r>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096C71C0">
      <w:pPr>
        <w:numPr>
          <w:ilvl w:val="1"/>
          <w:numId w:val="11"/>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015729D0">
      <w:pPr>
        <w:numPr>
          <w:ilvl w:val="0"/>
          <w:numId w:val="11"/>
        </w:numPr>
        <w:tabs>
          <w:tab w:val="left" w:pos="360"/>
        </w:tabs>
        <w:snapToGrid w:val="0"/>
        <w:spacing w:line="360" w:lineRule="auto"/>
        <w:ind w:left="357" w:hanging="357"/>
        <w:outlineLvl w:val="1"/>
        <w:rPr>
          <w:sz w:val="24"/>
        </w:rPr>
      </w:pPr>
      <w:bookmarkStart w:id="648" w:name="_Toc305158891"/>
      <w:bookmarkStart w:id="649" w:name="_Toc305158817"/>
      <w:bookmarkStart w:id="650" w:name="_Toc226309793"/>
      <w:bookmarkStart w:id="651" w:name="_Toc265228387"/>
      <w:bookmarkStart w:id="652" w:name="_Toc150774754"/>
      <w:bookmarkStart w:id="653" w:name="_Toc164229390"/>
      <w:bookmarkStart w:id="654" w:name="_Toc127151750"/>
      <w:bookmarkStart w:id="655" w:name="_Toc226965739"/>
      <w:bookmarkStart w:id="656" w:name="_Toc264969239"/>
      <w:bookmarkStart w:id="657" w:name="_Toc149720842"/>
      <w:bookmarkStart w:id="658" w:name="_Toc164608818"/>
      <w:bookmarkStart w:id="659" w:name="_Toc195842914"/>
      <w:bookmarkStart w:id="660" w:name="_Toc142311051"/>
      <w:bookmarkStart w:id="661" w:name="_Toc150509300"/>
      <w:bookmarkStart w:id="662" w:name="_Toc164229244"/>
      <w:bookmarkStart w:id="663" w:name="_Toc151193937"/>
      <w:bookmarkStart w:id="664" w:name="_Toc151193863"/>
      <w:bookmarkStart w:id="665" w:name="_Toc226965822"/>
      <w:bookmarkStart w:id="666" w:name="_Toc151190176"/>
      <w:bookmarkStart w:id="667" w:name="_Toc226337245"/>
      <w:bookmarkStart w:id="668" w:name="_Toc150774649"/>
      <w:bookmarkStart w:id="669" w:name="_Toc151193647"/>
      <w:bookmarkStart w:id="670" w:name="_Toc151193719"/>
      <w:bookmarkStart w:id="671" w:name="_Toc164608663"/>
      <w:bookmarkStart w:id="672" w:name="_Toc127151549"/>
      <w:bookmarkStart w:id="673" w:name="_Toc150480787"/>
      <w:bookmarkStart w:id="674" w:name="_Toc127161463"/>
      <w:bookmarkStart w:id="675" w:name="_Toc164351643"/>
      <w:bookmarkStart w:id="676" w:name="_Toc151193791"/>
      <w:bookmarkStart w:id="677" w:name="_Toc520356176"/>
      <w:bookmarkStart w:id="678" w:name="_Ref467306425"/>
      <w:bookmarkStart w:id="679" w:name="_Ref467307090"/>
      <w:r>
        <w:rPr>
          <w:sz w:val="24"/>
        </w:rPr>
        <w:t>中标公告与中标通知书</w:t>
      </w:r>
      <w:bookmarkEnd w:id="648"/>
      <w:bookmarkEnd w:id="649"/>
    </w:p>
    <w:p w14:paraId="5C7D0231">
      <w:pPr>
        <w:numPr>
          <w:ilvl w:val="1"/>
          <w:numId w:val="11"/>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4836D74B">
      <w:pPr>
        <w:numPr>
          <w:ilvl w:val="1"/>
          <w:numId w:val="11"/>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5B05E6EF">
      <w:pPr>
        <w:numPr>
          <w:ilvl w:val="0"/>
          <w:numId w:val="11"/>
        </w:numPr>
        <w:tabs>
          <w:tab w:val="left" w:pos="360"/>
        </w:tabs>
        <w:snapToGrid w:val="0"/>
        <w:spacing w:line="360" w:lineRule="auto"/>
        <w:ind w:left="357" w:hanging="357"/>
        <w:outlineLvl w:val="1"/>
        <w:rPr>
          <w:sz w:val="24"/>
        </w:rPr>
      </w:pPr>
      <w:r>
        <w:rPr>
          <w:sz w:val="24"/>
        </w:rPr>
        <w:t>废标</w:t>
      </w:r>
    </w:p>
    <w:p w14:paraId="460A41E4">
      <w:pPr>
        <w:numPr>
          <w:ilvl w:val="1"/>
          <w:numId w:val="11"/>
        </w:numPr>
        <w:tabs>
          <w:tab w:val="left" w:pos="1080"/>
          <w:tab w:val="left" w:pos="2014"/>
        </w:tabs>
        <w:snapToGrid w:val="0"/>
        <w:spacing w:line="360" w:lineRule="auto"/>
        <w:ind w:left="1077" w:hanging="720"/>
        <w:rPr>
          <w:sz w:val="24"/>
        </w:rPr>
      </w:pPr>
      <w:r>
        <w:rPr>
          <w:sz w:val="24"/>
        </w:rPr>
        <w:t>在招标采购中，出现下列情形之一的，应予废标：</w:t>
      </w:r>
    </w:p>
    <w:p w14:paraId="3CB80FD3">
      <w:pPr>
        <w:numPr>
          <w:ilvl w:val="2"/>
          <w:numId w:val="11"/>
        </w:numPr>
        <w:snapToGrid w:val="0"/>
        <w:spacing w:line="360" w:lineRule="auto"/>
        <w:rPr>
          <w:sz w:val="24"/>
        </w:rPr>
      </w:pPr>
      <w:r>
        <w:rPr>
          <w:sz w:val="24"/>
        </w:rPr>
        <w:t>符合专业条件的供应商或者对招标文件作实质响应的供应商不足三家的；</w:t>
      </w:r>
    </w:p>
    <w:p w14:paraId="3C20443C">
      <w:pPr>
        <w:numPr>
          <w:ilvl w:val="2"/>
          <w:numId w:val="11"/>
        </w:numPr>
        <w:snapToGrid w:val="0"/>
        <w:spacing w:line="360" w:lineRule="auto"/>
        <w:rPr>
          <w:sz w:val="24"/>
        </w:rPr>
      </w:pPr>
      <w:r>
        <w:rPr>
          <w:sz w:val="24"/>
        </w:rPr>
        <w:t>出现影响采购公正的违法、违规行为的；</w:t>
      </w:r>
    </w:p>
    <w:p w14:paraId="00A848D2">
      <w:pPr>
        <w:numPr>
          <w:ilvl w:val="2"/>
          <w:numId w:val="11"/>
        </w:numPr>
        <w:snapToGrid w:val="0"/>
        <w:spacing w:line="360" w:lineRule="auto"/>
        <w:rPr>
          <w:sz w:val="24"/>
        </w:rPr>
      </w:pPr>
      <w:r>
        <w:rPr>
          <w:sz w:val="24"/>
        </w:rPr>
        <w:t>投标人的报价均超过了采购预算，采购人不能支付的；</w:t>
      </w:r>
    </w:p>
    <w:p w14:paraId="3FFE7191">
      <w:pPr>
        <w:numPr>
          <w:ilvl w:val="2"/>
          <w:numId w:val="11"/>
        </w:numPr>
        <w:snapToGrid w:val="0"/>
        <w:spacing w:line="360" w:lineRule="auto"/>
        <w:rPr>
          <w:sz w:val="24"/>
        </w:rPr>
      </w:pPr>
      <w:r>
        <w:rPr>
          <w:sz w:val="24"/>
        </w:rPr>
        <w:t>因重大变故，采购任务取消的。</w:t>
      </w:r>
    </w:p>
    <w:p w14:paraId="1C991E89">
      <w:pPr>
        <w:numPr>
          <w:ilvl w:val="1"/>
          <w:numId w:val="11"/>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14:paraId="4D966667">
      <w:pPr>
        <w:numPr>
          <w:ilvl w:val="0"/>
          <w:numId w:val="11"/>
        </w:numPr>
        <w:tabs>
          <w:tab w:val="left" w:pos="360"/>
        </w:tabs>
        <w:snapToGrid w:val="0"/>
        <w:spacing w:line="360" w:lineRule="auto"/>
        <w:ind w:left="357" w:hanging="357"/>
        <w:outlineLvl w:val="1"/>
        <w:rPr>
          <w:sz w:val="24"/>
        </w:rPr>
      </w:pPr>
      <w:bookmarkStart w:id="680" w:name="_Toc164608819"/>
      <w:bookmarkStart w:id="681" w:name="_Toc151193938"/>
      <w:bookmarkStart w:id="682" w:name="_Ref467306377"/>
      <w:bookmarkStart w:id="683" w:name="_Toc150774650"/>
      <w:bookmarkStart w:id="684" w:name="_Toc226337246"/>
      <w:bookmarkStart w:id="685" w:name="_Toc226309794"/>
      <w:bookmarkStart w:id="686" w:name="_Ref467306978"/>
      <w:bookmarkStart w:id="687" w:name="_Toc305158818"/>
      <w:bookmarkStart w:id="688" w:name="_Toc164608664"/>
      <w:bookmarkStart w:id="689" w:name="_Toc164229391"/>
      <w:bookmarkStart w:id="690" w:name="_Toc127151550"/>
      <w:bookmarkStart w:id="691" w:name="_Toc151193792"/>
      <w:bookmarkStart w:id="692" w:name="_Toc164229245"/>
      <w:bookmarkStart w:id="693" w:name="_Toc150509301"/>
      <w:bookmarkStart w:id="694" w:name="_Toc149720843"/>
      <w:bookmarkStart w:id="695" w:name="_Toc127161464"/>
      <w:bookmarkStart w:id="696" w:name="_Toc127151751"/>
      <w:bookmarkStart w:id="697" w:name="_Toc195842915"/>
      <w:bookmarkStart w:id="698" w:name="_Toc226965740"/>
      <w:bookmarkStart w:id="699" w:name="_Toc151193864"/>
      <w:bookmarkStart w:id="700" w:name="_Toc226965823"/>
      <w:bookmarkStart w:id="701" w:name="_Toc142311052"/>
      <w:bookmarkStart w:id="702" w:name="_Toc151193720"/>
      <w:bookmarkStart w:id="703" w:name="_Toc520356175"/>
      <w:bookmarkStart w:id="704" w:name="_Toc305158892"/>
      <w:bookmarkStart w:id="705" w:name="_Toc265228388"/>
      <w:bookmarkStart w:id="706" w:name="_Ref467307204"/>
      <w:bookmarkStart w:id="707" w:name="_Ref467307062"/>
      <w:bookmarkStart w:id="708" w:name="_Toc151190177"/>
      <w:bookmarkStart w:id="709" w:name="_Toc151193648"/>
      <w:bookmarkStart w:id="710" w:name="_Toc150774755"/>
      <w:bookmarkStart w:id="711" w:name="_Toc264969240"/>
      <w:bookmarkStart w:id="712" w:name="_Toc150480788"/>
      <w:bookmarkStart w:id="713" w:name="_Toc164351644"/>
      <w:r>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62141EDF">
      <w:pPr>
        <w:numPr>
          <w:ilvl w:val="1"/>
          <w:numId w:val="11"/>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4F86350B">
      <w:pPr>
        <w:numPr>
          <w:ilvl w:val="1"/>
          <w:numId w:val="11"/>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6E67828F">
      <w:pPr>
        <w:numPr>
          <w:ilvl w:val="1"/>
          <w:numId w:val="11"/>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63C320B9">
      <w:pPr>
        <w:numPr>
          <w:ilvl w:val="1"/>
          <w:numId w:val="11"/>
        </w:numPr>
        <w:tabs>
          <w:tab w:val="left" w:pos="1080"/>
          <w:tab w:val="left" w:pos="2014"/>
        </w:tabs>
        <w:snapToGrid w:val="0"/>
        <w:spacing w:line="360" w:lineRule="auto"/>
        <w:ind w:left="1077" w:hanging="720"/>
        <w:rPr>
          <w:sz w:val="24"/>
        </w:rPr>
      </w:pPr>
      <w:r>
        <w:rPr>
          <w:sz w:val="24"/>
        </w:rPr>
        <w:t>政府采购合同不能转包。</w:t>
      </w:r>
    </w:p>
    <w:p w14:paraId="2DA68571">
      <w:pPr>
        <w:numPr>
          <w:ilvl w:val="1"/>
          <w:numId w:val="11"/>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204E2050">
      <w:pPr>
        <w:numPr>
          <w:ilvl w:val="1"/>
          <w:numId w:val="11"/>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77"/>
    <w:bookmarkEnd w:id="678"/>
    <w:bookmarkEnd w:id="679"/>
    <w:p w14:paraId="3513BBF0">
      <w:pPr>
        <w:numPr>
          <w:ilvl w:val="0"/>
          <w:numId w:val="11"/>
        </w:numPr>
        <w:tabs>
          <w:tab w:val="left" w:pos="360"/>
        </w:tabs>
        <w:snapToGrid w:val="0"/>
        <w:spacing w:line="360" w:lineRule="auto"/>
        <w:ind w:left="357" w:hanging="357"/>
        <w:outlineLvl w:val="1"/>
        <w:rPr>
          <w:sz w:val="24"/>
        </w:rPr>
      </w:pPr>
      <w:r>
        <w:rPr>
          <w:sz w:val="24"/>
        </w:rPr>
        <w:t>询问与质疑</w:t>
      </w:r>
    </w:p>
    <w:p w14:paraId="36B4C012">
      <w:pPr>
        <w:numPr>
          <w:ilvl w:val="1"/>
          <w:numId w:val="11"/>
        </w:numPr>
        <w:tabs>
          <w:tab w:val="left" w:pos="1080"/>
          <w:tab w:val="left" w:pos="2014"/>
        </w:tabs>
        <w:snapToGrid w:val="0"/>
        <w:spacing w:line="360" w:lineRule="auto"/>
        <w:ind w:left="1077" w:hanging="720"/>
        <w:rPr>
          <w:sz w:val="24"/>
        </w:rPr>
      </w:pPr>
      <w:r>
        <w:rPr>
          <w:sz w:val="24"/>
        </w:rPr>
        <w:t>询问</w:t>
      </w:r>
    </w:p>
    <w:p w14:paraId="70ADB7FA">
      <w:pPr>
        <w:numPr>
          <w:ilvl w:val="2"/>
          <w:numId w:val="11"/>
        </w:numPr>
        <w:snapToGrid w:val="0"/>
        <w:spacing w:line="360" w:lineRule="auto"/>
        <w:rPr>
          <w:sz w:val="24"/>
        </w:rPr>
      </w:pPr>
      <w:bookmarkStart w:id="714"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4"/>
    </w:p>
    <w:p w14:paraId="5F057D7D">
      <w:pPr>
        <w:numPr>
          <w:ilvl w:val="2"/>
          <w:numId w:val="11"/>
        </w:numPr>
        <w:snapToGrid w:val="0"/>
        <w:spacing w:line="360" w:lineRule="auto"/>
        <w:rPr>
          <w:sz w:val="24"/>
        </w:rPr>
      </w:pPr>
      <w:r>
        <w:rPr>
          <w:sz w:val="24"/>
        </w:rPr>
        <w:t>采购人或采购代理机构对供应商依法提出的询问，在3个工作日内作出答复，但答复的内容不得涉及商业秘密。</w:t>
      </w:r>
    </w:p>
    <w:p w14:paraId="5060974E">
      <w:pPr>
        <w:numPr>
          <w:ilvl w:val="1"/>
          <w:numId w:val="11"/>
        </w:numPr>
        <w:tabs>
          <w:tab w:val="left" w:pos="1080"/>
          <w:tab w:val="left" w:pos="2014"/>
        </w:tabs>
        <w:snapToGrid w:val="0"/>
        <w:spacing w:line="360" w:lineRule="auto"/>
        <w:ind w:left="1077" w:hanging="720"/>
        <w:rPr>
          <w:sz w:val="24"/>
        </w:rPr>
      </w:pPr>
      <w:r>
        <w:rPr>
          <w:sz w:val="24"/>
        </w:rPr>
        <w:t>质疑</w:t>
      </w:r>
    </w:p>
    <w:p w14:paraId="31943279">
      <w:pPr>
        <w:numPr>
          <w:ilvl w:val="2"/>
          <w:numId w:val="11"/>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4FC754B0">
      <w:pPr>
        <w:numPr>
          <w:ilvl w:val="2"/>
          <w:numId w:val="11"/>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3D97E1FE">
      <w:pPr>
        <w:numPr>
          <w:ilvl w:val="2"/>
          <w:numId w:val="11"/>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2849559">
      <w:pPr>
        <w:numPr>
          <w:ilvl w:val="2"/>
          <w:numId w:val="11"/>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2841D344">
      <w:pPr>
        <w:numPr>
          <w:ilvl w:val="1"/>
          <w:numId w:val="11"/>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453680BC">
      <w:pPr>
        <w:numPr>
          <w:ilvl w:val="0"/>
          <w:numId w:val="11"/>
        </w:numPr>
        <w:tabs>
          <w:tab w:val="left" w:pos="360"/>
        </w:tabs>
        <w:snapToGrid w:val="0"/>
        <w:spacing w:line="360" w:lineRule="auto"/>
        <w:ind w:left="357" w:hanging="357"/>
        <w:outlineLvl w:val="1"/>
        <w:rPr>
          <w:sz w:val="24"/>
        </w:rPr>
      </w:pPr>
      <w:r>
        <w:rPr>
          <w:sz w:val="24"/>
        </w:rPr>
        <w:t>代理费</w:t>
      </w:r>
    </w:p>
    <w:p w14:paraId="363D0E56">
      <w:pPr>
        <w:numPr>
          <w:ilvl w:val="1"/>
          <w:numId w:val="11"/>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4ECBED75">
      <w:pPr>
        <w:tabs>
          <w:tab w:val="left" w:pos="360"/>
          <w:tab w:val="left" w:pos="1080"/>
        </w:tabs>
        <w:snapToGrid w:val="0"/>
        <w:spacing w:line="360" w:lineRule="auto"/>
        <w:ind w:left="360"/>
        <w:rPr>
          <w:sz w:val="24"/>
        </w:rPr>
      </w:pPr>
    </w:p>
    <w:p w14:paraId="6AFF6EF2">
      <w:pPr>
        <w:spacing w:line="360" w:lineRule="auto"/>
        <w:jc w:val="center"/>
        <w:outlineLvl w:val="0"/>
        <w:rPr>
          <w:b/>
          <w:sz w:val="36"/>
          <w:szCs w:val="36"/>
        </w:rPr>
      </w:pPr>
      <w:bookmarkStart w:id="715" w:name="_Toc226337250"/>
      <w:bookmarkStart w:id="716" w:name="_Toc264969244"/>
      <w:bookmarkStart w:id="717" w:name="_Toc305158896"/>
      <w:bookmarkStart w:id="718" w:name="_Toc353873664"/>
      <w:bookmarkStart w:id="719" w:name="_Toc265228392"/>
      <w:bookmarkStart w:id="720" w:name="_Toc353873934"/>
      <w:bookmarkStart w:id="721" w:name="_Toc150774759"/>
      <w:bookmarkStart w:id="722" w:name="_Toc305158822"/>
      <w:bookmarkStart w:id="723" w:name="_Toc142311056"/>
      <w:bookmarkStart w:id="724" w:name="_Toc150480792"/>
      <w:bookmarkStart w:id="725" w:name="_Toc353825544"/>
      <w:bookmarkStart w:id="726" w:name="_Toc226965827"/>
      <w:bookmarkStart w:id="727" w:name="_Toc127151554"/>
      <w:r>
        <w:rPr>
          <w:sz w:val="24"/>
        </w:rPr>
        <w:br w:type="page"/>
      </w:r>
      <w:bookmarkStart w:id="728" w:name="_Toc99301421"/>
      <w:r>
        <w:rPr>
          <w:b/>
          <w:sz w:val="36"/>
          <w:szCs w:val="36"/>
        </w:rPr>
        <w:t xml:space="preserve">第三章   </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rPr>
        <w:t>资格审查</w:t>
      </w:r>
      <w:bookmarkEnd w:id="728"/>
      <w:bookmarkStart w:id="729" w:name="_Toc487900382"/>
    </w:p>
    <w:p w14:paraId="6749C6B8">
      <w:pPr>
        <w:tabs>
          <w:tab w:val="left" w:pos="360"/>
          <w:tab w:val="left" w:pos="900"/>
        </w:tabs>
        <w:snapToGrid w:val="0"/>
        <w:spacing w:line="360" w:lineRule="auto"/>
        <w:jc w:val="center"/>
        <w:outlineLvl w:val="1"/>
        <w:rPr>
          <w:b/>
          <w:sz w:val="24"/>
        </w:rPr>
      </w:pPr>
      <w:bookmarkStart w:id="730" w:name="_Toc99301422"/>
      <w:r>
        <w:rPr>
          <w:b/>
          <w:sz w:val="24"/>
        </w:rPr>
        <w:t>一、资格审查程序</w:t>
      </w:r>
      <w:bookmarkEnd w:id="730"/>
    </w:p>
    <w:p w14:paraId="48B9DCCA">
      <w:pPr>
        <w:numPr>
          <w:ilvl w:val="0"/>
          <w:numId w:val="14"/>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6B4AA0EF">
      <w:pPr>
        <w:numPr>
          <w:ilvl w:val="0"/>
          <w:numId w:val="14"/>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279FA254">
      <w:pPr>
        <w:numPr>
          <w:ilvl w:val="0"/>
          <w:numId w:val="14"/>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3104AA41">
      <w:pPr>
        <w:numPr>
          <w:ilvl w:val="0"/>
          <w:numId w:val="14"/>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1C2C76F6">
      <w:pPr>
        <w:widowControl/>
        <w:jc w:val="left"/>
        <w:rPr>
          <w:sz w:val="24"/>
        </w:rPr>
      </w:pPr>
    </w:p>
    <w:p w14:paraId="00F2D830">
      <w:pPr>
        <w:tabs>
          <w:tab w:val="left" w:pos="360"/>
          <w:tab w:val="left" w:pos="900"/>
        </w:tabs>
        <w:snapToGrid w:val="0"/>
        <w:spacing w:line="360" w:lineRule="auto"/>
        <w:jc w:val="center"/>
        <w:outlineLvl w:val="1"/>
        <w:rPr>
          <w:b/>
          <w:sz w:val="24"/>
        </w:rPr>
      </w:pPr>
      <w:bookmarkStart w:id="731" w:name="_Hlk143693557"/>
      <w:r>
        <w:rPr>
          <w:b/>
          <w:sz w:val="24"/>
        </w:rPr>
        <w:t>二、资格审查要求</w:t>
      </w:r>
      <w:bookmarkEnd w:id="731"/>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75E9DD95">
        <w:trPr>
          <w:cantSplit/>
          <w:trHeight w:val="468" w:hRule="atLeast"/>
          <w:tblHeader/>
        </w:trPr>
        <w:tc>
          <w:tcPr>
            <w:tcW w:w="455" w:type="pct"/>
            <w:vAlign w:val="center"/>
          </w:tcPr>
          <w:p w14:paraId="19E7153E">
            <w:pPr>
              <w:tabs>
                <w:tab w:val="left" w:pos="1080"/>
              </w:tabs>
              <w:snapToGrid w:val="0"/>
              <w:jc w:val="center"/>
              <w:rPr>
                <w:b/>
                <w:sz w:val="24"/>
              </w:rPr>
            </w:pPr>
            <w:bookmarkStart w:id="732" w:name="_Hlt487972895"/>
            <w:bookmarkEnd w:id="732"/>
            <w:bookmarkStart w:id="733" w:name="_Hlk143693460"/>
            <w:r>
              <w:rPr>
                <w:b/>
                <w:sz w:val="24"/>
              </w:rPr>
              <w:t>序号</w:t>
            </w:r>
          </w:p>
        </w:tc>
        <w:tc>
          <w:tcPr>
            <w:tcW w:w="1067" w:type="pct"/>
            <w:vAlign w:val="center"/>
          </w:tcPr>
          <w:p w14:paraId="66C1AEA2">
            <w:pPr>
              <w:tabs>
                <w:tab w:val="left" w:pos="1080"/>
              </w:tabs>
              <w:snapToGrid w:val="0"/>
              <w:jc w:val="center"/>
              <w:rPr>
                <w:b/>
                <w:sz w:val="24"/>
              </w:rPr>
            </w:pPr>
            <w:r>
              <w:rPr>
                <w:b/>
                <w:sz w:val="24"/>
              </w:rPr>
              <w:t>审查因素</w:t>
            </w:r>
          </w:p>
        </w:tc>
        <w:tc>
          <w:tcPr>
            <w:tcW w:w="2596" w:type="pct"/>
            <w:vAlign w:val="center"/>
          </w:tcPr>
          <w:p w14:paraId="75074E14">
            <w:pPr>
              <w:tabs>
                <w:tab w:val="left" w:pos="1080"/>
              </w:tabs>
              <w:snapToGrid w:val="0"/>
              <w:jc w:val="center"/>
              <w:rPr>
                <w:b/>
                <w:sz w:val="24"/>
              </w:rPr>
            </w:pPr>
            <w:r>
              <w:rPr>
                <w:b/>
                <w:sz w:val="24"/>
              </w:rPr>
              <w:t>审查内容</w:t>
            </w:r>
          </w:p>
        </w:tc>
        <w:tc>
          <w:tcPr>
            <w:tcW w:w="882" w:type="pct"/>
            <w:vAlign w:val="center"/>
          </w:tcPr>
          <w:p w14:paraId="23A13086">
            <w:pPr>
              <w:tabs>
                <w:tab w:val="left" w:pos="1080"/>
              </w:tabs>
              <w:snapToGrid w:val="0"/>
              <w:jc w:val="center"/>
              <w:rPr>
                <w:b/>
                <w:sz w:val="24"/>
              </w:rPr>
            </w:pPr>
            <w:r>
              <w:rPr>
                <w:b/>
                <w:sz w:val="24"/>
              </w:rPr>
              <w:t>格式要求</w:t>
            </w:r>
          </w:p>
        </w:tc>
      </w:tr>
      <w:tr w14:paraId="5CCA601F">
        <w:trPr>
          <w:cantSplit/>
          <w:trHeight w:val="468" w:hRule="atLeast"/>
        </w:trPr>
        <w:tc>
          <w:tcPr>
            <w:tcW w:w="455" w:type="pct"/>
            <w:vAlign w:val="center"/>
          </w:tcPr>
          <w:p w14:paraId="3FE17ACB">
            <w:pPr>
              <w:tabs>
                <w:tab w:val="left" w:pos="1080"/>
              </w:tabs>
              <w:snapToGrid w:val="0"/>
              <w:jc w:val="center"/>
              <w:rPr>
                <w:sz w:val="24"/>
              </w:rPr>
            </w:pPr>
            <w:r>
              <w:rPr>
                <w:sz w:val="24"/>
              </w:rPr>
              <w:t>1</w:t>
            </w:r>
          </w:p>
        </w:tc>
        <w:tc>
          <w:tcPr>
            <w:tcW w:w="1067" w:type="pct"/>
            <w:vAlign w:val="center"/>
          </w:tcPr>
          <w:p w14:paraId="324BFCBD">
            <w:pPr>
              <w:tabs>
                <w:tab w:val="left" w:pos="1080"/>
              </w:tabs>
              <w:snapToGrid w:val="0"/>
              <w:rPr>
                <w:sz w:val="24"/>
              </w:rPr>
            </w:pPr>
            <w:r>
              <w:rPr>
                <w:sz w:val="24"/>
              </w:rPr>
              <w:t>满足《中华人民共和国政府采购法》第二十二条规定</w:t>
            </w:r>
          </w:p>
        </w:tc>
        <w:tc>
          <w:tcPr>
            <w:tcW w:w="2596" w:type="pct"/>
            <w:vAlign w:val="center"/>
          </w:tcPr>
          <w:p w14:paraId="4B20688F">
            <w:pPr>
              <w:tabs>
                <w:tab w:val="left" w:pos="1080"/>
              </w:tabs>
              <w:snapToGrid w:val="0"/>
              <w:rPr>
                <w:sz w:val="24"/>
              </w:rPr>
            </w:pPr>
            <w:r>
              <w:rPr>
                <w:sz w:val="24"/>
              </w:rPr>
              <w:t>具体规定见第一章《投标邀请》</w:t>
            </w:r>
          </w:p>
        </w:tc>
        <w:tc>
          <w:tcPr>
            <w:tcW w:w="882" w:type="pct"/>
            <w:vAlign w:val="center"/>
          </w:tcPr>
          <w:p w14:paraId="667D18B7">
            <w:pPr>
              <w:tabs>
                <w:tab w:val="left" w:pos="1080"/>
              </w:tabs>
              <w:snapToGrid w:val="0"/>
              <w:rPr>
                <w:sz w:val="24"/>
              </w:rPr>
            </w:pPr>
          </w:p>
        </w:tc>
      </w:tr>
      <w:tr w14:paraId="1FF69F30">
        <w:trPr>
          <w:cantSplit/>
          <w:trHeight w:val="468" w:hRule="atLeast"/>
        </w:trPr>
        <w:tc>
          <w:tcPr>
            <w:tcW w:w="455" w:type="pct"/>
            <w:vAlign w:val="center"/>
          </w:tcPr>
          <w:p w14:paraId="2855BEA9">
            <w:pPr>
              <w:tabs>
                <w:tab w:val="left" w:pos="1080"/>
              </w:tabs>
              <w:snapToGrid w:val="0"/>
              <w:jc w:val="center"/>
              <w:rPr>
                <w:sz w:val="24"/>
              </w:rPr>
            </w:pPr>
            <w:r>
              <w:rPr>
                <w:sz w:val="24"/>
              </w:rPr>
              <w:t>1-1</w:t>
            </w:r>
          </w:p>
        </w:tc>
        <w:tc>
          <w:tcPr>
            <w:tcW w:w="1067" w:type="pct"/>
            <w:vAlign w:val="center"/>
          </w:tcPr>
          <w:p w14:paraId="0E8CCF6C">
            <w:pPr>
              <w:tabs>
                <w:tab w:val="left" w:pos="1080"/>
              </w:tabs>
              <w:snapToGrid w:val="0"/>
              <w:rPr>
                <w:sz w:val="24"/>
              </w:rPr>
            </w:pPr>
            <w:r>
              <w:rPr>
                <w:sz w:val="24"/>
              </w:rPr>
              <w:t>营业执照等证明文件</w:t>
            </w:r>
          </w:p>
        </w:tc>
        <w:tc>
          <w:tcPr>
            <w:tcW w:w="2596" w:type="pct"/>
            <w:vAlign w:val="center"/>
          </w:tcPr>
          <w:p w14:paraId="19315836">
            <w:pPr>
              <w:tabs>
                <w:tab w:val="left" w:pos="1080"/>
              </w:tabs>
              <w:snapToGrid w:val="0"/>
              <w:rPr>
                <w:sz w:val="24"/>
              </w:rPr>
            </w:pPr>
            <w:r>
              <w:rPr>
                <w:sz w:val="24"/>
              </w:rPr>
              <w:t>投标人为企业（包括合伙企业）的，应提供有效的“营业执照”；</w:t>
            </w:r>
          </w:p>
          <w:p w14:paraId="0C796B62">
            <w:pPr>
              <w:tabs>
                <w:tab w:val="left" w:pos="1080"/>
              </w:tabs>
              <w:snapToGrid w:val="0"/>
              <w:rPr>
                <w:sz w:val="24"/>
              </w:rPr>
            </w:pPr>
            <w:r>
              <w:rPr>
                <w:sz w:val="24"/>
              </w:rPr>
              <w:t>投标人为事业单位的，应提供有效的“事业单位法人证书”；</w:t>
            </w:r>
          </w:p>
          <w:p w14:paraId="20D29191">
            <w:pPr>
              <w:tabs>
                <w:tab w:val="left" w:pos="1080"/>
              </w:tabs>
              <w:snapToGrid w:val="0"/>
              <w:rPr>
                <w:sz w:val="24"/>
              </w:rPr>
            </w:pPr>
            <w:r>
              <w:rPr>
                <w:sz w:val="24"/>
              </w:rPr>
              <w:t>投标人是非企业机构的，应提供有效的“执业许可证”、“登记证书”等证明文件；</w:t>
            </w:r>
          </w:p>
          <w:p w14:paraId="79F91972">
            <w:pPr>
              <w:tabs>
                <w:tab w:val="left" w:pos="1080"/>
              </w:tabs>
              <w:snapToGrid w:val="0"/>
              <w:rPr>
                <w:sz w:val="24"/>
              </w:rPr>
            </w:pPr>
            <w:r>
              <w:rPr>
                <w:sz w:val="24"/>
              </w:rPr>
              <w:t>投标人是个体工商户的，应提供有效的“个体工商户营业执照”；</w:t>
            </w:r>
          </w:p>
          <w:p w14:paraId="2F5C8078">
            <w:pPr>
              <w:tabs>
                <w:tab w:val="left" w:pos="1080"/>
              </w:tabs>
              <w:snapToGrid w:val="0"/>
              <w:rPr>
                <w:sz w:val="24"/>
              </w:rPr>
            </w:pPr>
            <w:r>
              <w:rPr>
                <w:sz w:val="24"/>
              </w:rPr>
              <w:t>投标人是自然人的，应提供有效的自然人身份证明。</w:t>
            </w:r>
          </w:p>
          <w:p w14:paraId="187F4DDA">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22E28E35">
            <w:pPr>
              <w:tabs>
                <w:tab w:val="left" w:pos="1080"/>
              </w:tabs>
              <w:snapToGrid w:val="0"/>
              <w:rPr>
                <w:sz w:val="24"/>
              </w:rPr>
            </w:pPr>
            <w:r>
              <w:rPr>
                <w:sz w:val="24"/>
              </w:rPr>
              <w:t>提供证明文件的电子件或电子证照</w:t>
            </w:r>
          </w:p>
        </w:tc>
      </w:tr>
      <w:tr w14:paraId="6DCE2881">
        <w:trPr>
          <w:cantSplit/>
          <w:trHeight w:val="468" w:hRule="atLeast"/>
        </w:trPr>
        <w:tc>
          <w:tcPr>
            <w:tcW w:w="455" w:type="pct"/>
            <w:vAlign w:val="center"/>
          </w:tcPr>
          <w:p w14:paraId="5AE3183C">
            <w:pPr>
              <w:tabs>
                <w:tab w:val="left" w:pos="1080"/>
              </w:tabs>
              <w:snapToGrid w:val="0"/>
              <w:jc w:val="center"/>
              <w:rPr>
                <w:sz w:val="24"/>
              </w:rPr>
            </w:pPr>
            <w:r>
              <w:rPr>
                <w:sz w:val="24"/>
              </w:rPr>
              <w:t>1-2</w:t>
            </w:r>
          </w:p>
        </w:tc>
        <w:tc>
          <w:tcPr>
            <w:tcW w:w="1067" w:type="pct"/>
            <w:vAlign w:val="center"/>
          </w:tcPr>
          <w:p w14:paraId="5FE9440B">
            <w:pPr>
              <w:tabs>
                <w:tab w:val="left" w:pos="1080"/>
              </w:tabs>
              <w:snapToGrid w:val="0"/>
              <w:rPr>
                <w:sz w:val="24"/>
              </w:rPr>
            </w:pPr>
            <w:r>
              <w:rPr>
                <w:sz w:val="24"/>
              </w:rPr>
              <w:t>投标人资格声明书</w:t>
            </w:r>
          </w:p>
        </w:tc>
        <w:tc>
          <w:tcPr>
            <w:tcW w:w="2596" w:type="pct"/>
            <w:vAlign w:val="center"/>
          </w:tcPr>
          <w:p w14:paraId="6537A3B4">
            <w:pPr>
              <w:tabs>
                <w:tab w:val="left" w:pos="1080"/>
              </w:tabs>
              <w:snapToGrid w:val="0"/>
              <w:rPr>
                <w:sz w:val="24"/>
              </w:rPr>
            </w:pPr>
            <w:r>
              <w:rPr>
                <w:sz w:val="24"/>
              </w:rPr>
              <w:t>提供了符合招标文件要求的《投标人资格声明书》。</w:t>
            </w:r>
          </w:p>
        </w:tc>
        <w:tc>
          <w:tcPr>
            <w:tcW w:w="882" w:type="pct"/>
            <w:vAlign w:val="center"/>
          </w:tcPr>
          <w:p w14:paraId="0001D1B1">
            <w:pPr>
              <w:tabs>
                <w:tab w:val="left" w:pos="1080"/>
              </w:tabs>
              <w:snapToGrid w:val="0"/>
              <w:rPr>
                <w:sz w:val="24"/>
              </w:rPr>
            </w:pPr>
            <w:r>
              <w:rPr>
                <w:sz w:val="24"/>
              </w:rPr>
              <w:t>格式见《投标文件格式》</w:t>
            </w:r>
          </w:p>
        </w:tc>
      </w:tr>
      <w:tr w14:paraId="36EC7C6F">
        <w:trPr>
          <w:cantSplit/>
          <w:trHeight w:val="468" w:hRule="atLeast"/>
        </w:trPr>
        <w:tc>
          <w:tcPr>
            <w:tcW w:w="455" w:type="pct"/>
            <w:vAlign w:val="center"/>
          </w:tcPr>
          <w:p w14:paraId="185120D6">
            <w:pPr>
              <w:tabs>
                <w:tab w:val="left" w:pos="1080"/>
              </w:tabs>
              <w:snapToGrid w:val="0"/>
              <w:jc w:val="center"/>
              <w:rPr>
                <w:sz w:val="24"/>
              </w:rPr>
            </w:pPr>
            <w:r>
              <w:rPr>
                <w:sz w:val="24"/>
              </w:rPr>
              <w:t>1-3</w:t>
            </w:r>
          </w:p>
        </w:tc>
        <w:tc>
          <w:tcPr>
            <w:tcW w:w="1067" w:type="pct"/>
            <w:vAlign w:val="center"/>
          </w:tcPr>
          <w:p w14:paraId="09A8AA19">
            <w:pPr>
              <w:tabs>
                <w:tab w:val="left" w:pos="1080"/>
              </w:tabs>
              <w:snapToGrid w:val="0"/>
              <w:rPr>
                <w:sz w:val="24"/>
              </w:rPr>
            </w:pPr>
            <w:r>
              <w:rPr>
                <w:sz w:val="24"/>
              </w:rPr>
              <w:t>投标人信用记录</w:t>
            </w:r>
          </w:p>
        </w:tc>
        <w:tc>
          <w:tcPr>
            <w:tcW w:w="2596" w:type="pct"/>
            <w:vAlign w:val="center"/>
          </w:tcPr>
          <w:p w14:paraId="70DC9E5F">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035E6967">
            <w:pPr>
              <w:tabs>
                <w:tab w:val="left" w:pos="900"/>
                <w:tab w:val="left" w:pos="1980"/>
              </w:tabs>
              <w:snapToGrid w:val="0"/>
              <w:rPr>
                <w:sz w:val="24"/>
              </w:rPr>
            </w:pPr>
            <w:r>
              <w:rPr>
                <w:sz w:val="24"/>
              </w:rPr>
              <w:t>截止时点：投标截止时间以后、资格审查阶段采购人或采购代理机构的实际查询时间；</w:t>
            </w:r>
          </w:p>
          <w:p w14:paraId="6033AC6D">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411C87B3">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140F796B">
            <w:pPr>
              <w:tabs>
                <w:tab w:val="left" w:pos="1080"/>
              </w:tabs>
              <w:snapToGrid w:val="0"/>
              <w:rPr>
                <w:sz w:val="24"/>
              </w:rPr>
            </w:pPr>
            <w:r>
              <w:rPr>
                <w:sz w:val="24"/>
              </w:rPr>
              <w:t>无须投标人提供，由采购人或采购代理机构查询。</w:t>
            </w:r>
          </w:p>
        </w:tc>
      </w:tr>
      <w:tr w14:paraId="51877183">
        <w:trPr>
          <w:cantSplit/>
          <w:trHeight w:val="468" w:hRule="atLeast"/>
        </w:trPr>
        <w:tc>
          <w:tcPr>
            <w:tcW w:w="455" w:type="pct"/>
            <w:vAlign w:val="center"/>
          </w:tcPr>
          <w:p w14:paraId="0248933E">
            <w:pPr>
              <w:tabs>
                <w:tab w:val="left" w:pos="1080"/>
              </w:tabs>
              <w:snapToGrid w:val="0"/>
              <w:jc w:val="center"/>
              <w:rPr>
                <w:sz w:val="24"/>
              </w:rPr>
            </w:pPr>
            <w:r>
              <w:rPr>
                <w:sz w:val="24"/>
              </w:rPr>
              <w:t>1-4</w:t>
            </w:r>
          </w:p>
        </w:tc>
        <w:tc>
          <w:tcPr>
            <w:tcW w:w="1067" w:type="pct"/>
            <w:vAlign w:val="center"/>
          </w:tcPr>
          <w:p w14:paraId="27AF6885">
            <w:pPr>
              <w:tabs>
                <w:tab w:val="left" w:pos="1080"/>
              </w:tabs>
              <w:snapToGrid w:val="0"/>
              <w:rPr>
                <w:sz w:val="24"/>
              </w:rPr>
            </w:pPr>
            <w:r>
              <w:rPr>
                <w:sz w:val="24"/>
              </w:rPr>
              <w:t>法律、行政法规规定的其他条件</w:t>
            </w:r>
          </w:p>
        </w:tc>
        <w:tc>
          <w:tcPr>
            <w:tcW w:w="2596" w:type="pct"/>
            <w:vAlign w:val="center"/>
          </w:tcPr>
          <w:p w14:paraId="6187D346">
            <w:pPr>
              <w:tabs>
                <w:tab w:val="left" w:pos="1080"/>
              </w:tabs>
              <w:snapToGrid w:val="0"/>
              <w:rPr>
                <w:sz w:val="24"/>
              </w:rPr>
            </w:pPr>
            <w:r>
              <w:rPr>
                <w:sz w:val="24"/>
              </w:rPr>
              <w:t>法律、行政法规规定的其他条件</w:t>
            </w:r>
          </w:p>
        </w:tc>
        <w:tc>
          <w:tcPr>
            <w:tcW w:w="882" w:type="pct"/>
            <w:vAlign w:val="center"/>
          </w:tcPr>
          <w:p w14:paraId="5C88828F">
            <w:pPr>
              <w:tabs>
                <w:tab w:val="left" w:pos="1080"/>
              </w:tabs>
              <w:snapToGrid w:val="0"/>
              <w:jc w:val="center"/>
              <w:rPr>
                <w:sz w:val="24"/>
              </w:rPr>
            </w:pPr>
            <w:r>
              <w:rPr>
                <w:sz w:val="24"/>
              </w:rPr>
              <w:t>/</w:t>
            </w:r>
          </w:p>
        </w:tc>
      </w:tr>
      <w:tr w14:paraId="7B017DE6">
        <w:trPr>
          <w:cantSplit/>
          <w:trHeight w:val="468" w:hRule="atLeast"/>
        </w:trPr>
        <w:tc>
          <w:tcPr>
            <w:tcW w:w="455" w:type="pct"/>
            <w:vAlign w:val="center"/>
          </w:tcPr>
          <w:p w14:paraId="630F9BD2">
            <w:pPr>
              <w:tabs>
                <w:tab w:val="left" w:pos="1080"/>
              </w:tabs>
              <w:snapToGrid w:val="0"/>
              <w:jc w:val="center"/>
              <w:rPr>
                <w:sz w:val="24"/>
              </w:rPr>
            </w:pPr>
            <w:r>
              <w:rPr>
                <w:sz w:val="24"/>
              </w:rPr>
              <w:t>2</w:t>
            </w:r>
          </w:p>
        </w:tc>
        <w:tc>
          <w:tcPr>
            <w:tcW w:w="1067" w:type="pct"/>
            <w:vAlign w:val="center"/>
          </w:tcPr>
          <w:p w14:paraId="4B6F1E8B">
            <w:pPr>
              <w:tabs>
                <w:tab w:val="left" w:pos="1080"/>
              </w:tabs>
              <w:snapToGrid w:val="0"/>
              <w:rPr>
                <w:sz w:val="24"/>
              </w:rPr>
            </w:pPr>
            <w:r>
              <w:rPr>
                <w:sz w:val="24"/>
              </w:rPr>
              <w:t>落实政府采购政策需满足的资格要求</w:t>
            </w:r>
          </w:p>
        </w:tc>
        <w:tc>
          <w:tcPr>
            <w:tcW w:w="2596" w:type="pct"/>
            <w:vAlign w:val="center"/>
          </w:tcPr>
          <w:p w14:paraId="51ABF2F1">
            <w:pPr>
              <w:tabs>
                <w:tab w:val="left" w:pos="1080"/>
              </w:tabs>
              <w:snapToGrid w:val="0"/>
              <w:rPr>
                <w:sz w:val="24"/>
              </w:rPr>
            </w:pPr>
            <w:r>
              <w:rPr>
                <w:sz w:val="24"/>
              </w:rPr>
              <w:t>具体要求见第一章《投标邀请》</w:t>
            </w:r>
          </w:p>
        </w:tc>
        <w:tc>
          <w:tcPr>
            <w:tcW w:w="882" w:type="pct"/>
            <w:vAlign w:val="center"/>
          </w:tcPr>
          <w:p w14:paraId="2672F79E">
            <w:pPr>
              <w:tabs>
                <w:tab w:val="left" w:pos="1080"/>
              </w:tabs>
              <w:snapToGrid w:val="0"/>
              <w:rPr>
                <w:sz w:val="24"/>
              </w:rPr>
            </w:pPr>
          </w:p>
        </w:tc>
      </w:tr>
      <w:tr w14:paraId="798F80CA">
        <w:trPr>
          <w:cantSplit/>
          <w:trHeight w:val="468" w:hRule="atLeast"/>
        </w:trPr>
        <w:tc>
          <w:tcPr>
            <w:tcW w:w="455" w:type="pct"/>
            <w:vAlign w:val="center"/>
          </w:tcPr>
          <w:p w14:paraId="65EC795F">
            <w:pPr>
              <w:tabs>
                <w:tab w:val="left" w:pos="1080"/>
              </w:tabs>
              <w:snapToGrid w:val="0"/>
              <w:jc w:val="center"/>
              <w:rPr>
                <w:sz w:val="24"/>
              </w:rPr>
            </w:pPr>
            <w:r>
              <w:rPr>
                <w:sz w:val="24"/>
              </w:rPr>
              <w:t>2-1</w:t>
            </w:r>
          </w:p>
        </w:tc>
        <w:tc>
          <w:tcPr>
            <w:tcW w:w="1067" w:type="pct"/>
            <w:vAlign w:val="center"/>
          </w:tcPr>
          <w:p w14:paraId="2DB0F64C">
            <w:pPr>
              <w:tabs>
                <w:tab w:val="left" w:pos="1080"/>
              </w:tabs>
              <w:snapToGrid w:val="0"/>
              <w:rPr>
                <w:sz w:val="24"/>
              </w:rPr>
            </w:pPr>
            <w:r>
              <w:rPr>
                <w:sz w:val="24"/>
              </w:rPr>
              <w:t>中小企业政策证明文件</w:t>
            </w:r>
          </w:p>
        </w:tc>
        <w:tc>
          <w:tcPr>
            <w:tcW w:w="2596" w:type="pct"/>
            <w:vAlign w:val="center"/>
          </w:tcPr>
          <w:p w14:paraId="7CEFAB17">
            <w:pPr>
              <w:tabs>
                <w:tab w:val="left" w:pos="1080"/>
              </w:tabs>
              <w:snapToGrid w:val="0"/>
              <w:rPr>
                <w:sz w:val="24"/>
              </w:rPr>
            </w:pPr>
            <w:r>
              <w:rPr>
                <w:sz w:val="24"/>
              </w:rPr>
              <w:t>具体要求见第一章《投标邀请》</w:t>
            </w:r>
          </w:p>
        </w:tc>
        <w:tc>
          <w:tcPr>
            <w:tcW w:w="882" w:type="pct"/>
            <w:vAlign w:val="center"/>
          </w:tcPr>
          <w:p w14:paraId="6BB0D41C">
            <w:pPr>
              <w:tabs>
                <w:tab w:val="left" w:pos="1080"/>
              </w:tabs>
              <w:snapToGrid w:val="0"/>
              <w:rPr>
                <w:sz w:val="24"/>
              </w:rPr>
            </w:pPr>
          </w:p>
        </w:tc>
      </w:tr>
      <w:tr w14:paraId="32B62863">
        <w:trPr>
          <w:cantSplit/>
          <w:trHeight w:val="468" w:hRule="atLeast"/>
        </w:trPr>
        <w:tc>
          <w:tcPr>
            <w:tcW w:w="455" w:type="pct"/>
            <w:vAlign w:val="center"/>
          </w:tcPr>
          <w:p w14:paraId="735F45A9">
            <w:pPr>
              <w:tabs>
                <w:tab w:val="left" w:pos="1080"/>
              </w:tabs>
              <w:snapToGrid w:val="0"/>
              <w:jc w:val="center"/>
              <w:rPr>
                <w:sz w:val="24"/>
              </w:rPr>
            </w:pPr>
            <w:r>
              <w:rPr>
                <w:sz w:val="24"/>
              </w:rPr>
              <w:t>2-1-1</w:t>
            </w:r>
          </w:p>
        </w:tc>
        <w:tc>
          <w:tcPr>
            <w:tcW w:w="1067" w:type="pct"/>
            <w:vAlign w:val="center"/>
          </w:tcPr>
          <w:p w14:paraId="29B06ACC">
            <w:pPr>
              <w:tabs>
                <w:tab w:val="left" w:pos="1080"/>
              </w:tabs>
              <w:snapToGrid w:val="0"/>
              <w:rPr>
                <w:sz w:val="24"/>
              </w:rPr>
            </w:pPr>
            <w:r>
              <w:rPr>
                <w:sz w:val="24"/>
              </w:rPr>
              <w:t>中小企业证明文件</w:t>
            </w:r>
          </w:p>
        </w:tc>
        <w:tc>
          <w:tcPr>
            <w:tcW w:w="2596" w:type="pct"/>
            <w:vAlign w:val="center"/>
          </w:tcPr>
          <w:p w14:paraId="17C128C4">
            <w:pPr>
              <w:tabs>
                <w:tab w:val="left" w:pos="1080"/>
              </w:tabs>
              <w:snapToGrid w:val="0"/>
              <w:rPr>
                <w:sz w:val="24"/>
              </w:rPr>
            </w:pPr>
            <w:r>
              <w:rPr>
                <w:sz w:val="24"/>
              </w:rPr>
              <w:t>当本项目（包）涉及预留份额专门面向中小企业采购，此时建议在《资格证明文件》中提供。</w:t>
            </w:r>
          </w:p>
          <w:p w14:paraId="7AC19284">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05ADC78C">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598C3D7A">
            <w:pPr>
              <w:tabs>
                <w:tab w:val="left" w:pos="1080"/>
              </w:tabs>
              <w:snapToGrid w:val="0"/>
              <w:rPr>
                <w:sz w:val="24"/>
              </w:rPr>
            </w:pPr>
            <w:r>
              <w:rPr>
                <w:sz w:val="24"/>
              </w:rPr>
              <w:t>格式见《投标文件格式》</w:t>
            </w:r>
          </w:p>
        </w:tc>
      </w:tr>
      <w:tr w14:paraId="3626FF63">
        <w:trPr>
          <w:cantSplit/>
          <w:trHeight w:val="468" w:hRule="atLeast"/>
        </w:trPr>
        <w:tc>
          <w:tcPr>
            <w:tcW w:w="455" w:type="pct"/>
            <w:vAlign w:val="center"/>
          </w:tcPr>
          <w:p w14:paraId="3025FC87">
            <w:pPr>
              <w:tabs>
                <w:tab w:val="left" w:pos="1080"/>
              </w:tabs>
              <w:snapToGrid w:val="0"/>
              <w:jc w:val="center"/>
              <w:rPr>
                <w:sz w:val="24"/>
              </w:rPr>
            </w:pPr>
            <w:r>
              <w:rPr>
                <w:sz w:val="24"/>
              </w:rPr>
              <w:t>2-1-2</w:t>
            </w:r>
          </w:p>
        </w:tc>
        <w:tc>
          <w:tcPr>
            <w:tcW w:w="1067" w:type="pct"/>
            <w:vAlign w:val="center"/>
          </w:tcPr>
          <w:p w14:paraId="08B0927C">
            <w:pPr>
              <w:tabs>
                <w:tab w:val="left" w:pos="1080"/>
              </w:tabs>
              <w:snapToGrid w:val="0"/>
              <w:rPr>
                <w:sz w:val="24"/>
              </w:rPr>
            </w:pPr>
            <w:r>
              <w:rPr>
                <w:sz w:val="24"/>
              </w:rPr>
              <w:t>拟分包情况说明及分包意向协议</w:t>
            </w:r>
          </w:p>
        </w:tc>
        <w:tc>
          <w:tcPr>
            <w:tcW w:w="2596" w:type="pct"/>
            <w:vAlign w:val="center"/>
          </w:tcPr>
          <w:p w14:paraId="325E9849">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7E52E65C">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246F287D">
            <w:pPr>
              <w:tabs>
                <w:tab w:val="left" w:pos="1080"/>
              </w:tabs>
              <w:snapToGrid w:val="0"/>
              <w:rPr>
                <w:sz w:val="24"/>
              </w:rPr>
            </w:pPr>
            <w:r>
              <w:rPr>
                <w:sz w:val="24"/>
              </w:rPr>
              <w:t>格式见《投标文件格式》</w:t>
            </w:r>
          </w:p>
        </w:tc>
      </w:tr>
      <w:tr w14:paraId="2A02CB05">
        <w:trPr>
          <w:cantSplit/>
          <w:trHeight w:val="468" w:hRule="atLeast"/>
        </w:trPr>
        <w:tc>
          <w:tcPr>
            <w:tcW w:w="455" w:type="pct"/>
            <w:vAlign w:val="center"/>
          </w:tcPr>
          <w:p w14:paraId="1FA11811">
            <w:pPr>
              <w:tabs>
                <w:tab w:val="left" w:pos="1080"/>
              </w:tabs>
              <w:snapToGrid w:val="0"/>
              <w:jc w:val="center"/>
              <w:rPr>
                <w:sz w:val="24"/>
              </w:rPr>
            </w:pPr>
            <w:r>
              <w:rPr>
                <w:sz w:val="24"/>
              </w:rPr>
              <w:t>2-2</w:t>
            </w:r>
          </w:p>
        </w:tc>
        <w:tc>
          <w:tcPr>
            <w:tcW w:w="1067" w:type="pct"/>
            <w:vAlign w:val="center"/>
          </w:tcPr>
          <w:p w14:paraId="26CAC0DA">
            <w:pPr>
              <w:tabs>
                <w:tab w:val="left" w:pos="1080"/>
              </w:tabs>
              <w:snapToGrid w:val="0"/>
              <w:rPr>
                <w:sz w:val="24"/>
              </w:rPr>
            </w:pPr>
            <w:r>
              <w:rPr>
                <w:sz w:val="24"/>
              </w:rPr>
              <w:t>其它落实政府采购政策的资格要求</w:t>
            </w:r>
          </w:p>
        </w:tc>
        <w:tc>
          <w:tcPr>
            <w:tcW w:w="2596" w:type="pct"/>
            <w:vAlign w:val="center"/>
          </w:tcPr>
          <w:p w14:paraId="59E593AB">
            <w:pPr>
              <w:tabs>
                <w:tab w:val="left" w:pos="1080"/>
              </w:tabs>
              <w:snapToGrid w:val="0"/>
              <w:rPr>
                <w:sz w:val="24"/>
              </w:rPr>
            </w:pPr>
            <w:r>
              <w:rPr>
                <w:sz w:val="24"/>
              </w:rPr>
              <w:t>如有，见第一章《投标邀请》</w:t>
            </w:r>
          </w:p>
        </w:tc>
        <w:tc>
          <w:tcPr>
            <w:tcW w:w="882" w:type="pct"/>
            <w:vAlign w:val="center"/>
          </w:tcPr>
          <w:p w14:paraId="6F8A4703">
            <w:pPr>
              <w:tabs>
                <w:tab w:val="left" w:pos="1080"/>
              </w:tabs>
              <w:snapToGrid w:val="0"/>
              <w:rPr>
                <w:sz w:val="24"/>
              </w:rPr>
            </w:pPr>
            <w:r>
              <w:rPr>
                <w:sz w:val="24"/>
              </w:rPr>
              <w:t>提供证明文件的电子件或电子证照</w:t>
            </w:r>
          </w:p>
        </w:tc>
      </w:tr>
      <w:tr w14:paraId="7D694691">
        <w:trPr>
          <w:cantSplit/>
          <w:trHeight w:val="468" w:hRule="atLeast"/>
        </w:trPr>
        <w:tc>
          <w:tcPr>
            <w:tcW w:w="455" w:type="pct"/>
            <w:vAlign w:val="center"/>
          </w:tcPr>
          <w:p w14:paraId="7F9853F0">
            <w:pPr>
              <w:tabs>
                <w:tab w:val="left" w:pos="1080"/>
              </w:tabs>
              <w:snapToGrid w:val="0"/>
              <w:jc w:val="center"/>
              <w:rPr>
                <w:sz w:val="24"/>
              </w:rPr>
            </w:pPr>
            <w:r>
              <w:rPr>
                <w:sz w:val="24"/>
              </w:rPr>
              <w:t>3</w:t>
            </w:r>
          </w:p>
        </w:tc>
        <w:tc>
          <w:tcPr>
            <w:tcW w:w="1067" w:type="pct"/>
            <w:vAlign w:val="center"/>
          </w:tcPr>
          <w:p w14:paraId="58C039F3">
            <w:pPr>
              <w:tabs>
                <w:tab w:val="left" w:pos="1080"/>
              </w:tabs>
              <w:snapToGrid w:val="0"/>
              <w:rPr>
                <w:sz w:val="24"/>
              </w:rPr>
            </w:pPr>
            <w:r>
              <w:rPr>
                <w:sz w:val="24"/>
              </w:rPr>
              <w:t>本项目的特定资格要求</w:t>
            </w:r>
          </w:p>
        </w:tc>
        <w:tc>
          <w:tcPr>
            <w:tcW w:w="2596" w:type="pct"/>
            <w:vAlign w:val="center"/>
          </w:tcPr>
          <w:p w14:paraId="6BD2E42C">
            <w:pPr>
              <w:tabs>
                <w:tab w:val="left" w:pos="1080"/>
              </w:tabs>
              <w:snapToGrid w:val="0"/>
              <w:rPr>
                <w:sz w:val="24"/>
              </w:rPr>
            </w:pPr>
            <w:r>
              <w:rPr>
                <w:sz w:val="24"/>
              </w:rPr>
              <w:t>如有，见第一章《投标邀请》</w:t>
            </w:r>
          </w:p>
        </w:tc>
        <w:tc>
          <w:tcPr>
            <w:tcW w:w="882" w:type="pct"/>
            <w:vAlign w:val="center"/>
          </w:tcPr>
          <w:p w14:paraId="366EABC9">
            <w:pPr>
              <w:tabs>
                <w:tab w:val="left" w:pos="1080"/>
              </w:tabs>
              <w:snapToGrid w:val="0"/>
              <w:rPr>
                <w:sz w:val="24"/>
              </w:rPr>
            </w:pPr>
          </w:p>
        </w:tc>
      </w:tr>
      <w:tr w14:paraId="33A0A928">
        <w:trPr>
          <w:cantSplit/>
          <w:trHeight w:val="468" w:hRule="atLeast"/>
        </w:trPr>
        <w:tc>
          <w:tcPr>
            <w:tcW w:w="455" w:type="pct"/>
            <w:vAlign w:val="center"/>
          </w:tcPr>
          <w:p w14:paraId="71C1BB27">
            <w:pPr>
              <w:tabs>
                <w:tab w:val="left" w:pos="1080"/>
              </w:tabs>
              <w:snapToGrid w:val="0"/>
              <w:jc w:val="center"/>
              <w:rPr>
                <w:sz w:val="24"/>
              </w:rPr>
            </w:pPr>
            <w:r>
              <w:rPr>
                <w:sz w:val="24"/>
              </w:rPr>
              <w:t>3-1</w:t>
            </w:r>
          </w:p>
        </w:tc>
        <w:tc>
          <w:tcPr>
            <w:tcW w:w="1067" w:type="pct"/>
            <w:vAlign w:val="center"/>
          </w:tcPr>
          <w:p w14:paraId="528C2CF8">
            <w:pPr>
              <w:tabs>
                <w:tab w:val="left" w:pos="1080"/>
              </w:tabs>
              <w:snapToGrid w:val="0"/>
              <w:rPr>
                <w:sz w:val="24"/>
              </w:rPr>
            </w:pPr>
            <w:r>
              <w:rPr>
                <w:sz w:val="24"/>
              </w:rPr>
              <w:t>本项目对于联合体的要求</w:t>
            </w:r>
          </w:p>
        </w:tc>
        <w:tc>
          <w:tcPr>
            <w:tcW w:w="2596" w:type="pct"/>
            <w:vAlign w:val="center"/>
          </w:tcPr>
          <w:p w14:paraId="16A9EE2C">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EB42E83">
            <w:pPr>
              <w:tabs>
                <w:tab w:val="left" w:pos="1080"/>
              </w:tabs>
              <w:snapToGrid w:val="0"/>
              <w:rPr>
                <w:sz w:val="24"/>
              </w:rPr>
            </w:pPr>
            <w:r>
              <w:rPr>
                <w:sz w:val="24"/>
              </w:rPr>
              <w:t>2、联合体各成员单位均须提供本表中序号1-1、1-2的证明文件。联合体各成员单位均应满足本表3-2项规定。</w:t>
            </w:r>
          </w:p>
          <w:p w14:paraId="0D35C631">
            <w:pPr>
              <w:tabs>
                <w:tab w:val="left" w:pos="1080"/>
              </w:tabs>
              <w:snapToGrid w:val="0"/>
              <w:rPr>
                <w:sz w:val="24"/>
              </w:rPr>
            </w:pPr>
            <w:r>
              <w:rPr>
                <w:sz w:val="24"/>
              </w:rPr>
              <w:t>3、本表序号3-3项规定的其他特定资格要求中的每一小项要求，联合体各方中至少应当有一方符合本表中其他资格要求并提供证明文件。</w:t>
            </w:r>
          </w:p>
          <w:p w14:paraId="022A8D6B">
            <w:pPr>
              <w:tabs>
                <w:tab w:val="left" w:pos="1080"/>
              </w:tabs>
              <w:snapToGrid w:val="0"/>
              <w:rPr>
                <w:sz w:val="24"/>
              </w:rPr>
            </w:pPr>
            <w:r>
              <w:rPr>
                <w:sz w:val="24"/>
              </w:rPr>
              <w:t>4、联合体中有同类资质的供应商按照联合体分工承担相同工作的，应当按照资质等级较低的供应商确定资质等级。</w:t>
            </w:r>
          </w:p>
          <w:p w14:paraId="4A22119E">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2E66D6F5">
            <w:pPr>
              <w:tabs>
                <w:tab w:val="left" w:pos="1080"/>
              </w:tabs>
              <w:snapToGrid w:val="0"/>
              <w:rPr>
                <w:sz w:val="24"/>
              </w:rPr>
            </w:pPr>
            <w:r>
              <w:rPr>
                <w:sz w:val="24"/>
              </w:rPr>
              <w:t>6、若联合体中任一成员单位中途退出，则该联合体的</w:t>
            </w:r>
            <w:r>
              <w:rPr>
                <w:b/>
                <w:sz w:val="24"/>
              </w:rPr>
              <w:t>投标无效</w:t>
            </w:r>
            <w:r>
              <w:rPr>
                <w:sz w:val="24"/>
              </w:rPr>
              <w:t>。</w:t>
            </w:r>
          </w:p>
          <w:p w14:paraId="0BC2B804">
            <w:pPr>
              <w:tabs>
                <w:tab w:val="left" w:pos="1080"/>
              </w:tabs>
              <w:snapToGrid w:val="0"/>
              <w:rPr>
                <w:sz w:val="24"/>
              </w:rPr>
            </w:pPr>
            <w:r>
              <w:rPr>
                <w:sz w:val="24"/>
              </w:rPr>
              <w:t>7、本项目不接受联合体投标时，投标人不得为联合体。</w:t>
            </w:r>
          </w:p>
        </w:tc>
        <w:tc>
          <w:tcPr>
            <w:tcW w:w="882" w:type="pct"/>
            <w:vAlign w:val="center"/>
          </w:tcPr>
          <w:p w14:paraId="6BA803F9">
            <w:pPr>
              <w:tabs>
                <w:tab w:val="left" w:pos="1080"/>
              </w:tabs>
              <w:snapToGrid w:val="0"/>
              <w:rPr>
                <w:sz w:val="24"/>
              </w:rPr>
            </w:pPr>
            <w:r>
              <w:rPr>
                <w:sz w:val="24"/>
              </w:rPr>
              <w:t>提供《联合协议》原件的电子件</w:t>
            </w:r>
          </w:p>
          <w:p w14:paraId="1D4E3DDB">
            <w:pPr>
              <w:tabs>
                <w:tab w:val="left" w:pos="1080"/>
              </w:tabs>
              <w:snapToGrid w:val="0"/>
              <w:rPr>
                <w:sz w:val="24"/>
              </w:rPr>
            </w:pPr>
            <w:r>
              <w:rPr>
                <w:sz w:val="24"/>
              </w:rPr>
              <w:t>格式见《投标文件格式》</w:t>
            </w:r>
          </w:p>
        </w:tc>
      </w:tr>
      <w:tr w14:paraId="7350CEF6">
        <w:trPr>
          <w:cantSplit/>
          <w:trHeight w:val="468" w:hRule="atLeast"/>
        </w:trPr>
        <w:tc>
          <w:tcPr>
            <w:tcW w:w="455" w:type="pct"/>
            <w:vAlign w:val="center"/>
          </w:tcPr>
          <w:p w14:paraId="74A4A66C">
            <w:pPr>
              <w:tabs>
                <w:tab w:val="left" w:pos="1080"/>
              </w:tabs>
              <w:snapToGrid w:val="0"/>
              <w:jc w:val="center"/>
              <w:rPr>
                <w:sz w:val="24"/>
              </w:rPr>
            </w:pPr>
            <w:r>
              <w:rPr>
                <w:sz w:val="24"/>
              </w:rPr>
              <w:t>3-2</w:t>
            </w:r>
          </w:p>
        </w:tc>
        <w:tc>
          <w:tcPr>
            <w:tcW w:w="1067" w:type="pct"/>
            <w:vAlign w:val="center"/>
          </w:tcPr>
          <w:p w14:paraId="4DA2CD98">
            <w:pPr>
              <w:tabs>
                <w:tab w:val="left" w:pos="1080"/>
              </w:tabs>
              <w:snapToGrid w:val="0"/>
              <w:rPr>
                <w:sz w:val="24"/>
              </w:rPr>
            </w:pPr>
            <w:r>
              <w:rPr>
                <w:sz w:val="24"/>
              </w:rPr>
              <w:t>政府购买服务承接主体的要求</w:t>
            </w:r>
          </w:p>
        </w:tc>
        <w:tc>
          <w:tcPr>
            <w:tcW w:w="2596" w:type="pct"/>
            <w:vAlign w:val="center"/>
          </w:tcPr>
          <w:p w14:paraId="0B99BD71">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62616BC1">
            <w:pPr>
              <w:tabs>
                <w:tab w:val="left" w:pos="1080"/>
              </w:tabs>
              <w:snapToGrid w:val="0"/>
              <w:jc w:val="center"/>
              <w:rPr>
                <w:sz w:val="24"/>
              </w:rPr>
            </w:pPr>
            <w:r>
              <w:rPr>
                <w:sz w:val="24"/>
              </w:rPr>
              <w:t>格式见《投标文件格式》</w:t>
            </w:r>
            <w:r>
              <w:rPr>
                <w:rFonts w:hint="eastAsia"/>
                <w:sz w:val="24"/>
              </w:rPr>
              <w:t>“1-2 投标人资格声明书”</w:t>
            </w:r>
          </w:p>
        </w:tc>
      </w:tr>
      <w:tr w14:paraId="677C8647">
        <w:trPr>
          <w:cantSplit/>
          <w:trHeight w:val="460" w:hRule="atLeast"/>
        </w:trPr>
        <w:tc>
          <w:tcPr>
            <w:tcW w:w="455" w:type="pct"/>
            <w:vAlign w:val="center"/>
          </w:tcPr>
          <w:p w14:paraId="67776C18">
            <w:pPr>
              <w:tabs>
                <w:tab w:val="left" w:pos="1080"/>
              </w:tabs>
              <w:snapToGrid w:val="0"/>
              <w:jc w:val="center"/>
              <w:rPr>
                <w:sz w:val="24"/>
              </w:rPr>
            </w:pPr>
            <w:r>
              <w:rPr>
                <w:sz w:val="24"/>
              </w:rPr>
              <w:t>3-3</w:t>
            </w:r>
          </w:p>
        </w:tc>
        <w:tc>
          <w:tcPr>
            <w:tcW w:w="1067" w:type="pct"/>
            <w:vAlign w:val="center"/>
          </w:tcPr>
          <w:p w14:paraId="63F96F50">
            <w:pPr>
              <w:tabs>
                <w:tab w:val="left" w:pos="1080"/>
              </w:tabs>
              <w:snapToGrid w:val="0"/>
              <w:rPr>
                <w:sz w:val="24"/>
              </w:rPr>
            </w:pPr>
            <w:r>
              <w:rPr>
                <w:sz w:val="24"/>
              </w:rPr>
              <w:t>其他特定资格要求</w:t>
            </w:r>
          </w:p>
        </w:tc>
        <w:tc>
          <w:tcPr>
            <w:tcW w:w="2596" w:type="pct"/>
            <w:vAlign w:val="center"/>
          </w:tcPr>
          <w:p w14:paraId="0A38D746">
            <w:pPr>
              <w:tabs>
                <w:tab w:val="left" w:pos="1080"/>
              </w:tabs>
              <w:snapToGrid w:val="0"/>
              <w:rPr>
                <w:sz w:val="24"/>
              </w:rPr>
            </w:pPr>
            <w:r>
              <w:rPr>
                <w:rFonts w:hint="eastAsia"/>
                <w:b/>
                <w:bCs/>
                <w:color w:val="000000"/>
                <w:sz w:val="24"/>
              </w:rPr>
              <w:t>供应商须具有行业主管部门颁发的有效的劳务派遣经营许可证。</w:t>
            </w:r>
          </w:p>
        </w:tc>
        <w:tc>
          <w:tcPr>
            <w:tcW w:w="882" w:type="pct"/>
            <w:vAlign w:val="center"/>
          </w:tcPr>
          <w:p w14:paraId="19A49543">
            <w:pPr>
              <w:tabs>
                <w:tab w:val="left" w:pos="1080"/>
              </w:tabs>
              <w:snapToGrid w:val="0"/>
              <w:rPr>
                <w:sz w:val="24"/>
              </w:rPr>
            </w:pPr>
            <w:r>
              <w:rPr>
                <w:sz w:val="24"/>
              </w:rPr>
              <w:t>提供证明文件的电子件或电子证照</w:t>
            </w:r>
          </w:p>
        </w:tc>
      </w:tr>
      <w:tr w14:paraId="5325056E">
        <w:trPr>
          <w:cantSplit/>
          <w:trHeight w:val="468" w:hRule="atLeast"/>
        </w:trPr>
        <w:tc>
          <w:tcPr>
            <w:tcW w:w="455" w:type="pct"/>
            <w:vAlign w:val="center"/>
          </w:tcPr>
          <w:p w14:paraId="385EE788">
            <w:pPr>
              <w:tabs>
                <w:tab w:val="left" w:pos="1080"/>
              </w:tabs>
              <w:snapToGrid w:val="0"/>
              <w:jc w:val="center"/>
              <w:rPr>
                <w:sz w:val="24"/>
              </w:rPr>
            </w:pPr>
            <w:r>
              <w:rPr>
                <w:sz w:val="24"/>
              </w:rPr>
              <w:t>4</w:t>
            </w:r>
          </w:p>
        </w:tc>
        <w:tc>
          <w:tcPr>
            <w:tcW w:w="1067" w:type="pct"/>
            <w:vAlign w:val="center"/>
          </w:tcPr>
          <w:p w14:paraId="2AA8D392">
            <w:pPr>
              <w:tabs>
                <w:tab w:val="left" w:pos="1080"/>
              </w:tabs>
              <w:snapToGrid w:val="0"/>
              <w:rPr>
                <w:sz w:val="24"/>
              </w:rPr>
            </w:pPr>
            <w:r>
              <w:rPr>
                <w:sz w:val="24"/>
              </w:rPr>
              <w:t>投标保证金</w:t>
            </w:r>
          </w:p>
        </w:tc>
        <w:tc>
          <w:tcPr>
            <w:tcW w:w="2596" w:type="pct"/>
            <w:vAlign w:val="center"/>
          </w:tcPr>
          <w:p w14:paraId="694A3FCA">
            <w:pPr>
              <w:tabs>
                <w:tab w:val="left" w:pos="1080"/>
              </w:tabs>
              <w:snapToGrid w:val="0"/>
              <w:rPr>
                <w:sz w:val="24"/>
              </w:rPr>
            </w:pPr>
            <w:r>
              <w:rPr>
                <w:color w:val="000000"/>
                <w:kern w:val="0"/>
                <w:sz w:val="24"/>
              </w:rPr>
              <w:t>按照招标文件的规定提交投标保证金。</w:t>
            </w:r>
          </w:p>
        </w:tc>
        <w:tc>
          <w:tcPr>
            <w:tcW w:w="882" w:type="pct"/>
            <w:vAlign w:val="center"/>
          </w:tcPr>
          <w:p w14:paraId="70BE5F25">
            <w:pPr>
              <w:tabs>
                <w:tab w:val="left" w:pos="1080"/>
              </w:tabs>
              <w:snapToGrid w:val="0"/>
              <w:rPr>
                <w:sz w:val="24"/>
              </w:rPr>
            </w:pPr>
          </w:p>
        </w:tc>
      </w:tr>
      <w:tr w14:paraId="2677C4D5">
        <w:trPr>
          <w:cantSplit/>
          <w:trHeight w:val="468" w:hRule="atLeast"/>
        </w:trPr>
        <w:tc>
          <w:tcPr>
            <w:tcW w:w="455" w:type="pct"/>
            <w:vAlign w:val="center"/>
          </w:tcPr>
          <w:p w14:paraId="1D5335F7">
            <w:pPr>
              <w:tabs>
                <w:tab w:val="left" w:pos="1080"/>
              </w:tabs>
              <w:snapToGrid w:val="0"/>
              <w:jc w:val="center"/>
              <w:rPr>
                <w:sz w:val="24"/>
              </w:rPr>
            </w:pPr>
            <w:r>
              <w:rPr>
                <w:sz w:val="24"/>
              </w:rPr>
              <w:t>5</w:t>
            </w:r>
          </w:p>
        </w:tc>
        <w:tc>
          <w:tcPr>
            <w:tcW w:w="1067" w:type="pct"/>
            <w:vAlign w:val="center"/>
          </w:tcPr>
          <w:p w14:paraId="7284FE9A">
            <w:pPr>
              <w:tabs>
                <w:tab w:val="left" w:pos="1080"/>
              </w:tabs>
              <w:snapToGrid w:val="0"/>
              <w:rPr>
                <w:sz w:val="24"/>
              </w:rPr>
            </w:pPr>
            <w:r>
              <w:rPr>
                <w:sz w:val="24"/>
              </w:rPr>
              <w:t>获取招标文件</w:t>
            </w:r>
          </w:p>
        </w:tc>
        <w:tc>
          <w:tcPr>
            <w:tcW w:w="2596" w:type="pct"/>
            <w:vAlign w:val="center"/>
          </w:tcPr>
          <w:p w14:paraId="33F0CC6E">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4719681E">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82" w:type="pct"/>
            <w:vAlign w:val="center"/>
          </w:tcPr>
          <w:p w14:paraId="306064CB">
            <w:pPr>
              <w:tabs>
                <w:tab w:val="left" w:pos="1080"/>
              </w:tabs>
              <w:snapToGrid w:val="0"/>
              <w:rPr>
                <w:sz w:val="24"/>
              </w:rPr>
            </w:pP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tbl>
    <w:p w14:paraId="26605AF0">
      <w:pPr>
        <w:widowControl/>
        <w:jc w:val="left"/>
        <w:rPr>
          <w:sz w:val="24"/>
        </w:rPr>
      </w:pPr>
      <w:bookmarkStart w:id="734" w:name="_Hlt487900425"/>
      <w:bookmarkEnd w:id="734"/>
      <w:bookmarkStart w:id="735" w:name="_Hlt522424701"/>
      <w:bookmarkEnd w:id="735"/>
      <w:bookmarkStart w:id="736" w:name="_Toc353825550"/>
      <w:bookmarkStart w:id="737" w:name="_Toc226965858"/>
      <w:bookmarkStart w:id="738" w:name="_Toc353873940"/>
      <w:bookmarkStart w:id="739" w:name="_Toc127151779"/>
      <w:bookmarkStart w:id="740" w:name="_Toc127161490"/>
      <w:r>
        <w:rPr>
          <w:sz w:val="24"/>
        </w:rPr>
        <w:br w:type="page"/>
      </w:r>
    </w:p>
    <w:p w14:paraId="37F6CA71">
      <w:pPr>
        <w:spacing w:line="360" w:lineRule="auto"/>
        <w:jc w:val="center"/>
        <w:outlineLvl w:val="0"/>
        <w:rPr>
          <w:b/>
          <w:sz w:val="36"/>
          <w:szCs w:val="36"/>
        </w:rPr>
      </w:pPr>
      <w:bookmarkStart w:id="741" w:name="_Toc99301423"/>
      <w:r>
        <w:rPr>
          <w:b/>
          <w:sz w:val="36"/>
          <w:szCs w:val="36"/>
        </w:rPr>
        <w:t xml:space="preserve">第四章   </w:t>
      </w:r>
      <w:bookmarkEnd w:id="736"/>
      <w:bookmarkEnd w:id="737"/>
      <w:bookmarkEnd w:id="738"/>
      <w:bookmarkEnd w:id="739"/>
      <w:bookmarkEnd w:id="740"/>
      <w:bookmarkStart w:id="742" w:name="_Hlt164229061"/>
      <w:bookmarkEnd w:id="742"/>
      <w:r>
        <w:rPr>
          <w:b/>
          <w:sz w:val="36"/>
          <w:szCs w:val="36"/>
        </w:rPr>
        <w:t>评标程序、评标方法和评标标准</w:t>
      </w:r>
      <w:bookmarkEnd w:id="741"/>
    </w:p>
    <w:p w14:paraId="06444BF3">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19E625AB">
      <w:pPr>
        <w:numPr>
          <w:ilvl w:val="0"/>
          <w:numId w:val="15"/>
        </w:numPr>
        <w:tabs>
          <w:tab w:val="left" w:pos="360"/>
        </w:tabs>
        <w:snapToGrid w:val="0"/>
        <w:spacing w:line="360" w:lineRule="auto"/>
        <w:outlineLvl w:val="1"/>
        <w:rPr>
          <w:sz w:val="24"/>
        </w:rPr>
      </w:pPr>
      <w:bookmarkStart w:id="743" w:name="_Toc142311043"/>
      <w:bookmarkStart w:id="744" w:name="_Toc264969231"/>
      <w:bookmarkStart w:id="745" w:name="_Toc305158809"/>
      <w:bookmarkStart w:id="746" w:name="_Toc151193711"/>
      <w:bookmarkStart w:id="747" w:name="_Toc150774641"/>
      <w:bookmarkStart w:id="748" w:name="_Toc226965814"/>
      <w:bookmarkStart w:id="749" w:name="_Toc151193639"/>
      <w:bookmarkStart w:id="750" w:name="_Toc151193783"/>
      <w:bookmarkStart w:id="751" w:name="_Toc127161455"/>
      <w:bookmarkStart w:id="752" w:name="_Toc127151742"/>
      <w:bookmarkStart w:id="753" w:name="_Toc151190168"/>
      <w:bookmarkStart w:id="754" w:name="_Toc151193929"/>
      <w:bookmarkStart w:id="755" w:name="_Toc226337237"/>
      <w:bookmarkStart w:id="756" w:name="_Toc164608655"/>
      <w:bookmarkStart w:id="757" w:name="_Toc149720834"/>
      <w:bookmarkStart w:id="758" w:name="_Toc164229382"/>
      <w:bookmarkStart w:id="759" w:name="_Toc150509292"/>
      <w:bookmarkStart w:id="760" w:name="_Toc226965731"/>
      <w:bookmarkStart w:id="761" w:name="_Toc226309785"/>
      <w:bookmarkStart w:id="762" w:name="_Toc164351635"/>
      <w:bookmarkStart w:id="763" w:name="_Toc164608810"/>
      <w:bookmarkStart w:id="764" w:name="_Toc127151541"/>
      <w:bookmarkStart w:id="765" w:name="_Toc164229236"/>
      <w:bookmarkStart w:id="766" w:name="_Toc265228379"/>
      <w:bookmarkStart w:id="767" w:name="_Toc150774746"/>
      <w:bookmarkStart w:id="768" w:name="_Toc305158883"/>
      <w:bookmarkStart w:id="769" w:name="_Toc151193855"/>
      <w:bookmarkStart w:id="770" w:name="_Toc195842906"/>
      <w:bookmarkStart w:id="771" w:name="_Toc150480779"/>
      <w:bookmarkStart w:id="772" w:name="_Toc353873941"/>
      <w:bookmarkStart w:id="773" w:name="_Toc353825551"/>
      <w:bookmarkStart w:id="774" w:name="_Toc353873665"/>
      <w:bookmarkStart w:id="775" w:name="_Toc195842920"/>
      <w:bookmarkStart w:id="776" w:name="_Toc226965828"/>
      <w:bookmarkStart w:id="777" w:name="_Toc265228393"/>
      <w:bookmarkStart w:id="778" w:name="_Toc353825545"/>
      <w:bookmarkStart w:id="779" w:name="_Toc305158823"/>
      <w:bookmarkStart w:id="780" w:name="_Toc142311057"/>
      <w:bookmarkStart w:id="781" w:name="_Toc353873935"/>
      <w:bookmarkStart w:id="782" w:name="_Toc150774760"/>
      <w:bookmarkStart w:id="783" w:name="_Toc150480793"/>
      <w:bookmarkStart w:id="784" w:name="_Toc127151555"/>
      <w:bookmarkStart w:id="785" w:name="_Toc264969245"/>
      <w:bookmarkStart w:id="786" w:name="_Toc226337251"/>
      <w:bookmarkStart w:id="787" w:name="_Toc305158897"/>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2194AC27">
      <w:pPr>
        <w:numPr>
          <w:ilvl w:val="1"/>
          <w:numId w:val="15"/>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8" w:name="_Toc520356167"/>
    </w:p>
    <w:p w14:paraId="016097F8">
      <w:pPr>
        <w:numPr>
          <w:ilvl w:val="1"/>
          <w:numId w:val="15"/>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rPr>
        <w:t>要求的，</w:t>
      </w:r>
      <w:r>
        <w:rPr>
          <w:b/>
          <w:sz w:val="24"/>
        </w:rPr>
        <w:t>投标无效</w:t>
      </w:r>
      <w:r>
        <w:rPr>
          <w:sz w:val="24"/>
        </w:rPr>
        <w:t>。</w:t>
      </w:r>
    </w:p>
    <w:p w14:paraId="3D751EE9">
      <w:pPr>
        <w:tabs>
          <w:tab w:val="left" w:pos="900"/>
          <w:tab w:val="left" w:pos="1080"/>
          <w:tab w:val="left" w:pos="1589"/>
        </w:tabs>
        <w:snapToGrid w:val="0"/>
        <w:spacing w:line="360" w:lineRule="auto"/>
        <w:ind w:leftChars="-170" w:hanging="356" w:hangingChars="148"/>
        <w:jc w:val="center"/>
        <w:rPr>
          <w:b/>
          <w:color w:val="000000" w:themeColor="text1"/>
          <w:sz w:val="24"/>
          <w14:textFill>
            <w14:solidFill>
              <w14:schemeClr w14:val="tx1"/>
            </w14:solidFill>
          </w14:textFill>
        </w:rPr>
      </w:pPr>
      <w:r>
        <w:rPr>
          <w:b/>
          <w:sz w:val="24"/>
        </w:rPr>
        <w:t>符合性审查要求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766E4399">
        <w:trPr>
          <w:trHeight w:val="300" w:hRule="atLeast"/>
          <w:jc w:val="center"/>
        </w:trPr>
        <w:tc>
          <w:tcPr>
            <w:tcW w:w="403" w:type="pct"/>
            <w:vAlign w:val="center"/>
          </w:tcPr>
          <w:p w14:paraId="18780919">
            <w:pPr>
              <w:widowControl/>
              <w:jc w:val="center"/>
              <w:rPr>
                <w:b/>
                <w:color w:val="000000"/>
                <w:kern w:val="0"/>
                <w:sz w:val="24"/>
              </w:rPr>
            </w:pPr>
            <w:r>
              <w:rPr>
                <w:b/>
                <w:color w:val="000000"/>
                <w:kern w:val="0"/>
                <w:sz w:val="24"/>
              </w:rPr>
              <w:t>序号</w:t>
            </w:r>
          </w:p>
        </w:tc>
        <w:tc>
          <w:tcPr>
            <w:tcW w:w="975" w:type="pct"/>
            <w:vAlign w:val="center"/>
          </w:tcPr>
          <w:p w14:paraId="6B0ADE97">
            <w:pPr>
              <w:widowControl/>
              <w:jc w:val="center"/>
              <w:rPr>
                <w:b/>
                <w:color w:val="000000"/>
                <w:kern w:val="0"/>
                <w:sz w:val="24"/>
              </w:rPr>
            </w:pPr>
            <w:r>
              <w:rPr>
                <w:b/>
                <w:color w:val="000000"/>
                <w:kern w:val="0"/>
                <w:sz w:val="24"/>
              </w:rPr>
              <w:t>审查因素</w:t>
            </w:r>
          </w:p>
        </w:tc>
        <w:tc>
          <w:tcPr>
            <w:tcW w:w="3620" w:type="pct"/>
            <w:vAlign w:val="center"/>
          </w:tcPr>
          <w:p w14:paraId="79DCB19A">
            <w:pPr>
              <w:widowControl/>
              <w:jc w:val="center"/>
              <w:rPr>
                <w:b/>
                <w:color w:val="000000"/>
                <w:kern w:val="0"/>
                <w:sz w:val="24"/>
              </w:rPr>
            </w:pPr>
            <w:r>
              <w:rPr>
                <w:b/>
                <w:color w:val="000000"/>
                <w:kern w:val="0"/>
                <w:sz w:val="24"/>
              </w:rPr>
              <w:t>审查内容</w:t>
            </w:r>
          </w:p>
        </w:tc>
      </w:tr>
      <w:tr w14:paraId="38240229">
        <w:trPr>
          <w:trHeight w:val="685" w:hRule="atLeast"/>
          <w:jc w:val="center"/>
        </w:trPr>
        <w:tc>
          <w:tcPr>
            <w:tcW w:w="403" w:type="pct"/>
            <w:vAlign w:val="center"/>
          </w:tcPr>
          <w:p w14:paraId="3375F410">
            <w:pPr>
              <w:widowControl/>
              <w:jc w:val="center"/>
              <w:rPr>
                <w:color w:val="000000"/>
                <w:kern w:val="0"/>
                <w:sz w:val="24"/>
              </w:rPr>
            </w:pPr>
            <w:r>
              <w:rPr>
                <w:color w:val="000000"/>
                <w:kern w:val="0"/>
                <w:sz w:val="24"/>
              </w:rPr>
              <w:t>1</w:t>
            </w:r>
          </w:p>
        </w:tc>
        <w:tc>
          <w:tcPr>
            <w:tcW w:w="975" w:type="pct"/>
            <w:vAlign w:val="center"/>
          </w:tcPr>
          <w:p w14:paraId="145A4906">
            <w:pPr>
              <w:widowControl/>
              <w:jc w:val="left"/>
              <w:rPr>
                <w:color w:val="000000"/>
                <w:kern w:val="0"/>
                <w:sz w:val="24"/>
              </w:rPr>
            </w:pPr>
            <w:r>
              <w:rPr>
                <w:color w:val="000000"/>
                <w:kern w:val="0"/>
                <w:sz w:val="24"/>
              </w:rPr>
              <w:t>授权委托书</w:t>
            </w:r>
          </w:p>
        </w:tc>
        <w:tc>
          <w:tcPr>
            <w:tcW w:w="3620" w:type="pct"/>
            <w:vAlign w:val="center"/>
          </w:tcPr>
          <w:p w14:paraId="57ABE857">
            <w:pPr>
              <w:widowControl/>
              <w:jc w:val="left"/>
              <w:rPr>
                <w:color w:val="000000"/>
                <w:kern w:val="0"/>
                <w:sz w:val="24"/>
              </w:rPr>
            </w:pPr>
            <w:r>
              <w:rPr>
                <w:color w:val="000000"/>
                <w:kern w:val="0"/>
                <w:sz w:val="24"/>
              </w:rPr>
              <w:t>按招标文件要求提供授权委托书；</w:t>
            </w:r>
          </w:p>
        </w:tc>
      </w:tr>
      <w:tr w14:paraId="13E07E95">
        <w:trPr>
          <w:trHeight w:val="685" w:hRule="atLeast"/>
          <w:jc w:val="center"/>
        </w:trPr>
        <w:tc>
          <w:tcPr>
            <w:tcW w:w="403" w:type="pct"/>
            <w:vAlign w:val="center"/>
          </w:tcPr>
          <w:p w14:paraId="6A6EFB4C">
            <w:pPr>
              <w:widowControl/>
              <w:jc w:val="center"/>
              <w:rPr>
                <w:color w:val="000000"/>
                <w:kern w:val="0"/>
                <w:sz w:val="24"/>
              </w:rPr>
            </w:pPr>
            <w:r>
              <w:rPr>
                <w:color w:val="000000"/>
                <w:kern w:val="0"/>
                <w:sz w:val="24"/>
              </w:rPr>
              <w:t>2</w:t>
            </w:r>
          </w:p>
        </w:tc>
        <w:tc>
          <w:tcPr>
            <w:tcW w:w="975" w:type="pct"/>
            <w:vAlign w:val="center"/>
          </w:tcPr>
          <w:p w14:paraId="7D094EAF">
            <w:pPr>
              <w:widowControl/>
              <w:jc w:val="left"/>
              <w:rPr>
                <w:color w:val="000000"/>
                <w:kern w:val="0"/>
                <w:sz w:val="24"/>
              </w:rPr>
            </w:pPr>
            <w:r>
              <w:rPr>
                <w:color w:val="000000"/>
                <w:kern w:val="0"/>
                <w:sz w:val="24"/>
              </w:rPr>
              <w:t>投标完整性</w:t>
            </w:r>
          </w:p>
        </w:tc>
        <w:tc>
          <w:tcPr>
            <w:tcW w:w="3620" w:type="pct"/>
            <w:vAlign w:val="center"/>
          </w:tcPr>
          <w:p w14:paraId="18187B5C">
            <w:pPr>
              <w:widowControl/>
              <w:jc w:val="left"/>
              <w:rPr>
                <w:color w:val="000000"/>
                <w:kern w:val="0"/>
                <w:sz w:val="24"/>
              </w:rPr>
            </w:pPr>
            <w:r>
              <w:rPr>
                <w:sz w:val="24"/>
              </w:rPr>
              <w:t>未将一个采购包中的内容拆分投标；</w:t>
            </w:r>
          </w:p>
        </w:tc>
      </w:tr>
      <w:tr w14:paraId="7DB09EA6">
        <w:trPr>
          <w:trHeight w:val="685" w:hRule="atLeast"/>
          <w:jc w:val="center"/>
        </w:trPr>
        <w:tc>
          <w:tcPr>
            <w:tcW w:w="403" w:type="pct"/>
            <w:vAlign w:val="center"/>
          </w:tcPr>
          <w:p w14:paraId="2BE5F541">
            <w:pPr>
              <w:widowControl/>
              <w:jc w:val="center"/>
              <w:rPr>
                <w:color w:val="000000"/>
                <w:kern w:val="0"/>
                <w:sz w:val="24"/>
              </w:rPr>
            </w:pPr>
            <w:r>
              <w:rPr>
                <w:color w:val="000000"/>
                <w:kern w:val="0"/>
                <w:sz w:val="24"/>
              </w:rPr>
              <w:t>3</w:t>
            </w:r>
          </w:p>
        </w:tc>
        <w:tc>
          <w:tcPr>
            <w:tcW w:w="975" w:type="pct"/>
            <w:vAlign w:val="center"/>
          </w:tcPr>
          <w:p w14:paraId="4701E486">
            <w:pPr>
              <w:widowControl/>
              <w:jc w:val="left"/>
              <w:rPr>
                <w:color w:val="000000"/>
                <w:kern w:val="0"/>
                <w:sz w:val="24"/>
              </w:rPr>
            </w:pPr>
            <w:r>
              <w:rPr>
                <w:color w:val="000000"/>
                <w:kern w:val="0"/>
                <w:sz w:val="24"/>
              </w:rPr>
              <w:t>投标报价</w:t>
            </w:r>
          </w:p>
        </w:tc>
        <w:tc>
          <w:tcPr>
            <w:tcW w:w="3620" w:type="pct"/>
            <w:vAlign w:val="center"/>
          </w:tcPr>
          <w:p w14:paraId="57DF2430">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1364C6EB">
        <w:trPr>
          <w:trHeight w:val="685" w:hRule="atLeast"/>
          <w:jc w:val="center"/>
        </w:trPr>
        <w:tc>
          <w:tcPr>
            <w:tcW w:w="403" w:type="pct"/>
            <w:vAlign w:val="center"/>
          </w:tcPr>
          <w:p w14:paraId="727E897F">
            <w:pPr>
              <w:widowControl/>
              <w:jc w:val="center"/>
              <w:rPr>
                <w:color w:val="000000"/>
                <w:kern w:val="0"/>
                <w:sz w:val="24"/>
              </w:rPr>
            </w:pPr>
            <w:r>
              <w:rPr>
                <w:color w:val="000000"/>
                <w:kern w:val="0"/>
                <w:sz w:val="24"/>
              </w:rPr>
              <w:t>4</w:t>
            </w:r>
          </w:p>
        </w:tc>
        <w:tc>
          <w:tcPr>
            <w:tcW w:w="975" w:type="pct"/>
            <w:vAlign w:val="center"/>
          </w:tcPr>
          <w:p w14:paraId="15F7625A">
            <w:pPr>
              <w:widowControl/>
              <w:jc w:val="left"/>
              <w:rPr>
                <w:color w:val="000000"/>
                <w:kern w:val="0"/>
                <w:sz w:val="24"/>
              </w:rPr>
            </w:pPr>
            <w:r>
              <w:rPr>
                <w:color w:val="000000"/>
                <w:kern w:val="0"/>
                <w:sz w:val="24"/>
              </w:rPr>
              <w:t>报价唯一性</w:t>
            </w:r>
          </w:p>
        </w:tc>
        <w:tc>
          <w:tcPr>
            <w:tcW w:w="3620" w:type="pct"/>
            <w:vAlign w:val="center"/>
          </w:tcPr>
          <w:p w14:paraId="24D13DF9">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1C647CE5">
        <w:trPr>
          <w:trHeight w:val="685" w:hRule="atLeast"/>
          <w:jc w:val="center"/>
        </w:trPr>
        <w:tc>
          <w:tcPr>
            <w:tcW w:w="403" w:type="pct"/>
            <w:vAlign w:val="center"/>
          </w:tcPr>
          <w:p w14:paraId="36868D37">
            <w:pPr>
              <w:widowControl/>
              <w:jc w:val="center"/>
              <w:rPr>
                <w:color w:val="000000"/>
                <w:kern w:val="0"/>
                <w:sz w:val="24"/>
              </w:rPr>
            </w:pPr>
            <w:r>
              <w:rPr>
                <w:color w:val="000000"/>
                <w:kern w:val="0"/>
                <w:sz w:val="24"/>
              </w:rPr>
              <w:t>5</w:t>
            </w:r>
          </w:p>
        </w:tc>
        <w:tc>
          <w:tcPr>
            <w:tcW w:w="975" w:type="pct"/>
            <w:vAlign w:val="center"/>
          </w:tcPr>
          <w:p w14:paraId="658C824D">
            <w:pPr>
              <w:widowControl/>
              <w:jc w:val="left"/>
              <w:rPr>
                <w:color w:val="000000"/>
                <w:kern w:val="0"/>
                <w:sz w:val="24"/>
              </w:rPr>
            </w:pPr>
            <w:r>
              <w:rPr>
                <w:color w:val="000000"/>
                <w:kern w:val="0"/>
                <w:sz w:val="24"/>
              </w:rPr>
              <w:t>投标有效期</w:t>
            </w:r>
          </w:p>
        </w:tc>
        <w:tc>
          <w:tcPr>
            <w:tcW w:w="3620" w:type="pct"/>
            <w:vAlign w:val="center"/>
          </w:tcPr>
          <w:p w14:paraId="6DD4C52A">
            <w:pPr>
              <w:widowControl/>
              <w:jc w:val="left"/>
              <w:rPr>
                <w:color w:val="000000"/>
                <w:kern w:val="0"/>
                <w:sz w:val="24"/>
              </w:rPr>
            </w:pPr>
            <w:r>
              <w:rPr>
                <w:color w:val="000000"/>
                <w:kern w:val="0"/>
                <w:sz w:val="24"/>
              </w:rPr>
              <w:t>投标文件中承诺的投标有效期满足招标文件中载明的投标有效期的；</w:t>
            </w:r>
          </w:p>
        </w:tc>
      </w:tr>
      <w:tr w14:paraId="0D430D8B">
        <w:trPr>
          <w:trHeight w:val="685" w:hRule="atLeast"/>
          <w:jc w:val="center"/>
        </w:trPr>
        <w:tc>
          <w:tcPr>
            <w:tcW w:w="403" w:type="pct"/>
            <w:vAlign w:val="center"/>
          </w:tcPr>
          <w:p w14:paraId="19904499">
            <w:pPr>
              <w:widowControl/>
              <w:jc w:val="center"/>
              <w:rPr>
                <w:color w:val="000000"/>
                <w:kern w:val="0"/>
                <w:sz w:val="24"/>
              </w:rPr>
            </w:pPr>
            <w:r>
              <w:rPr>
                <w:color w:val="000000"/>
                <w:kern w:val="0"/>
                <w:sz w:val="24"/>
              </w:rPr>
              <w:t>6</w:t>
            </w:r>
          </w:p>
        </w:tc>
        <w:tc>
          <w:tcPr>
            <w:tcW w:w="975" w:type="pct"/>
            <w:vAlign w:val="center"/>
          </w:tcPr>
          <w:p w14:paraId="0BB51F14">
            <w:pPr>
              <w:widowControl/>
              <w:jc w:val="left"/>
              <w:rPr>
                <w:color w:val="000000"/>
                <w:kern w:val="0"/>
                <w:sz w:val="24"/>
              </w:rPr>
            </w:pPr>
            <w:r>
              <w:rPr>
                <w:color w:val="000000"/>
                <w:kern w:val="0"/>
                <w:sz w:val="24"/>
              </w:rPr>
              <w:t>实质性格式</w:t>
            </w:r>
          </w:p>
        </w:tc>
        <w:tc>
          <w:tcPr>
            <w:tcW w:w="3620" w:type="pct"/>
            <w:vAlign w:val="center"/>
          </w:tcPr>
          <w:p w14:paraId="0D976F18">
            <w:pPr>
              <w:widowControl/>
              <w:jc w:val="left"/>
              <w:rPr>
                <w:color w:val="000000"/>
                <w:kern w:val="0"/>
                <w:sz w:val="24"/>
              </w:rPr>
            </w:pPr>
            <w:r>
              <w:rPr>
                <w:kern w:val="0"/>
                <w:sz w:val="24"/>
              </w:rPr>
              <w:t>标记为“实质性格式”的文件均按招标文件要求提供且签署、盖章的；</w:t>
            </w:r>
          </w:p>
        </w:tc>
      </w:tr>
      <w:tr w14:paraId="0EF99063">
        <w:trPr>
          <w:trHeight w:val="685" w:hRule="atLeast"/>
          <w:jc w:val="center"/>
        </w:trPr>
        <w:tc>
          <w:tcPr>
            <w:tcW w:w="403" w:type="pct"/>
            <w:vAlign w:val="center"/>
          </w:tcPr>
          <w:p w14:paraId="680960D6">
            <w:pPr>
              <w:widowControl/>
              <w:jc w:val="center"/>
              <w:rPr>
                <w:color w:val="000000"/>
                <w:kern w:val="0"/>
                <w:sz w:val="24"/>
              </w:rPr>
            </w:pPr>
            <w:r>
              <w:rPr>
                <w:color w:val="000000"/>
                <w:kern w:val="0"/>
                <w:sz w:val="24"/>
              </w:rPr>
              <w:t>7</w:t>
            </w:r>
          </w:p>
        </w:tc>
        <w:tc>
          <w:tcPr>
            <w:tcW w:w="975" w:type="pct"/>
            <w:vAlign w:val="center"/>
          </w:tcPr>
          <w:p w14:paraId="23A26A5B">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vAlign w:val="center"/>
          </w:tcPr>
          <w:p w14:paraId="1FDE80A5">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390125C6">
        <w:trPr>
          <w:trHeight w:val="685" w:hRule="atLeast"/>
          <w:jc w:val="center"/>
        </w:trPr>
        <w:tc>
          <w:tcPr>
            <w:tcW w:w="403" w:type="pct"/>
            <w:vAlign w:val="center"/>
          </w:tcPr>
          <w:p w14:paraId="484590A2">
            <w:pPr>
              <w:widowControl/>
              <w:jc w:val="center"/>
              <w:rPr>
                <w:color w:val="000000"/>
                <w:kern w:val="0"/>
                <w:sz w:val="24"/>
              </w:rPr>
            </w:pPr>
            <w:r>
              <w:rPr>
                <w:color w:val="000000"/>
                <w:kern w:val="0"/>
                <w:sz w:val="24"/>
              </w:rPr>
              <w:t>8</w:t>
            </w:r>
          </w:p>
        </w:tc>
        <w:tc>
          <w:tcPr>
            <w:tcW w:w="975" w:type="pct"/>
            <w:vAlign w:val="center"/>
          </w:tcPr>
          <w:p w14:paraId="6F6D1FB1">
            <w:pPr>
              <w:widowControl/>
              <w:jc w:val="left"/>
              <w:rPr>
                <w:color w:val="000000"/>
                <w:kern w:val="0"/>
                <w:sz w:val="24"/>
              </w:rPr>
            </w:pPr>
            <w:r>
              <w:rPr>
                <w:sz w:val="24"/>
              </w:rPr>
              <w:t>拟分包情况说明（如有）</w:t>
            </w:r>
          </w:p>
        </w:tc>
        <w:tc>
          <w:tcPr>
            <w:tcW w:w="3620" w:type="pct"/>
            <w:vAlign w:val="center"/>
          </w:tcPr>
          <w:p w14:paraId="6BE5D23C">
            <w:pPr>
              <w:widowControl/>
              <w:jc w:val="left"/>
              <w:rPr>
                <w:color w:val="000000"/>
                <w:kern w:val="0"/>
                <w:sz w:val="24"/>
              </w:rPr>
            </w:pPr>
            <w:r>
              <w:rPr>
                <w:sz w:val="24"/>
              </w:rPr>
              <w:t>如本项目（包）非因“落实政府采购政策”亦允许分包，且供应商拟进行分包时，必须提供；否则无须提供；</w:t>
            </w:r>
          </w:p>
        </w:tc>
      </w:tr>
      <w:tr w14:paraId="37A23260">
        <w:trPr>
          <w:trHeight w:val="685" w:hRule="atLeast"/>
          <w:jc w:val="center"/>
        </w:trPr>
        <w:tc>
          <w:tcPr>
            <w:tcW w:w="403" w:type="pct"/>
            <w:vAlign w:val="center"/>
          </w:tcPr>
          <w:p w14:paraId="473B3396">
            <w:pPr>
              <w:widowControl/>
              <w:jc w:val="center"/>
              <w:rPr>
                <w:color w:val="000000"/>
                <w:kern w:val="0"/>
                <w:sz w:val="24"/>
              </w:rPr>
            </w:pPr>
            <w:r>
              <w:rPr>
                <w:color w:val="000000"/>
                <w:kern w:val="0"/>
                <w:sz w:val="24"/>
              </w:rPr>
              <w:t>9</w:t>
            </w:r>
          </w:p>
        </w:tc>
        <w:tc>
          <w:tcPr>
            <w:tcW w:w="975" w:type="pct"/>
            <w:vAlign w:val="center"/>
          </w:tcPr>
          <w:p w14:paraId="0565F0E0">
            <w:pPr>
              <w:widowControl/>
              <w:jc w:val="left"/>
              <w:rPr>
                <w:color w:val="000000"/>
                <w:kern w:val="0"/>
                <w:sz w:val="24"/>
              </w:rPr>
            </w:pPr>
            <w:r>
              <w:rPr>
                <w:color w:val="000000"/>
                <w:kern w:val="0"/>
                <w:sz w:val="24"/>
              </w:rPr>
              <w:t>分包其他要求（如有）</w:t>
            </w:r>
          </w:p>
        </w:tc>
        <w:tc>
          <w:tcPr>
            <w:tcW w:w="3620" w:type="pct"/>
            <w:vAlign w:val="center"/>
          </w:tcPr>
          <w:p w14:paraId="72097E1F">
            <w:pPr>
              <w:widowControl/>
              <w:jc w:val="left"/>
              <w:rPr>
                <w:sz w:val="24"/>
              </w:rPr>
            </w:pPr>
            <w:r>
              <w:rPr>
                <w:sz w:val="24"/>
              </w:rPr>
              <w:t>分包履行的内容、金额或者比例未超出《投标人须知资料表》中的规定；</w:t>
            </w:r>
          </w:p>
          <w:p w14:paraId="0BC8DB6F">
            <w:pPr>
              <w:widowControl/>
              <w:jc w:val="left"/>
              <w:rPr>
                <w:color w:val="000000"/>
                <w:kern w:val="0"/>
                <w:sz w:val="24"/>
              </w:rPr>
            </w:pPr>
            <w:r>
              <w:rPr>
                <w:sz w:val="24"/>
              </w:rPr>
              <w:t>分包承担主体具备《投标人须知资料表》载明的资质条件且提供了资质证书电子件（如有）；</w:t>
            </w:r>
          </w:p>
        </w:tc>
      </w:tr>
      <w:tr w14:paraId="3DC88AA2">
        <w:trPr>
          <w:trHeight w:val="685" w:hRule="atLeast"/>
          <w:jc w:val="center"/>
        </w:trPr>
        <w:tc>
          <w:tcPr>
            <w:tcW w:w="403" w:type="pct"/>
            <w:vAlign w:val="center"/>
          </w:tcPr>
          <w:p w14:paraId="01CFFDCB">
            <w:pPr>
              <w:widowControl/>
              <w:jc w:val="center"/>
              <w:rPr>
                <w:color w:val="000000"/>
                <w:kern w:val="0"/>
                <w:sz w:val="24"/>
              </w:rPr>
            </w:pPr>
            <w:r>
              <w:rPr>
                <w:color w:val="000000"/>
                <w:kern w:val="0"/>
                <w:sz w:val="24"/>
              </w:rPr>
              <w:t>10</w:t>
            </w:r>
          </w:p>
        </w:tc>
        <w:tc>
          <w:tcPr>
            <w:tcW w:w="975" w:type="pct"/>
            <w:vAlign w:val="center"/>
          </w:tcPr>
          <w:p w14:paraId="2312DCB5">
            <w:pPr>
              <w:widowControl/>
              <w:jc w:val="left"/>
              <w:rPr>
                <w:color w:val="000000"/>
                <w:kern w:val="0"/>
                <w:sz w:val="24"/>
              </w:rPr>
            </w:pPr>
            <w:r>
              <w:rPr>
                <w:color w:val="000000"/>
                <w:kern w:val="0"/>
                <w:sz w:val="24"/>
              </w:rPr>
              <w:t>报价的修正（如有）</w:t>
            </w:r>
          </w:p>
        </w:tc>
        <w:tc>
          <w:tcPr>
            <w:tcW w:w="3620" w:type="pct"/>
            <w:vAlign w:val="center"/>
          </w:tcPr>
          <w:p w14:paraId="6E0DEA9F">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0DC066FB">
        <w:trPr>
          <w:trHeight w:val="685" w:hRule="atLeast"/>
          <w:jc w:val="center"/>
        </w:trPr>
        <w:tc>
          <w:tcPr>
            <w:tcW w:w="403" w:type="pct"/>
            <w:vAlign w:val="center"/>
          </w:tcPr>
          <w:p w14:paraId="24AEAD91">
            <w:pPr>
              <w:widowControl/>
              <w:jc w:val="center"/>
              <w:rPr>
                <w:color w:val="000000"/>
                <w:kern w:val="0"/>
                <w:sz w:val="24"/>
              </w:rPr>
            </w:pPr>
            <w:r>
              <w:rPr>
                <w:color w:val="000000"/>
                <w:kern w:val="0"/>
                <w:sz w:val="24"/>
              </w:rPr>
              <w:t>11</w:t>
            </w:r>
          </w:p>
        </w:tc>
        <w:tc>
          <w:tcPr>
            <w:tcW w:w="975" w:type="pct"/>
            <w:vAlign w:val="center"/>
          </w:tcPr>
          <w:p w14:paraId="4FCE3DC0">
            <w:pPr>
              <w:widowControl/>
              <w:jc w:val="left"/>
              <w:rPr>
                <w:color w:val="000000"/>
                <w:kern w:val="0"/>
                <w:sz w:val="24"/>
              </w:rPr>
            </w:pPr>
            <w:r>
              <w:rPr>
                <w:color w:val="000000"/>
                <w:kern w:val="0"/>
                <w:sz w:val="24"/>
              </w:rPr>
              <w:t>进口产品</w:t>
            </w:r>
          </w:p>
          <w:p w14:paraId="70B7F7F1">
            <w:pPr>
              <w:widowControl/>
              <w:jc w:val="left"/>
              <w:rPr>
                <w:color w:val="000000"/>
                <w:kern w:val="0"/>
                <w:sz w:val="24"/>
              </w:rPr>
            </w:pPr>
            <w:r>
              <w:rPr>
                <w:color w:val="000000"/>
                <w:kern w:val="0"/>
                <w:sz w:val="24"/>
              </w:rPr>
              <w:t>（如有）</w:t>
            </w:r>
          </w:p>
        </w:tc>
        <w:tc>
          <w:tcPr>
            <w:tcW w:w="3620" w:type="pct"/>
            <w:vAlign w:val="center"/>
          </w:tcPr>
          <w:p w14:paraId="3ED09614">
            <w:pPr>
              <w:widowControl/>
              <w:jc w:val="left"/>
              <w:rPr>
                <w:color w:val="000000"/>
                <w:kern w:val="0"/>
                <w:sz w:val="24"/>
              </w:rPr>
            </w:pPr>
            <w:r>
              <w:rPr>
                <w:sz w:val="24"/>
              </w:rPr>
              <w:t>招标文件不接受进口产品投标的内容时，投标人所投产品不含进口产品；</w:t>
            </w:r>
          </w:p>
        </w:tc>
      </w:tr>
      <w:tr w14:paraId="1B392A8F">
        <w:trPr>
          <w:trHeight w:val="685" w:hRule="atLeast"/>
          <w:jc w:val="center"/>
        </w:trPr>
        <w:tc>
          <w:tcPr>
            <w:tcW w:w="403" w:type="pct"/>
            <w:vAlign w:val="center"/>
          </w:tcPr>
          <w:p w14:paraId="3DDD50AE">
            <w:pPr>
              <w:widowControl/>
              <w:jc w:val="center"/>
              <w:rPr>
                <w:color w:val="000000"/>
                <w:kern w:val="0"/>
                <w:sz w:val="24"/>
              </w:rPr>
            </w:pPr>
            <w:r>
              <w:rPr>
                <w:color w:val="000000"/>
                <w:kern w:val="0"/>
                <w:sz w:val="24"/>
              </w:rPr>
              <w:t>12</w:t>
            </w:r>
          </w:p>
        </w:tc>
        <w:tc>
          <w:tcPr>
            <w:tcW w:w="975" w:type="pct"/>
            <w:vAlign w:val="center"/>
          </w:tcPr>
          <w:p w14:paraId="69235CA7">
            <w:pPr>
              <w:widowControl/>
              <w:jc w:val="left"/>
              <w:rPr>
                <w:color w:val="000000"/>
                <w:kern w:val="0"/>
                <w:sz w:val="24"/>
              </w:rPr>
            </w:pPr>
            <w:r>
              <w:rPr>
                <w:color w:val="000000"/>
                <w:kern w:val="0"/>
                <w:sz w:val="24"/>
              </w:rPr>
              <w:t>国家有关部门对投标人的投标产品有强制性规定或要求的</w:t>
            </w:r>
          </w:p>
        </w:tc>
        <w:tc>
          <w:tcPr>
            <w:tcW w:w="3620" w:type="pct"/>
            <w:vAlign w:val="center"/>
          </w:tcPr>
          <w:p w14:paraId="348B4FB9">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093F02DD">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695245F4">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15958E8A">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727F9CE0">
        <w:trPr>
          <w:trHeight w:val="685" w:hRule="atLeast"/>
          <w:jc w:val="center"/>
        </w:trPr>
        <w:tc>
          <w:tcPr>
            <w:tcW w:w="403" w:type="pct"/>
            <w:vAlign w:val="center"/>
          </w:tcPr>
          <w:p w14:paraId="67D296AD">
            <w:pPr>
              <w:widowControl/>
              <w:jc w:val="center"/>
              <w:rPr>
                <w:color w:val="000000"/>
                <w:kern w:val="0"/>
                <w:sz w:val="24"/>
              </w:rPr>
            </w:pPr>
            <w:r>
              <w:rPr>
                <w:color w:val="000000"/>
                <w:kern w:val="0"/>
                <w:sz w:val="24"/>
              </w:rPr>
              <w:t>13</w:t>
            </w:r>
          </w:p>
        </w:tc>
        <w:tc>
          <w:tcPr>
            <w:tcW w:w="975" w:type="pct"/>
            <w:vAlign w:val="center"/>
          </w:tcPr>
          <w:p w14:paraId="66A414AA">
            <w:pPr>
              <w:widowControl/>
              <w:jc w:val="left"/>
              <w:rPr>
                <w:color w:val="000000"/>
                <w:kern w:val="0"/>
                <w:sz w:val="24"/>
              </w:rPr>
            </w:pPr>
            <w:r>
              <w:rPr>
                <w:color w:val="000000"/>
                <w:kern w:val="0"/>
                <w:sz w:val="24"/>
              </w:rPr>
              <w:t>公平竞争</w:t>
            </w:r>
          </w:p>
        </w:tc>
        <w:tc>
          <w:tcPr>
            <w:tcW w:w="3620" w:type="pct"/>
            <w:vAlign w:val="center"/>
          </w:tcPr>
          <w:p w14:paraId="63F53C9A">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2DFE8EE9">
        <w:trPr>
          <w:trHeight w:val="685" w:hRule="atLeast"/>
          <w:jc w:val="center"/>
        </w:trPr>
        <w:tc>
          <w:tcPr>
            <w:tcW w:w="403" w:type="pct"/>
            <w:vAlign w:val="center"/>
          </w:tcPr>
          <w:p w14:paraId="1023CDE3">
            <w:pPr>
              <w:widowControl/>
              <w:jc w:val="center"/>
              <w:rPr>
                <w:color w:val="000000"/>
                <w:kern w:val="0"/>
                <w:sz w:val="24"/>
              </w:rPr>
            </w:pPr>
            <w:r>
              <w:rPr>
                <w:color w:val="000000"/>
                <w:kern w:val="0"/>
                <w:sz w:val="24"/>
              </w:rPr>
              <w:t>14</w:t>
            </w:r>
          </w:p>
        </w:tc>
        <w:tc>
          <w:tcPr>
            <w:tcW w:w="975" w:type="pct"/>
            <w:vAlign w:val="center"/>
          </w:tcPr>
          <w:p w14:paraId="31F1290B">
            <w:pPr>
              <w:widowControl/>
              <w:jc w:val="left"/>
              <w:rPr>
                <w:color w:val="000000"/>
                <w:kern w:val="0"/>
                <w:sz w:val="24"/>
              </w:rPr>
            </w:pPr>
            <w:r>
              <w:rPr>
                <w:color w:val="000000"/>
                <w:kern w:val="0"/>
                <w:sz w:val="24"/>
              </w:rPr>
              <w:t>串通投标</w:t>
            </w:r>
          </w:p>
        </w:tc>
        <w:tc>
          <w:tcPr>
            <w:tcW w:w="3620" w:type="pct"/>
            <w:vAlign w:val="center"/>
          </w:tcPr>
          <w:p w14:paraId="2D278789">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46BAB6CA">
        <w:trPr>
          <w:trHeight w:val="685" w:hRule="atLeast"/>
          <w:jc w:val="center"/>
        </w:trPr>
        <w:tc>
          <w:tcPr>
            <w:tcW w:w="403" w:type="pct"/>
            <w:vAlign w:val="center"/>
          </w:tcPr>
          <w:p w14:paraId="781F0F40">
            <w:pPr>
              <w:widowControl/>
              <w:jc w:val="center"/>
              <w:rPr>
                <w:color w:val="000000"/>
                <w:kern w:val="0"/>
                <w:sz w:val="24"/>
              </w:rPr>
            </w:pPr>
            <w:r>
              <w:rPr>
                <w:color w:val="000000"/>
                <w:kern w:val="0"/>
                <w:sz w:val="24"/>
              </w:rPr>
              <w:t>1</w:t>
            </w:r>
            <w:r>
              <w:rPr>
                <w:rFonts w:hint="eastAsia"/>
                <w:color w:val="000000"/>
                <w:kern w:val="0"/>
                <w:sz w:val="24"/>
              </w:rPr>
              <w:t>5</w:t>
            </w:r>
          </w:p>
        </w:tc>
        <w:tc>
          <w:tcPr>
            <w:tcW w:w="975" w:type="pct"/>
            <w:vAlign w:val="center"/>
          </w:tcPr>
          <w:p w14:paraId="13BBA91E">
            <w:pPr>
              <w:widowControl/>
              <w:jc w:val="left"/>
              <w:rPr>
                <w:color w:val="000000"/>
                <w:kern w:val="0"/>
                <w:sz w:val="24"/>
              </w:rPr>
            </w:pPr>
            <w:r>
              <w:rPr>
                <w:color w:val="000000"/>
                <w:kern w:val="0"/>
                <w:sz w:val="24"/>
              </w:rPr>
              <w:t>附加条件</w:t>
            </w:r>
          </w:p>
        </w:tc>
        <w:tc>
          <w:tcPr>
            <w:tcW w:w="3620" w:type="pct"/>
            <w:vAlign w:val="center"/>
          </w:tcPr>
          <w:p w14:paraId="246F0DDF">
            <w:pPr>
              <w:widowControl/>
              <w:jc w:val="left"/>
              <w:rPr>
                <w:color w:val="000000"/>
                <w:kern w:val="0"/>
                <w:sz w:val="24"/>
              </w:rPr>
            </w:pPr>
            <w:r>
              <w:rPr>
                <w:color w:val="000000"/>
                <w:kern w:val="0"/>
                <w:sz w:val="24"/>
              </w:rPr>
              <w:t>投标文件未含有采购人不能接受的附加条件的；</w:t>
            </w:r>
          </w:p>
        </w:tc>
      </w:tr>
      <w:tr w14:paraId="66A03E91">
        <w:trPr>
          <w:trHeight w:val="685" w:hRule="atLeast"/>
          <w:jc w:val="center"/>
        </w:trPr>
        <w:tc>
          <w:tcPr>
            <w:tcW w:w="403" w:type="pct"/>
            <w:vAlign w:val="center"/>
          </w:tcPr>
          <w:p w14:paraId="3A2CA376">
            <w:pPr>
              <w:widowControl/>
              <w:jc w:val="center"/>
              <w:rPr>
                <w:color w:val="000000"/>
                <w:kern w:val="0"/>
                <w:sz w:val="24"/>
              </w:rPr>
            </w:pPr>
            <w:r>
              <w:rPr>
                <w:color w:val="000000"/>
                <w:kern w:val="0"/>
                <w:sz w:val="24"/>
              </w:rPr>
              <w:t>1</w:t>
            </w:r>
            <w:r>
              <w:rPr>
                <w:rFonts w:hint="eastAsia"/>
                <w:color w:val="000000"/>
                <w:kern w:val="0"/>
                <w:sz w:val="24"/>
              </w:rPr>
              <w:t>6</w:t>
            </w:r>
          </w:p>
        </w:tc>
        <w:tc>
          <w:tcPr>
            <w:tcW w:w="975" w:type="pct"/>
            <w:vAlign w:val="center"/>
          </w:tcPr>
          <w:p w14:paraId="5800D928">
            <w:pPr>
              <w:widowControl/>
              <w:jc w:val="left"/>
              <w:rPr>
                <w:color w:val="000000"/>
                <w:kern w:val="0"/>
                <w:sz w:val="24"/>
              </w:rPr>
            </w:pPr>
            <w:r>
              <w:rPr>
                <w:color w:val="000000"/>
                <w:kern w:val="0"/>
                <w:sz w:val="24"/>
              </w:rPr>
              <w:t>其他无效情形</w:t>
            </w:r>
          </w:p>
        </w:tc>
        <w:tc>
          <w:tcPr>
            <w:tcW w:w="3620" w:type="pct"/>
            <w:vAlign w:val="center"/>
          </w:tcPr>
          <w:p w14:paraId="65E71046">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4F278623">
      <w:pPr>
        <w:numPr>
          <w:ilvl w:val="0"/>
          <w:numId w:val="16"/>
        </w:numPr>
        <w:tabs>
          <w:tab w:val="left" w:pos="1080"/>
          <w:tab w:val="left" w:pos="1589"/>
        </w:tabs>
        <w:snapToGrid w:val="0"/>
        <w:spacing w:line="360" w:lineRule="auto"/>
        <w:rPr>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14:paraId="4E0A485A">
      <w:pPr>
        <w:numPr>
          <w:ilvl w:val="0"/>
          <w:numId w:val="15"/>
        </w:numPr>
        <w:tabs>
          <w:tab w:val="left" w:pos="360"/>
        </w:tabs>
        <w:snapToGrid w:val="0"/>
        <w:spacing w:line="360" w:lineRule="auto"/>
        <w:outlineLvl w:val="1"/>
        <w:rPr>
          <w:sz w:val="24"/>
        </w:rPr>
      </w:pPr>
      <w:r>
        <w:rPr>
          <w:sz w:val="24"/>
        </w:rPr>
        <w:t>投标文件有关事项的澄清或者说明</w:t>
      </w:r>
    </w:p>
    <w:p w14:paraId="2B668623">
      <w:pPr>
        <w:numPr>
          <w:ilvl w:val="1"/>
          <w:numId w:val="15"/>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Pr>
          <w:color w:val="000000"/>
          <w:sz w:val="24"/>
          <w:szCs w:val="20"/>
        </w:rPr>
        <w:t>若投标人为事业单位或其他组织或分支机构，可为单位负责人</w:t>
      </w:r>
      <w:bookmarkEnd w:id="789"/>
      <w:r>
        <w:rPr>
          <w:sz w:val="24"/>
        </w:rPr>
        <w:t>）或其授权的代表签字。投标人的澄清、说明或者补正不得超出投标文件的范围或者改变投标文件的实质性内容。澄清文件将作为投标文件内容的一部分。</w:t>
      </w:r>
    </w:p>
    <w:p w14:paraId="25CD8628">
      <w:pPr>
        <w:numPr>
          <w:ilvl w:val="1"/>
          <w:numId w:val="15"/>
        </w:numPr>
        <w:tabs>
          <w:tab w:val="left" w:pos="1080"/>
        </w:tabs>
        <w:snapToGrid w:val="0"/>
        <w:spacing w:line="360" w:lineRule="auto"/>
        <w:ind w:left="1077" w:hanging="720"/>
        <w:rPr>
          <w:sz w:val="24"/>
        </w:rPr>
      </w:pPr>
      <w:bookmarkStart w:id="790" w:name="_Hlk220085436"/>
      <w:r>
        <w:rPr>
          <w:rFonts w:hint="eastAsia"/>
          <w:sz w:val="24"/>
        </w:rPr>
        <w:t>异常低价处理</w:t>
      </w:r>
    </w:p>
    <w:p w14:paraId="41397888">
      <w:pPr>
        <w:numPr>
          <w:ilvl w:val="2"/>
          <w:numId w:val="15"/>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政府采购评审中出现下列情形之一的，评审委员会应当启动异常低价投标（响应）审查程序：</w:t>
      </w:r>
    </w:p>
    <w:p w14:paraId="57C8A6C5">
      <w:pPr>
        <w:tabs>
          <w:tab w:val="left" w:pos="1589"/>
          <w:tab w:val="left" w:pos="1701"/>
          <w:tab w:val="left" w:pos="2035"/>
          <w:tab w:val="left" w:pos="2114"/>
        </w:tabs>
        <w:snapToGrid w:val="0"/>
        <w:spacing w:line="360" w:lineRule="auto"/>
        <w:ind w:left="1843" w:hanging="2"/>
        <w:rPr>
          <w:rFonts w:hint="eastAsia" w:ascii="宋体" w:hAnsi="宋体" w:cs="宋体"/>
          <w:sz w:val="24"/>
        </w:rPr>
      </w:pPr>
      <w:r>
        <w:rPr>
          <w:rFonts w:hint="eastAsia" w:ascii="宋体" w:hAnsi="宋体" w:cs="宋体"/>
          <w:sz w:val="24"/>
        </w:rPr>
        <w:t>（1）投标（响应）报价低于全部通过符合性审查供应商投标（响应）报价平均值</w:t>
      </w:r>
      <w:r>
        <w:rPr>
          <w:rFonts w:hint="eastAsia" w:ascii="宋体" w:hAnsi="宋体" w:cs="宋体"/>
          <w:sz w:val="24"/>
          <w:u w:val="single"/>
        </w:rPr>
        <w:t>50</w:t>
      </w:r>
      <w:r>
        <w:rPr>
          <w:rFonts w:hint="eastAsia" w:ascii="宋体" w:hAnsi="宋体" w:cs="宋体"/>
          <w:sz w:val="24"/>
        </w:rPr>
        <w:t>%的，即投标（响应）报价&lt;全部通过符合性审查供应商投标（响应）报价平均值×</w:t>
      </w:r>
      <w:r>
        <w:rPr>
          <w:rFonts w:hint="eastAsia" w:ascii="宋体" w:hAnsi="宋体" w:cs="宋体"/>
          <w:sz w:val="24"/>
          <w:u w:val="single"/>
        </w:rPr>
        <w:t>50</w:t>
      </w:r>
      <w:r>
        <w:rPr>
          <w:rFonts w:hint="eastAsia" w:ascii="宋体" w:hAnsi="宋体" w:cs="宋体"/>
          <w:sz w:val="24"/>
        </w:rPr>
        <w:t>%；</w:t>
      </w:r>
    </w:p>
    <w:p w14:paraId="6B078541">
      <w:pPr>
        <w:tabs>
          <w:tab w:val="left" w:pos="1589"/>
          <w:tab w:val="left" w:pos="1701"/>
          <w:tab w:val="left" w:pos="2035"/>
          <w:tab w:val="left" w:pos="2114"/>
        </w:tabs>
        <w:snapToGrid w:val="0"/>
        <w:spacing w:line="360" w:lineRule="auto"/>
        <w:ind w:left="1843" w:hanging="2"/>
        <w:rPr>
          <w:rFonts w:hint="eastAsia" w:ascii="宋体" w:hAnsi="宋体" w:cs="宋体"/>
          <w:sz w:val="24"/>
        </w:rPr>
      </w:pPr>
      <w:r>
        <w:rPr>
          <w:rFonts w:hint="eastAsia" w:ascii="宋体" w:hAnsi="宋体" w:cs="宋体"/>
          <w:sz w:val="24"/>
        </w:rPr>
        <w:t>（2）投标（响应）报价低于通过符合性审查的次低报价供应商投标（响应）报价</w:t>
      </w:r>
      <w:r>
        <w:rPr>
          <w:rFonts w:hint="eastAsia" w:ascii="宋体" w:hAnsi="宋体" w:cs="宋体"/>
          <w:sz w:val="24"/>
          <w:u w:val="single"/>
        </w:rPr>
        <w:t>50</w:t>
      </w:r>
      <w:r>
        <w:rPr>
          <w:rFonts w:hint="eastAsia" w:ascii="宋体" w:hAnsi="宋体" w:cs="宋体"/>
          <w:sz w:val="24"/>
        </w:rPr>
        <w:t>%的，即投标（响应）报价&lt;通过符合性审查的次低报价供应商投标（响应）报价×</w:t>
      </w:r>
      <w:r>
        <w:rPr>
          <w:rFonts w:hint="eastAsia" w:ascii="宋体" w:hAnsi="宋体" w:cs="宋体"/>
          <w:sz w:val="24"/>
          <w:u w:val="single"/>
        </w:rPr>
        <w:t>50</w:t>
      </w:r>
      <w:r>
        <w:rPr>
          <w:rFonts w:hint="eastAsia" w:ascii="宋体" w:hAnsi="宋体" w:cs="宋体"/>
          <w:sz w:val="24"/>
        </w:rPr>
        <w:t>%；</w:t>
      </w:r>
    </w:p>
    <w:p w14:paraId="0A65FFD6">
      <w:pPr>
        <w:tabs>
          <w:tab w:val="left" w:pos="1589"/>
          <w:tab w:val="left" w:pos="1701"/>
          <w:tab w:val="left" w:pos="2035"/>
          <w:tab w:val="left" w:pos="2114"/>
        </w:tabs>
        <w:snapToGrid w:val="0"/>
        <w:spacing w:line="360" w:lineRule="auto"/>
        <w:ind w:left="1843" w:hanging="2"/>
        <w:rPr>
          <w:rFonts w:hint="eastAsia" w:ascii="宋体" w:hAnsi="宋体" w:cs="宋体"/>
          <w:sz w:val="24"/>
        </w:rPr>
      </w:pPr>
      <w:r>
        <w:rPr>
          <w:rFonts w:hint="eastAsia" w:ascii="宋体" w:hAnsi="宋体" w:cs="宋体"/>
          <w:sz w:val="24"/>
        </w:rPr>
        <w:t>（3）投标（响应）报价低于采购项目最高限价</w:t>
      </w:r>
      <w:r>
        <w:rPr>
          <w:rFonts w:hint="eastAsia" w:ascii="宋体" w:hAnsi="宋体" w:cs="宋体"/>
          <w:sz w:val="24"/>
          <w:u w:val="single"/>
        </w:rPr>
        <w:t>45</w:t>
      </w:r>
      <w:r>
        <w:rPr>
          <w:rFonts w:hint="eastAsia" w:ascii="宋体" w:hAnsi="宋体" w:cs="宋体"/>
          <w:sz w:val="24"/>
        </w:rPr>
        <w:t>%的，即投标（响应）报价&lt;采购项目最高限价×</w:t>
      </w:r>
      <w:r>
        <w:rPr>
          <w:rFonts w:hint="eastAsia" w:ascii="宋体" w:hAnsi="宋体" w:cs="宋体"/>
          <w:sz w:val="24"/>
          <w:u w:val="single"/>
        </w:rPr>
        <w:t>45</w:t>
      </w:r>
      <w:r>
        <w:rPr>
          <w:rFonts w:hint="eastAsia" w:ascii="宋体" w:hAnsi="宋体" w:cs="宋体"/>
          <w:sz w:val="24"/>
        </w:rPr>
        <w:t>%；</w:t>
      </w:r>
      <w:r>
        <w:rPr>
          <w:rFonts w:hint="eastAsia" w:ascii="宋体" w:hAnsi="宋体" w:cs="宋体"/>
          <w:color w:val="000000"/>
          <w:sz w:val="24"/>
        </w:rPr>
        <w:t>未设定最高限价的采购项目，以采购项目预算金额作为最高限价；</w:t>
      </w:r>
    </w:p>
    <w:p w14:paraId="3FDD835B">
      <w:pPr>
        <w:tabs>
          <w:tab w:val="left" w:pos="1589"/>
          <w:tab w:val="left" w:pos="1701"/>
          <w:tab w:val="left" w:pos="2035"/>
          <w:tab w:val="left" w:pos="2114"/>
        </w:tabs>
        <w:snapToGrid w:val="0"/>
        <w:spacing w:line="360" w:lineRule="auto"/>
        <w:ind w:left="1843" w:hanging="2"/>
        <w:rPr>
          <w:rFonts w:hint="eastAsia" w:ascii="宋体" w:hAnsi="宋体" w:cs="宋体"/>
          <w:sz w:val="24"/>
        </w:rPr>
      </w:pPr>
      <w:r>
        <w:rPr>
          <w:rFonts w:hint="eastAsia" w:ascii="宋体" w:hAnsi="宋体" w:cs="宋体"/>
          <w:sz w:val="24"/>
        </w:rPr>
        <w:t>（4）评审委员会基于专业判断，认为供应商报价过低，有可能影响产品质量或者不能诚信履约的其他情形。</w:t>
      </w:r>
    </w:p>
    <w:p w14:paraId="3DAAE64F">
      <w:pPr>
        <w:numPr>
          <w:ilvl w:val="2"/>
          <w:numId w:val="15"/>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（1）</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495967A1">
      <w:pPr>
        <w:numPr>
          <w:ilvl w:val="2"/>
          <w:numId w:val="15"/>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78E70BCC">
      <w:pPr>
        <w:numPr>
          <w:ilvl w:val="2"/>
          <w:numId w:val="15"/>
        </w:numPr>
        <w:tabs>
          <w:tab w:val="left" w:pos="1134"/>
          <w:tab w:val="left" w:pos="1276"/>
          <w:tab w:val="left" w:pos="1560"/>
          <w:tab w:val="left" w:pos="1701"/>
          <w:tab w:val="clear" w:pos="1980"/>
        </w:tabs>
        <w:snapToGrid w:val="0"/>
        <w:spacing w:line="360" w:lineRule="auto"/>
        <w:ind w:left="1843" w:hanging="709"/>
        <w:rPr>
          <w:sz w:val="24"/>
        </w:rPr>
      </w:pPr>
      <w:bookmarkStart w:id="791" w:name="_Hlk190337965"/>
      <w:r>
        <w:rPr>
          <w:rFonts w:hint="eastAsia"/>
          <w:color w:val="000000"/>
          <w:sz w:val="24"/>
        </w:rPr>
        <w:t xml:space="preserve"> </w:t>
      </w:r>
      <w:r>
        <w:rPr>
          <w:rFonts w:hint="eastAsia"/>
          <w:sz w:val="24"/>
        </w:rPr>
        <w:t>上述投标（响应）报价指按照本章2.4修正后的报价</w:t>
      </w:r>
      <w:bookmarkEnd w:id="791"/>
      <w:r>
        <w:rPr>
          <w:rFonts w:hint="eastAsia"/>
          <w:sz w:val="24"/>
        </w:rPr>
        <w:t>。</w:t>
      </w:r>
    </w:p>
    <w:bookmarkEnd w:id="790"/>
    <w:p w14:paraId="5172A0C0">
      <w:pPr>
        <w:numPr>
          <w:ilvl w:val="1"/>
          <w:numId w:val="15"/>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304DB3C7">
      <w:pPr>
        <w:numPr>
          <w:ilvl w:val="1"/>
          <w:numId w:val="15"/>
        </w:numPr>
        <w:tabs>
          <w:tab w:val="left" w:pos="1080"/>
        </w:tabs>
        <w:snapToGrid w:val="0"/>
        <w:spacing w:line="360" w:lineRule="auto"/>
        <w:ind w:left="1077" w:hanging="720"/>
        <w:rPr>
          <w:sz w:val="24"/>
        </w:rPr>
      </w:pPr>
      <w:r>
        <w:rPr>
          <w:sz w:val="24"/>
        </w:rPr>
        <w:t>投标文件报价出现前后不一致的，按照下列规定修正：</w:t>
      </w:r>
    </w:p>
    <w:p w14:paraId="3C8340E6">
      <w:pPr>
        <w:numPr>
          <w:ilvl w:val="2"/>
          <w:numId w:val="15"/>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18730A31">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44521C54">
      <w:pPr>
        <w:tabs>
          <w:tab w:val="left" w:pos="1080"/>
          <w:tab w:val="left" w:pos="1589"/>
          <w:tab w:val="left" w:pos="2035"/>
          <w:tab w:val="left" w:pos="2114"/>
        </w:tabs>
        <w:snapToGrid w:val="0"/>
        <w:spacing w:line="360" w:lineRule="auto"/>
        <w:ind w:left="2035"/>
        <w:rPr>
          <w:sz w:val="24"/>
        </w:rPr>
      </w:pPr>
      <w:r>
        <w:rPr>
          <w:sz w:val="24"/>
        </w:rPr>
        <w:t>■无，按下述2.4.2-2.4.7项规定修正。</w:t>
      </w:r>
    </w:p>
    <w:p w14:paraId="0D68A187">
      <w:pPr>
        <w:numPr>
          <w:ilvl w:val="2"/>
          <w:numId w:val="15"/>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4149FEDD">
      <w:pPr>
        <w:numPr>
          <w:ilvl w:val="2"/>
          <w:numId w:val="15"/>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374731C8">
      <w:pPr>
        <w:numPr>
          <w:ilvl w:val="2"/>
          <w:numId w:val="15"/>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7BF02B70">
      <w:pPr>
        <w:numPr>
          <w:ilvl w:val="2"/>
          <w:numId w:val="15"/>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73425D68">
      <w:pPr>
        <w:numPr>
          <w:ilvl w:val="2"/>
          <w:numId w:val="15"/>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42B22152">
      <w:pPr>
        <w:numPr>
          <w:ilvl w:val="2"/>
          <w:numId w:val="15"/>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399C918E">
      <w:pPr>
        <w:numPr>
          <w:ilvl w:val="2"/>
          <w:numId w:val="15"/>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0F308CB6">
      <w:pPr>
        <w:numPr>
          <w:ilvl w:val="1"/>
          <w:numId w:val="15"/>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政府采购政策的价格调整：只有符合第二章《投标人须知》5.3条规定情形的，可以享受中小企业扶持政策，用扣除后的价格参加评审；否则，评标时价格不予扣除。</w:t>
      </w:r>
    </w:p>
    <w:p w14:paraId="05650C81">
      <w:pPr>
        <w:numPr>
          <w:ilvl w:val="2"/>
          <w:numId w:val="15"/>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ascii="宋体" w:hAnsi="宋体" w:cs="宋体"/>
          <w:sz w:val="24"/>
          <w:u w:val="single"/>
        </w:rPr>
        <w:t xml:space="preserve">10 </w:t>
      </w:r>
      <w:r>
        <w:rPr>
          <w:sz w:val="24"/>
        </w:rPr>
        <w:t>%的扣除，用扣除后的价格参加评审。</w:t>
      </w:r>
    </w:p>
    <w:p w14:paraId="623B47D2">
      <w:pPr>
        <w:numPr>
          <w:ilvl w:val="2"/>
          <w:numId w:val="15"/>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sz w:val="24"/>
          <w:u w:val="single"/>
        </w:rPr>
        <w:t xml:space="preserve"> / </w:t>
      </w:r>
      <w:r>
        <w:rPr>
          <w:sz w:val="24"/>
        </w:rPr>
        <w:t>%的扣除，用扣除后的价格参加评审。</w:t>
      </w:r>
    </w:p>
    <w:p w14:paraId="6842B3F4">
      <w:pPr>
        <w:numPr>
          <w:ilvl w:val="2"/>
          <w:numId w:val="15"/>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5B18A1DA">
      <w:pPr>
        <w:numPr>
          <w:ilvl w:val="2"/>
          <w:numId w:val="15"/>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46B58891">
      <w:pPr>
        <w:numPr>
          <w:ilvl w:val="2"/>
          <w:numId w:val="15"/>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775F11CD">
      <w:pPr>
        <w:numPr>
          <w:ilvl w:val="2"/>
          <w:numId w:val="15"/>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7A6224F7">
      <w:pPr>
        <w:numPr>
          <w:ilvl w:val="2"/>
          <w:numId w:val="15"/>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24D55502">
      <w:pPr>
        <w:numPr>
          <w:ilvl w:val="2"/>
          <w:numId w:val="15"/>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68CBC720">
      <w:pPr>
        <w:numPr>
          <w:ilvl w:val="1"/>
          <w:numId w:val="15"/>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的价格调整：只有符合第二章《投标人须知》5.2条规定情形的，可以享受</w:t>
      </w:r>
      <w:r>
        <w:rPr>
          <w:rFonts w:hint="eastAsia"/>
          <w:sz w:val="24"/>
        </w:rPr>
        <w:t>本国产品支持</w:t>
      </w:r>
      <w:r>
        <w:rPr>
          <w:sz w:val="24"/>
        </w:rPr>
        <w:t>政策，用扣除后的价格参加评审；否则，评标时价格不予扣除。</w:t>
      </w:r>
    </w:p>
    <w:p w14:paraId="59513FB0">
      <w:pPr>
        <w:numPr>
          <w:ilvl w:val="2"/>
          <w:numId w:val="15"/>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5FC6341C">
      <w:pPr>
        <w:numPr>
          <w:ilvl w:val="2"/>
          <w:numId w:val="15"/>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00EB0D3">
      <w:pPr>
        <w:numPr>
          <w:ilvl w:val="2"/>
          <w:numId w:val="15"/>
        </w:numPr>
        <w:tabs>
          <w:tab w:val="left" w:pos="1080"/>
          <w:tab w:val="left" w:pos="2100"/>
          <w:tab w:val="clear" w:pos="1980"/>
        </w:tabs>
        <w:snapToGrid w:val="0"/>
        <w:spacing w:line="360" w:lineRule="auto"/>
        <w:ind w:left="2088" w:leftChars="502" w:hanging="1034" w:hangingChars="431"/>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55E79530">
      <w:pPr>
        <w:numPr>
          <w:ilvl w:val="0"/>
          <w:numId w:val="15"/>
        </w:numPr>
        <w:tabs>
          <w:tab w:val="left" w:pos="360"/>
        </w:tabs>
        <w:snapToGrid w:val="0"/>
        <w:spacing w:line="360" w:lineRule="auto"/>
        <w:outlineLvl w:val="1"/>
        <w:rPr>
          <w:sz w:val="24"/>
        </w:rPr>
      </w:pPr>
      <w:r>
        <w:rPr>
          <w:sz w:val="24"/>
        </w:rPr>
        <w:t>投标文件的比较和评价</w:t>
      </w:r>
      <w:bookmarkEnd w:id="772"/>
      <w:bookmarkEnd w:id="773"/>
    </w:p>
    <w:p w14:paraId="54C7DD86">
      <w:pPr>
        <w:numPr>
          <w:ilvl w:val="1"/>
          <w:numId w:val="15"/>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30AA59D2">
      <w:pPr>
        <w:numPr>
          <w:ilvl w:val="1"/>
          <w:numId w:val="15"/>
        </w:numPr>
        <w:tabs>
          <w:tab w:val="left" w:pos="1080"/>
        </w:tabs>
        <w:snapToGrid w:val="0"/>
        <w:spacing w:line="360" w:lineRule="auto"/>
        <w:ind w:left="1077" w:hanging="720"/>
        <w:rPr>
          <w:sz w:val="24"/>
        </w:rPr>
      </w:pPr>
      <w:r>
        <w:rPr>
          <w:sz w:val="24"/>
        </w:rPr>
        <w:t>评标方法和评标标准</w:t>
      </w:r>
    </w:p>
    <w:p w14:paraId="02F49E75">
      <w:pPr>
        <w:numPr>
          <w:ilvl w:val="2"/>
          <w:numId w:val="15"/>
        </w:numPr>
        <w:tabs>
          <w:tab w:val="left" w:pos="1080"/>
          <w:tab w:val="left" w:pos="1589"/>
          <w:tab w:val="left" w:pos="2035"/>
        </w:tabs>
        <w:snapToGrid w:val="0"/>
        <w:spacing w:line="360" w:lineRule="auto"/>
        <w:ind w:left="2035"/>
        <w:rPr>
          <w:sz w:val="24"/>
        </w:rPr>
      </w:pPr>
      <w:r>
        <w:rPr>
          <w:sz w:val="24"/>
        </w:rPr>
        <w:t>本项目采用的评标方法为：</w:t>
      </w:r>
    </w:p>
    <w:p w14:paraId="77FEC8FB">
      <w:pPr>
        <w:tabs>
          <w:tab w:val="left" w:pos="900"/>
          <w:tab w:val="left" w:pos="1589"/>
          <w:tab w:val="left" w:pos="1701"/>
        </w:tabs>
        <w:snapToGrid w:val="0"/>
        <w:spacing w:line="360" w:lineRule="auto"/>
        <w:ind w:left="1985"/>
        <w:rPr>
          <w:sz w:val="24"/>
        </w:rPr>
      </w:pP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4938CA0">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43F1BF04">
      <w:pPr>
        <w:numPr>
          <w:ilvl w:val="2"/>
          <w:numId w:val="15"/>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25EAAB68">
      <w:pPr>
        <w:tabs>
          <w:tab w:val="left" w:pos="1080"/>
          <w:tab w:val="left" w:pos="1589"/>
          <w:tab w:val="left" w:pos="2035"/>
        </w:tabs>
        <w:snapToGrid w:val="0"/>
        <w:spacing w:line="360" w:lineRule="auto"/>
        <w:ind w:left="2035"/>
        <w:rPr>
          <w:sz w:val="24"/>
        </w:rPr>
      </w:pPr>
      <w:r>
        <w:rPr>
          <w:sz w:val="24"/>
        </w:rPr>
        <w:t>□随机抽取</w:t>
      </w:r>
    </w:p>
    <w:p w14:paraId="28607F26">
      <w:pPr>
        <w:tabs>
          <w:tab w:val="left" w:pos="1080"/>
          <w:tab w:val="left" w:pos="1589"/>
          <w:tab w:val="left" w:pos="2035"/>
        </w:tabs>
        <w:snapToGrid w:val="0"/>
        <w:spacing w:line="360" w:lineRule="auto"/>
        <w:ind w:left="2035"/>
        <w:rPr>
          <w:sz w:val="24"/>
          <w:u w:val="single"/>
        </w:rPr>
      </w:pPr>
      <w:r>
        <w:rPr>
          <w:sz w:val="24"/>
        </w:rPr>
        <w:t>□其他方式，具体要求：_____</w:t>
      </w:r>
    </w:p>
    <w:p w14:paraId="14862874">
      <w:pPr>
        <w:numPr>
          <w:ilvl w:val="2"/>
          <w:numId w:val="15"/>
        </w:numPr>
        <w:tabs>
          <w:tab w:val="left" w:pos="1080"/>
          <w:tab w:val="left" w:pos="1589"/>
          <w:tab w:val="left" w:pos="2035"/>
        </w:tabs>
        <w:snapToGrid w:val="0"/>
        <w:spacing w:line="360" w:lineRule="auto"/>
        <w:ind w:left="2035"/>
        <w:rPr>
          <w:sz w:val="24"/>
          <w:u w:val="single"/>
        </w:rPr>
      </w:pPr>
      <w:r>
        <w:rPr>
          <w:sz w:val="24"/>
        </w:rPr>
        <w:t>非政府强制采购的节能产品或环境标志产品，依据品目清单和认证证书实施政府优先采购。优先采购的具体规定（如涉及）</w:t>
      </w:r>
      <w:r>
        <w:rPr>
          <w:rFonts w:hint="eastAsia"/>
          <w:sz w:val="24"/>
          <w:u w:val="single"/>
        </w:rPr>
        <w:t>采购人所采购的设备不涉及政府强制采购，属于节能产品/环境标志产品政府采购品目清单中优先采购的，所投产品提供了国家确定的认证机构出具的、处于有效期之内的节能产品/环境标志产品认证证书电子件的，按照《评标标准》中节能、环境标志产品得分规则加分</w:t>
      </w:r>
      <w:r>
        <w:rPr>
          <w:sz w:val="24"/>
          <w:u w:val="single"/>
        </w:rPr>
        <w:t>。</w:t>
      </w:r>
    </w:p>
    <w:p w14:paraId="220CA1B8">
      <w:pPr>
        <w:numPr>
          <w:ilvl w:val="0"/>
          <w:numId w:val="15"/>
        </w:numPr>
        <w:tabs>
          <w:tab w:val="left" w:pos="360"/>
        </w:tabs>
        <w:snapToGrid w:val="0"/>
        <w:spacing w:line="360" w:lineRule="auto"/>
        <w:outlineLvl w:val="1"/>
        <w:rPr>
          <w:sz w:val="24"/>
        </w:rPr>
      </w:pPr>
      <w:r>
        <w:rPr>
          <w:sz w:val="24"/>
        </w:rPr>
        <w:t>确定</w:t>
      </w:r>
      <w:bookmarkStart w:id="792" w:name="_Toc150774646"/>
      <w:bookmarkStart w:id="793" w:name="_Toc151193716"/>
      <w:bookmarkStart w:id="794" w:name="_Ref467307010"/>
      <w:bookmarkStart w:id="795" w:name="_Toc164608660"/>
      <w:bookmarkStart w:id="796" w:name="_Toc226337242"/>
      <w:bookmarkStart w:id="797" w:name="_Toc195842911"/>
      <w:bookmarkStart w:id="798" w:name="_Toc150509297"/>
      <w:bookmarkStart w:id="799" w:name="_Toc127161460"/>
      <w:bookmarkStart w:id="800" w:name="_Toc142311048"/>
      <w:bookmarkStart w:id="801" w:name="_Toc127151546"/>
      <w:bookmarkStart w:id="802" w:name="_Toc150480784"/>
      <w:bookmarkStart w:id="803" w:name="_Toc164229387"/>
      <w:bookmarkStart w:id="804" w:name="_Toc151193788"/>
      <w:bookmarkStart w:id="805" w:name="_Toc226309790"/>
      <w:bookmarkStart w:id="806" w:name="_Toc164351640"/>
      <w:bookmarkStart w:id="807" w:name="_Toc305158888"/>
      <w:bookmarkStart w:id="808" w:name="_Toc150774751"/>
      <w:bookmarkStart w:id="809" w:name="_Toc151193644"/>
      <w:bookmarkStart w:id="810" w:name="_Toc151190173"/>
      <w:bookmarkStart w:id="811" w:name="_Toc226965819"/>
      <w:bookmarkStart w:id="812" w:name="_Toc164608815"/>
      <w:bookmarkStart w:id="813" w:name="_Toc151193934"/>
      <w:bookmarkStart w:id="814" w:name="_Toc264969236"/>
      <w:bookmarkStart w:id="815" w:name="_Toc127151747"/>
      <w:bookmarkStart w:id="816" w:name="_Toc151193860"/>
      <w:bookmarkStart w:id="817" w:name="_Toc305158814"/>
      <w:bookmarkStart w:id="818" w:name="_Toc226965736"/>
      <w:bookmarkStart w:id="819" w:name="_Toc149720839"/>
      <w:bookmarkStart w:id="820" w:name="_Toc265228384"/>
      <w:bookmarkStart w:id="821" w:name="_Toc164229241"/>
      <w:bookmarkStart w:id="822" w:name="_Toc520356170"/>
      <w:r>
        <w:rPr>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36D41382">
      <w:pPr>
        <w:numPr>
          <w:ilvl w:val="1"/>
          <w:numId w:val="15"/>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0E380D5">
      <w:pPr>
        <w:pStyle w:val="24"/>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3475B3E3">
      <w:pPr>
        <w:pStyle w:val="24"/>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□其他方式，具体要求：_____</w:t>
      </w:r>
    </w:p>
    <w:p w14:paraId="46567413">
      <w:pPr>
        <w:numPr>
          <w:ilvl w:val="1"/>
          <w:numId w:val="15"/>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C56FA46">
      <w:pPr>
        <w:numPr>
          <w:ilvl w:val="1"/>
          <w:numId w:val="15"/>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E54375C">
      <w:pPr>
        <w:numPr>
          <w:ilvl w:val="1"/>
          <w:numId w:val="15"/>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2FB5E1F6">
      <w:pPr>
        <w:numPr>
          <w:ilvl w:val="1"/>
          <w:numId w:val="15"/>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u w:val="single"/>
        </w:rPr>
        <w:t xml:space="preserve"> </w:t>
      </w:r>
      <w:r>
        <w:rPr>
          <w:rFonts w:hint="eastAsia" w:ascii="宋体" w:hAnsi="宋体" w:cs="宋体"/>
          <w:sz w:val="24"/>
          <w:u w:val="single"/>
        </w:rPr>
        <w:t>3</w:t>
      </w:r>
      <w:r>
        <w:rPr>
          <w:sz w:val="24"/>
        </w:rPr>
        <w:t>名中标候选人。</w:t>
      </w:r>
    </w:p>
    <w:p w14:paraId="2DB820BB">
      <w:pPr>
        <w:numPr>
          <w:ilvl w:val="0"/>
          <w:numId w:val="15"/>
        </w:numPr>
        <w:tabs>
          <w:tab w:val="left" w:pos="360"/>
        </w:tabs>
        <w:snapToGrid w:val="0"/>
        <w:spacing w:line="360" w:lineRule="auto"/>
        <w:outlineLvl w:val="1"/>
        <w:rPr>
          <w:sz w:val="24"/>
        </w:rPr>
      </w:pPr>
      <w:r>
        <w:rPr>
          <w:sz w:val="24"/>
        </w:rPr>
        <w:t>报告违法行为</w:t>
      </w:r>
    </w:p>
    <w:p w14:paraId="75629BD3">
      <w:pPr>
        <w:numPr>
          <w:ilvl w:val="1"/>
          <w:numId w:val="15"/>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31880A18">
      <w:pPr>
        <w:widowControl/>
        <w:jc w:val="left"/>
        <w:rPr>
          <w:b/>
          <w:sz w:val="24"/>
        </w:rPr>
      </w:pPr>
      <w:r>
        <w:rPr>
          <w:b/>
          <w:sz w:val="24"/>
        </w:rPr>
        <w:br w:type="page"/>
      </w:r>
    </w:p>
    <w:p w14:paraId="4610C56E">
      <w:pPr>
        <w:tabs>
          <w:tab w:val="left" w:pos="360"/>
          <w:tab w:val="left" w:pos="900"/>
        </w:tabs>
        <w:snapToGrid w:val="0"/>
        <w:spacing w:line="360" w:lineRule="auto"/>
        <w:jc w:val="center"/>
        <w:outlineLvl w:val="1"/>
        <w:rPr>
          <w:b/>
        </w:rPr>
      </w:pPr>
      <w:r>
        <w:rPr>
          <w:b/>
          <w:sz w:val="24"/>
        </w:rPr>
        <w:t>二、评标标准</w:t>
      </w:r>
    </w:p>
    <w:p w14:paraId="5AB0E129">
      <w:pPr>
        <w:widowControl/>
        <w:kinsoku w:val="0"/>
        <w:autoSpaceDE w:val="0"/>
        <w:autoSpaceDN w:val="0"/>
        <w:adjustRightInd w:val="0"/>
        <w:snapToGrid w:val="0"/>
        <w:spacing w:before="41"/>
        <w:jc w:val="left"/>
        <w:textAlignment w:val="baseline"/>
        <w:outlineLvl w:val="2"/>
        <w:rPr>
          <w:rFonts w:hint="eastAsia" w:ascii="宋体" w:hAnsi="宋体" w:cs="宋体"/>
          <w:snapToGrid w:val="0"/>
          <w:kern w:val="0"/>
          <w:sz w:val="24"/>
        </w:rPr>
      </w:pPr>
      <w:r>
        <w:rPr>
          <w:rFonts w:hint="eastAsia" w:ascii="宋体" w:hAnsi="宋体" w:cs="宋体"/>
          <w:snapToGrid w:val="0"/>
          <w:kern w:val="0"/>
          <w:sz w:val="24"/>
        </w:rPr>
        <w:t>评分方法：综合评分法</w:t>
      </w:r>
    </w:p>
    <w:tbl>
      <w:tblPr>
        <w:tblStyle w:val="44"/>
        <w:tblW w:w="88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327"/>
        <w:gridCol w:w="6042"/>
        <w:gridCol w:w="750"/>
      </w:tblGrid>
      <w:tr w14:paraId="147A25EB">
        <w:trPr>
          <w:trHeight w:val="312" w:hRule="atLeast"/>
          <w:tblHeader/>
        </w:trPr>
        <w:tc>
          <w:tcPr>
            <w:tcW w:w="774" w:type="dxa"/>
            <w:vAlign w:val="center"/>
          </w:tcPr>
          <w:p w14:paraId="1706F246">
            <w:pPr>
              <w:ind w:firstLine="28"/>
              <w:jc w:val="center"/>
              <w:rPr>
                <w:rFonts w:hint="eastAsia" w:ascii="宋体" w:hAnsi="宋体" w:cs="宋体"/>
                <w:b/>
                <w:sz w:val="24"/>
              </w:rPr>
            </w:pPr>
            <w:r>
              <w:rPr>
                <w:rFonts w:hint="eastAsia" w:ascii="宋体" w:hAnsi="宋体" w:cs="宋体"/>
                <w:b/>
                <w:sz w:val="24"/>
              </w:rPr>
              <w:t>序号</w:t>
            </w:r>
          </w:p>
        </w:tc>
        <w:tc>
          <w:tcPr>
            <w:tcW w:w="1327" w:type="dxa"/>
            <w:vAlign w:val="center"/>
          </w:tcPr>
          <w:p w14:paraId="2A78B988">
            <w:pPr>
              <w:ind w:firstLine="28"/>
              <w:jc w:val="center"/>
              <w:rPr>
                <w:rFonts w:hint="eastAsia" w:ascii="宋体" w:hAnsi="宋体" w:cs="宋体"/>
                <w:b/>
                <w:sz w:val="24"/>
              </w:rPr>
            </w:pPr>
            <w:r>
              <w:rPr>
                <w:rFonts w:hint="eastAsia" w:ascii="宋体" w:hAnsi="宋体" w:cs="宋体"/>
                <w:b/>
                <w:sz w:val="24"/>
              </w:rPr>
              <w:t>评分因素</w:t>
            </w:r>
          </w:p>
        </w:tc>
        <w:tc>
          <w:tcPr>
            <w:tcW w:w="6042" w:type="dxa"/>
            <w:vAlign w:val="center"/>
          </w:tcPr>
          <w:p w14:paraId="31E17D9F">
            <w:pPr>
              <w:ind w:firstLine="28"/>
              <w:jc w:val="center"/>
              <w:rPr>
                <w:rFonts w:hint="eastAsia" w:ascii="宋体" w:hAnsi="宋体" w:cs="宋体"/>
                <w:b/>
                <w:sz w:val="24"/>
              </w:rPr>
            </w:pPr>
            <w:r>
              <w:rPr>
                <w:rFonts w:hint="eastAsia" w:ascii="宋体" w:hAnsi="宋体" w:cs="宋体"/>
                <w:b/>
                <w:sz w:val="24"/>
              </w:rPr>
              <w:t>评分标准</w:t>
            </w:r>
          </w:p>
        </w:tc>
        <w:tc>
          <w:tcPr>
            <w:tcW w:w="750" w:type="dxa"/>
            <w:vAlign w:val="center"/>
          </w:tcPr>
          <w:p w14:paraId="382B0CE0">
            <w:pPr>
              <w:pStyle w:val="247"/>
              <w:spacing w:before="0" w:after="0" w:line="240" w:lineRule="auto"/>
              <w:rPr>
                <w:rFonts w:hint="eastAsia" w:ascii="宋体" w:hAnsi="宋体" w:eastAsia="宋体" w:cs="宋体"/>
                <w:szCs w:val="24"/>
              </w:rPr>
            </w:pPr>
            <w:r>
              <w:rPr>
                <w:rFonts w:hint="eastAsia" w:ascii="宋体" w:hAnsi="宋体" w:eastAsia="宋体" w:cs="宋体"/>
                <w:szCs w:val="24"/>
              </w:rPr>
              <w:t>分值</w:t>
            </w:r>
          </w:p>
        </w:tc>
      </w:tr>
      <w:tr w14:paraId="4E594ECB">
        <w:trPr>
          <w:trHeight w:val="631" w:hRule="atLeast"/>
        </w:trPr>
        <w:tc>
          <w:tcPr>
            <w:tcW w:w="774" w:type="dxa"/>
            <w:vAlign w:val="center"/>
          </w:tcPr>
          <w:p w14:paraId="07DC8C14">
            <w:pPr>
              <w:ind w:firstLine="28"/>
              <w:jc w:val="center"/>
              <w:rPr>
                <w:rFonts w:hint="eastAsia" w:ascii="宋体" w:hAnsi="宋体" w:cs="宋体"/>
                <w:b/>
                <w:szCs w:val="21"/>
              </w:rPr>
            </w:pPr>
            <w:r>
              <w:rPr>
                <w:rFonts w:hint="eastAsia" w:ascii="宋体" w:hAnsi="宋体" w:cs="宋体"/>
                <w:b/>
                <w:szCs w:val="21"/>
              </w:rPr>
              <w:t>1</w:t>
            </w:r>
          </w:p>
        </w:tc>
        <w:tc>
          <w:tcPr>
            <w:tcW w:w="1327" w:type="dxa"/>
            <w:vAlign w:val="center"/>
          </w:tcPr>
          <w:p w14:paraId="551FFABB">
            <w:pPr>
              <w:widowControl/>
              <w:snapToGrid w:val="0"/>
              <w:spacing w:line="360" w:lineRule="auto"/>
              <w:ind w:firstLine="28"/>
              <w:jc w:val="center"/>
              <w:rPr>
                <w:rFonts w:hint="eastAsia" w:ascii="宋体" w:hAnsi="宋体" w:cs="宋体"/>
                <w:sz w:val="24"/>
              </w:rPr>
            </w:pPr>
            <w:r>
              <w:rPr>
                <w:rFonts w:ascii="宋体" w:hAnsi="宋体"/>
                <w:bCs/>
                <w:szCs w:val="21"/>
              </w:rPr>
              <w:t>综合实力</w:t>
            </w:r>
          </w:p>
        </w:tc>
        <w:tc>
          <w:tcPr>
            <w:tcW w:w="6042" w:type="dxa"/>
            <w:vAlign w:val="center"/>
          </w:tcPr>
          <w:p w14:paraId="74747333">
            <w:pPr>
              <w:snapToGrid w:val="0"/>
              <w:spacing w:line="360" w:lineRule="auto"/>
              <w:rPr>
                <w:rFonts w:hint="eastAsia" w:ascii="宋体" w:hAnsi="宋体" w:cs="宋体"/>
              </w:rPr>
            </w:pPr>
            <w:r>
              <w:rPr>
                <w:rFonts w:hint="eastAsia" w:ascii="宋体" w:hAnsi="宋体" w:cs="宋体"/>
                <w:lang w:bidi="ar"/>
              </w:rPr>
              <w:t>1）</w:t>
            </w:r>
            <w:r>
              <w:rPr>
                <w:rFonts w:hint="eastAsia" w:ascii="宋体" w:hAnsi="宋体" w:cs="宋体"/>
              </w:rPr>
              <w:t>ISO9001</w:t>
            </w:r>
            <w:r>
              <w:rPr>
                <w:rFonts w:hint="eastAsia" w:ascii="宋体" w:hAnsi="宋体" w:cs="宋体"/>
                <w:lang w:bidi="ar"/>
              </w:rPr>
              <w:t>质量管理体系</w:t>
            </w:r>
            <w:r>
              <w:rPr>
                <w:rFonts w:hint="eastAsia" w:ascii="宋体" w:hAnsi="宋体" w:cs="宋体"/>
              </w:rPr>
              <w:t>认证</w:t>
            </w:r>
            <w:r>
              <w:rPr>
                <w:rFonts w:hint="eastAsia" w:ascii="宋体" w:hAnsi="宋体" w:cs="宋体"/>
                <w:lang w:bidi="ar"/>
              </w:rPr>
              <w:t>，</w:t>
            </w:r>
            <w:r>
              <w:rPr>
                <w:rFonts w:hint="eastAsia" w:ascii="宋体" w:hAnsi="宋体" w:cs="宋体"/>
              </w:rPr>
              <w:t>ISO14001</w:t>
            </w:r>
            <w:r>
              <w:rPr>
                <w:rFonts w:hint="eastAsia" w:ascii="宋体" w:hAnsi="宋体" w:cs="宋体"/>
                <w:lang w:bidi="ar"/>
              </w:rPr>
              <w:t>环境管理体系</w:t>
            </w:r>
            <w:r>
              <w:rPr>
                <w:rFonts w:hint="eastAsia" w:ascii="宋体" w:hAnsi="宋体" w:cs="宋体"/>
              </w:rPr>
              <w:t>认证</w:t>
            </w:r>
            <w:r>
              <w:rPr>
                <w:rFonts w:hint="eastAsia" w:ascii="宋体" w:hAnsi="宋体" w:cs="宋体"/>
                <w:lang w:bidi="ar"/>
              </w:rPr>
              <w:t>，ISO45001职业健康安全管理体系</w:t>
            </w:r>
            <w:r>
              <w:rPr>
                <w:rFonts w:hint="eastAsia" w:ascii="宋体" w:hAnsi="宋体" w:cs="宋体"/>
              </w:rPr>
              <w:t>认证</w:t>
            </w:r>
            <w:r>
              <w:rPr>
                <w:rFonts w:hint="eastAsia" w:ascii="宋体" w:hAnsi="宋体" w:cs="宋体"/>
                <w:lang w:bidi="ar"/>
              </w:rPr>
              <w:t>，且在有效期内</w:t>
            </w:r>
            <w:r>
              <w:rPr>
                <w:rFonts w:hint="eastAsia" w:ascii="宋体" w:hAnsi="宋体" w:cs="宋体"/>
              </w:rPr>
              <w:t>，提供证书复印件并加盖单位公章，每提供一个有效证书得1分，最高得3分，未提供的得0分。</w:t>
            </w:r>
          </w:p>
          <w:p w14:paraId="47716199">
            <w:pPr>
              <w:snapToGrid w:val="0"/>
              <w:spacing w:line="360" w:lineRule="auto"/>
              <w:rPr>
                <w:rFonts w:hint="eastAsia" w:ascii="宋体" w:hAnsi="宋体" w:cs="宋体"/>
                <w:sz w:val="24"/>
              </w:rPr>
            </w:pPr>
            <w:r>
              <w:rPr>
                <w:rFonts w:hint="eastAsia" w:ascii="宋体" w:hAnsi="宋体" w:cs="宋体"/>
              </w:rPr>
              <w:t>2）</w:t>
            </w:r>
            <w:r>
              <w:rPr>
                <w:rFonts w:ascii="宋体" w:hAnsi="宋体"/>
                <w:szCs w:val="21"/>
              </w:rPr>
              <w:t>自202</w:t>
            </w:r>
            <w:r>
              <w:rPr>
                <w:rFonts w:hint="eastAsia" w:ascii="宋体" w:hAnsi="宋体"/>
                <w:szCs w:val="21"/>
              </w:rPr>
              <w:t>3</w:t>
            </w:r>
            <w:r>
              <w:rPr>
                <w:rFonts w:ascii="宋体" w:hAnsi="宋体"/>
                <w:szCs w:val="21"/>
              </w:rPr>
              <w:t>年</w:t>
            </w:r>
            <w:r>
              <w:rPr>
                <w:rFonts w:hint="eastAsia" w:ascii="宋体" w:hAnsi="宋体"/>
                <w:szCs w:val="21"/>
                <w:lang w:val="en-US" w:eastAsia="zh-CN"/>
              </w:rPr>
              <w:t>7</w:t>
            </w:r>
            <w:r>
              <w:rPr>
                <w:rFonts w:ascii="宋体" w:hAnsi="宋体"/>
              </w:rPr>
              <w:t>月</w:t>
            </w:r>
            <w:r>
              <w:rPr>
                <w:rFonts w:hint="eastAsia" w:ascii="宋体" w:hAnsi="宋体"/>
              </w:rPr>
              <w:t>1日</w:t>
            </w:r>
            <w:r>
              <w:rPr>
                <w:rFonts w:ascii="宋体" w:hAnsi="宋体"/>
              </w:rPr>
              <w:t>至今承担过与本项目需求类似的业绩（以合同签订时间为准）</w:t>
            </w:r>
            <w:r>
              <w:rPr>
                <w:rFonts w:hint="eastAsia" w:ascii="宋体" w:hAnsi="宋体"/>
              </w:rPr>
              <w:t>，每提供一份合同，得2分，最高8分</w:t>
            </w:r>
            <w:r>
              <w:rPr>
                <w:rFonts w:hint="eastAsia" w:ascii="宋体" w:hAnsi="宋体" w:cs="宋体"/>
              </w:rPr>
              <w:t>（提供合同复印件并加盖单位公章</w:t>
            </w:r>
            <w:bookmarkStart w:id="927" w:name="_GoBack"/>
            <w:bookmarkEnd w:id="927"/>
            <w:r>
              <w:rPr>
                <w:rFonts w:hint="eastAsia" w:ascii="宋体" w:hAnsi="宋体" w:cs="宋体"/>
              </w:rPr>
              <w:t>，复印件内容需体现合同名称，服务内容、签订双方名称、签订时间以及双方盖章页。）</w:t>
            </w:r>
          </w:p>
        </w:tc>
        <w:tc>
          <w:tcPr>
            <w:tcW w:w="750" w:type="dxa"/>
            <w:vAlign w:val="center"/>
          </w:tcPr>
          <w:p w14:paraId="71864DB2">
            <w:pPr>
              <w:widowControl/>
              <w:snapToGrid w:val="0"/>
              <w:spacing w:line="360" w:lineRule="auto"/>
              <w:ind w:firstLine="28"/>
              <w:jc w:val="center"/>
              <w:rPr>
                <w:rFonts w:hint="eastAsia" w:ascii="宋体" w:hAnsi="宋体" w:cs="宋体"/>
                <w:bCs/>
                <w:sz w:val="24"/>
              </w:rPr>
            </w:pPr>
            <w:r>
              <w:rPr>
                <w:rFonts w:hint="eastAsia" w:ascii="宋体" w:hAnsi="宋体"/>
                <w:bCs/>
                <w:szCs w:val="21"/>
              </w:rPr>
              <w:t>11</w:t>
            </w:r>
          </w:p>
        </w:tc>
      </w:tr>
      <w:tr w14:paraId="2C5B8AF2">
        <w:trPr>
          <w:trHeight w:val="631" w:hRule="atLeast"/>
        </w:trPr>
        <w:tc>
          <w:tcPr>
            <w:tcW w:w="774" w:type="dxa"/>
            <w:vAlign w:val="center"/>
          </w:tcPr>
          <w:p w14:paraId="243F93AC">
            <w:pPr>
              <w:ind w:firstLine="28"/>
              <w:jc w:val="center"/>
              <w:rPr>
                <w:rFonts w:hint="eastAsia" w:ascii="宋体" w:hAnsi="宋体" w:cs="宋体"/>
                <w:b/>
                <w:szCs w:val="21"/>
              </w:rPr>
            </w:pPr>
            <w:r>
              <w:rPr>
                <w:rFonts w:hint="eastAsia" w:ascii="宋体" w:hAnsi="宋体" w:cs="宋体"/>
                <w:b/>
                <w:szCs w:val="21"/>
              </w:rPr>
              <w:t>2</w:t>
            </w:r>
          </w:p>
        </w:tc>
        <w:tc>
          <w:tcPr>
            <w:tcW w:w="1327" w:type="dxa"/>
            <w:vAlign w:val="center"/>
          </w:tcPr>
          <w:p w14:paraId="176361F9">
            <w:pPr>
              <w:widowControl/>
              <w:snapToGrid w:val="0"/>
              <w:spacing w:line="360" w:lineRule="auto"/>
              <w:ind w:firstLine="28"/>
              <w:jc w:val="center"/>
              <w:rPr>
                <w:rFonts w:hint="eastAsia" w:ascii="宋体" w:hAnsi="宋体" w:cs="宋体"/>
                <w:sz w:val="24"/>
              </w:rPr>
            </w:pPr>
            <w:r>
              <w:rPr>
                <w:rFonts w:hint="eastAsia" w:ascii="宋体" w:hAnsi="宋体"/>
                <w:bCs/>
                <w:szCs w:val="21"/>
              </w:rPr>
              <w:t>对于北京市政务服务标准化工作建设的分析及理解</w:t>
            </w:r>
          </w:p>
        </w:tc>
        <w:tc>
          <w:tcPr>
            <w:tcW w:w="6042" w:type="dxa"/>
            <w:vAlign w:val="center"/>
          </w:tcPr>
          <w:p w14:paraId="34C666BB">
            <w:pPr>
              <w:widowControl/>
              <w:snapToGrid w:val="0"/>
              <w:spacing w:line="360" w:lineRule="auto"/>
              <w:ind w:firstLine="28"/>
              <w:jc w:val="both"/>
              <w:rPr>
                <w:rFonts w:hint="eastAsia" w:ascii="宋体" w:hAnsi="宋体" w:eastAsia="宋体"/>
                <w:bCs/>
                <w:szCs w:val="21"/>
                <w:lang w:eastAsia="zh-CN"/>
              </w:rPr>
            </w:pPr>
            <w:r>
              <w:rPr>
                <w:rFonts w:hint="eastAsia" w:ascii="宋体" w:hAnsi="宋体"/>
                <w:bCs/>
                <w:szCs w:val="21"/>
              </w:rPr>
              <w:t>对北京市政务服务工作有全面深刻地认识，系统化分析政务服务标准化、规范化、便利化要求，紧密结合政务大厅场景，对政务服务大厅日常运行、综窗人员塑造与业务赋能等方面提出可行性建议或措施。上述分析和建议两方面内容，每提供一方面得2分，最高得4分。提供的分析、建议或措施详细完整，科学合理，可行性强，针对性性强，完全符合项目特点及要求，无缺陷得满分6分；有任意一种缺陷的扣1分，扣完为止</w:t>
            </w:r>
            <w:r>
              <w:rPr>
                <w:rFonts w:hint="eastAsia" w:ascii="宋体" w:hAnsi="宋体"/>
                <w:bCs/>
                <w:szCs w:val="21"/>
                <w:lang w:eastAsia="zh-CN"/>
              </w:rPr>
              <w:t>。</w:t>
            </w:r>
          </w:p>
          <w:p w14:paraId="77A4C92C">
            <w:pPr>
              <w:widowControl/>
              <w:snapToGrid w:val="0"/>
              <w:spacing w:line="360" w:lineRule="auto"/>
              <w:ind w:firstLine="28"/>
              <w:jc w:val="center"/>
              <w:rPr>
                <w:rFonts w:hint="eastAsia" w:ascii="宋体" w:hAnsi="宋体"/>
                <w:bCs/>
                <w:szCs w:val="21"/>
              </w:rPr>
            </w:pPr>
            <w:r>
              <w:rPr>
                <w:rFonts w:hint="eastAsia" w:ascii="宋体" w:hAnsi="宋体"/>
                <w:bCs/>
                <w:szCs w:val="21"/>
                <w:lang w:val="en-US" w:eastAsia="zh-CN"/>
              </w:rPr>
              <w:t>（同一缺陷在不同方面均出现的，仅扣1分，不重复扣分）。</w:t>
            </w:r>
          </w:p>
          <w:p w14:paraId="05F0B616">
            <w:pPr>
              <w:widowControl/>
              <w:snapToGrid w:val="0"/>
              <w:spacing w:line="360" w:lineRule="auto"/>
              <w:ind w:firstLine="28"/>
              <w:jc w:val="center"/>
              <w:rPr>
                <w:rFonts w:hint="eastAsia" w:ascii="宋体" w:hAnsi="宋体" w:cs="宋体"/>
                <w:sz w:val="24"/>
                <w:lang w:bidi="ar"/>
              </w:rPr>
            </w:pPr>
            <w:r>
              <w:rPr>
                <w:rFonts w:hint="eastAsia" w:ascii="宋体" w:hAnsi="宋体"/>
                <w:bCs/>
                <w:szCs w:val="21"/>
              </w:rPr>
              <w:t>缺陷是指:不合理、存在偏离内容、内容前后不一致、文不对题、前后逻辑错误、内容缺失有瑕疵、缺少具体流程或细节描述。</w:t>
            </w:r>
          </w:p>
        </w:tc>
        <w:tc>
          <w:tcPr>
            <w:tcW w:w="750" w:type="dxa"/>
            <w:vAlign w:val="center"/>
          </w:tcPr>
          <w:p w14:paraId="2CF2FFE6">
            <w:pPr>
              <w:widowControl/>
              <w:snapToGrid w:val="0"/>
              <w:spacing w:line="360" w:lineRule="auto"/>
              <w:ind w:firstLine="28"/>
              <w:jc w:val="center"/>
              <w:rPr>
                <w:rFonts w:hint="eastAsia" w:ascii="宋体" w:hAnsi="宋体" w:cs="宋体"/>
                <w:bCs/>
                <w:sz w:val="24"/>
              </w:rPr>
            </w:pPr>
            <w:r>
              <w:rPr>
                <w:rFonts w:hint="eastAsia" w:ascii="宋体" w:hAnsi="宋体"/>
                <w:bCs/>
                <w:szCs w:val="21"/>
              </w:rPr>
              <w:t>10</w:t>
            </w:r>
          </w:p>
        </w:tc>
      </w:tr>
      <w:tr w14:paraId="3E8C5C1F">
        <w:trPr>
          <w:trHeight w:val="631" w:hRule="atLeast"/>
        </w:trPr>
        <w:tc>
          <w:tcPr>
            <w:tcW w:w="774" w:type="dxa"/>
            <w:vAlign w:val="center"/>
          </w:tcPr>
          <w:p w14:paraId="6C31E762">
            <w:pPr>
              <w:ind w:firstLine="28"/>
              <w:jc w:val="center"/>
              <w:rPr>
                <w:rFonts w:hint="eastAsia" w:ascii="宋体" w:hAnsi="宋体" w:cs="宋体"/>
                <w:b/>
                <w:szCs w:val="21"/>
              </w:rPr>
            </w:pPr>
            <w:r>
              <w:rPr>
                <w:rFonts w:hint="eastAsia" w:ascii="宋体" w:hAnsi="宋体" w:cs="宋体"/>
                <w:b/>
                <w:szCs w:val="21"/>
              </w:rPr>
              <w:t>3</w:t>
            </w:r>
          </w:p>
        </w:tc>
        <w:tc>
          <w:tcPr>
            <w:tcW w:w="1327" w:type="dxa"/>
            <w:vAlign w:val="center"/>
          </w:tcPr>
          <w:p w14:paraId="563B978B">
            <w:pPr>
              <w:widowControl/>
              <w:snapToGrid w:val="0"/>
              <w:spacing w:line="360" w:lineRule="auto"/>
              <w:ind w:firstLine="28"/>
              <w:jc w:val="center"/>
              <w:rPr>
                <w:rFonts w:hint="eastAsia" w:ascii="宋体" w:hAnsi="宋体" w:cs="宋体"/>
                <w:sz w:val="24"/>
              </w:rPr>
            </w:pPr>
            <w:r>
              <w:rPr>
                <w:rFonts w:ascii="宋体" w:hAnsi="宋体"/>
                <w:szCs w:val="21"/>
              </w:rPr>
              <w:t>服务人员管理组织方案</w:t>
            </w:r>
          </w:p>
        </w:tc>
        <w:tc>
          <w:tcPr>
            <w:tcW w:w="6042" w:type="dxa"/>
            <w:vAlign w:val="center"/>
          </w:tcPr>
          <w:p w14:paraId="2F4F7B31">
            <w:pPr>
              <w:snapToGrid w:val="0"/>
              <w:spacing w:line="360" w:lineRule="auto"/>
              <w:ind w:firstLine="28"/>
              <w:jc w:val="left"/>
              <w:rPr>
                <w:rFonts w:hint="eastAsia" w:ascii="宋体" w:hAnsi="宋体"/>
                <w:szCs w:val="21"/>
              </w:rPr>
            </w:pPr>
            <w:r>
              <w:rPr>
                <w:rFonts w:hint="eastAsia" w:ascii="宋体" w:hAnsi="宋体"/>
                <w:szCs w:val="21"/>
              </w:rPr>
              <w:t>基础内容完整性，</w:t>
            </w:r>
            <w:r>
              <w:rPr>
                <w:rFonts w:ascii="宋体" w:hAnsi="宋体"/>
                <w:szCs w:val="21"/>
              </w:rPr>
              <w:t>方案包含：</w:t>
            </w:r>
          </w:p>
          <w:p w14:paraId="14153CA4">
            <w:pPr>
              <w:snapToGrid w:val="0"/>
              <w:spacing w:line="360" w:lineRule="auto"/>
              <w:ind w:firstLine="28"/>
              <w:jc w:val="left"/>
              <w:rPr>
                <w:rFonts w:hint="eastAsia" w:ascii="宋体" w:hAnsi="宋体"/>
                <w:szCs w:val="21"/>
              </w:rPr>
            </w:pPr>
            <w:r>
              <w:rPr>
                <w:rFonts w:ascii="宋体" w:hAnsi="宋体"/>
                <w:szCs w:val="21"/>
              </w:rPr>
              <w:t>1）全部拟投入本项目的</w:t>
            </w:r>
            <w:r>
              <w:rPr>
                <w:rFonts w:hint="eastAsia" w:ascii="宋体" w:hAnsi="宋体"/>
                <w:szCs w:val="21"/>
              </w:rPr>
              <w:t>服务</w:t>
            </w:r>
            <w:r>
              <w:rPr>
                <w:rFonts w:ascii="宋体" w:hAnsi="宋体"/>
                <w:szCs w:val="21"/>
              </w:rPr>
              <w:t>人员均需</w:t>
            </w:r>
            <w:r>
              <w:rPr>
                <w:rFonts w:hint="eastAsia" w:ascii="宋体" w:hAnsi="宋体"/>
                <w:szCs w:val="21"/>
              </w:rPr>
              <w:t>满足采购人要求和项目需求</w:t>
            </w:r>
            <w:r>
              <w:rPr>
                <w:rFonts w:ascii="宋体" w:hAnsi="宋体"/>
                <w:szCs w:val="21"/>
              </w:rPr>
              <w:t>；</w:t>
            </w:r>
          </w:p>
          <w:p w14:paraId="46C17A9E">
            <w:pPr>
              <w:snapToGrid w:val="0"/>
              <w:spacing w:line="360" w:lineRule="auto"/>
              <w:ind w:firstLine="28"/>
              <w:jc w:val="left"/>
              <w:rPr>
                <w:rFonts w:hint="eastAsia" w:ascii="宋体" w:hAnsi="宋体"/>
                <w:szCs w:val="21"/>
              </w:rPr>
            </w:pPr>
            <w:r>
              <w:rPr>
                <w:rFonts w:ascii="宋体" w:hAnsi="宋体"/>
                <w:szCs w:val="21"/>
              </w:rPr>
              <w:t>2）按照采购人的服务时间要求，由投标人对服务人员进行统一的管理；</w:t>
            </w:r>
          </w:p>
          <w:p w14:paraId="09A619CD">
            <w:pPr>
              <w:snapToGrid w:val="0"/>
              <w:spacing w:line="360" w:lineRule="auto"/>
              <w:ind w:firstLine="28"/>
              <w:jc w:val="left"/>
              <w:rPr>
                <w:rFonts w:hint="eastAsia" w:ascii="宋体" w:hAnsi="宋体"/>
                <w:szCs w:val="21"/>
              </w:rPr>
            </w:pPr>
            <w:r>
              <w:rPr>
                <w:rFonts w:ascii="宋体" w:hAnsi="宋体"/>
                <w:szCs w:val="21"/>
              </w:rPr>
              <w:t>3）按时完成与本项目相关的临时性服务工作；</w:t>
            </w:r>
          </w:p>
          <w:p w14:paraId="77D156DB">
            <w:pPr>
              <w:snapToGrid w:val="0"/>
              <w:spacing w:line="360" w:lineRule="auto"/>
              <w:ind w:firstLine="28"/>
              <w:jc w:val="left"/>
              <w:rPr>
                <w:rFonts w:hint="eastAsia" w:ascii="宋体" w:hAnsi="宋体"/>
                <w:szCs w:val="21"/>
              </w:rPr>
            </w:pPr>
            <w:r>
              <w:rPr>
                <w:rFonts w:ascii="宋体" w:hAnsi="宋体"/>
                <w:szCs w:val="21"/>
              </w:rPr>
              <w:t>4）定期组织服务人员体检；</w:t>
            </w:r>
          </w:p>
          <w:p w14:paraId="5C598907">
            <w:pPr>
              <w:snapToGrid w:val="0"/>
              <w:spacing w:line="360" w:lineRule="auto"/>
              <w:ind w:firstLine="28"/>
              <w:jc w:val="left"/>
              <w:rPr>
                <w:rFonts w:hint="eastAsia" w:ascii="宋体" w:hAnsi="宋体"/>
                <w:szCs w:val="21"/>
              </w:rPr>
            </w:pPr>
            <w:r>
              <w:rPr>
                <w:rFonts w:hint="eastAsia" w:ascii="宋体" w:hAnsi="宋体"/>
                <w:szCs w:val="21"/>
              </w:rPr>
              <w:t>5</w:t>
            </w:r>
            <w:r>
              <w:rPr>
                <w:rFonts w:ascii="宋体" w:hAnsi="宋体"/>
                <w:szCs w:val="21"/>
              </w:rPr>
              <w:t>）对服务人员提供安全教育；</w:t>
            </w:r>
          </w:p>
          <w:p w14:paraId="443A05E5">
            <w:pPr>
              <w:snapToGrid w:val="0"/>
              <w:spacing w:line="360" w:lineRule="auto"/>
              <w:ind w:firstLine="28"/>
              <w:jc w:val="left"/>
              <w:rPr>
                <w:rFonts w:hint="eastAsia" w:ascii="宋体" w:hAnsi="宋体"/>
                <w:szCs w:val="21"/>
              </w:rPr>
            </w:pPr>
            <w:r>
              <w:rPr>
                <w:rFonts w:hint="eastAsia" w:ascii="宋体" w:hAnsi="宋体"/>
                <w:szCs w:val="21"/>
              </w:rPr>
              <w:t>6</w:t>
            </w:r>
            <w:r>
              <w:rPr>
                <w:rFonts w:ascii="宋体" w:hAnsi="宋体"/>
                <w:szCs w:val="21"/>
              </w:rPr>
              <w:t>）管理服务人员的考勤情况；</w:t>
            </w:r>
          </w:p>
          <w:p w14:paraId="055FC554">
            <w:pPr>
              <w:snapToGrid w:val="0"/>
              <w:spacing w:line="360" w:lineRule="auto"/>
              <w:ind w:firstLine="28"/>
              <w:jc w:val="left"/>
              <w:rPr>
                <w:rFonts w:hint="eastAsia" w:ascii="宋体" w:hAnsi="宋体"/>
                <w:szCs w:val="21"/>
              </w:rPr>
            </w:pPr>
            <w:r>
              <w:rPr>
                <w:rFonts w:hint="eastAsia" w:ascii="宋体" w:hAnsi="宋体"/>
                <w:szCs w:val="21"/>
              </w:rPr>
              <w:t>7</w:t>
            </w:r>
            <w:r>
              <w:rPr>
                <w:rFonts w:ascii="宋体" w:hAnsi="宋体"/>
                <w:szCs w:val="21"/>
              </w:rPr>
              <w:t>）</w:t>
            </w:r>
            <w:r>
              <w:rPr>
                <w:rFonts w:hint="eastAsia" w:ascii="宋体" w:hAnsi="宋体"/>
                <w:szCs w:val="21"/>
              </w:rPr>
              <w:t>按照要求做好人员廉政教育等工作。</w:t>
            </w:r>
          </w:p>
          <w:p w14:paraId="1BE2E5C0">
            <w:pPr>
              <w:snapToGrid w:val="0"/>
              <w:spacing w:line="360" w:lineRule="auto"/>
              <w:ind w:firstLine="28"/>
              <w:jc w:val="left"/>
              <w:rPr>
                <w:rFonts w:hint="eastAsia" w:ascii="宋体" w:hAnsi="宋体" w:cs="宋体"/>
                <w:sz w:val="24"/>
                <w:lang w:bidi="ar"/>
              </w:rPr>
            </w:pPr>
            <w:r>
              <w:rPr>
                <w:rFonts w:ascii="宋体" w:hAnsi="宋体"/>
                <w:szCs w:val="21"/>
              </w:rPr>
              <w:t>每项内容不缺失且内容完整、合理、符合项目要求的得2分，满分14分；每项内容如有缺失，则该项不得分；内容存在缺陷（不合理、内容前后不一致、文不对题、前后逻辑错误、内容缺失有瑕疵、缺少具体流程或细节描述）的，该项扣1分，扣完为止</w:t>
            </w:r>
            <w:r>
              <w:rPr>
                <w:rFonts w:hint="eastAsia" w:ascii="宋体" w:hAnsi="宋体"/>
                <w:szCs w:val="21"/>
                <w:lang w:val="en-US" w:eastAsia="zh-CN"/>
              </w:rPr>
              <w:t>（同一缺陷在不同方面均出现的，仅扣1分，不重复扣分）。</w:t>
            </w:r>
          </w:p>
        </w:tc>
        <w:tc>
          <w:tcPr>
            <w:tcW w:w="750" w:type="dxa"/>
            <w:vAlign w:val="center"/>
          </w:tcPr>
          <w:p w14:paraId="2F1E5866">
            <w:pPr>
              <w:widowControl/>
              <w:snapToGrid w:val="0"/>
              <w:spacing w:line="360" w:lineRule="auto"/>
              <w:ind w:firstLine="28"/>
              <w:jc w:val="center"/>
              <w:rPr>
                <w:rFonts w:hint="eastAsia" w:ascii="宋体" w:hAnsi="宋体" w:cs="宋体"/>
                <w:bCs/>
                <w:sz w:val="24"/>
              </w:rPr>
            </w:pPr>
            <w:r>
              <w:rPr>
                <w:rFonts w:hint="eastAsia" w:ascii="宋体" w:hAnsi="宋体"/>
                <w:szCs w:val="21"/>
              </w:rPr>
              <w:t>14</w:t>
            </w:r>
          </w:p>
        </w:tc>
      </w:tr>
      <w:tr w14:paraId="6E141157">
        <w:trPr>
          <w:trHeight w:val="631" w:hRule="atLeast"/>
        </w:trPr>
        <w:tc>
          <w:tcPr>
            <w:tcW w:w="774" w:type="dxa"/>
            <w:vAlign w:val="center"/>
          </w:tcPr>
          <w:p w14:paraId="2501AC95">
            <w:pPr>
              <w:ind w:firstLine="28"/>
              <w:jc w:val="center"/>
              <w:rPr>
                <w:rFonts w:hint="eastAsia" w:ascii="宋体" w:hAnsi="宋体" w:cs="宋体"/>
                <w:b/>
                <w:szCs w:val="21"/>
              </w:rPr>
            </w:pPr>
            <w:r>
              <w:rPr>
                <w:rFonts w:hint="eastAsia" w:ascii="宋体" w:hAnsi="宋体" w:cs="宋体"/>
                <w:b/>
                <w:szCs w:val="21"/>
              </w:rPr>
              <w:t>4</w:t>
            </w:r>
          </w:p>
        </w:tc>
        <w:tc>
          <w:tcPr>
            <w:tcW w:w="1327" w:type="dxa"/>
            <w:vAlign w:val="center"/>
          </w:tcPr>
          <w:p w14:paraId="6EAEFC80">
            <w:pPr>
              <w:snapToGrid w:val="0"/>
              <w:spacing w:line="360" w:lineRule="auto"/>
              <w:ind w:firstLine="28"/>
              <w:jc w:val="left"/>
              <w:rPr>
                <w:rFonts w:hint="eastAsia" w:ascii="宋体" w:hAnsi="宋体" w:cs="宋体"/>
                <w:sz w:val="24"/>
              </w:rPr>
            </w:pPr>
            <w:r>
              <w:rPr>
                <w:rFonts w:hint="eastAsia" w:ascii="宋体" w:hAnsi="宋体"/>
                <w:szCs w:val="21"/>
              </w:rPr>
              <w:t>日常监督检查工作方案</w:t>
            </w:r>
          </w:p>
        </w:tc>
        <w:tc>
          <w:tcPr>
            <w:tcW w:w="6042" w:type="dxa"/>
            <w:vAlign w:val="center"/>
          </w:tcPr>
          <w:p w14:paraId="6652132A">
            <w:pPr>
              <w:snapToGrid w:val="0"/>
              <w:spacing w:line="360" w:lineRule="auto"/>
              <w:ind w:firstLine="28"/>
              <w:jc w:val="left"/>
              <w:rPr>
                <w:rFonts w:hint="eastAsia" w:ascii="宋体" w:hAnsi="宋体" w:cs="宋体"/>
                <w:sz w:val="24"/>
              </w:rPr>
            </w:pPr>
            <w:r>
              <w:rPr>
                <w:rFonts w:hint="eastAsia" w:ascii="宋体" w:hAnsi="宋体"/>
                <w:szCs w:val="21"/>
              </w:rPr>
              <w:t>方案包括但不限于现场巡查、随机抽查、跟踪预警以及潜在的困难点、风险点和解决方案等四个方面，上述四方面内容每提供一方面得2分，最高得8分。方案中提出了数字化手段的，每运用一种手段或方式得1分，最高得2分。</w:t>
            </w:r>
            <w:r>
              <w:rPr>
                <w:rFonts w:ascii="宋体" w:hAnsi="宋体"/>
                <w:szCs w:val="21"/>
              </w:rPr>
              <w:t>提供的方案详细完整，科学合理，可行性</w:t>
            </w:r>
            <w:r>
              <w:rPr>
                <w:rFonts w:hint="eastAsia" w:ascii="宋体" w:hAnsi="宋体"/>
                <w:szCs w:val="21"/>
              </w:rPr>
              <w:t>、</w:t>
            </w:r>
            <w:r>
              <w:rPr>
                <w:rFonts w:ascii="宋体" w:hAnsi="宋体"/>
                <w:szCs w:val="21"/>
              </w:rPr>
              <w:t>针对性强，完全符合项目特点及要求，无缺陷得满分</w:t>
            </w:r>
            <w:r>
              <w:rPr>
                <w:rFonts w:hint="eastAsia" w:ascii="宋体" w:hAnsi="宋体"/>
                <w:szCs w:val="21"/>
              </w:rPr>
              <w:t>5</w:t>
            </w:r>
            <w:r>
              <w:rPr>
                <w:rFonts w:ascii="宋体" w:hAnsi="宋体"/>
                <w:szCs w:val="21"/>
              </w:rPr>
              <w:t>分；有任意一种缺陷的扣1分，扣完为止</w:t>
            </w:r>
            <w:r>
              <w:rPr>
                <w:rFonts w:hint="eastAsia" w:ascii="宋体" w:hAnsi="宋体"/>
                <w:szCs w:val="21"/>
              </w:rPr>
              <w:t>（同一缺陷在不同方面均出现的，仅扣1分，不重复扣分）</w:t>
            </w:r>
            <w:r>
              <w:rPr>
                <w:rFonts w:ascii="宋体" w:hAnsi="宋体"/>
                <w:szCs w:val="21"/>
              </w:rPr>
              <w:t>。缺陷是指:不合理、存在偏离内容、内容前后不一致、文不对题、前后逻辑错误、内容缺失有瑕疵、缺少具体流程或细节描述。</w:t>
            </w:r>
          </w:p>
        </w:tc>
        <w:tc>
          <w:tcPr>
            <w:tcW w:w="750" w:type="dxa"/>
            <w:vAlign w:val="center"/>
          </w:tcPr>
          <w:p w14:paraId="027FD6F0">
            <w:pPr>
              <w:snapToGrid w:val="0"/>
              <w:spacing w:line="360" w:lineRule="auto"/>
              <w:ind w:firstLine="28"/>
              <w:jc w:val="left"/>
              <w:rPr>
                <w:rFonts w:hint="eastAsia" w:ascii="宋体" w:hAnsi="宋体" w:cs="宋体"/>
                <w:bCs/>
                <w:sz w:val="24"/>
              </w:rPr>
            </w:pPr>
            <w:r>
              <w:rPr>
                <w:rFonts w:hint="eastAsia" w:ascii="宋体" w:hAnsi="宋体"/>
                <w:szCs w:val="21"/>
              </w:rPr>
              <w:t>15</w:t>
            </w:r>
          </w:p>
        </w:tc>
      </w:tr>
      <w:tr w14:paraId="6C374E10">
        <w:trPr>
          <w:trHeight w:val="631" w:hRule="atLeast"/>
        </w:trPr>
        <w:tc>
          <w:tcPr>
            <w:tcW w:w="774" w:type="dxa"/>
            <w:vAlign w:val="center"/>
          </w:tcPr>
          <w:p w14:paraId="153270AE">
            <w:pPr>
              <w:ind w:firstLine="28"/>
              <w:jc w:val="center"/>
              <w:rPr>
                <w:rFonts w:hint="eastAsia" w:ascii="宋体" w:hAnsi="宋体" w:cs="宋体"/>
                <w:b/>
                <w:szCs w:val="21"/>
              </w:rPr>
            </w:pPr>
            <w:r>
              <w:rPr>
                <w:rFonts w:hint="eastAsia" w:ascii="宋体" w:hAnsi="宋体" w:cs="宋体"/>
                <w:b/>
                <w:szCs w:val="21"/>
              </w:rPr>
              <w:t>5</w:t>
            </w:r>
          </w:p>
        </w:tc>
        <w:tc>
          <w:tcPr>
            <w:tcW w:w="1327" w:type="dxa"/>
            <w:vAlign w:val="center"/>
          </w:tcPr>
          <w:p w14:paraId="41CE07EF">
            <w:pPr>
              <w:snapToGrid w:val="0"/>
              <w:spacing w:line="360" w:lineRule="auto"/>
              <w:ind w:firstLine="28"/>
              <w:jc w:val="left"/>
              <w:rPr>
                <w:rFonts w:hint="eastAsia" w:ascii="宋体" w:hAnsi="宋体" w:cs="宋体"/>
                <w:sz w:val="24"/>
              </w:rPr>
            </w:pPr>
            <w:r>
              <w:rPr>
                <w:rFonts w:hint="eastAsia"/>
              </w:rPr>
              <w:t>满意度调查与投诉处理</w:t>
            </w:r>
            <w:r>
              <w:rPr>
                <w:rFonts w:hint="eastAsia" w:ascii="宋体" w:hAnsi="宋体"/>
                <w:szCs w:val="21"/>
              </w:rPr>
              <w:t>工作方案</w:t>
            </w:r>
          </w:p>
        </w:tc>
        <w:tc>
          <w:tcPr>
            <w:tcW w:w="6042" w:type="dxa"/>
            <w:vAlign w:val="center"/>
          </w:tcPr>
          <w:p w14:paraId="55861D61">
            <w:pPr>
              <w:snapToGrid w:val="0"/>
              <w:spacing w:line="360" w:lineRule="auto"/>
              <w:ind w:firstLine="28"/>
              <w:jc w:val="left"/>
              <w:rPr>
                <w:rFonts w:hint="eastAsia" w:ascii="宋体" w:hAnsi="宋体"/>
                <w:bCs/>
                <w:szCs w:val="21"/>
              </w:rPr>
            </w:pPr>
            <w:r>
              <w:rPr>
                <w:rFonts w:hint="eastAsia" w:ascii="宋体" w:hAnsi="宋体"/>
                <w:szCs w:val="21"/>
              </w:rPr>
              <w:t>方案包括但不限于</w:t>
            </w:r>
            <w:r>
              <w:rPr>
                <w:rFonts w:hint="eastAsia"/>
              </w:rPr>
              <w:t>满意度调查</w:t>
            </w:r>
            <w:r>
              <w:rPr>
                <w:rFonts w:hint="eastAsia" w:ascii="宋体" w:hAnsi="宋体"/>
                <w:szCs w:val="21"/>
              </w:rPr>
              <w:t>、</w:t>
            </w:r>
            <w:r>
              <w:rPr>
                <w:rFonts w:hint="eastAsia"/>
              </w:rPr>
              <w:t>投诉处理</w:t>
            </w:r>
            <w:r>
              <w:rPr>
                <w:rFonts w:hint="eastAsia" w:ascii="宋体" w:hAnsi="宋体"/>
                <w:szCs w:val="21"/>
              </w:rPr>
              <w:t>以及潜在的困难点、风险点和解决方案等三个方面，上述三方面内容每提供一方面得3分，最高得9分。方案中提出了数字化手段的，每运用一种手段或方式得1分，最高得2分。</w:t>
            </w:r>
            <w:r>
              <w:rPr>
                <w:rFonts w:ascii="宋体" w:hAnsi="宋体"/>
                <w:szCs w:val="21"/>
              </w:rPr>
              <w:t>提供的方案详细完整，科学合理</w:t>
            </w:r>
            <w:r>
              <w:rPr>
                <w:rFonts w:hint="eastAsia" w:ascii="宋体" w:hAnsi="宋体"/>
                <w:bCs/>
                <w:szCs w:val="21"/>
              </w:rPr>
              <w:t>，可行性强，针对性性强，完全符合项目特点及要求，无缺陷得满分4分；有任意一种缺陷的扣1分，扣完为止</w:t>
            </w:r>
            <w:r>
              <w:rPr>
                <w:rFonts w:hint="eastAsia" w:ascii="宋体" w:hAnsi="宋体"/>
                <w:bCs/>
                <w:szCs w:val="21"/>
                <w:lang w:val="en-US" w:eastAsia="zh-CN"/>
              </w:rPr>
              <w:t>（同一缺陷在不同方面均出现的，仅扣1分，不重复扣分）。</w:t>
            </w:r>
          </w:p>
          <w:p w14:paraId="7E4940C9">
            <w:pPr>
              <w:snapToGrid w:val="0"/>
              <w:spacing w:line="360" w:lineRule="auto"/>
              <w:ind w:firstLine="28"/>
              <w:jc w:val="left"/>
              <w:rPr>
                <w:rFonts w:hint="eastAsia" w:ascii="宋体" w:hAnsi="宋体" w:cs="宋体"/>
                <w:sz w:val="24"/>
              </w:rPr>
            </w:pPr>
            <w:r>
              <w:rPr>
                <w:rFonts w:hint="eastAsia" w:ascii="宋体" w:hAnsi="宋体"/>
                <w:bCs/>
                <w:szCs w:val="21"/>
              </w:rPr>
              <w:t>缺陷是指:不合理、存在偏离内容、内容前后不一致、文不对题、前后逻辑错误、内容缺失有瑕疵、缺少具体流程或细节描述。</w:t>
            </w:r>
          </w:p>
        </w:tc>
        <w:tc>
          <w:tcPr>
            <w:tcW w:w="750" w:type="dxa"/>
            <w:vAlign w:val="center"/>
          </w:tcPr>
          <w:p w14:paraId="7BD5C626">
            <w:pPr>
              <w:snapToGrid w:val="0"/>
              <w:spacing w:line="360" w:lineRule="auto"/>
              <w:ind w:firstLine="28"/>
              <w:jc w:val="left"/>
              <w:rPr>
                <w:rFonts w:hint="eastAsia" w:ascii="宋体" w:hAnsi="宋体" w:cs="宋体"/>
                <w:color w:val="000000"/>
                <w:kern w:val="0"/>
                <w:sz w:val="24"/>
                <w:lang w:bidi="ar"/>
              </w:rPr>
            </w:pPr>
            <w:r>
              <w:rPr>
                <w:rFonts w:hint="eastAsia" w:ascii="宋体" w:hAnsi="宋体"/>
                <w:szCs w:val="21"/>
              </w:rPr>
              <w:t>15</w:t>
            </w:r>
          </w:p>
        </w:tc>
      </w:tr>
      <w:tr w14:paraId="4C961B54">
        <w:trPr>
          <w:trHeight w:val="631" w:hRule="atLeast"/>
        </w:trPr>
        <w:tc>
          <w:tcPr>
            <w:tcW w:w="774" w:type="dxa"/>
            <w:vAlign w:val="center"/>
          </w:tcPr>
          <w:p w14:paraId="7552B7A7">
            <w:pPr>
              <w:ind w:firstLine="28"/>
              <w:jc w:val="center"/>
              <w:rPr>
                <w:rFonts w:hint="eastAsia" w:ascii="宋体" w:hAnsi="宋体" w:cs="宋体"/>
                <w:b/>
                <w:szCs w:val="21"/>
              </w:rPr>
            </w:pPr>
            <w:r>
              <w:rPr>
                <w:rFonts w:hint="eastAsia" w:ascii="宋体" w:hAnsi="宋体" w:cs="宋体"/>
                <w:b/>
                <w:szCs w:val="21"/>
              </w:rPr>
              <w:t>6</w:t>
            </w:r>
          </w:p>
        </w:tc>
        <w:tc>
          <w:tcPr>
            <w:tcW w:w="1327" w:type="dxa"/>
            <w:vAlign w:val="center"/>
          </w:tcPr>
          <w:p w14:paraId="2D5E82AB">
            <w:pPr>
              <w:widowControl/>
              <w:snapToGrid w:val="0"/>
              <w:spacing w:line="360" w:lineRule="auto"/>
              <w:ind w:firstLine="28"/>
              <w:jc w:val="center"/>
              <w:rPr>
                <w:rFonts w:hint="eastAsia" w:ascii="宋体" w:hAnsi="宋体" w:cs="宋体"/>
                <w:sz w:val="24"/>
              </w:rPr>
            </w:pPr>
            <w:r>
              <w:rPr>
                <w:rFonts w:ascii="宋体" w:hAnsi="宋体"/>
                <w:szCs w:val="21"/>
              </w:rPr>
              <w:t>团队</w:t>
            </w:r>
            <w:r>
              <w:rPr>
                <w:rFonts w:hint="eastAsia" w:ascii="宋体" w:hAnsi="宋体"/>
                <w:szCs w:val="21"/>
              </w:rPr>
              <w:t>配置</w:t>
            </w:r>
          </w:p>
        </w:tc>
        <w:tc>
          <w:tcPr>
            <w:tcW w:w="6042" w:type="dxa"/>
            <w:vAlign w:val="center"/>
          </w:tcPr>
          <w:p w14:paraId="4ABB5F6D">
            <w:pPr>
              <w:snapToGrid w:val="0"/>
              <w:spacing w:line="360" w:lineRule="auto"/>
              <w:ind w:firstLine="28"/>
              <w:jc w:val="left"/>
              <w:rPr>
                <w:rFonts w:hint="eastAsia" w:ascii="宋体" w:hAnsi="宋体"/>
                <w:szCs w:val="21"/>
              </w:rPr>
            </w:pPr>
            <w:r>
              <w:rPr>
                <w:rFonts w:hint="eastAsia" w:ascii="宋体" w:hAnsi="宋体"/>
                <w:szCs w:val="21"/>
              </w:rPr>
              <w:t>投标人应提供不少于2人的驻场工作人员团队，所派驻人员具备一年以上工作经验证明并需承诺全职从事本项工作、不兼职其他项目、未经采购人同意不得随意更换（如不满足此条要求，本项评分不得分）。</w:t>
            </w:r>
          </w:p>
          <w:p w14:paraId="02E7C329">
            <w:pPr>
              <w:snapToGrid w:val="0"/>
              <w:spacing w:line="360" w:lineRule="auto"/>
              <w:ind w:firstLine="28"/>
              <w:jc w:val="left"/>
              <w:rPr>
                <w:rFonts w:hint="eastAsia" w:ascii="宋体" w:hAnsi="宋体"/>
                <w:szCs w:val="21"/>
              </w:rPr>
            </w:pPr>
            <w:r>
              <w:rPr>
                <w:rFonts w:hint="eastAsia" w:ascii="宋体" w:hAnsi="宋体"/>
                <w:szCs w:val="21"/>
              </w:rPr>
              <w:t>在驻场工作人员2人的基础上，增加1人得4分，最高得4分。</w:t>
            </w:r>
          </w:p>
          <w:p w14:paraId="3C85BFEC">
            <w:pPr>
              <w:snapToGrid w:val="0"/>
              <w:spacing w:line="360" w:lineRule="auto"/>
              <w:ind w:firstLine="28"/>
              <w:jc w:val="left"/>
              <w:rPr>
                <w:rFonts w:hint="eastAsia" w:ascii="宋体" w:hAnsi="宋体"/>
                <w:szCs w:val="21"/>
              </w:rPr>
            </w:pPr>
            <w:r>
              <w:rPr>
                <w:rFonts w:hint="eastAsia" w:ascii="宋体" w:hAnsi="宋体"/>
                <w:szCs w:val="21"/>
              </w:rPr>
              <w:t>提供了项目团队人员清单，明确人员职责分工，得2分，未提供的得0分。</w:t>
            </w:r>
          </w:p>
          <w:p w14:paraId="0C72E72B">
            <w:pPr>
              <w:snapToGrid w:val="0"/>
              <w:spacing w:line="360" w:lineRule="auto"/>
              <w:ind w:firstLine="28"/>
              <w:jc w:val="left"/>
              <w:rPr>
                <w:rFonts w:hint="eastAsia" w:ascii="宋体" w:hAnsi="宋体"/>
                <w:szCs w:val="21"/>
              </w:rPr>
            </w:pPr>
            <w:r>
              <w:rPr>
                <w:rFonts w:hint="eastAsia" w:ascii="宋体" w:hAnsi="宋体"/>
                <w:szCs w:val="21"/>
              </w:rPr>
              <w:t>团队成员配置合理、职责清晰，具有政务服务工作经验、具备投诉处理工作经验，完全符合项目特点及要求，无缺陷得满分6分；有任意一种缺陷的扣1分，扣完为止</w:t>
            </w:r>
            <w:r>
              <w:rPr>
                <w:rFonts w:hint="eastAsia" w:ascii="宋体" w:hAnsi="宋体"/>
                <w:szCs w:val="21"/>
                <w:lang w:val="en-US" w:eastAsia="zh-CN"/>
              </w:rPr>
              <w:t>（同一缺陷在不同方面均出现的，仅扣1分，不重复扣分）。</w:t>
            </w:r>
          </w:p>
          <w:p w14:paraId="700C9C9C">
            <w:pPr>
              <w:snapToGrid w:val="0"/>
              <w:spacing w:line="360" w:lineRule="auto"/>
              <w:ind w:firstLine="28"/>
              <w:jc w:val="left"/>
              <w:rPr>
                <w:rFonts w:hint="eastAsia" w:ascii="宋体" w:hAnsi="宋体" w:cs="宋体"/>
                <w:sz w:val="24"/>
              </w:rPr>
            </w:pPr>
            <w:r>
              <w:rPr>
                <w:rFonts w:hint="eastAsia" w:ascii="宋体" w:hAnsi="宋体"/>
                <w:szCs w:val="21"/>
              </w:rPr>
              <w:t>缺陷是指:不合理、存在偏离内容、内容前后不一致、文不对题、前后逻辑错误、内容缺失有瑕疵、缺少具体流程或细节描述、缺少证明资料。</w:t>
            </w:r>
          </w:p>
        </w:tc>
        <w:tc>
          <w:tcPr>
            <w:tcW w:w="750" w:type="dxa"/>
            <w:vAlign w:val="center"/>
          </w:tcPr>
          <w:p w14:paraId="7780FCAF">
            <w:pPr>
              <w:widowControl/>
              <w:snapToGrid w:val="0"/>
              <w:spacing w:line="360" w:lineRule="auto"/>
              <w:ind w:firstLine="28"/>
              <w:jc w:val="center"/>
              <w:rPr>
                <w:rFonts w:hint="eastAsia" w:ascii="宋体" w:hAnsi="宋体" w:cs="宋体"/>
                <w:sz w:val="24"/>
              </w:rPr>
            </w:pPr>
            <w:r>
              <w:rPr>
                <w:rFonts w:hint="eastAsia" w:ascii="宋体" w:hAnsi="宋体"/>
                <w:szCs w:val="21"/>
              </w:rPr>
              <w:t>12</w:t>
            </w:r>
          </w:p>
        </w:tc>
      </w:tr>
      <w:tr w14:paraId="1D4C8306">
        <w:trPr>
          <w:trHeight w:val="631" w:hRule="atLeast"/>
        </w:trPr>
        <w:tc>
          <w:tcPr>
            <w:tcW w:w="774" w:type="dxa"/>
            <w:vAlign w:val="center"/>
          </w:tcPr>
          <w:p w14:paraId="1E1BF55E">
            <w:pPr>
              <w:ind w:firstLine="28"/>
              <w:jc w:val="center"/>
              <w:rPr>
                <w:rFonts w:hint="eastAsia" w:ascii="宋体" w:hAnsi="宋体" w:cs="宋体"/>
                <w:b/>
                <w:szCs w:val="21"/>
              </w:rPr>
            </w:pPr>
            <w:r>
              <w:rPr>
                <w:rFonts w:hint="eastAsia" w:ascii="宋体" w:hAnsi="宋体" w:cs="宋体"/>
                <w:b/>
                <w:szCs w:val="21"/>
              </w:rPr>
              <w:t>7</w:t>
            </w:r>
          </w:p>
        </w:tc>
        <w:tc>
          <w:tcPr>
            <w:tcW w:w="1327" w:type="dxa"/>
            <w:vAlign w:val="center"/>
          </w:tcPr>
          <w:p w14:paraId="4C8C5849">
            <w:pPr>
              <w:widowControl/>
              <w:snapToGrid w:val="0"/>
              <w:spacing w:line="360" w:lineRule="auto"/>
              <w:ind w:firstLine="28"/>
              <w:jc w:val="center"/>
              <w:rPr>
                <w:rFonts w:hint="eastAsia" w:ascii="宋体" w:hAnsi="宋体" w:cs="宋体"/>
                <w:sz w:val="24"/>
              </w:rPr>
            </w:pPr>
            <w:r>
              <w:rPr>
                <w:rFonts w:hint="eastAsia" w:ascii="宋体" w:hAnsi="宋体"/>
                <w:szCs w:val="21"/>
              </w:rPr>
              <w:t>质量保障及进度保障解决方案</w:t>
            </w:r>
          </w:p>
        </w:tc>
        <w:tc>
          <w:tcPr>
            <w:tcW w:w="6042" w:type="dxa"/>
            <w:vAlign w:val="center"/>
          </w:tcPr>
          <w:p w14:paraId="6C0F36A9">
            <w:pPr>
              <w:widowControl/>
              <w:snapToGrid w:val="0"/>
              <w:spacing w:line="360" w:lineRule="auto"/>
              <w:ind w:firstLine="28"/>
              <w:jc w:val="left"/>
              <w:rPr>
                <w:rFonts w:hint="eastAsia" w:ascii="宋体" w:hAnsi="宋体" w:cs="宋体"/>
                <w:sz w:val="24"/>
              </w:rPr>
            </w:pPr>
            <w:r>
              <w:rPr>
                <w:rFonts w:hint="eastAsia" w:ascii="宋体" w:hAnsi="宋体" w:cs="宋体"/>
              </w:rPr>
              <w:t>投标人应针对采购需求第五章"2.2.1服务内容"中的服务内容制定质量保障及进度保障解决方案，每一项服务内容提供了质量保障及进度保障解决方案的得</w:t>
            </w:r>
            <w:r>
              <w:rPr>
                <w:rFonts w:hint="eastAsia" w:ascii="宋体" w:hAnsi="宋体" w:cs="宋体"/>
                <w:lang w:val="en-US" w:eastAsia="zh-CN"/>
              </w:rPr>
              <w:t>2.5</w:t>
            </w:r>
            <w:r>
              <w:rPr>
                <w:rFonts w:hint="eastAsia" w:ascii="宋体" w:hAnsi="宋体" w:cs="宋体"/>
              </w:rPr>
              <w:t>分，最高得</w:t>
            </w:r>
            <w:r>
              <w:rPr>
                <w:rFonts w:hint="eastAsia" w:ascii="宋体" w:hAnsi="宋体" w:cs="宋体"/>
                <w:lang w:val="en-US" w:eastAsia="zh-CN"/>
              </w:rPr>
              <w:t>10</w:t>
            </w:r>
            <w:r>
              <w:rPr>
                <w:rFonts w:hint="eastAsia" w:ascii="宋体" w:hAnsi="宋体" w:cs="宋体"/>
              </w:rPr>
              <w:t>分。</w:t>
            </w:r>
            <w:r>
              <w:rPr>
                <w:rFonts w:ascii="宋体" w:hAnsi="宋体" w:cs="宋体"/>
              </w:rPr>
              <w:t>提供的方案详细完整，科学合理</w:t>
            </w:r>
            <w:r>
              <w:rPr>
                <w:rFonts w:hint="eastAsia" w:ascii="宋体" w:hAnsi="宋体"/>
                <w:bCs/>
                <w:szCs w:val="21"/>
              </w:rPr>
              <w:t>，可行性强，针对性性强，完全符合项目特点及要求，无缺陷得满分</w:t>
            </w:r>
            <w:r>
              <w:rPr>
                <w:rFonts w:hint="eastAsia" w:ascii="宋体" w:hAnsi="宋体"/>
                <w:bCs/>
                <w:szCs w:val="21"/>
                <w:lang w:val="en-US" w:eastAsia="zh-CN"/>
              </w:rPr>
              <w:t>3</w:t>
            </w:r>
            <w:r>
              <w:rPr>
                <w:rFonts w:hint="eastAsia" w:ascii="宋体" w:hAnsi="宋体"/>
                <w:bCs/>
                <w:szCs w:val="21"/>
              </w:rPr>
              <w:t>分；有任意一种缺陷的扣0.5分，扣完为止</w:t>
            </w:r>
            <w:r>
              <w:rPr>
                <w:rFonts w:hint="eastAsia" w:ascii="宋体" w:hAnsi="宋体"/>
                <w:bCs/>
                <w:szCs w:val="21"/>
                <w:lang w:val="en-US" w:eastAsia="zh-CN"/>
              </w:rPr>
              <w:t>（同一缺陷在不同方面均出现的，仅扣0.5分，不重复扣分）。</w:t>
            </w:r>
            <w:r>
              <w:rPr>
                <w:rFonts w:hint="eastAsia" w:ascii="宋体" w:hAnsi="宋体"/>
                <w:bCs/>
                <w:szCs w:val="21"/>
              </w:rPr>
              <w:t>缺陷是指:不合理、存在偏离内容、内容前后不一致、文不对题、前后逻辑错误、内容缺失有瑕疵、缺少具体流程或细节描述。</w:t>
            </w:r>
          </w:p>
        </w:tc>
        <w:tc>
          <w:tcPr>
            <w:tcW w:w="750" w:type="dxa"/>
            <w:vAlign w:val="center"/>
          </w:tcPr>
          <w:p w14:paraId="32642C4D">
            <w:pPr>
              <w:widowControl/>
              <w:snapToGrid w:val="0"/>
              <w:spacing w:line="360" w:lineRule="auto"/>
              <w:ind w:firstLine="28"/>
              <w:jc w:val="center"/>
              <w:rPr>
                <w:rFonts w:hint="eastAsia" w:ascii="宋体" w:hAnsi="宋体" w:cs="宋体"/>
                <w:sz w:val="24"/>
              </w:rPr>
            </w:pPr>
            <w:r>
              <w:rPr>
                <w:rFonts w:hint="eastAsia" w:ascii="宋体" w:hAnsi="宋体"/>
                <w:szCs w:val="21"/>
              </w:rPr>
              <w:t>1</w:t>
            </w:r>
            <w:r>
              <w:rPr>
                <w:rFonts w:hint="eastAsia" w:ascii="宋体" w:hAnsi="宋体"/>
                <w:szCs w:val="21"/>
                <w:lang w:val="en-US" w:eastAsia="zh-CN"/>
              </w:rPr>
              <w:t>3</w:t>
            </w:r>
          </w:p>
        </w:tc>
      </w:tr>
      <w:tr w14:paraId="2ABD0FE9">
        <w:tc>
          <w:tcPr>
            <w:tcW w:w="774" w:type="dxa"/>
            <w:vAlign w:val="center"/>
          </w:tcPr>
          <w:p w14:paraId="19078E83">
            <w:pPr>
              <w:ind w:firstLine="28"/>
              <w:jc w:val="center"/>
              <w:rPr>
                <w:rFonts w:hint="eastAsia" w:ascii="宋体" w:hAnsi="宋体" w:cs="宋体"/>
                <w:szCs w:val="21"/>
              </w:rPr>
            </w:pPr>
            <w:r>
              <w:rPr>
                <w:rFonts w:hint="eastAsia" w:ascii="宋体" w:hAnsi="宋体" w:cs="宋体"/>
                <w:szCs w:val="21"/>
                <w:lang w:val="en-US" w:eastAsia="zh-CN"/>
              </w:rPr>
              <w:t>8</w:t>
            </w:r>
          </w:p>
        </w:tc>
        <w:tc>
          <w:tcPr>
            <w:tcW w:w="1327" w:type="dxa"/>
            <w:vAlign w:val="center"/>
          </w:tcPr>
          <w:p w14:paraId="7C6EDBD8">
            <w:pPr>
              <w:ind w:firstLine="28"/>
              <w:jc w:val="center"/>
              <w:rPr>
                <w:rFonts w:hint="eastAsia" w:ascii="宋体" w:hAnsi="宋体" w:cs="宋体"/>
                <w:szCs w:val="21"/>
              </w:rPr>
            </w:pPr>
            <w:r>
              <w:rPr>
                <w:rFonts w:hint="eastAsia" w:ascii="宋体" w:hAnsi="宋体" w:cs="宋体"/>
                <w:szCs w:val="21"/>
              </w:rPr>
              <w:t>投标报价</w:t>
            </w:r>
          </w:p>
        </w:tc>
        <w:tc>
          <w:tcPr>
            <w:tcW w:w="6042" w:type="dxa"/>
            <w:vAlign w:val="center"/>
          </w:tcPr>
          <w:p w14:paraId="67B1F084">
            <w:pPr>
              <w:rPr>
                <w:rFonts w:hint="eastAsia" w:ascii="宋体" w:hAnsi="宋体" w:cs="宋体"/>
                <w:szCs w:val="21"/>
              </w:rPr>
            </w:pPr>
            <w:r>
              <w:rPr>
                <w:rFonts w:hint="eastAsia" w:ascii="宋体" w:hAnsi="宋体" w:cs="宋体"/>
                <w:szCs w:val="21"/>
              </w:rPr>
              <w:t>满足招标文件要求且投标价格最低的投标报价为评标基准价，其价格分为满分。其他投标人的价格分统一按照下列公式计算：</w:t>
            </w:r>
          </w:p>
          <w:p w14:paraId="2F76F70E">
            <w:pPr>
              <w:rPr>
                <w:rFonts w:hint="eastAsia" w:ascii="宋体" w:hAnsi="宋体" w:cs="宋体"/>
                <w:szCs w:val="21"/>
              </w:rPr>
            </w:pPr>
            <w:r>
              <w:rPr>
                <w:rFonts w:hint="eastAsia" w:ascii="宋体" w:hAnsi="宋体" w:cs="宋体"/>
                <w:szCs w:val="21"/>
              </w:rPr>
              <w:t>投标报价得分＝（评标基准价/投标报价）×分值。</w:t>
            </w:r>
          </w:p>
          <w:p w14:paraId="307305B8">
            <w:pPr>
              <w:pStyle w:val="18"/>
              <w:rPr>
                <w:rFonts w:hint="eastAsia" w:cs="宋体"/>
                <w:sz w:val="21"/>
                <w:szCs w:val="21"/>
              </w:rPr>
            </w:pPr>
            <w:r>
              <w:rPr>
                <w:rFonts w:hint="eastAsia" w:cs="宋体"/>
                <w:sz w:val="21"/>
                <w:szCs w:val="21"/>
              </w:rPr>
              <w:t>注：得分保留到小数点后两位</w:t>
            </w:r>
          </w:p>
          <w:p w14:paraId="072DEFD0">
            <w:pPr>
              <w:pStyle w:val="33"/>
              <w:rPr>
                <w:rFonts w:hint="eastAsia" w:ascii="宋体" w:hAnsi="宋体" w:cs="宋体"/>
                <w:sz w:val="21"/>
                <w:szCs w:val="21"/>
              </w:rPr>
            </w:pPr>
            <w:r>
              <w:rPr>
                <w:rFonts w:hint="eastAsia" w:ascii="宋体" w:hAnsi="宋体" w:cs="宋体"/>
                <w:b w:val="0"/>
                <w:bCs w:val="0"/>
                <w:kern w:val="2"/>
                <w:sz w:val="21"/>
                <w:szCs w:val="21"/>
              </w:rPr>
              <w:t>说明：此处投标报价指经过报价修正，及因落实政府采购政策进行价格调整后的报价，详见第四章《评标程序、评标方法和评标标准》2.4、2.5及2.6。</w:t>
            </w:r>
          </w:p>
        </w:tc>
        <w:tc>
          <w:tcPr>
            <w:tcW w:w="750" w:type="dxa"/>
            <w:vAlign w:val="center"/>
          </w:tcPr>
          <w:p w14:paraId="62F4C0C4">
            <w:pPr>
              <w:jc w:val="center"/>
              <w:rPr>
                <w:rFonts w:hint="eastAsia" w:ascii="宋体" w:hAnsi="宋体" w:cs="宋体"/>
                <w:szCs w:val="21"/>
              </w:rPr>
            </w:pPr>
            <w:r>
              <w:rPr>
                <w:rFonts w:hint="eastAsia" w:ascii="宋体" w:hAnsi="宋体" w:cs="宋体"/>
                <w:szCs w:val="21"/>
              </w:rPr>
              <w:t>10</w:t>
            </w:r>
          </w:p>
        </w:tc>
      </w:tr>
      <w:tr w14:paraId="5AB317DB">
        <w:trPr>
          <w:trHeight w:val="548" w:hRule="atLeast"/>
        </w:trPr>
        <w:tc>
          <w:tcPr>
            <w:tcW w:w="774" w:type="dxa"/>
            <w:vAlign w:val="center"/>
          </w:tcPr>
          <w:p w14:paraId="637458ED">
            <w:pPr>
              <w:ind w:firstLine="28"/>
              <w:jc w:val="center"/>
              <w:rPr>
                <w:rFonts w:hint="eastAsia" w:ascii="宋体" w:hAnsi="宋体" w:cs="宋体"/>
                <w:sz w:val="24"/>
              </w:rPr>
            </w:pPr>
          </w:p>
        </w:tc>
        <w:tc>
          <w:tcPr>
            <w:tcW w:w="1327" w:type="dxa"/>
            <w:vAlign w:val="center"/>
          </w:tcPr>
          <w:p w14:paraId="4665B422">
            <w:pPr>
              <w:ind w:firstLine="28"/>
              <w:jc w:val="center"/>
              <w:rPr>
                <w:rFonts w:hint="eastAsia" w:ascii="宋体" w:hAnsi="宋体" w:cs="宋体"/>
                <w:szCs w:val="21"/>
              </w:rPr>
            </w:pPr>
            <w:r>
              <w:rPr>
                <w:rFonts w:hint="eastAsia" w:ascii="宋体" w:hAnsi="宋体" w:cs="宋体"/>
                <w:szCs w:val="21"/>
              </w:rPr>
              <w:t>政策性得分</w:t>
            </w:r>
          </w:p>
        </w:tc>
        <w:tc>
          <w:tcPr>
            <w:tcW w:w="6792" w:type="dxa"/>
            <w:gridSpan w:val="2"/>
            <w:vAlign w:val="center"/>
          </w:tcPr>
          <w:p w14:paraId="60E03CFA">
            <w:pPr>
              <w:rPr>
                <w:rFonts w:hint="eastAsia" w:ascii="宋体" w:hAnsi="宋体" w:cs="宋体"/>
                <w:szCs w:val="21"/>
              </w:rPr>
            </w:pPr>
            <w:r>
              <w:rPr>
                <w:rFonts w:hint="eastAsia" w:ascii="宋体" w:hAnsi="宋体" w:cs="宋体"/>
                <w:szCs w:val="21"/>
              </w:rPr>
              <w:t>（无）</w:t>
            </w:r>
          </w:p>
        </w:tc>
      </w:tr>
      <w:tr w14:paraId="45DE10B5">
        <w:tc>
          <w:tcPr>
            <w:tcW w:w="2101" w:type="dxa"/>
            <w:gridSpan w:val="2"/>
            <w:vAlign w:val="center"/>
          </w:tcPr>
          <w:p w14:paraId="3684DB83">
            <w:pPr>
              <w:ind w:firstLine="28"/>
              <w:jc w:val="center"/>
              <w:rPr>
                <w:rFonts w:hint="eastAsia" w:ascii="宋体" w:hAnsi="宋体" w:cs="宋体"/>
                <w:sz w:val="24"/>
              </w:rPr>
            </w:pPr>
            <w:r>
              <w:rPr>
                <w:rFonts w:hint="eastAsia" w:ascii="宋体" w:hAnsi="宋体" w:cs="宋体"/>
                <w:sz w:val="24"/>
              </w:rPr>
              <w:t>合计</w:t>
            </w:r>
          </w:p>
        </w:tc>
        <w:tc>
          <w:tcPr>
            <w:tcW w:w="6792" w:type="dxa"/>
            <w:gridSpan w:val="2"/>
            <w:vAlign w:val="center"/>
          </w:tcPr>
          <w:p w14:paraId="210F2276">
            <w:pPr>
              <w:rPr>
                <w:rFonts w:hint="eastAsia" w:ascii="宋体" w:hAnsi="宋体" w:cs="宋体"/>
                <w:sz w:val="24"/>
              </w:rPr>
            </w:pPr>
            <w:r>
              <w:rPr>
                <w:rFonts w:hint="eastAsia" w:ascii="宋体" w:hAnsi="宋体" w:cs="宋体"/>
                <w:sz w:val="24"/>
              </w:rPr>
              <w:t>100</w:t>
            </w:r>
          </w:p>
        </w:tc>
      </w:tr>
    </w:tbl>
    <w:p w14:paraId="3FBE873A">
      <w:pPr>
        <w:tabs>
          <w:tab w:val="left" w:pos="360"/>
          <w:tab w:val="left" w:pos="1080"/>
        </w:tabs>
        <w:snapToGrid w:val="0"/>
        <w:spacing w:line="360" w:lineRule="auto"/>
        <w:ind w:left="1080"/>
        <w:rPr>
          <w:color w:val="000000"/>
          <w:sz w:val="24"/>
        </w:rPr>
      </w:pPr>
    </w:p>
    <w:p w14:paraId="24A589EC">
      <w:pPr>
        <w:rPr>
          <w:b/>
          <w:sz w:val="36"/>
          <w:szCs w:val="36"/>
        </w:rPr>
      </w:pPr>
      <w:bookmarkStart w:id="823" w:name="_Toc99301424"/>
      <w:r>
        <w:rPr>
          <w:b/>
          <w:sz w:val="36"/>
          <w:szCs w:val="36"/>
        </w:rPr>
        <w:br w:type="page"/>
      </w:r>
    </w:p>
    <w:p w14:paraId="2161A240">
      <w:pPr>
        <w:numPr>
          <w:ilvl w:val="0"/>
          <w:numId w:val="17"/>
        </w:numPr>
        <w:spacing w:line="360" w:lineRule="auto"/>
        <w:jc w:val="center"/>
        <w:outlineLvl w:val="0"/>
        <w:rPr>
          <w:b/>
          <w:sz w:val="36"/>
          <w:szCs w:val="36"/>
        </w:rPr>
      </w:pPr>
      <w:r>
        <w:rPr>
          <w:b/>
          <w:sz w:val="36"/>
          <w:szCs w:val="36"/>
        </w:rPr>
        <w:t xml:space="preserve">  采购需求</w:t>
      </w:r>
      <w:bookmarkEnd w:id="823"/>
      <w:bookmarkStart w:id="824" w:name="_Toc99301425"/>
    </w:p>
    <w:p w14:paraId="6F0A8A94">
      <w:pPr>
        <w:spacing w:line="360" w:lineRule="auto"/>
        <w:ind w:firstLine="420" w:firstLineChars="200"/>
        <w:rPr>
          <w:rFonts w:hint="eastAsia" w:ascii="宋体" w:hAnsi="宋体"/>
          <w:b/>
          <w:color w:val="000000"/>
          <w:szCs w:val="21"/>
        </w:rPr>
      </w:pPr>
      <w:r>
        <w:rPr>
          <w:rFonts w:ascii="宋体" w:hAnsi="宋体"/>
          <w:b/>
          <w:color w:val="000000"/>
          <w:szCs w:val="21"/>
        </w:rPr>
        <w:t>一、采购标的</w:t>
      </w:r>
    </w:p>
    <w:p w14:paraId="209B1DE8">
      <w:pPr>
        <w:spacing w:line="360" w:lineRule="auto"/>
        <w:ind w:firstLine="420" w:firstLineChars="200"/>
        <w:rPr>
          <w:rFonts w:hint="eastAsia" w:ascii="宋体" w:hAnsi="宋体"/>
          <w:b/>
          <w:bCs/>
          <w:color w:val="000000"/>
          <w:szCs w:val="21"/>
        </w:rPr>
      </w:pPr>
      <w:r>
        <w:rPr>
          <w:rFonts w:ascii="宋体" w:hAnsi="宋体"/>
          <w:b/>
          <w:bCs/>
          <w:color w:val="000000"/>
          <w:szCs w:val="21"/>
        </w:rPr>
        <w:t>1. 采购标的</w:t>
      </w:r>
    </w:p>
    <w:p w14:paraId="7E4489E4">
      <w:pPr>
        <w:ind w:firstLine="420" w:firstLineChars="200"/>
        <w:rPr>
          <w:rFonts w:hint="eastAsia" w:ascii="宋体" w:hAnsi="宋体"/>
          <w:bCs/>
          <w:color w:val="000000"/>
          <w:szCs w:val="21"/>
        </w:rPr>
      </w:pPr>
      <w:r>
        <w:rPr>
          <w:rFonts w:hint="eastAsia" w:ascii="宋体" w:hAnsi="宋体"/>
          <w:bCs/>
          <w:color w:val="000000"/>
          <w:szCs w:val="21"/>
        </w:rPr>
        <w:t>北京市政务服务大厅窗口工作规范化监督与效能促进服务项目</w:t>
      </w:r>
      <w:r>
        <w:rPr>
          <w:rFonts w:ascii="宋体" w:hAnsi="宋体"/>
          <w:bCs/>
          <w:color w:val="000000"/>
          <w:szCs w:val="21"/>
        </w:rPr>
        <w:t>，1项服务</w:t>
      </w:r>
    </w:p>
    <w:p w14:paraId="649437C0">
      <w:pPr>
        <w:spacing w:line="360" w:lineRule="auto"/>
        <w:ind w:firstLine="420" w:firstLineChars="200"/>
        <w:rPr>
          <w:rFonts w:hint="eastAsia" w:ascii="宋体" w:hAnsi="宋体"/>
          <w:b/>
          <w:bCs/>
          <w:color w:val="000000"/>
          <w:szCs w:val="21"/>
        </w:rPr>
      </w:pPr>
      <w:r>
        <w:rPr>
          <w:rFonts w:ascii="宋体" w:hAnsi="宋体"/>
          <w:b/>
          <w:bCs/>
          <w:color w:val="000000"/>
          <w:szCs w:val="21"/>
        </w:rPr>
        <w:t xml:space="preserve">2. </w:t>
      </w:r>
      <w:r>
        <w:rPr>
          <w:rFonts w:hint="eastAsia" w:ascii="宋体" w:hAnsi="宋体"/>
          <w:b/>
          <w:bCs/>
          <w:color w:val="000000"/>
          <w:szCs w:val="21"/>
        </w:rPr>
        <w:t>项目背景</w:t>
      </w:r>
    </w:p>
    <w:p w14:paraId="0426DCC0">
      <w:pPr>
        <w:spacing w:line="360" w:lineRule="auto"/>
        <w:ind w:firstLine="420" w:firstLineChars="200"/>
        <w:rPr>
          <w:rFonts w:hint="eastAsia" w:ascii="宋体" w:hAnsi="宋体"/>
          <w:bCs/>
          <w:color w:val="000000"/>
          <w:szCs w:val="21"/>
          <w:highlight w:val="none"/>
        </w:rPr>
      </w:pPr>
      <w:r>
        <w:rPr>
          <w:rFonts w:hint="eastAsia" w:ascii="宋体" w:hAnsi="宋体"/>
          <w:bCs/>
          <w:color w:val="000000"/>
          <w:szCs w:val="21"/>
          <w:highlight w:val="none"/>
        </w:rPr>
        <w:t>落实《北京市2026年政务服务和数据管理工作要点》关于“发挥市级大厅龙头作用，深化‘服务、展示、文化、交流、生态’五个空间建设”的要求，</w:t>
      </w:r>
      <w:r>
        <w:rPr>
          <w:rFonts w:hint="eastAsia" w:ascii="宋体" w:hAnsi="宋体"/>
          <w:bCs/>
          <w:color w:val="000000"/>
          <w:szCs w:val="21"/>
          <w:highlight w:val="none"/>
          <w:lang w:val="en-US" w:eastAsia="zh-CN"/>
        </w:rPr>
        <w:t>有效提升</w:t>
      </w:r>
      <w:r>
        <w:rPr>
          <w:rFonts w:hint="eastAsia" w:ascii="宋体" w:hAnsi="宋体"/>
          <w:bCs/>
          <w:color w:val="000000"/>
          <w:szCs w:val="21"/>
          <w:highlight w:val="none"/>
        </w:rPr>
        <w:t>北京市政务服务</w:t>
      </w:r>
      <w:r>
        <w:rPr>
          <w:rFonts w:hint="eastAsia" w:ascii="宋体" w:hAnsi="宋体"/>
          <w:bCs/>
          <w:color w:val="000000"/>
          <w:szCs w:val="21"/>
          <w:highlight w:val="none"/>
          <w:lang w:val="en-US" w:eastAsia="zh-CN"/>
        </w:rPr>
        <w:t>中心</w:t>
      </w:r>
      <w:r>
        <w:rPr>
          <w:rFonts w:hint="eastAsia" w:ascii="宋体" w:hAnsi="宋体"/>
          <w:bCs/>
          <w:color w:val="000000"/>
          <w:szCs w:val="21"/>
          <w:highlight w:val="none"/>
          <w:lang w:eastAsia="zh-CN"/>
        </w:rPr>
        <w:t>（</w:t>
      </w:r>
      <w:r>
        <w:rPr>
          <w:rFonts w:hint="eastAsia" w:ascii="宋体" w:hAnsi="宋体"/>
          <w:bCs/>
          <w:color w:val="000000"/>
          <w:szCs w:val="21"/>
          <w:highlight w:val="none"/>
        </w:rPr>
        <w:t>以下简称</w:t>
      </w:r>
      <w:r>
        <w:rPr>
          <w:rFonts w:hint="eastAsia" w:ascii="宋体" w:hAnsi="宋体"/>
          <w:bCs/>
          <w:color w:val="000000"/>
          <w:szCs w:val="21"/>
          <w:highlight w:val="none"/>
          <w:lang w:eastAsia="zh-CN"/>
        </w:rPr>
        <w:t>：</w:t>
      </w:r>
      <w:r>
        <w:rPr>
          <w:rFonts w:hint="eastAsia" w:ascii="宋体" w:hAnsi="宋体"/>
          <w:bCs/>
          <w:color w:val="000000"/>
          <w:szCs w:val="21"/>
          <w:highlight w:val="none"/>
        </w:rPr>
        <w:t>市级大厅</w:t>
      </w:r>
      <w:r>
        <w:rPr>
          <w:rFonts w:hint="eastAsia" w:ascii="宋体" w:hAnsi="宋体"/>
          <w:bCs/>
          <w:color w:val="000000"/>
          <w:szCs w:val="21"/>
          <w:highlight w:val="none"/>
          <w:lang w:eastAsia="zh-CN"/>
        </w:rPr>
        <w:t>）</w:t>
      </w:r>
      <w:r>
        <w:rPr>
          <w:rFonts w:hint="eastAsia" w:ascii="宋体" w:hAnsi="宋体"/>
          <w:bCs/>
          <w:color w:val="000000"/>
          <w:szCs w:val="21"/>
          <w:highlight w:val="none"/>
          <w:lang w:val="en-US" w:eastAsia="zh-CN"/>
        </w:rPr>
        <w:t>运行管理规范化水平</w:t>
      </w:r>
      <w:r>
        <w:rPr>
          <w:rFonts w:hint="eastAsia" w:ascii="宋体" w:hAnsi="宋体"/>
          <w:bCs/>
          <w:color w:val="000000"/>
          <w:szCs w:val="21"/>
          <w:highlight w:val="none"/>
        </w:rPr>
        <w:t>。</w:t>
      </w:r>
    </w:p>
    <w:p w14:paraId="371ECE69">
      <w:pPr>
        <w:spacing w:line="360" w:lineRule="auto"/>
        <w:ind w:firstLine="420" w:firstLineChars="200"/>
        <w:jc w:val="left"/>
        <w:rPr>
          <w:rFonts w:hint="eastAsia" w:ascii="宋体" w:hAnsi="宋体"/>
          <w:b/>
          <w:color w:val="000000"/>
          <w:szCs w:val="21"/>
          <w:highlight w:val="none"/>
        </w:rPr>
      </w:pPr>
      <w:r>
        <w:rPr>
          <w:rFonts w:hint="eastAsia" w:ascii="宋体" w:hAnsi="宋体"/>
          <w:b/>
          <w:color w:val="000000"/>
          <w:szCs w:val="21"/>
          <w:highlight w:val="none"/>
        </w:rPr>
        <w:t>二、服务要求</w:t>
      </w:r>
    </w:p>
    <w:p w14:paraId="23BFCFE5">
      <w:pPr>
        <w:widowControl/>
        <w:kinsoku w:val="0"/>
        <w:autoSpaceDE w:val="0"/>
        <w:autoSpaceDN w:val="0"/>
        <w:adjustRightInd w:val="0"/>
        <w:snapToGrid w:val="0"/>
        <w:spacing w:line="360" w:lineRule="auto"/>
        <w:ind w:firstLine="420" w:firstLineChars="200"/>
        <w:textAlignment w:val="baseline"/>
        <w:rPr>
          <w:rFonts w:ascii="宋体" w:hAnsi="宋体" w:eastAsia="Arial"/>
          <w:snapToGrid w:val="0"/>
          <w:kern w:val="0"/>
          <w:szCs w:val="21"/>
          <w:highlight w:val="none"/>
        </w:rPr>
      </w:pPr>
      <w:bookmarkStart w:id="825" w:name="_Hlk181883601"/>
      <w:r>
        <w:rPr>
          <w:rFonts w:hint="eastAsia" w:ascii="宋体" w:hAnsi="宋体" w:eastAsia="Arial"/>
          <w:snapToGrid w:val="0"/>
          <w:kern w:val="0"/>
          <w:szCs w:val="21"/>
          <w:highlight w:val="none"/>
        </w:rPr>
        <w:t>提供不少于</w:t>
      </w:r>
      <w:r>
        <w:rPr>
          <w:rFonts w:hint="eastAsia" w:ascii="宋体" w:hAnsi="宋体"/>
          <w:snapToGrid w:val="0"/>
          <w:kern w:val="0"/>
          <w:szCs w:val="21"/>
          <w:highlight w:val="none"/>
        </w:rPr>
        <w:t>2</w:t>
      </w:r>
      <w:r>
        <w:rPr>
          <w:rFonts w:hint="eastAsia" w:ascii="宋体" w:hAnsi="宋体" w:eastAsia="Arial"/>
          <w:snapToGrid w:val="0"/>
          <w:kern w:val="0"/>
          <w:szCs w:val="21"/>
          <w:highlight w:val="none"/>
        </w:rPr>
        <w:t>人的</w:t>
      </w:r>
      <w:r>
        <w:rPr>
          <w:rFonts w:hint="eastAsia" w:ascii="宋体" w:hAnsi="宋体"/>
          <w:snapToGrid w:val="0"/>
          <w:kern w:val="0"/>
          <w:szCs w:val="21"/>
          <w:highlight w:val="none"/>
        </w:rPr>
        <w:t>驻场</w:t>
      </w:r>
      <w:r>
        <w:rPr>
          <w:rFonts w:hint="eastAsia" w:ascii="宋体" w:hAnsi="宋体" w:eastAsia="Arial"/>
          <w:snapToGrid w:val="0"/>
          <w:kern w:val="0"/>
          <w:szCs w:val="21"/>
          <w:highlight w:val="none"/>
        </w:rPr>
        <w:t>工作人员团队</w:t>
      </w:r>
      <w:r>
        <w:rPr>
          <w:rFonts w:hint="eastAsia" w:ascii="宋体" w:hAnsi="宋体" w:eastAsia="Arial" w:cs="Arial"/>
          <w:snapToGrid w:val="0"/>
          <w:kern w:val="0"/>
          <w:szCs w:val="21"/>
          <w:highlight w:val="none"/>
        </w:rPr>
        <w:t>。</w:t>
      </w:r>
      <w:r>
        <w:rPr>
          <w:rFonts w:hint="eastAsia" w:ascii="宋体" w:hAnsi="宋体" w:eastAsia="Arial"/>
          <w:snapToGrid w:val="0"/>
          <w:kern w:val="0"/>
          <w:szCs w:val="21"/>
          <w:highlight w:val="none"/>
        </w:rPr>
        <w:t>按照采购人要求</w:t>
      </w:r>
      <w:r>
        <w:rPr>
          <w:rFonts w:hint="eastAsia" w:ascii="宋体" w:hAnsi="宋体"/>
          <w:snapToGrid w:val="0"/>
          <w:kern w:val="0"/>
          <w:szCs w:val="21"/>
          <w:highlight w:val="none"/>
        </w:rPr>
        <w:t>，协助做好窗口人员、进驻部门工作人员服务行为和服务效能监督工作，群众企业意见建议收集、整理工作，大厅文明公约的现场执行工作和考核</w:t>
      </w:r>
      <w:r>
        <w:rPr>
          <w:rFonts w:hint="eastAsia" w:ascii="宋体" w:hAnsi="宋体"/>
          <w:snapToGrid w:val="0"/>
          <w:kern w:val="0"/>
          <w:szCs w:val="21"/>
          <w:highlight w:val="none"/>
          <w:lang w:val="en-US" w:eastAsia="zh-CN"/>
        </w:rPr>
        <w:t>等</w:t>
      </w:r>
      <w:r>
        <w:rPr>
          <w:rFonts w:hint="eastAsia" w:ascii="宋体" w:hAnsi="宋体"/>
          <w:snapToGrid w:val="0"/>
          <w:kern w:val="0"/>
          <w:szCs w:val="21"/>
          <w:highlight w:val="none"/>
        </w:rPr>
        <w:t>相关工作，确保</w:t>
      </w:r>
      <w:r>
        <w:rPr>
          <w:rFonts w:hint="eastAsia" w:ascii="宋体" w:hAnsi="宋体"/>
          <w:snapToGrid w:val="0"/>
          <w:kern w:val="0"/>
          <w:szCs w:val="21"/>
          <w:highlight w:val="none"/>
          <w:lang w:eastAsia="zh-CN"/>
        </w:rPr>
        <w:t>市级</w:t>
      </w:r>
      <w:r>
        <w:rPr>
          <w:rFonts w:hint="eastAsia" w:ascii="宋体" w:hAnsi="宋体"/>
          <w:snapToGrid w:val="0"/>
          <w:kern w:val="0"/>
          <w:szCs w:val="21"/>
          <w:highlight w:val="none"/>
        </w:rPr>
        <w:t>大厅服务、展示、文化、交流、生态空间平稳、规范运行</w:t>
      </w:r>
      <w:r>
        <w:rPr>
          <w:rFonts w:hint="eastAsia" w:ascii="宋体" w:hAnsi="宋体" w:eastAsia="Arial"/>
          <w:snapToGrid w:val="0"/>
          <w:kern w:val="0"/>
          <w:szCs w:val="21"/>
          <w:highlight w:val="none"/>
        </w:rPr>
        <w:t>。</w:t>
      </w:r>
    </w:p>
    <w:bookmarkEnd w:id="825"/>
    <w:p w14:paraId="664BC14D">
      <w:pPr>
        <w:spacing w:line="360" w:lineRule="auto"/>
        <w:ind w:firstLine="420" w:firstLineChars="200"/>
        <w:jc w:val="left"/>
        <w:rPr>
          <w:rFonts w:hint="eastAsia" w:ascii="宋体" w:hAnsi="宋体"/>
          <w:b/>
          <w:color w:val="000000"/>
          <w:szCs w:val="21"/>
        </w:rPr>
      </w:pPr>
      <w:r>
        <w:rPr>
          <w:rFonts w:hint="eastAsia" w:ascii="宋体" w:hAnsi="宋体"/>
          <w:b/>
          <w:color w:val="000000"/>
          <w:szCs w:val="21"/>
        </w:rPr>
        <w:t>三、具体人员要求</w:t>
      </w:r>
    </w:p>
    <w:p w14:paraId="5C6D6570">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1.</w:t>
      </w:r>
      <w:r>
        <w:rPr>
          <w:rFonts w:hint="eastAsia"/>
          <w:color w:val="000000"/>
        </w:rPr>
        <w:t xml:space="preserve"> </w:t>
      </w:r>
      <w:r>
        <w:rPr>
          <w:rFonts w:hint="eastAsia" w:ascii="Arial" w:hAnsi="Arial" w:eastAsia="Arial" w:cs="Arial"/>
          <w:snapToGrid w:val="0"/>
          <w:kern w:val="0"/>
          <w:szCs w:val="21"/>
        </w:rPr>
        <w:t>具备大学本科及以上学历，特别优秀的应聘人员可以适当降低学历要求；</w:t>
      </w:r>
      <w:r>
        <w:rPr>
          <w:rFonts w:ascii="宋体" w:hAnsi="宋体"/>
          <w:color w:val="000000"/>
          <w:szCs w:val="21"/>
        </w:rPr>
        <w:t xml:space="preserve"> </w:t>
      </w:r>
    </w:p>
    <w:p w14:paraId="65DB937B">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2.</w:t>
      </w:r>
      <w:r>
        <w:rPr>
          <w:rFonts w:ascii="宋体" w:hAnsi="宋体"/>
          <w:color w:val="000000"/>
          <w:szCs w:val="21"/>
        </w:rPr>
        <w:t xml:space="preserve"> </w:t>
      </w:r>
      <w:r>
        <w:rPr>
          <w:rFonts w:hint="eastAsia"/>
          <w:color w:val="000000"/>
        </w:rPr>
        <w:t>具有中华人民共和国国籍，拥护中华人民共和国宪法,拥护中国共产党领导和社会主义制度,遵纪守法，为本市常住人口；</w:t>
      </w:r>
    </w:p>
    <w:p w14:paraId="55388841">
      <w:pPr>
        <w:snapToGrid w:val="0"/>
        <w:spacing w:line="360" w:lineRule="auto"/>
        <w:ind w:firstLine="420" w:firstLineChars="200"/>
        <w:jc w:val="left"/>
        <w:rPr>
          <w:color w:val="000000"/>
        </w:rPr>
      </w:pPr>
      <w:r>
        <w:rPr>
          <w:rFonts w:ascii="宋体" w:hAnsi="宋体"/>
          <w:color w:val="000000"/>
          <w:szCs w:val="21"/>
        </w:rPr>
        <w:t>3</w:t>
      </w:r>
      <w:r>
        <w:rPr>
          <w:rFonts w:hint="eastAsia"/>
          <w:color w:val="000000"/>
        </w:rPr>
        <w:t>.</w:t>
      </w:r>
      <w:r>
        <w:rPr>
          <w:color w:val="000000"/>
        </w:rPr>
        <w:t xml:space="preserve"> </w:t>
      </w:r>
      <w:r>
        <w:rPr>
          <w:rFonts w:hint="eastAsia"/>
          <w:color w:val="000000"/>
        </w:rPr>
        <w:t>身体健康、品貌端庄，工作积极主动，具备较好的沟通能力、语言表达能力和综合协调能力，纪律观念和保密意识较强；</w:t>
      </w:r>
    </w:p>
    <w:p w14:paraId="2D158FC2">
      <w:pPr>
        <w:snapToGrid w:val="0"/>
        <w:spacing w:line="360" w:lineRule="auto"/>
        <w:ind w:firstLine="420" w:firstLineChars="200"/>
        <w:jc w:val="left"/>
        <w:rPr>
          <w:rFonts w:hint="eastAsia" w:ascii="宋体" w:hAnsi="宋体"/>
          <w:color w:val="000000"/>
          <w:szCs w:val="21"/>
        </w:rPr>
      </w:pPr>
      <w:r>
        <w:rPr>
          <w:rFonts w:ascii="宋体" w:hAnsi="宋体"/>
          <w:color w:val="000000"/>
          <w:szCs w:val="21"/>
        </w:rPr>
        <w:t>4</w:t>
      </w:r>
      <w:r>
        <w:rPr>
          <w:rFonts w:hint="eastAsia" w:ascii="宋体" w:hAnsi="宋体"/>
          <w:color w:val="000000"/>
          <w:szCs w:val="21"/>
        </w:rPr>
        <w:t>. 性格开朗，善于接受新鲜事物，具备较好的学习能力和抗压能力，具备较好的服务意识、合作精神和奉献精神；</w:t>
      </w:r>
    </w:p>
    <w:p w14:paraId="6465FE4E">
      <w:pPr>
        <w:spacing w:line="360" w:lineRule="auto"/>
        <w:ind w:firstLine="420" w:firstLineChars="200"/>
        <w:rPr>
          <w:rFonts w:hint="eastAsia" w:ascii="宋体" w:hAnsi="宋体"/>
          <w:b/>
          <w:color w:val="000000"/>
          <w:szCs w:val="21"/>
        </w:rPr>
      </w:pPr>
      <w:r>
        <w:rPr>
          <w:rFonts w:ascii="宋体" w:hAnsi="宋体"/>
          <w:color w:val="000000"/>
          <w:szCs w:val="21"/>
        </w:rPr>
        <w:t>5</w:t>
      </w:r>
      <w:r>
        <w:rPr>
          <w:rFonts w:hint="eastAsia" w:ascii="宋体" w:hAnsi="宋体"/>
          <w:color w:val="000000"/>
          <w:szCs w:val="21"/>
        </w:rPr>
        <w:t>.具有政务服务工作经验、具备投诉处理工作经验的可优先考虑。</w:t>
      </w:r>
    </w:p>
    <w:p w14:paraId="19540DD9">
      <w:pPr>
        <w:spacing w:line="360" w:lineRule="auto"/>
        <w:ind w:firstLine="420" w:firstLineChars="200"/>
        <w:rPr>
          <w:rFonts w:hint="eastAsia" w:ascii="宋体" w:hAnsi="宋体"/>
          <w:b/>
          <w:color w:val="000000"/>
          <w:szCs w:val="21"/>
        </w:rPr>
      </w:pPr>
      <w:r>
        <w:rPr>
          <w:rFonts w:hint="eastAsia" w:ascii="宋体" w:hAnsi="宋体"/>
          <w:b/>
          <w:color w:val="000000"/>
          <w:szCs w:val="21"/>
        </w:rPr>
        <w:t>四</w:t>
      </w:r>
      <w:r>
        <w:rPr>
          <w:rFonts w:ascii="宋体" w:hAnsi="宋体"/>
          <w:b/>
          <w:color w:val="000000"/>
          <w:szCs w:val="21"/>
        </w:rPr>
        <w:t>、商务要求</w:t>
      </w:r>
    </w:p>
    <w:p w14:paraId="08EB731C">
      <w:pPr>
        <w:spacing w:line="360" w:lineRule="auto"/>
        <w:ind w:firstLine="420" w:firstLineChars="200"/>
        <w:rPr>
          <w:rFonts w:hint="eastAsia" w:ascii="宋体" w:hAnsi="宋体"/>
          <w:b/>
          <w:i/>
          <w:color w:val="000000"/>
          <w:szCs w:val="21"/>
        </w:rPr>
      </w:pPr>
      <w:r>
        <w:rPr>
          <w:rFonts w:ascii="宋体" w:hAnsi="宋体"/>
          <w:b/>
          <w:color w:val="000000"/>
          <w:szCs w:val="21"/>
        </w:rPr>
        <w:t xml:space="preserve">1. </w:t>
      </w:r>
      <w:r>
        <w:rPr>
          <w:rFonts w:hint="eastAsia" w:ascii="宋体" w:hAnsi="宋体"/>
          <w:b/>
          <w:color w:val="000000"/>
          <w:szCs w:val="21"/>
        </w:rPr>
        <w:t>实施</w:t>
      </w:r>
      <w:r>
        <w:rPr>
          <w:rFonts w:ascii="宋体" w:hAnsi="宋体"/>
          <w:b/>
          <w:color w:val="000000"/>
          <w:szCs w:val="21"/>
        </w:rPr>
        <w:t>的时间和地点</w:t>
      </w:r>
    </w:p>
    <w:p w14:paraId="1B7C64B6">
      <w:pPr>
        <w:spacing w:line="360" w:lineRule="auto"/>
        <w:ind w:firstLine="420" w:firstLineChars="200"/>
        <w:rPr>
          <w:rFonts w:hint="eastAsia" w:ascii="宋体" w:hAnsi="宋体"/>
          <w:b/>
          <w:color w:val="000000"/>
          <w:szCs w:val="21"/>
        </w:rPr>
      </w:pPr>
      <w:r>
        <w:rPr>
          <w:rFonts w:ascii="宋体" w:hAnsi="宋体"/>
          <w:b/>
          <w:color w:val="000000"/>
          <w:szCs w:val="21"/>
        </w:rPr>
        <w:t>1.1</w:t>
      </w:r>
      <w:r>
        <w:rPr>
          <w:rFonts w:hint="eastAsia" w:ascii="宋体" w:hAnsi="宋体"/>
          <w:b/>
          <w:color w:val="000000"/>
          <w:szCs w:val="21"/>
        </w:rPr>
        <w:t>实施</w:t>
      </w:r>
      <w:r>
        <w:rPr>
          <w:rFonts w:ascii="宋体" w:hAnsi="宋体"/>
          <w:b/>
          <w:color w:val="000000"/>
          <w:szCs w:val="21"/>
        </w:rPr>
        <w:t>的时间：</w:t>
      </w:r>
      <w:r>
        <w:rPr>
          <w:rFonts w:hint="eastAsia" w:ascii="宋体" w:hAnsi="宋体"/>
          <w:color w:val="000000"/>
          <w:szCs w:val="21"/>
        </w:rPr>
        <w:t>自合同签订日起一年</w:t>
      </w:r>
      <w:r>
        <w:rPr>
          <w:rFonts w:ascii="宋体" w:hAnsi="宋体"/>
          <w:color w:val="000000"/>
          <w:szCs w:val="21"/>
        </w:rPr>
        <w:t>。</w:t>
      </w:r>
    </w:p>
    <w:p w14:paraId="092E112D">
      <w:pPr>
        <w:spacing w:line="360" w:lineRule="auto"/>
        <w:ind w:firstLine="420" w:firstLineChars="200"/>
        <w:rPr>
          <w:rFonts w:hint="eastAsia" w:ascii="宋体" w:hAnsi="宋体"/>
          <w:b/>
          <w:color w:val="000000"/>
          <w:szCs w:val="21"/>
        </w:rPr>
      </w:pPr>
      <w:r>
        <w:rPr>
          <w:rFonts w:ascii="宋体" w:hAnsi="宋体"/>
          <w:b/>
          <w:color w:val="000000"/>
          <w:szCs w:val="21"/>
        </w:rPr>
        <w:t>1.2</w:t>
      </w:r>
      <w:r>
        <w:rPr>
          <w:rFonts w:hint="eastAsia" w:ascii="宋体" w:hAnsi="宋体"/>
          <w:b/>
          <w:color w:val="000000"/>
          <w:szCs w:val="21"/>
        </w:rPr>
        <w:t>实施</w:t>
      </w:r>
      <w:r>
        <w:rPr>
          <w:rFonts w:ascii="宋体" w:hAnsi="宋体"/>
          <w:b/>
          <w:color w:val="000000"/>
          <w:szCs w:val="21"/>
        </w:rPr>
        <w:t>的地点：</w:t>
      </w:r>
      <w:r>
        <w:rPr>
          <w:rFonts w:ascii="宋体" w:hAnsi="宋体"/>
          <w:bCs/>
          <w:color w:val="000000"/>
          <w:szCs w:val="21"/>
        </w:rPr>
        <w:t>采购人指定地点</w:t>
      </w:r>
    </w:p>
    <w:p w14:paraId="16C70A48">
      <w:pPr>
        <w:spacing w:line="360" w:lineRule="auto"/>
        <w:ind w:firstLine="420" w:firstLineChars="200"/>
        <w:rPr>
          <w:rFonts w:hint="eastAsia" w:ascii="宋体" w:hAnsi="宋体"/>
          <w:b/>
          <w:color w:val="000000"/>
          <w:szCs w:val="21"/>
        </w:rPr>
      </w:pPr>
      <w:r>
        <w:rPr>
          <w:rFonts w:ascii="宋体" w:hAnsi="宋体"/>
          <w:b/>
          <w:color w:val="000000"/>
          <w:szCs w:val="21"/>
        </w:rPr>
        <w:t>2. 付款条件（进度和方式）</w:t>
      </w:r>
    </w:p>
    <w:p w14:paraId="4BFD6907">
      <w:pPr>
        <w:spacing w:line="360" w:lineRule="auto"/>
        <w:ind w:firstLine="420" w:firstLineChars="200"/>
        <w:rPr>
          <w:rFonts w:hint="eastAsia" w:ascii="宋体" w:hAnsi="宋体"/>
          <w:bCs/>
          <w:color w:val="000000"/>
          <w:szCs w:val="21"/>
        </w:rPr>
      </w:pPr>
      <w:r>
        <w:rPr>
          <w:rFonts w:ascii="宋体" w:hAnsi="宋体"/>
          <w:bCs/>
          <w:color w:val="000000"/>
          <w:szCs w:val="21"/>
        </w:rPr>
        <w:t>详见第</w:t>
      </w:r>
      <w:r>
        <w:rPr>
          <w:rFonts w:ascii="宋体" w:hAnsi="宋体"/>
          <w:bCs/>
          <w:color w:val="000000"/>
          <w:szCs w:val="21"/>
          <w:u w:val="single"/>
        </w:rPr>
        <w:t>六</w:t>
      </w:r>
      <w:r>
        <w:rPr>
          <w:rFonts w:ascii="宋体" w:hAnsi="宋体"/>
          <w:bCs/>
          <w:color w:val="000000"/>
          <w:szCs w:val="21"/>
        </w:rPr>
        <w:t>章合同相关规定</w:t>
      </w:r>
    </w:p>
    <w:p w14:paraId="370FFD45">
      <w:pPr>
        <w:spacing w:line="360" w:lineRule="auto"/>
        <w:ind w:firstLine="420" w:firstLineChars="200"/>
        <w:rPr>
          <w:rFonts w:hint="eastAsia" w:ascii="宋体" w:hAnsi="宋体"/>
          <w:b/>
          <w:color w:val="000000"/>
          <w:szCs w:val="21"/>
        </w:rPr>
      </w:pPr>
      <w:r>
        <w:rPr>
          <w:rFonts w:hint="eastAsia" w:ascii="宋体" w:hAnsi="宋体"/>
          <w:b/>
          <w:color w:val="000000"/>
          <w:szCs w:val="21"/>
        </w:rPr>
        <w:t>五</w:t>
      </w:r>
      <w:r>
        <w:rPr>
          <w:rFonts w:ascii="宋体" w:hAnsi="宋体"/>
          <w:b/>
          <w:color w:val="000000"/>
          <w:szCs w:val="21"/>
        </w:rPr>
        <w:t>、技术要求</w:t>
      </w:r>
    </w:p>
    <w:p w14:paraId="44A357FD">
      <w:pPr>
        <w:spacing w:line="360" w:lineRule="auto"/>
        <w:ind w:firstLine="420" w:firstLineChars="200"/>
        <w:rPr>
          <w:rFonts w:hint="eastAsia" w:ascii="宋体" w:hAnsi="宋体"/>
          <w:b/>
          <w:color w:val="000000"/>
          <w:szCs w:val="21"/>
        </w:rPr>
      </w:pPr>
      <w:r>
        <w:rPr>
          <w:rFonts w:ascii="宋体" w:hAnsi="宋体"/>
          <w:b/>
          <w:color w:val="000000"/>
          <w:szCs w:val="21"/>
        </w:rPr>
        <w:t>1. 基本要求</w:t>
      </w:r>
    </w:p>
    <w:p w14:paraId="505762C7">
      <w:pPr>
        <w:spacing w:line="360" w:lineRule="auto"/>
        <w:ind w:firstLine="420" w:firstLineChars="200"/>
        <w:rPr>
          <w:rFonts w:hint="eastAsia" w:ascii="宋体" w:hAnsi="宋体"/>
          <w:b/>
          <w:bCs/>
          <w:color w:val="000000"/>
          <w:szCs w:val="21"/>
        </w:rPr>
      </w:pPr>
      <w:r>
        <w:rPr>
          <w:rFonts w:ascii="宋体" w:hAnsi="宋体"/>
          <w:b/>
          <w:bCs/>
          <w:color w:val="000000"/>
          <w:szCs w:val="21"/>
        </w:rPr>
        <w:t>1.1 采购标的需实现的功能或者目标</w:t>
      </w:r>
    </w:p>
    <w:p w14:paraId="52C91A62">
      <w:pPr>
        <w:spacing w:line="360" w:lineRule="auto"/>
        <w:ind w:firstLine="420" w:firstLineChars="200"/>
        <w:rPr>
          <w:rFonts w:hint="eastAsia" w:ascii="宋体" w:hAnsi="宋体"/>
          <w:color w:val="000000"/>
          <w:szCs w:val="21"/>
          <w:highlight w:val="yellow"/>
        </w:rPr>
      </w:pPr>
      <w:r>
        <w:rPr>
          <w:rFonts w:hint="eastAsia" w:ascii="宋体" w:hAnsi="宋体"/>
          <w:bCs/>
          <w:color w:val="000000"/>
          <w:szCs w:val="21"/>
        </w:rPr>
        <w:t>以企业群众实际办事需求为导向，</w:t>
      </w:r>
      <w:r>
        <w:rPr>
          <w:rFonts w:hint="eastAsia" w:ascii="宋体" w:hAnsi="宋体"/>
          <w:color w:val="000000"/>
          <w:szCs w:val="21"/>
        </w:rPr>
        <w:t>协助采购人</w:t>
      </w:r>
      <w:r>
        <w:rPr>
          <w:rFonts w:hint="eastAsia" w:ascii="宋体" w:hAnsi="宋体"/>
          <w:bCs/>
          <w:color w:val="000000"/>
          <w:szCs w:val="21"/>
        </w:rPr>
        <w:t>建立靠前服务模式，打破物理柜台的局限，推动窗口工作人员从传统柜台的“被动响应”向政务大厅全域“主动服务”转变，提升政务服务主动性与精准性。服务保障大厅展览展示、论坛交流、大厅接待调研等活动。依托大厅空间资源、服务资源、数据资源，发现线上线下政务服务过程中的各类问题短板，对咨询解答能力跟踪问效。为政务服务工作提供多角度、多层次、多维度的综合分析和决策参考。</w:t>
      </w:r>
    </w:p>
    <w:p w14:paraId="6FED57A7">
      <w:pPr>
        <w:spacing w:line="360" w:lineRule="auto"/>
        <w:ind w:firstLine="420" w:firstLineChars="200"/>
        <w:rPr>
          <w:rFonts w:hint="eastAsia" w:ascii="宋体" w:hAnsi="宋体"/>
          <w:b/>
          <w:bCs/>
          <w:color w:val="000000"/>
          <w:szCs w:val="21"/>
        </w:rPr>
      </w:pPr>
      <w:r>
        <w:rPr>
          <w:rFonts w:ascii="宋体" w:hAnsi="宋体"/>
          <w:b/>
          <w:bCs/>
          <w:color w:val="000000"/>
          <w:szCs w:val="21"/>
        </w:rPr>
        <w:t>1.2 需执行的国家相关标准、行业标准、地方标准或者其他标准、规范</w:t>
      </w:r>
    </w:p>
    <w:p w14:paraId="0914E80D">
      <w:pPr>
        <w:spacing w:line="360" w:lineRule="auto"/>
        <w:ind w:firstLine="420" w:firstLineChars="200"/>
        <w:rPr>
          <w:rFonts w:hint="eastAsia" w:ascii="宋体" w:hAnsi="宋体"/>
          <w:color w:val="000000"/>
          <w:szCs w:val="21"/>
        </w:rPr>
      </w:pPr>
      <w:r>
        <w:rPr>
          <w:rFonts w:ascii="宋体" w:hAnsi="宋体"/>
          <w:color w:val="000000"/>
          <w:szCs w:val="21"/>
        </w:rPr>
        <w:t>1.2.1《中华人民共和国民法典》；</w:t>
      </w:r>
    </w:p>
    <w:p w14:paraId="1E38AEC2">
      <w:pPr>
        <w:spacing w:line="360" w:lineRule="auto"/>
        <w:ind w:firstLine="420" w:firstLineChars="200"/>
        <w:rPr>
          <w:rFonts w:hint="eastAsia" w:ascii="宋体" w:hAnsi="宋体"/>
          <w:color w:val="000000"/>
          <w:szCs w:val="21"/>
        </w:rPr>
      </w:pPr>
      <w:r>
        <w:rPr>
          <w:rFonts w:ascii="宋体" w:hAnsi="宋体"/>
          <w:color w:val="000000"/>
          <w:szCs w:val="21"/>
        </w:rPr>
        <w:t>1.2.2《中华人民共和国劳动法》；</w:t>
      </w:r>
    </w:p>
    <w:p w14:paraId="4BE1B96C">
      <w:pPr>
        <w:spacing w:line="360" w:lineRule="auto"/>
        <w:ind w:firstLine="420" w:firstLineChars="200"/>
        <w:rPr>
          <w:rFonts w:hint="eastAsia" w:ascii="宋体" w:hAnsi="宋体"/>
          <w:color w:val="000000"/>
          <w:szCs w:val="21"/>
        </w:rPr>
      </w:pPr>
      <w:r>
        <w:rPr>
          <w:rFonts w:ascii="宋体" w:hAnsi="宋体"/>
          <w:color w:val="000000"/>
          <w:szCs w:val="21"/>
        </w:rPr>
        <w:t>以上规范如有更新，以国家、地方、行业最新标准为准。在实施本项目期间除应遵循上述规范外，还应遵循未列出的其它相关国家、地方、行业标准及规范。</w:t>
      </w:r>
    </w:p>
    <w:p w14:paraId="283C6FCC">
      <w:pPr>
        <w:spacing w:line="360" w:lineRule="auto"/>
        <w:ind w:firstLine="420" w:firstLineChars="200"/>
        <w:rPr>
          <w:rFonts w:hint="eastAsia" w:ascii="宋体" w:hAnsi="宋体"/>
          <w:b/>
          <w:color w:val="000000"/>
          <w:szCs w:val="21"/>
        </w:rPr>
      </w:pPr>
      <w:r>
        <w:rPr>
          <w:rFonts w:ascii="宋体" w:hAnsi="宋体"/>
          <w:b/>
          <w:color w:val="000000"/>
          <w:szCs w:val="21"/>
        </w:rPr>
        <w:t>2. 服务内容及要求</w:t>
      </w:r>
    </w:p>
    <w:p w14:paraId="19EFD697">
      <w:pPr>
        <w:widowControl/>
        <w:spacing w:line="360" w:lineRule="auto"/>
        <w:ind w:firstLine="420" w:firstLineChars="200"/>
        <w:contextualSpacing/>
        <w:rPr>
          <w:rFonts w:hint="eastAsia" w:ascii="宋体" w:hAnsi="宋体"/>
          <w:color w:val="000000"/>
          <w:szCs w:val="21"/>
        </w:rPr>
      </w:pPr>
      <w:r>
        <w:rPr>
          <w:rFonts w:ascii="宋体" w:hAnsi="宋体"/>
          <w:b/>
          <w:bCs/>
          <w:color w:val="000000"/>
          <w:szCs w:val="21"/>
        </w:rPr>
        <w:t>2.1采购标的需满足的性能、材料、结构、外观、质量、安全、技术规格、物理特性等要求：</w:t>
      </w:r>
      <w:r>
        <w:rPr>
          <w:rFonts w:hint="eastAsia" w:ascii="宋体" w:hAnsi="宋体"/>
          <w:color w:val="000000"/>
          <w:szCs w:val="21"/>
        </w:rPr>
        <w:t>不适用。</w:t>
      </w:r>
    </w:p>
    <w:p w14:paraId="3716F03F">
      <w:pPr>
        <w:widowControl/>
        <w:spacing w:line="360" w:lineRule="auto"/>
        <w:ind w:firstLine="420" w:firstLineChars="200"/>
        <w:contextualSpacing/>
        <w:rPr>
          <w:rFonts w:hint="eastAsia" w:ascii="宋体" w:hAnsi="宋体"/>
          <w:b/>
          <w:bCs/>
          <w:color w:val="000000"/>
          <w:szCs w:val="21"/>
        </w:rPr>
      </w:pPr>
      <w:r>
        <w:rPr>
          <w:rFonts w:ascii="宋体" w:hAnsi="宋体"/>
          <w:b/>
          <w:bCs/>
          <w:color w:val="000000"/>
          <w:szCs w:val="21"/>
        </w:rPr>
        <w:t>2.2 采购标的需满足的服务标准、期限、效率等要求：</w:t>
      </w:r>
    </w:p>
    <w:p w14:paraId="047EBC08">
      <w:pPr>
        <w:adjustRightInd w:val="0"/>
        <w:snapToGrid w:val="0"/>
        <w:spacing w:line="360" w:lineRule="auto"/>
        <w:ind w:firstLine="420" w:firstLineChars="200"/>
        <w:rPr>
          <w:rFonts w:hint="eastAsia" w:ascii="宋体" w:hAnsi="宋体"/>
          <w:b/>
          <w:bCs/>
          <w:color w:val="000000"/>
          <w:szCs w:val="21"/>
        </w:rPr>
      </w:pPr>
      <w:r>
        <w:rPr>
          <w:rFonts w:ascii="宋体" w:hAnsi="宋体"/>
          <w:b/>
          <w:bCs/>
          <w:color w:val="000000"/>
          <w:szCs w:val="21"/>
        </w:rPr>
        <w:t>2.2.1</w:t>
      </w:r>
      <w:r>
        <w:rPr>
          <w:rFonts w:hint="eastAsia" w:ascii="宋体" w:hAnsi="宋体"/>
          <w:b/>
          <w:bCs/>
          <w:color w:val="000000"/>
          <w:szCs w:val="21"/>
        </w:rPr>
        <w:t>服务内容</w:t>
      </w:r>
    </w:p>
    <w:p w14:paraId="4DD1BE86">
      <w:pPr>
        <w:snapToGrid w:val="0"/>
        <w:spacing w:line="360" w:lineRule="auto"/>
        <w:ind w:firstLine="420" w:firstLineChars="200"/>
        <w:jc w:val="both"/>
        <w:rPr>
          <w:rFonts w:hint="eastAsia" w:ascii="Arial" w:hAnsi="Arial" w:eastAsia="Arial" w:cs="Arial"/>
          <w:snapToGrid w:val="0"/>
          <w:kern w:val="0"/>
          <w:szCs w:val="21"/>
          <w:highlight w:val="none"/>
        </w:rPr>
      </w:pPr>
      <w:r>
        <w:rPr>
          <w:rFonts w:hint="eastAsia" w:ascii="Arial" w:hAnsi="Arial" w:eastAsia="Arial" w:cs="Arial"/>
          <w:snapToGrid w:val="0"/>
          <w:kern w:val="0"/>
          <w:szCs w:val="21"/>
        </w:rPr>
        <w:t>通过委托服务单位辅助开展市级大厅监督检查工作，提供不少于2人的驻场工作人员团队。服务</w:t>
      </w:r>
      <w:r>
        <w:rPr>
          <w:rFonts w:hint="eastAsia" w:ascii="Arial" w:hAnsi="Arial" w:eastAsia="Arial" w:cs="Arial"/>
          <w:snapToGrid w:val="0"/>
          <w:kern w:val="0"/>
          <w:szCs w:val="21"/>
          <w:highlight w:val="none"/>
        </w:rPr>
        <w:t>内容主要包括</w:t>
      </w:r>
      <w:r>
        <w:rPr>
          <w:rFonts w:hint="eastAsia" w:ascii="Arial" w:hAnsi="Arial" w:cs="Arial"/>
          <w:snapToGrid w:val="0"/>
          <w:kern w:val="0"/>
          <w:szCs w:val="21"/>
          <w:highlight w:val="none"/>
          <w:lang w:val="en-US" w:eastAsia="zh-CN"/>
        </w:rPr>
        <w:t>以下工作</w:t>
      </w:r>
      <w:r>
        <w:rPr>
          <w:rFonts w:hint="eastAsia" w:ascii="Arial" w:hAnsi="Arial" w:eastAsia="Arial" w:cs="Arial"/>
          <w:snapToGrid w:val="0"/>
          <w:kern w:val="0"/>
          <w:szCs w:val="21"/>
          <w:highlight w:val="none"/>
        </w:rPr>
        <w:t>：</w:t>
      </w:r>
    </w:p>
    <w:p w14:paraId="0CD38DC3">
      <w:pPr>
        <w:snapToGrid w:val="0"/>
        <w:spacing w:line="360" w:lineRule="auto"/>
        <w:ind w:firstLine="420" w:firstLineChars="200"/>
        <w:jc w:val="both"/>
        <w:rPr>
          <w:rFonts w:hint="eastAsia" w:ascii="Arial" w:hAnsi="Arial" w:eastAsia="Arial" w:cs="Arial"/>
          <w:snapToGrid w:val="0"/>
          <w:kern w:val="0"/>
          <w:szCs w:val="21"/>
        </w:rPr>
      </w:pPr>
      <w:r>
        <w:rPr>
          <w:rFonts w:hint="eastAsia" w:ascii="Arial" w:hAnsi="Arial" w:eastAsia="Arial" w:cs="Arial"/>
          <w:snapToGrid w:val="0"/>
          <w:kern w:val="0"/>
          <w:szCs w:val="21"/>
        </w:rPr>
        <w:t>一是在服务空间方面，协助做好窗口人员、进驻部门工作人员服务行为和服务效能的现场监督，做好数据整理，为相关人员日常考核提供支撑。二是协助开展大厅内外环境巡检工作，保障文化、展示、交流、生态空间平稳、规范运行。三是通过问卷调查、现场访谈等多种方式开展群众企业意见建议收集整理工作，持续优化服务。四是协助做好大厅文明公约现场执行巡查工作，对发现的不文明行为及时提醒和报告。</w:t>
      </w:r>
    </w:p>
    <w:p w14:paraId="6421F308">
      <w:pPr>
        <w:adjustRightInd w:val="0"/>
        <w:snapToGrid w:val="0"/>
        <w:spacing w:line="360" w:lineRule="auto"/>
        <w:ind w:firstLine="420" w:firstLineChars="200"/>
        <w:rPr>
          <w:rFonts w:hint="eastAsia" w:ascii="宋体" w:hAnsi="宋体"/>
          <w:b/>
          <w:bCs/>
          <w:color w:val="000000"/>
          <w:szCs w:val="21"/>
        </w:rPr>
      </w:pPr>
      <w:r>
        <w:rPr>
          <w:rFonts w:ascii="宋体" w:hAnsi="宋体"/>
          <w:b/>
          <w:bCs/>
          <w:color w:val="000000"/>
          <w:szCs w:val="21"/>
        </w:rPr>
        <w:t>2.2.2</w:t>
      </w:r>
      <w:r>
        <w:rPr>
          <w:rFonts w:hint="eastAsia" w:ascii="宋体" w:hAnsi="宋体"/>
          <w:b/>
          <w:bCs/>
          <w:color w:val="000000"/>
          <w:szCs w:val="21"/>
        </w:rPr>
        <w:t>投标人的驻场人员要求</w:t>
      </w:r>
    </w:p>
    <w:p w14:paraId="4662BEAD">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2.2.</w:t>
      </w:r>
      <w:r>
        <w:rPr>
          <w:rFonts w:hint="eastAsia" w:ascii="宋体" w:hAnsi="宋体"/>
          <w:color w:val="000000"/>
          <w:szCs w:val="21"/>
        </w:rPr>
        <w:t>2.1所派驻人员具备一年以上工作经验证明并需承诺全职从事本项工作、不兼职其他项目、未经采购人同意不得随意更换等内容。</w:t>
      </w:r>
    </w:p>
    <w:p w14:paraId="7C492710">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2.2.</w:t>
      </w:r>
      <w:r>
        <w:rPr>
          <w:rFonts w:hint="eastAsia" w:ascii="宋体" w:hAnsi="宋体"/>
          <w:color w:val="000000"/>
          <w:szCs w:val="21"/>
        </w:rPr>
        <w:t>2.2应遵守双方服务合同要求。</w:t>
      </w:r>
    </w:p>
    <w:p w14:paraId="6A27D72C">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2.2.</w:t>
      </w:r>
      <w:r>
        <w:rPr>
          <w:rFonts w:hint="eastAsia" w:ascii="宋体" w:hAnsi="宋体"/>
          <w:color w:val="000000"/>
          <w:szCs w:val="21"/>
        </w:rPr>
        <w:t>2.3应能满足采购人对各类工作的服务需求。</w:t>
      </w:r>
    </w:p>
    <w:p w14:paraId="7AC64C84">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2.2.</w:t>
      </w:r>
      <w:r>
        <w:rPr>
          <w:rFonts w:hint="eastAsia" w:ascii="宋体" w:hAnsi="宋体"/>
          <w:color w:val="000000"/>
          <w:szCs w:val="21"/>
        </w:rPr>
        <w:t>2.4应提供适应本项目的服务方案、管理措施及服务承诺。</w:t>
      </w:r>
    </w:p>
    <w:p w14:paraId="7F4298B0">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2.2.</w:t>
      </w:r>
      <w:r>
        <w:rPr>
          <w:rFonts w:hint="eastAsia" w:ascii="宋体" w:hAnsi="宋体"/>
          <w:color w:val="000000"/>
          <w:szCs w:val="21"/>
        </w:rPr>
        <w:t>2.5提供的人员数量需满足工作要求，人员离职及时补充，不可因人员离职影响采购人工作正常进行。</w:t>
      </w:r>
    </w:p>
    <w:p w14:paraId="61083865">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2.2.</w:t>
      </w:r>
      <w:r>
        <w:rPr>
          <w:rFonts w:hint="eastAsia" w:ascii="宋体" w:hAnsi="宋体"/>
          <w:color w:val="000000"/>
          <w:szCs w:val="21"/>
        </w:rPr>
        <w:t>2.</w:t>
      </w:r>
      <w:r>
        <w:rPr>
          <w:rFonts w:hint="eastAsia" w:ascii="宋体" w:hAnsi="宋体"/>
          <w:color w:val="000000"/>
          <w:szCs w:val="21"/>
          <w:lang w:val="en-US" w:eastAsia="zh-CN"/>
        </w:rPr>
        <w:t>6</w:t>
      </w:r>
      <w:r>
        <w:rPr>
          <w:rFonts w:hint="eastAsia" w:ascii="宋体" w:hAnsi="宋体"/>
          <w:color w:val="000000"/>
          <w:szCs w:val="21"/>
        </w:rPr>
        <w:t>不可将服务人员委托给第三方代聘、代管，不可将项目分包或转包。</w:t>
      </w:r>
    </w:p>
    <w:p w14:paraId="4EF4F0A6">
      <w:pPr>
        <w:widowControl/>
        <w:spacing w:line="360" w:lineRule="auto"/>
        <w:ind w:firstLine="420" w:firstLineChars="200"/>
        <w:contextualSpacing/>
        <w:rPr>
          <w:rFonts w:hint="eastAsia" w:ascii="宋体" w:hAnsi="宋体"/>
          <w:b/>
          <w:bCs/>
          <w:color w:val="000000"/>
          <w:szCs w:val="21"/>
        </w:rPr>
      </w:pPr>
      <w:r>
        <w:rPr>
          <w:rFonts w:ascii="宋体" w:hAnsi="宋体"/>
          <w:b/>
          <w:bCs/>
          <w:color w:val="000000"/>
          <w:szCs w:val="21"/>
        </w:rPr>
        <w:t>2.3 为落实政府采购政策需满足的要求：</w:t>
      </w:r>
    </w:p>
    <w:p w14:paraId="72957C95">
      <w:pPr>
        <w:spacing w:line="360" w:lineRule="auto"/>
        <w:ind w:firstLine="420" w:firstLineChars="200"/>
        <w:rPr>
          <w:rFonts w:hint="eastAsia" w:ascii="宋体" w:hAnsi="宋体"/>
          <w:bCs/>
          <w:color w:val="000000"/>
          <w:szCs w:val="21"/>
        </w:rPr>
      </w:pPr>
      <w:r>
        <w:rPr>
          <w:rFonts w:ascii="宋体" w:hAnsi="宋体"/>
          <w:color w:val="000000"/>
          <w:szCs w:val="21"/>
        </w:rPr>
        <w:t>（一）本项目需要落实的政府采购政策：节约能源、保护环境、促进中小企业及监狱企业发展、促进残疾人就业、</w:t>
      </w:r>
      <w:r>
        <w:rPr>
          <w:rFonts w:ascii="宋体" w:hAnsi="宋体"/>
          <w:bCs/>
          <w:color w:val="000000"/>
          <w:szCs w:val="21"/>
        </w:rPr>
        <w:t>支持乡村产业振兴等。</w:t>
      </w:r>
    </w:p>
    <w:p w14:paraId="670290CC">
      <w:pPr>
        <w:spacing w:line="360" w:lineRule="auto"/>
        <w:ind w:firstLine="420" w:firstLineChars="200"/>
        <w:rPr>
          <w:rFonts w:hint="eastAsia" w:ascii="宋体" w:hAnsi="宋体"/>
          <w:bCs/>
          <w:color w:val="000000"/>
          <w:szCs w:val="21"/>
        </w:rPr>
      </w:pPr>
      <w:r>
        <w:rPr>
          <w:rFonts w:ascii="宋体" w:hAnsi="宋体"/>
          <w:bCs/>
          <w:color w:val="000000"/>
          <w:szCs w:val="21"/>
        </w:rPr>
        <w:t>（二）具体要求</w:t>
      </w:r>
    </w:p>
    <w:p w14:paraId="6DA8253C">
      <w:pPr>
        <w:spacing w:line="360" w:lineRule="auto"/>
        <w:ind w:firstLine="420" w:firstLineChars="200"/>
        <w:rPr>
          <w:rFonts w:hint="eastAsia" w:ascii="宋体" w:hAnsi="宋体"/>
          <w:color w:val="000000"/>
          <w:szCs w:val="21"/>
        </w:rPr>
      </w:pPr>
      <w:r>
        <w:rPr>
          <w:rFonts w:ascii="宋体" w:hAnsi="宋体"/>
          <w:color w:val="000000"/>
          <w:szCs w:val="21"/>
        </w:rPr>
        <w:t>（1）促进中小企业及监狱企业发展、促进残疾人就业</w:t>
      </w:r>
    </w:p>
    <w:p w14:paraId="7254CFF0">
      <w:pPr>
        <w:spacing w:line="360" w:lineRule="auto"/>
        <w:ind w:firstLine="420" w:firstLineChars="200"/>
        <w:rPr>
          <w:rFonts w:hint="eastAsia" w:ascii="宋体" w:hAnsi="宋体"/>
          <w:bCs/>
          <w:color w:val="000000"/>
          <w:szCs w:val="21"/>
        </w:rPr>
      </w:pPr>
      <w:r>
        <w:rPr>
          <w:rFonts w:ascii="宋体" w:hAnsi="宋体"/>
          <w:bCs/>
          <w:color w:val="000000"/>
          <w:szCs w:val="21"/>
        </w:rPr>
        <w:t>根据《中华人民共和国中小企业促进法》、《政府采购促进中小企业发展管理办法》（财库〔2020〕46号）、《关于印发中小企业划型标准规定的通知》（工信部联企业〔2011〕300 号）、《国务院关于进一步促进中小企业发展的若干意见》等关于中小企业的相关规定，本项目执行中小企业相关政策。符合政策规定的监狱企业和残疾人福利性单位视同小型、微型企业，享受预留份额、评审中价格扣除等政府采购促进中小企业发展的政府采购政策。</w:t>
      </w:r>
    </w:p>
    <w:p w14:paraId="47787BCB">
      <w:pPr>
        <w:snapToGrid w:val="0"/>
        <w:spacing w:line="360" w:lineRule="auto"/>
        <w:ind w:firstLine="420" w:firstLineChars="200"/>
        <w:rPr>
          <w:rFonts w:hint="eastAsia" w:ascii="宋体" w:hAnsi="宋体"/>
          <w:color w:val="000000"/>
          <w:szCs w:val="21"/>
        </w:rPr>
      </w:pPr>
      <w:r>
        <w:rPr>
          <w:rFonts w:hint="eastAsia" w:ascii="宋体" w:hAnsi="宋体" w:cs="宋体"/>
          <w:color w:val="000000"/>
          <w:szCs w:val="21"/>
        </w:rPr>
        <w:t>①</w:t>
      </w:r>
      <w:r>
        <w:rPr>
          <w:rFonts w:ascii="宋体" w:hAnsi="宋体"/>
          <w:color w:val="000000"/>
          <w:szCs w:val="21"/>
        </w:rPr>
        <w:t>本项目是否专门面向中小企业预留采购份额，见第一章《投标邀请》。</w:t>
      </w:r>
    </w:p>
    <w:p w14:paraId="78E88CC3">
      <w:pPr>
        <w:snapToGrid w:val="0"/>
        <w:spacing w:line="360" w:lineRule="auto"/>
        <w:ind w:firstLine="420" w:firstLineChars="200"/>
        <w:rPr>
          <w:rFonts w:hint="eastAsia" w:ascii="宋体" w:hAnsi="宋体"/>
          <w:color w:val="000000"/>
          <w:szCs w:val="21"/>
        </w:rPr>
      </w:pPr>
      <w:r>
        <w:rPr>
          <w:rFonts w:hint="eastAsia" w:ascii="宋体" w:hAnsi="宋体" w:cs="宋体"/>
          <w:color w:val="000000"/>
          <w:szCs w:val="21"/>
        </w:rPr>
        <w:t>②</w:t>
      </w:r>
      <w:r>
        <w:rPr>
          <w:rFonts w:ascii="宋体" w:hAnsi="宋体"/>
          <w:color w:val="000000"/>
          <w:szCs w:val="21"/>
        </w:rPr>
        <w:t>采购标的对应的中小企业划分标准所属行业，见第二章《投标人须知》。</w:t>
      </w:r>
    </w:p>
    <w:p w14:paraId="31E8289E">
      <w:pPr>
        <w:snapToGrid w:val="0"/>
        <w:spacing w:line="360" w:lineRule="auto"/>
        <w:ind w:firstLine="420" w:firstLineChars="200"/>
        <w:rPr>
          <w:rFonts w:hint="eastAsia" w:ascii="宋体" w:hAnsi="宋体"/>
          <w:color w:val="000000"/>
          <w:szCs w:val="21"/>
        </w:rPr>
      </w:pPr>
      <w:r>
        <w:rPr>
          <w:rFonts w:hint="eastAsia" w:ascii="宋体" w:hAnsi="宋体" w:cs="宋体"/>
          <w:color w:val="000000"/>
          <w:szCs w:val="21"/>
        </w:rPr>
        <w:t>③</w:t>
      </w:r>
      <w:r>
        <w:rPr>
          <w:rFonts w:ascii="宋体" w:hAnsi="宋体"/>
          <w:color w:val="000000"/>
          <w:szCs w:val="21"/>
        </w:rPr>
        <w:t>小微企业价格评审优惠的政策调整，见第四章《评标程序、评标方法和评标标准》。</w:t>
      </w:r>
    </w:p>
    <w:p w14:paraId="6E412731">
      <w:pPr>
        <w:widowControl/>
        <w:spacing w:line="360" w:lineRule="auto"/>
        <w:ind w:firstLine="420" w:firstLineChars="200"/>
        <w:contextualSpacing/>
        <w:rPr>
          <w:rFonts w:hint="eastAsia" w:ascii="宋体" w:hAnsi="宋体"/>
          <w:b/>
          <w:bCs/>
          <w:color w:val="000000"/>
          <w:szCs w:val="21"/>
        </w:rPr>
      </w:pPr>
      <w:r>
        <w:rPr>
          <w:rFonts w:ascii="宋体" w:hAnsi="宋体"/>
          <w:b/>
          <w:bCs/>
          <w:color w:val="000000"/>
          <w:szCs w:val="21"/>
        </w:rPr>
        <w:t>2.4 采购标的的其他技术、服务等要求：</w:t>
      </w:r>
      <w:r>
        <w:rPr>
          <w:rFonts w:hint="eastAsia" w:ascii="宋体" w:hAnsi="宋体"/>
          <w:b/>
          <w:bCs/>
          <w:color w:val="000000"/>
          <w:szCs w:val="21"/>
        </w:rPr>
        <w:t>无。</w:t>
      </w:r>
    </w:p>
    <w:p w14:paraId="12C82E87">
      <w:pPr>
        <w:widowControl/>
        <w:spacing w:line="360" w:lineRule="auto"/>
        <w:ind w:firstLine="420" w:firstLineChars="200"/>
        <w:contextualSpacing/>
        <w:rPr>
          <w:rFonts w:hint="eastAsia" w:ascii="宋体" w:hAnsi="宋体"/>
          <w:b/>
          <w:color w:val="000000"/>
          <w:szCs w:val="21"/>
        </w:rPr>
      </w:pPr>
      <w:r>
        <w:rPr>
          <w:rFonts w:ascii="宋体" w:hAnsi="宋体"/>
          <w:b/>
          <w:color w:val="000000"/>
          <w:szCs w:val="21"/>
        </w:rPr>
        <w:t>2.5 需由供应商提供设计方案、解决方案或者组织方案的采购项目，应当说明采购标的的功能、应用场景、目标等基本要求。</w:t>
      </w:r>
    </w:p>
    <w:p w14:paraId="6E78F9D4">
      <w:pPr>
        <w:numPr>
          <w:ilvl w:val="0"/>
          <w:numId w:val="18"/>
        </w:numPr>
        <w:adjustRightInd w:val="0"/>
        <w:snapToGrid w:val="0"/>
        <w:spacing w:line="360" w:lineRule="auto"/>
        <w:ind w:firstLine="420" w:firstLineChars="200"/>
        <w:jc w:val="left"/>
        <w:textAlignment w:val="baseline"/>
        <w:rPr>
          <w:rFonts w:hint="eastAsia" w:ascii="宋体" w:hAnsi="宋体"/>
          <w:color w:val="000000"/>
          <w:szCs w:val="21"/>
        </w:rPr>
      </w:pPr>
      <w:r>
        <w:rPr>
          <w:rFonts w:hint="eastAsia" w:ascii="宋体" w:hAnsi="宋体"/>
          <w:color w:val="000000"/>
          <w:szCs w:val="21"/>
        </w:rPr>
        <w:t>日常监督检查工作方案、</w:t>
      </w:r>
      <w:r>
        <w:rPr>
          <w:rFonts w:hint="eastAsia" w:ascii="Arial" w:hAnsi="Arial" w:eastAsia="Arial" w:cs="Arial"/>
          <w:snapToGrid w:val="0"/>
          <w:kern w:val="0"/>
          <w:szCs w:val="21"/>
        </w:rPr>
        <w:t>满意度调查与投诉处理</w:t>
      </w:r>
      <w:r>
        <w:rPr>
          <w:rFonts w:hint="eastAsia" w:ascii="宋体" w:hAnsi="宋体" w:eastAsia="Arial" w:cs="Arial"/>
          <w:snapToGrid w:val="0"/>
          <w:color w:val="000000"/>
          <w:kern w:val="0"/>
          <w:szCs w:val="21"/>
        </w:rPr>
        <w:t>工作方案</w:t>
      </w:r>
    </w:p>
    <w:p w14:paraId="6FBFA667">
      <w:pPr>
        <w:snapToGrid w:val="0"/>
        <w:spacing w:line="360" w:lineRule="auto"/>
        <w:ind w:firstLine="420" w:firstLineChars="200"/>
        <w:rPr>
          <w:rFonts w:hint="eastAsia" w:ascii="宋体" w:hAnsi="宋体"/>
          <w:color w:val="000000"/>
          <w:szCs w:val="21"/>
        </w:rPr>
      </w:pPr>
      <w:r>
        <w:rPr>
          <w:rFonts w:ascii="宋体" w:hAnsi="宋体"/>
          <w:color w:val="000000"/>
          <w:szCs w:val="21"/>
        </w:rPr>
        <w:t>功能、应用场景、目标：供应商应针对本项目实际情况结合过往经验分析并指出项目实施过程中潜在的困难点、风险点，并能够给出妥善的解决方案。</w:t>
      </w:r>
    </w:p>
    <w:p w14:paraId="0B6490A4">
      <w:pPr>
        <w:numPr>
          <w:ilvl w:val="0"/>
          <w:numId w:val="18"/>
        </w:numPr>
        <w:adjustRightInd w:val="0"/>
        <w:snapToGrid w:val="0"/>
        <w:spacing w:line="360" w:lineRule="auto"/>
        <w:ind w:firstLine="420" w:firstLineChars="200"/>
        <w:jc w:val="left"/>
        <w:textAlignment w:val="baseline"/>
        <w:rPr>
          <w:rFonts w:hint="eastAsia" w:ascii="宋体" w:hAnsi="宋体"/>
          <w:color w:val="000000"/>
          <w:szCs w:val="21"/>
        </w:rPr>
      </w:pPr>
      <w:r>
        <w:rPr>
          <w:rFonts w:hint="eastAsia" w:ascii="宋体" w:hAnsi="宋体"/>
          <w:color w:val="000000"/>
          <w:szCs w:val="21"/>
        </w:rPr>
        <w:t>人员调换时工作进度保障组织方案、质量保障及进度保障解决方案</w:t>
      </w:r>
    </w:p>
    <w:p w14:paraId="0BAEE1C6">
      <w:pPr>
        <w:kinsoku w:val="0"/>
        <w:autoSpaceDE w:val="0"/>
        <w:autoSpaceDN w:val="0"/>
        <w:adjustRightInd w:val="0"/>
        <w:snapToGrid w:val="0"/>
        <w:spacing w:line="360" w:lineRule="auto"/>
        <w:ind w:firstLine="420" w:firstLineChars="200"/>
        <w:jc w:val="left"/>
        <w:textAlignment w:val="baseline"/>
        <w:rPr>
          <w:rFonts w:hint="eastAsia" w:ascii="宋体" w:hAnsi="宋体"/>
          <w:snapToGrid w:val="0"/>
          <w:color w:val="000000"/>
          <w:szCs w:val="21"/>
        </w:rPr>
      </w:pPr>
      <w:r>
        <w:rPr>
          <w:rFonts w:ascii="宋体" w:hAnsi="宋体"/>
          <w:snapToGrid w:val="0"/>
          <w:color w:val="000000"/>
          <w:szCs w:val="21"/>
        </w:rPr>
        <w:t>功能、应用场景、目标：供应商能够针对各类</w:t>
      </w:r>
      <w:r>
        <w:rPr>
          <w:rFonts w:hint="eastAsia" w:ascii="宋体" w:hAnsi="宋体"/>
          <w:snapToGrid w:val="0"/>
          <w:color w:val="000000"/>
          <w:szCs w:val="21"/>
        </w:rPr>
        <w:t>人员调换、大厅</w:t>
      </w:r>
      <w:r>
        <w:rPr>
          <w:rFonts w:ascii="宋体" w:hAnsi="宋体"/>
          <w:snapToGrid w:val="0"/>
          <w:color w:val="000000"/>
          <w:szCs w:val="21"/>
        </w:rPr>
        <w:t>紧急情况提供解决方案，妥善处理各种</w:t>
      </w:r>
      <w:r>
        <w:rPr>
          <w:rFonts w:hint="eastAsia" w:ascii="宋体" w:hAnsi="宋体"/>
          <w:color w:val="000000"/>
          <w:szCs w:val="21"/>
        </w:rPr>
        <w:t>突发</w:t>
      </w:r>
      <w:r>
        <w:rPr>
          <w:rFonts w:ascii="宋体" w:hAnsi="宋体"/>
          <w:snapToGrid w:val="0"/>
          <w:color w:val="000000"/>
          <w:szCs w:val="21"/>
        </w:rPr>
        <w:t>情况。</w:t>
      </w:r>
    </w:p>
    <w:p w14:paraId="2AB46583">
      <w:pPr>
        <w:spacing w:line="360" w:lineRule="auto"/>
        <w:ind w:firstLine="420" w:firstLineChars="200"/>
        <w:rPr>
          <w:rFonts w:hint="eastAsia" w:ascii="宋体" w:hAnsi="宋体"/>
          <w:b/>
          <w:color w:val="000000"/>
          <w:szCs w:val="21"/>
        </w:rPr>
      </w:pPr>
      <w:r>
        <w:rPr>
          <w:rFonts w:ascii="宋体" w:hAnsi="宋体"/>
          <w:b/>
          <w:color w:val="000000"/>
          <w:szCs w:val="21"/>
        </w:rPr>
        <w:t>3. 履约验收方案</w:t>
      </w:r>
    </w:p>
    <w:p w14:paraId="62ED53CD">
      <w:pPr>
        <w:kinsoku w:val="0"/>
        <w:autoSpaceDE w:val="0"/>
        <w:autoSpaceDN w:val="0"/>
        <w:adjustRightInd w:val="0"/>
        <w:snapToGrid w:val="0"/>
        <w:spacing w:line="360" w:lineRule="auto"/>
        <w:ind w:firstLine="420" w:firstLineChars="200"/>
        <w:jc w:val="left"/>
        <w:textAlignment w:val="baseline"/>
        <w:rPr>
          <w:rFonts w:hint="eastAsia" w:ascii="宋体" w:hAnsi="宋体"/>
          <w:snapToGrid w:val="0"/>
          <w:color w:val="000000"/>
          <w:szCs w:val="21"/>
        </w:rPr>
      </w:pPr>
      <w:r>
        <w:rPr>
          <w:rFonts w:hint="eastAsia" w:ascii="宋体" w:hAnsi="宋体"/>
          <w:snapToGrid w:val="0"/>
          <w:color w:val="000000"/>
          <w:szCs w:val="21"/>
        </w:rPr>
        <w:t>3</w:t>
      </w:r>
      <w:r>
        <w:rPr>
          <w:rFonts w:ascii="宋体" w:hAnsi="宋体"/>
          <w:snapToGrid w:val="0"/>
          <w:color w:val="000000"/>
          <w:szCs w:val="21"/>
        </w:rPr>
        <w:t>.1</w:t>
      </w:r>
      <w:r>
        <w:rPr>
          <w:rFonts w:hint="eastAsia" w:ascii="宋体" w:hAnsi="宋体"/>
          <w:snapToGrid w:val="0"/>
          <w:color w:val="000000"/>
          <w:szCs w:val="21"/>
        </w:rPr>
        <w:t>详见本文件第六章。</w:t>
      </w:r>
    </w:p>
    <w:p w14:paraId="3459071F">
      <w:pPr>
        <w:kinsoku w:val="0"/>
        <w:autoSpaceDE w:val="0"/>
        <w:autoSpaceDN w:val="0"/>
        <w:adjustRightInd w:val="0"/>
        <w:snapToGrid w:val="0"/>
        <w:spacing w:line="360" w:lineRule="auto"/>
        <w:ind w:firstLine="420" w:firstLineChars="200"/>
        <w:jc w:val="left"/>
        <w:textAlignment w:val="baseline"/>
        <w:rPr>
          <w:rFonts w:hint="eastAsia" w:ascii="宋体" w:hAnsi="宋体"/>
          <w:snapToGrid w:val="0"/>
          <w:color w:val="000000"/>
          <w:szCs w:val="21"/>
        </w:rPr>
      </w:pPr>
      <w:r>
        <w:rPr>
          <w:rFonts w:hint="eastAsia" w:ascii="宋体" w:hAnsi="宋体"/>
          <w:snapToGrid w:val="0"/>
          <w:color w:val="000000"/>
          <w:szCs w:val="21"/>
        </w:rPr>
        <w:t>3</w:t>
      </w:r>
      <w:r>
        <w:rPr>
          <w:rFonts w:ascii="宋体" w:hAnsi="宋体"/>
          <w:snapToGrid w:val="0"/>
          <w:color w:val="000000"/>
          <w:szCs w:val="21"/>
        </w:rPr>
        <w:t>.2</w:t>
      </w:r>
      <w:r>
        <w:rPr>
          <w:rFonts w:hint="eastAsia" w:ascii="宋体" w:hAnsi="宋体"/>
          <w:snapToGrid w:val="0"/>
          <w:color w:val="000000"/>
          <w:szCs w:val="21"/>
        </w:rPr>
        <w:t>验收标准：按照采购人要求、招标文件规定及投标人在其投标文件中承诺的相关内容及标准进行验收。</w:t>
      </w:r>
    </w:p>
    <w:p w14:paraId="3BA2FB60">
      <w:pPr>
        <w:spacing w:line="360" w:lineRule="auto"/>
        <w:ind w:firstLine="420" w:firstLineChars="200"/>
        <w:rPr>
          <w:rFonts w:hint="eastAsia" w:ascii="宋体" w:hAnsi="宋体"/>
          <w:b/>
          <w:color w:val="000000"/>
          <w:szCs w:val="21"/>
        </w:rPr>
      </w:pPr>
      <w:r>
        <w:rPr>
          <w:rFonts w:ascii="宋体" w:hAnsi="宋体"/>
          <w:b/>
          <w:color w:val="000000"/>
          <w:szCs w:val="21"/>
        </w:rPr>
        <w:t>4. 项目团队要求</w:t>
      </w:r>
    </w:p>
    <w:p w14:paraId="514A5479">
      <w:pPr>
        <w:spacing w:line="360" w:lineRule="auto"/>
        <w:ind w:firstLine="420" w:firstLineChars="200"/>
        <w:rPr>
          <w:rFonts w:hint="eastAsia" w:ascii="宋体" w:hAnsi="宋体"/>
          <w:color w:val="000000"/>
          <w:szCs w:val="21"/>
        </w:rPr>
      </w:pPr>
      <w:r>
        <w:rPr>
          <w:rFonts w:hint="eastAsia" w:ascii="宋体" w:hAnsi="宋体"/>
          <w:color w:val="000000"/>
          <w:szCs w:val="21"/>
          <w:lang w:val="zh-CN"/>
        </w:rPr>
        <w:t>供应商应为本项目成立</w:t>
      </w:r>
      <w:r>
        <w:rPr>
          <w:rFonts w:hint="eastAsia" w:ascii="宋体" w:hAnsi="宋体"/>
          <w:color w:val="000000"/>
          <w:szCs w:val="21"/>
        </w:rPr>
        <w:t>不少于2</w:t>
      </w:r>
      <w:r>
        <w:rPr>
          <w:rFonts w:hint="eastAsia" w:ascii="宋体" w:hAnsi="宋体"/>
          <w:color w:val="000000"/>
          <w:szCs w:val="21"/>
          <w:lang w:val="zh-CN"/>
        </w:rPr>
        <w:t>人的</w:t>
      </w:r>
      <w:r>
        <w:rPr>
          <w:rFonts w:hint="eastAsia" w:ascii="宋体" w:hAnsi="宋体"/>
          <w:color w:val="000000"/>
          <w:szCs w:val="21"/>
        </w:rPr>
        <w:t>驻场</w:t>
      </w:r>
      <w:r>
        <w:rPr>
          <w:rFonts w:hint="eastAsia" w:ascii="宋体" w:hAnsi="宋体"/>
          <w:color w:val="000000"/>
          <w:szCs w:val="21"/>
          <w:lang w:val="zh-CN"/>
        </w:rPr>
        <w:t>团队，团队人员</w:t>
      </w:r>
      <w:r>
        <w:rPr>
          <w:rFonts w:hint="eastAsia" w:ascii="宋体" w:hAnsi="宋体"/>
          <w:color w:val="000000"/>
          <w:szCs w:val="21"/>
        </w:rPr>
        <w:t>中应优选派选有</w:t>
      </w:r>
      <w:r>
        <w:rPr>
          <w:rFonts w:hint="eastAsia" w:ascii="宋体" w:hAnsi="宋体"/>
          <w:color w:val="000000"/>
          <w:szCs w:val="21"/>
          <w:lang w:val="zh-CN"/>
        </w:rPr>
        <w:t>参加过同类项目</w:t>
      </w:r>
      <w:r>
        <w:rPr>
          <w:rFonts w:hint="eastAsia" w:ascii="宋体" w:hAnsi="宋体"/>
          <w:bCs/>
          <w:color w:val="000000"/>
          <w:szCs w:val="21"/>
        </w:rPr>
        <w:t>、</w:t>
      </w:r>
      <w:r>
        <w:rPr>
          <w:rFonts w:hint="eastAsia" w:ascii="宋体" w:hAnsi="宋体"/>
          <w:color w:val="000000"/>
          <w:szCs w:val="21"/>
          <w:lang w:val="zh-CN"/>
        </w:rPr>
        <w:t>具有相关管理经验的人员，</w:t>
      </w:r>
      <w:r>
        <w:rPr>
          <w:rFonts w:hint="eastAsia" w:ascii="宋体" w:hAnsi="宋体"/>
          <w:color w:val="000000"/>
          <w:szCs w:val="21"/>
        </w:rPr>
        <w:t>负责并完成项目管理等工作</w:t>
      </w:r>
      <w:r>
        <w:rPr>
          <w:rFonts w:hint="eastAsia" w:ascii="宋体" w:hAnsi="宋体"/>
          <w:color w:val="000000"/>
          <w:szCs w:val="21"/>
          <w:lang w:val="zh-CN"/>
        </w:rPr>
        <w:t>。</w:t>
      </w:r>
    </w:p>
    <w:p w14:paraId="50E242BF">
      <w:pPr>
        <w:spacing w:line="360" w:lineRule="auto"/>
        <w:ind w:firstLine="420" w:firstLineChars="200"/>
        <w:rPr>
          <w:rFonts w:hint="eastAsia" w:ascii="宋体" w:hAnsi="宋体"/>
          <w:b/>
          <w:color w:val="000000"/>
          <w:szCs w:val="21"/>
        </w:rPr>
      </w:pPr>
      <w:r>
        <w:rPr>
          <w:rFonts w:ascii="宋体" w:hAnsi="宋体"/>
          <w:b/>
          <w:color w:val="000000"/>
          <w:szCs w:val="21"/>
        </w:rPr>
        <w:t xml:space="preserve">5. </w:t>
      </w:r>
      <w:r>
        <w:rPr>
          <w:rFonts w:ascii="宋体" w:hAnsi="宋体"/>
          <w:b/>
          <w:bCs/>
          <w:color w:val="000000"/>
          <w:szCs w:val="21"/>
        </w:rPr>
        <w:t>成果归属</w:t>
      </w:r>
    </w:p>
    <w:p w14:paraId="51520E01">
      <w:pPr>
        <w:spacing w:line="360" w:lineRule="auto"/>
        <w:ind w:firstLine="420" w:firstLineChars="200"/>
        <w:rPr>
          <w:rFonts w:hint="eastAsia" w:ascii="宋体" w:hAnsi="宋体"/>
          <w:snapToGrid w:val="0"/>
          <w:color w:val="000000"/>
          <w:szCs w:val="21"/>
        </w:rPr>
      </w:pPr>
      <w:r>
        <w:rPr>
          <w:rFonts w:ascii="宋体" w:hAnsi="宋体"/>
          <w:snapToGrid w:val="0"/>
          <w:color w:val="000000"/>
          <w:szCs w:val="21"/>
        </w:rPr>
        <w:t>投标人在整个项目实施过程中，应指派专人进行资料收集与整理。在项目提请验收前，应向采购人提供包括但不限于以下项目成果物：</w:t>
      </w:r>
      <w:r>
        <w:rPr>
          <w:rFonts w:hint="eastAsia" w:ascii="宋体" w:hAnsi="宋体"/>
          <w:color w:val="000000"/>
          <w:szCs w:val="21"/>
        </w:rPr>
        <w:t>市级大厅监督检查周报、月报等</w:t>
      </w:r>
      <w:r>
        <w:rPr>
          <w:rFonts w:ascii="宋体" w:hAnsi="宋体"/>
          <w:snapToGrid w:val="0"/>
          <w:color w:val="000000"/>
          <w:szCs w:val="21"/>
        </w:rPr>
        <w:t>报告</w:t>
      </w:r>
      <w:r>
        <w:rPr>
          <w:rFonts w:hint="eastAsia" w:ascii="宋体" w:hAnsi="宋体"/>
          <w:snapToGrid w:val="0"/>
          <w:color w:val="000000"/>
          <w:szCs w:val="21"/>
        </w:rPr>
        <w:t>和</w:t>
      </w:r>
      <w:r>
        <w:rPr>
          <w:rFonts w:hint="eastAsia" w:ascii="Arial" w:hAnsi="Arial" w:eastAsia="Arial" w:cs="Arial"/>
          <w:snapToGrid w:val="0"/>
          <w:kern w:val="0"/>
          <w:szCs w:val="21"/>
        </w:rPr>
        <w:t>监督检查手册</w:t>
      </w:r>
      <w:r>
        <w:rPr>
          <w:rFonts w:ascii="宋体" w:hAnsi="宋体"/>
          <w:snapToGrid w:val="0"/>
          <w:color w:val="000000"/>
          <w:szCs w:val="21"/>
        </w:rPr>
        <w:t>。</w:t>
      </w:r>
    </w:p>
    <w:p w14:paraId="7856C36A">
      <w:pPr>
        <w:spacing w:line="360" w:lineRule="auto"/>
        <w:ind w:firstLine="420" w:firstLineChars="200"/>
        <w:rPr>
          <w:rFonts w:hint="eastAsia" w:ascii="宋体" w:hAnsi="宋体"/>
          <w:snapToGrid w:val="0"/>
          <w:color w:val="000000"/>
          <w:szCs w:val="21"/>
        </w:rPr>
      </w:pPr>
      <w:r>
        <w:rPr>
          <w:rFonts w:ascii="宋体" w:hAnsi="宋体"/>
          <w:snapToGrid w:val="0"/>
          <w:color w:val="000000"/>
          <w:szCs w:val="21"/>
        </w:rPr>
        <w:t>以上成果物清单名称均为暂定名，最终名称根据</w:t>
      </w:r>
      <w:r>
        <w:rPr>
          <w:rFonts w:hint="eastAsia" w:ascii="宋体" w:hAnsi="宋体"/>
          <w:snapToGrid w:val="0"/>
          <w:color w:val="000000"/>
          <w:szCs w:val="21"/>
        </w:rPr>
        <w:t>采购人</w:t>
      </w:r>
      <w:r>
        <w:rPr>
          <w:rFonts w:ascii="宋体" w:hAnsi="宋体"/>
          <w:snapToGrid w:val="0"/>
          <w:color w:val="000000"/>
          <w:szCs w:val="21"/>
        </w:rPr>
        <w:t>实际情况确定，提交成果物的介质、份数以采购人实际业务需求为准。</w:t>
      </w:r>
    </w:p>
    <w:p w14:paraId="047D4915">
      <w:pPr>
        <w:spacing w:line="360" w:lineRule="auto"/>
        <w:ind w:firstLine="420" w:firstLineChars="200"/>
        <w:rPr>
          <w:rFonts w:hint="eastAsia" w:ascii="宋体" w:hAnsi="宋体"/>
          <w:b/>
          <w:color w:val="000000"/>
          <w:szCs w:val="21"/>
        </w:rPr>
      </w:pPr>
      <w:r>
        <w:rPr>
          <w:rFonts w:ascii="宋体" w:hAnsi="宋体"/>
          <w:b/>
          <w:color w:val="000000"/>
          <w:szCs w:val="21"/>
        </w:rPr>
        <w:t xml:space="preserve">6. </w:t>
      </w:r>
      <w:r>
        <w:rPr>
          <w:rFonts w:hint="eastAsia" w:ascii="宋体" w:hAnsi="宋体"/>
          <w:b/>
          <w:bCs/>
          <w:color w:val="000000"/>
          <w:szCs w:val="21"/>
        </w:rPr>
        <w:t>保密/知识产权要求</w:t>
      </w:r>
    </w:p>
    <w:p w14:paraId="173F3C55">
      <w:pPr>
        <w:spacing w:line="360" w:lineRule="auto"/>
        <w:ind w:firstLine="420" w:firstLineChars="200"/>
        <w:rPr>
          <w:rFonts w:hint="eastAsia" w:ascii="宋体" w:hAnsi="宋体"/>
          <w:color w:val="000000"/>
          <w:szCs w:val="21"/>
        </w:rPr>
      </w:pPr>
      <w:r>
        <w:rPr>
          <w:rFonts w:ascii="宋体" w:hAnsi="宋体"/>
          <w:color w:val="000000"/>
          <w:szCs w:val="21"/>
        </w:rPr>
        <w:t>供应商对项目实施中涉及到的相关数据、资料、文档等具有保密的义务，并应按照相应保密规定执行。</w:t>
      </w:r>
    </w:p>
    <w:p w14:paraId="19DF5D7B">
      <w:pPr>
        <w:spacing w:line="360" w:lineRule="auto"/>
        <w:ind w:firstLine="420" w:firstLineChars="200"/>
        <w:jc w:val="left"/>
        <w:rPr>
          <w:rFonts w:hint="eastAsia" w:hAnsi="宋体"/>
          <w:color w:val="000000"/>
          <w:szCs w:val="21"/>
        </w:rPr>
      </w:pPr>
      <w:r>
        <w:rPr>
          <w:rFonts w:ascii="宋体" w:hAnsi="宋体"/>
          <w:color w:val="000000"/>
          <w:szCs w:val="21"/>
        </w:rPr>
        <w:t>本项目所形成的数据成果归采购人所有。未经采购人同意，供应商不得以商业目的使用该资料或者开发和生产其他产品。</w:t>
      </w:r>
    </w:p>
    <w:p w14:paraId="729495BA">
      <w:pPr>
        <w:rPr>
          <w:b/>
          <w:sz w:val="36"/>
          <w:szCs w:val="36"/>
        </w:rPr>
      </w:pPr>
    </w:p>
    <w:p w14:paraId="14B53276">
      <w:pPr>
        <w:rPr>
          <w:b/>
          <w:sz w:val="36"/>
          <w:szCs w:val="36"/>
        </w:rPr>
      </w:pPr>
      <w:r>
        <w:rPr>
          <w:b/>
          <w:sz w:val="36"/>
          <w:szCs w:val="36"/>
        </w:rPr>
        <w:br w:type="page"/>
      </w:r>
    </w:p>
    <w:p w14:paraId="51B084E9">
      <w:pPr>
        <w:spacing w:line="360" w:lineRule="auto"/>
        <w:jc w:val="center"/>
        <w:outlineLvl w:val="0"/>
        <w:rPr>
          <w:b/>
          <w:sz w:val="36"/>
          <w:szCs w:val="36"/>
        </w:rPr>
      </w:pPr>
      <w:r>
        <w:rPr>
          <w:b/>
          <w:sz w:val="36"/>
          <w:szCs w:val="36"/>
        </w:rPr>
        <w:t>第六章   拟签订的合同文本</w:t>
      </w:r>
      <w:bookmarkEnd w:id="824"/>
    </w:p>
    <w:p w14:paraId="6C7486CF">
      <w:pPr>
        <w:widowControl/>
        <w:rPr>
          <w:rFonts w:eastAsia="黑体"/>
          <w:color w:val="000000"/>
          <w:sz w:val="32"/>
          <w:szCs w:val="32"/>
        </w:rPr>
      </w:pPr>
      <w:bookmarkStart w:id="826" w:name="_Toc99301426"/>
    </w:p>
    <w:p w14:paraId="6582369B">
      <w:pPr>
        <w:widowControl/>
        <w:rPr>
          <w:rFonts w:eastAsia="黑体"/>
          <w:color w:val="000000"/>
          <w:sz w:val="32"/>
          <w:szCs w:val="32"/>
        </w:rPr>
      </w:pPr>
      <w:r>
        <w:rPr>
          <w:rFonts w:eastAsia="黑体"/>
          <w:color w:val="000000"/>
          <w:sz w:val="32"/>
          <w:szCs w:val="32"/>
        </w:rPr>
        <w:t>合同编号：</w:t>
      </w:r>
      <w:r>
        <w:rPr>
          <w:rFonts w:eastAsia="黑体"/>
          <w:color w:val="000000"/>
          <w:sz w:val="32"/>
          <w:szCs w:val="32"/>
          <w:u w:val="single"/>
        </w:rPr>
        <w:t xml:space="preserve">                </w:t>
      </w:r>
    </w:p>
    <w:p w14:paraId="4FF41319">
      <w:pPr>
        <w:spacing w:line="360" w:lineRule="auto"/>
        <w:rPr>
          <w:b/>
          <w:color w:val="000000"/>
          <w:szCs w:val="21"/>
        </w:rPr>
      </w:pPr>
    </w:p>
    <w:p w14:paraId="782B6808">
      <w:pPr>
        <w:spacing w:line="360" w:lineRule="auto"/>
        <w:ind w:firstLine="1022" w:firstLineChars="486"/>
        <w:rPr>
          <w:b/>
          <w:color w:val="000000"/>
          <w:szCs w:val="28"/>
        </w:rPr>
      </w:pPr>
    </w:p>
    <w:p w14:paraId="5B757980">
      <w:pPr>
        <w:pStyle w:val="2"/>
        <w:rPr>
          <w:rFonts w:ascii="Times New Roman" w:hAnsi="Times New Roman" w:eastAsia="宋体"/>
          <w:snapToGrid/>
          <w:szCs w:val="28"/>
          <w:lang w:eastAsia="zh-CN"/>
        </w:rPr>
      </w:pPr>
    </w:p>
    <w:p w14:paraId="6CDFCB1A">
      <w:pPr>
        <w:rPr>
          <w:b/>
          <w:color w:val="000000"/>
          <w:szCs w:val="28"/>
        </w:rPr>
      </w:pPr>
    </w:p>
    <w:p w14:paraId="4E9A48A7">
      <w:pPr>
        <w:pStyle w:val="2"/>
        <w:rPr>
          <w:rFonts w:hint="eastAsia"/>
          <w:lang w:eastAsia="zh-CN"/>
        </w:rPr>
      </w:pPr>
    </w:p>
    <w:p w14:paraId="49A50497">
      <w:pPr>
        <w:spacing w:line="360" w:lineRule="auto"/>
        <w:ind w:firstLine="1557" w:firstLineChars="486"/>
        <w:jc w:val="center"/>
        <w:rPr>
          <w:b/>
          <w:color w:val="000000"/>
          <w:sz w:val="32"/>
          <w:szCs w:val="32"/>
        </w:rPr>
      </w:pPr>
    </w:p>
    <w:p w14:paraId="264E879B">
      <w:pPr>
        <w:kinsoku w:val="0"/>
        <w:autoSpaceDE w:val="0"/>
        <w:autoSpaceDN w:val="0"/>
        <w:adjustRightInd w:val="0"/>
        <w:snapToGrid w:val="0"/>
        <w:ind w:firstLine="420"/>
        <w:jc w:val="left"/>
        <w:textAlignment w:val="baseline"/>
        <w:rPr>
          <w:rFonts w:ascii="宋体"/>
          <w:snapToGrid w:val="0"/>
          <w:color w:val="000000"/>
          <w:sz w:val="24"/>
        </w:rPr>
      </w:pPr>
    </w:p>
    <w:p w14:paraId="36A78CFD">
      <w:pPr>
        <w:snapToGrid w:val="0"/>
        <w:spacing w:before="119" w:line="272" w:lineRule="atLeast"/>
        <w:ind w:left="958"/>
        <w:rPr>
          <w:b/>
          <w:color w:val="000000"/>
          <w:sz w:val="16"/>
          <w:szCs w:val="21"/>
        </w:rPr>
      </w:pPr>
    </w:p>
    <w:p w14:paraId="48AC31EE">
      <w:pPr>
        <w:widowControl/>
        <w:spacing w:line="480" w:lineRule="auto"/>
        <w:jc w:val="center"/>
        <w:rPr>
          <w:rFonts w:eastAsia="黑体"/>
          <w:color w:val="000000"/>
          <w:sz w:val="44"/>
          <w:szCs w:val="44"/>
        </w:rPr>
      </w:pPr>
      <w:r>
        <w:rPr>
          <w:rFonts w:hint="eastAsia" w:eastAsia="黑体"/>
          <w:color w:val="000000"/>
          <w:sz w:val="44"/>
          <w:szCs w:val="44"/>
        </w:rPr>
        <w:t>北京市政务服务大厅窗口工作规范化</w:t>
      </w:r>
    </w:p>
    <w:p w14:paraId="001717A0">
      <w:pPr>
        <w:widowControl/>
        <w:spacing w:line="480" w:lineRule="auto"/>
        <w:jc w:val="center"/>
        <w:rPr>
          <w:rFonts w:eastAsia="黑体"/>
          <w:color w:val="000000"/>
          <w:sz w:val="44"/>
          <w:szCs w:val="44"/>
        </w:rPr>
      </w:pPr>
      <w:r>
        <w:rPr>
          <w:rFonts w:hint="eastAsia" w:eastAsia="黑体"/>
          <w:color w:val="000000"/>
          <w:sz w:val="44"/>
          <w:szCs w:val="44"/>
        </w:rPr>
        <w:t>监督与效能促进服务项目</w:t>
      </w:r>
    </w:p>
    <w:p w14:paraId="0C23782F">
      <w:pPr>
        <w:widowControl/>
        <w:spacing w:line="480" w:lineRule="auto"/>
        <w:jc w:val="center"/>
        <w:rPr>
          <w:rFonts w:eastAsia="黑体"/>
          <w:color w:val="000000"/>
          <w:sz w:val="44"/>
          <w:szCs w:val="44"/>
        </w:rPr>
      </w:pPr>
      <w:r>
        <w:rPr>
          <w:rFonts w:hint="eastAsia" w:eastAsia="黑体"/>
          <w:color w:val="000000"/>
          <w:sz w:val="44"/>
          <w:szCs w:val="44"/>
        </w:rPr>
        <w:t>委托合同书</w:t>
      </w:r>
    </w:p>
    <w:p w14:paraId="0D8390D1">
      <w:pPr>
        <w:snapToGrid w:val="0"/>
        <w:spacing w:before="119" w:line="272" w:lineRule="atLeast"/>
        <w:ind w:left="958"/>
        <w:rPr>
          <w:b/>
          <w:color w:val="000000"/>
          <w:sz w:val="16"/>
          <w:szCs w:val="21"/>
        </w:rPr>
      </w:pPr>
    </w:p>
    <w:p w14:paraId="744988A2">
      <w:pPr>
        <w:snapToGrid w:val="0"/>
        <w:spacing w:before="119" w:line="272" w:lineRule="atLeast"/>
        <w:ind w:left="958"/>
        <w:rPr>
          <w:b/>
          <w:color w:val="000000"/>
          <w:sz w:val="16"/>
          <w:szCs w:val="21"/>
        </w:rPr>
      </w:pPr>
    </w:p>
    <w:p w14:paraId="7B37321C">
      <w:pPr>
        <w:snapToGrid w:val="0"/>
        <w:spacing w:before="119" w:line="272" w:lineRule="atLeast"/>
        <w:ind w:left="958"/>
        <w:rPr>
          <w:b/>
          <w:color w:val="000000"/>
          <w:sz w:val="16"/>
          <w:szCs w:val="21"/>
        </w:rPr>
      </w:pPr>
    </w:p>
    <w:p w14:paraId="1D0B1716">
      <w:pPr>
        <w:snapToGrid w:val="0"/>
        <w:spacing w:before="119" w:line="272" w:lineRule="atLeast"/>
        <w:ind w:left="958"/>
        <w:rPr>
          <w:b/>
          <w:color w:val="000000"/>
          <w:sz w:val="16"/>
          <w:szCs w:val="21"/>
        </w:rPr>
      </w:pPr>
    </w:p>
    <w:p w14:paraId="6059A4F1">
      <w:pPr>
        <w:snapToGrid w:val="0"/>
        <w:spacing w:before="119" w:line="272" w:lineRule="atLeast"/>
        <w:ind w:left="958"/>
        <w:rPr>
          <w:b/>
          <w:color w:val="000000"/>
          <w:sz w:val="16"/>
          <w:szCs w:val="21"/>
        </w:rPr>
      </w:pPr>
    </w:p>
    <w:p w14:paraId="7C63571F">
      <w:pPr>
        <w:snapToGrid w:val="0"/>
        <w:spacing w:before="119" w:line="272" w:lineRule="atLeast"/>
        <w:ind w:left="958"/>
        <w:rPr>
          <w:b/>
          <w:color w:val="000000"/>
          <w:sz w:val="16"/>
          <w:szCs w:val="21"/>
        </w:rPr>
      </w:pPr>
    </w:p>
    <w:p w14:paraId="241A0113">
      <w:pPr>
        <w:snapToGrid w:val="0"/>
        <w:spacing w:before="119" w:line="272" w:lineRule="atLeast"/>
        <w:ind w:left="958"/>
        <w:rPr>
          <w:b/>
          <w:color w:val="000000"/>
          <w:sz w:val="16"/>
          <w:szCs w:val="21"/>
        </w:rPr>
      </w:pPr>
    </w:p>
    <w:p w14:paraId="354D94C6">
      <w:pPr>
        <w:snapToGrid w:val="0"/>
        <w:spacing w:before="119" w:line="272" w:lineRule="atLeast"/>
        <w:rPr>
          <w:b/>
          <w:color w:val="000000"/>
          <w:sz w:val="16"/>
          <w:szCs w:val="21"/>
        </w:rPr>
      </w:pPr>
    </w:p>
    <w:p w14:paraId="073AD884">
      <w:pPr>
        <w:snapToGrid w:val="0"/>
        <w:spacing w:before="119" w:line="272" w:lineRule="atLeast"/>
        <w:ind w:left="958"/>
        <w:rPr>
          <w:b/>
          <w:color w:val="000000"/>
          <w:sz w:val="16"/>
          <w:szCs w:val="21"/>
        </w:rPr>
      </w:pPr>
    </w:p>
    <w:p w14:paraId="6FFA730F">
      <w:pPr>
        <w:snapToGrid w:val="0"/>
        <w:spacing w:before="119" w:line="331" w:lineRule="auto"/>
        <w:rPr>
          <w:b/>
          <w:bCs/>
          <w:color w:val="000000"/>
          <w:szCs w:val="21"/>
        </w:rPr>
      </w:pPr>
    </w:p>
    <w:p w14:paraId="1E32BE1F">
      <w:pPr>
        <w:snapToGrid w:val="0"/>
        <w:spacing w:before="119" w:line="331" w:lineRule="auto"/>
        <w:rPr>
          <w:b/>
          <w:bCs/>
          <w:color w:val="000000"/>
          <w:szCs w:val="21"/>
        </w:rPr>
      </w:pPr>
    </w:p>
    <w:p w14:paraId="4A98CE9A">
      <w:pPr>
        <w:snapToGrid w:val="0"/>
        <w:spacing w:before="119" w:line="331" w:lineRule="auto"/>
        <w:rPr>
          <w:b/>
          <w:bCs/>
          <w:color w:val="000000"/>
          <w:szCs w:val="21"/>
        </w:rPr>
      </w:pPr>
    </w:p>
    <w:p w14:paraId="56C3901A">
      <w:pPr>
        <w:snapToGrid w:val="0"/>
        <w:spacing w:before="119" w:line="331" w:lineRule="auto"/>
        <w:rPr>
          <w:b/>
          <w:bCs/>
          <w:color w:val="000000"/>
          <w:szCs w:val="21"/>
        </w:rPr>
      </w:pPr>
    </w:p>
    <w:p w14:paraId="73976027">
      <w:pPr>
        <w:kinsoku w:val="0"/>
        <w:autoSpaceDE w:val="0"/>
        <w:autoSpaceDN w:val="0"/>
        <w:adjustRightInd w:val="0"/>
        <w:snapToGrid w:val="0"/>
        <w:spacing w:line="288" w:lineRule="auto"/>
        <w:ind w:firstLine="1400" w:firstLineChars="500"/>
        <w:textAlignment w:val="baseline"/>
        <w:rPr>
          <w:rFonts w:eastAsia="黑体"/>
          <w:snapToGrid w:val="0"/>
          <w:color w:val="000000"/>
          <w:sz w:val="28"/>
          <w:szCs w:val="28"/>
        </w:rPr>
      </w:pPr>
      <w:r>
        <w:rPr>
          <w:rFonts w:eastAsia="黑体"/>
          <w:snapToGrid w:val="0"/>
          <w:color w:val="000000"/>
          <w:sz w:val="28"/>
          <w:szCs w:val="28"/>
        </w:rPr>
        <w:t>签订时间：</w:t>
      </w:r>
      <w:r>
        <w:rPr>
          <w:rFonts w:eastAsia="黑体"/>
          <w:snapToGrid w:val="0"/>
          <w:color w:val="000000"/>
          <w:sz w:val="28"/>
          <w:szCs w:val="28"/>
          <w:u w:val="single"/>
        </w:rPr>
        <w:t xml:space="preserve">      年     月     日       </w:t>
      </w:r>
    </w:p>
    <w:p w14:paraId="5626A19E">
      <w:pPr>
        <w:snapToGrid w:val="0"/>
        <w:spacing w:before="119" w:line="289" w:lineRule="atLeast"/>
        <w:rPr>
          <w:bCs/>
          <w:sz w:val="32"/>
          <w:szCs w:val="32"/>
        </w:rPr>
        <w:sectPr>
          <w:footerReference r:id="rId14" w:type="default"/>
          <w:pgSz w:w="11906" w:h="16838"/>
          <w:pgMar w:top="1560" w:right="1474" w:bottom="1984" w:left="1587" w:header="851" w:footer="992" w:gutter="0"/>
          <w:cols w:space="720" w:num="1"/>
          <w:docGrid w:type="lines" w:linePitch="312" w:charSpace="0"/>
        </w:sectPr>
      </w:pPr>
    </w:p>
    <w:p w14:paraId="026074C0">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甲方：北京市政务服务</w:t>
      </w:r>
      <w:r>
        <w:rPr>
          <w:rFonts w:hint="eastAsia" w:ascii="宋体" w:hAnsi="宋体"/>
          <w:color w:val="000000"/>
          <w:szCs w:val="21"/>
        </w:rPr>
        <w:t>中心</w:t>
      </w:r>
    </w:p>
    <w:p w14:paraId="0CBFFD01">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法定代表人：</w:t>
      </w:r>
      <w:r>
        <w:rPr>
          <w:rFonts w:hint="eastAsia" w:ascii="宋体" w:hAnsi="宋体"/>
          <w:color w:val="000000"/>
          <w:szCs w:val="21"/>
        </w:rPr>
        <w:t>闫冬冬</w:t>
      </w:r>
    </w:p>
    <w:p w14:paraId="1E020D40">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地址：北京市丰台区西三环南路1号</w:t>
      </w:r>
    </w:p>
    <w:p w14:paraId="2D62304A">
      <w:pPr>
        <w:adjustRightInd w:val="0"/>
        <w:snapToGrid w:val="0"/>
        <w:spacing w:line="360" w:lineRule="auto"/>
        <w:ind w:firstLine="420" w:firstLineChars="200"/>
        <w:rPr>
          <w:rFonts w:hint="eastAsia" w:ascii="宋体" w:hAnsi="宋体" w:eastAsia="宋体"/>
          <w:color w:val="000000"/>
          <w:szCs w:val="21"/>
          <w:lang w:val="en-US" w:eastAsia="zh-CN"/>
        </w:rPr>
      </w:pPr>
      <w:r>
        <w:rPr>
          <w:rFonts w:ascii="宋体" w:hAnsi="宋体"/>
          <w:color w:val="000000"/>
          <w:szCs w:val="21"/>
        </w:rPr>
        <w:t xml:space="preserve">联系人： </w:t>
      </w:r>
      <w:r>
        <w:rPr>
          <w:rFonts w:hint="eastAsia" w:ascii="宋体" w:hAnsi="宋体"/>
          <w:color w:val="000000"/>
          <w:szCs w:val="21"/>
          <w:lang w:val="en-US" w:eastAsia="zh-CN"/>
        </w:rPr>
        <w:t>陈老师</w:t>
      </w:r>
    </w:p>
    <w:p w14:paraId="65A8F100">
      <w:pPr>
        <w:adjustRightInd w:val="0"/>
        <w:snapToGrid w:val="0"/>
        <w:spacing w:line="360" w:lineRule="auto"/>
        <w:ind w:firstLine="420" w:firstLineChars="200"/>
        <w:rPr>
          <w:rFonts w:hint="default" w:ascii="宋体" w:hAnsi="宋体" w:eastAsia="宋体"/>
          <w:color w:val="000000"/>
          <w:szCs w:val="21"/>
          <w:lang w:val="en-US" w:eastAsia="zh-CN"/>
        </w:rPr>
      </w:pPr>
      <w:r>
        <w:rPr>
          <w:rFonts w:ascii="宋体" w:hAnsi="宋体"/>
          <w:color w:val="000000"/>
          <w:szCs w:val="21"/>
        </w:rPr>
        <w:t>联系电话：</w:t>
      </w:r>
      <w:r>
        <w:rPr>
          <w:rFonts w:hint="eastAsia" w:ascii="宋体" w:hAnsi="宋体"/>
          <w:color w:val="000000"/>
          <w:szCs w:val="21"/>
          <w:lang w:val="en-US" w:eastAsia="zh-CN"/>
        </w:rPr>
        <w:t>010-89153215</w:t>
      </w:r>
    </w:p>
    <w:p w14:paraId="047EF904">
      <w:pPr>
        <w:adjustRightInd w:val="0"/>
        <w:snapToGrid w:val="0"/>
        <w:spacing w:line="360" w:lineRule="auto"/>
        <w:ind w:firstLine="420" w:firstLineChars="200"/>
        <w:rPr>
          <w:rFonts w:hint="eastAsia" w:ascii="宋体" w:hAnsi="宋体"/>
          <w:color w:val="000000"/>
          <w:szCs w:val="21"/>
        </w:rPr>
      </w:pPr>
    </w:p>
    <w:p w14:paraId="4F27B112">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乙方： </w:t>
      </w:r>
    </w:p>
    <w:p w14:paraId="43D5A545">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法定代表人： </w:t>
      </w:r>
    </w:p>
    <w:p w14:paraId="4E2AEF7B">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地址： </w:t>
      </w:r>
    </w:p>
    <w:p w14:paraId="46DD8585">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联系人： </w:t>
      </w:r>
    </w:p>
    <w:p w14:paraId="152263BD">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联系电话：</w:t>
      </w:r>
    </w:p>
    <w:p w14:paraId="2CD16DEC">
      <w:pPr>
        <w:adjustRightInd w:val="0"/>
        <w:snapToGrid w:val="0"/>
        <w:spacing w:line="360" w:lineRule="auto"/>
        <w:ind w:firstLine="420" w:firstLineChars="200"/>
        <w:rPr>
          <w:rFonts w:hint="eastAsia" w:ascii="宋体" w:hAnsi="宋体"/>
          <w:color w:val="000000"/>
          <w:szCs w:val="21"/>
        </w:rPr>
      </w:pPr>
    </w:p>
    <w:p w14:paraId="697557AB">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乙方为一家在中华人民共和国境内依法设立并有效存续的公司，并已依法拥有履行本合同项下全部内容的经营资质和行为能力。</w:t>
      </w:r>
    </w:p>
    <w:p w14:paraId="426D2576">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根据《中华人民共和国民法典》等相关法律法规的规定，甲乙双方本着平等互利的原则，就</w:t>
      </w:r>
      <w:r>
        <w:rPr>
          <w:rFonts w:hint="eastAsia" w:ascii="宋体" w:hAnsi="宋体"/>
          <w:color w:val="000000"/>
          <w:szCs w:val="21"/>
        </w:rPr>
        <w:t>北京市政务服务大厅窗口工作规范化监督与效能促进服务项目</w:t>
      </w:r>
      <w:r>
        <w:rPr>
          <w:rFonts w:ascii="宋体" w:hAnsi="宋体"/>
          <w:color w:val="000000"/>
          <w:szCs w:val="21"/>
        </w:rPr>
        <w:t>（以下简称“本项目”）相关事宜经友好协商一致，自愿达成如下合同并共同遵守所列条款。</w:t>
      </w:r>
    </w:p>
    <w:p w14:paraId="418A79F5">
      <w:pPr>
        <w:adjustRightInd w:val="0"/>
        <w:snapToGrid w:val="0"/>
        <w:spacing w:line="360" w:lineRule="auto"/>
        <w:ind w:firstLine="420" w:firstLineChars="200"/>
        <w:rPr>
          <w:rFonts w:hint="eastAsia" w:ascii="宋体" w:hAnsi="宋体"/>
          <w:color w:val="000000"/>
          <w:szCs w:val="21"/>
        </w:rPr>
      </w:pPr>
    </w:p>
    <w:p w14:paraId="473F0387">
      <w:pPr>
        <w:adjustRightInd w:val="0"/>
        <w:snapToGrid w:val="0"/>
        <w:spacing w:line="360" w:lineRule="auto"/>
        <w:ind w:firstLine="420" w:firstLineChars="200"/>
        <w:rPr>
          <w:rFonts w:hint="eastAsia" w:ascii="宋体" w:hAnsi="宋体"/>
          <w:b/>
          <w:color w:val="000000"/>
          <w:szCs w:val="21"/>
        </w:rPr>
      </w:pPr>
      <w:r>
        <w:rPr>
          <w:rFonts w:ascii="宋体" w:hAnsi="宋体"/>
          <w:b/>
          <w:color w:val="000000"/>
          <w:szCs w:val="21"/>
        </w:rPr>
        <w:t>第一条、 合同文件</w:t>
      </w:r>
    </w:p>
    <w:p w14:paraId="23172301">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1.1下列文件构成本合同的组成部分，应该认为是一个整体，彼此相互解释，相互补充。组成合同的多个文件的优先支配地位的次序如下：</w:t>
      </w:r>
    </w:p>
    <w:p w14:paraId="17C4787A">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（1）补充协议；</w:t>
      </w:r>
    </w:p>
    <w:p w14:paraId="2889633B">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（2）本合同书；</w:t>
      </w:r>
    </w:p>
    <w:p w14:paraId="73A5880C">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（3）中标通知书；</w:t>
      </w:r>
    </w:p>
    <w:p w14:paraId="4A169E0B">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（4）投标文件(含澄清文件)；</w:t>
      </w:r>
    </w:p>
    <w:p w14:paraId="1B004C50">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（5）招标文件(含招标文件补充通知)。</w:t>
      </w:r>
    </w:p>
    <w:p w14:paraId="019A2F05">
      <w:pPr>
        <w:adjustRightInd w:val="0"/>
        <w:snapToGrid w:val="0"/>
        <w:spacing w:line="360" w:lineRule="auto"/>
        <w:ind w:firstLine="420" w:firstLineChars="200"/>
        <w:rPr>
          <w:rFonts w:hint="eastAsia" w:ascii="宋体" w:hAnsi="宋体"/>
          <w:b/>
          <w:color w:val="000000"/>
          <w:szCs w:val="21"/>
        </w:rPr>
      </w:pPr>
      <w:r>
        <w:rPr>
          <w:rFonts w:ascii="宋体" w:hAnsi="宋体"/>
          <w:b/>
          <w:color w:val="000000"/>
          <w:szCs w:val="21"/>
        </w:rPr>
        <w:t>第二条、 服务内容</w:t>
      </w:r>
    </w:p>
    <w:p w14:paraId="466D0458">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2.1 甲方委托乙方就</w:t>
      </w:r>
      <w:r>
        <w:rPr>
          <w:rFonts w:ascii="宋体" w:hAnsi="宋体"/>
          <w:color w:val="000000"/>
          <w:szCs w:val="21"/>
          <w:u w:val="single"/>
        </w:rPr>
        <w:t xml:space="preserve">                                   项目 </w:t>
      </w:r>
      <w:r>
        <w:rPr>
          <w:rFonts w:ascii="宋体" w:hAnsi="宋体"/>
          <w:color w:val="000000"/>
          <w:szCs w:val="21"/>
        </w:rPr>
        <w:t>负责为甲方提供服务。</w:t>
      </w:r>
    </w:p>
    <w:p w14:paraId="7A13A275">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2.2服务内容</w:t>
      </w:r>
    </w:p>
    <w:p w14:paraId="10448D5A">
      <w:pPr>
        <w:snapToGrid w:val="0"/>
        <w:spacing w:line="360" w:lineRule="auto"/>
        <w:ind w:firstLine="420" w:firstLineChars="200"/>
        <w:jc w:val="both"/>
        <w:rPr>
          <w:rFonts w:hint="eastAsia" w:ascii="Arial" w:hAnsi="Arial" w:eastAsia="Arial" w:cs="Arial"/>
          <w:snapToGrid w:val="0"/>
          <w:kern w:val="0"/>
          <w:szCs w:val="21"/>
          <w:highlight w:val="none"/>
        </w:rPr>
      </w:pPr>
      <w:r>
        <w:rPr>
          <w:rFonts w:hint="eastAsia" w:ascii="Arial" w:hAnsi="Arial" w:eastAsia="Arial" w:cs="Arial"/>
          <w:snapToGrid w:val="0"/>
          <w:kern w:val="0"/>
          <w:szCs w:val="21"/>
          <w:highlight w:val="none"/>
        </w:rPr>
        <w:t>提供不少于2人的驻场工作人员团队。服务内容主要包括：</w:t>
      </w:r>
    </w:p>
    <w:p w14:paraId="43501157">
      <w:pPr>
        <w:snapToGrid w:val="0"/>
        <w:spacing w:line="360" w:lineRule="auto"/>
        <w:ind w:firstLine="420" w:firstLineChars="200"/>
        <w:jc w:val="both"/>
        <w:rPr>
          <w:rFonts w:ascii="Arial" w:hAnsi="Arial" w:eastAsia="Arial" w:cs="Arial"/>
          <w:snapToGrid w:val="0"/>
          <w:kern w:val="0"/>
          <w:szCs w:val="21"/>
          <w:highlight w:val="none"/>
        </w:rPr>
      </w:pPr>
      <w:r>
        <w:rPr>
          <w:rFonts w:hint="eastAsia" w:ascii="Arial" w:hAnsi="Arial" w:eastAsia="Arial" w:cs="Arial"/>
          <w:snapToGrid w:val="0"/>
          <w:kern w:val="0"/>
          <w:szCs w:val="21"/>
          <w:highlight w:val="none"/>
        </w:rPr>
        <w:t>一是在服务空间方面，协助</w:t>
      </w:r>
      <w:r>
        <w:rPr>
          <w:rFonts w:hint="eastAsia" w:ascii="Arial" w:hAnsi="Arial" w:cs="Arial"/>
          <w:snapToGrid w:val="0"/>
          <w:kern w:val="0"/>
          <w:szCs w:val="21"/>
          <w:highlight w:val="none"/>
          <w:lang w:eastAsia="zh-CN"/>
        </w:rPr>
        <w:t>甲方</w:t>
      </w:r>
      <w:r>
        <w:rPr>
          <w:rFonts w:hint="eastAsia" w:ascii="Arial" w:hAnsi="Arial" w:eastAsia="Arial" w:cs="Arial"/>
          <w:snapToGrid w:val="0"/>
          <w:kern w:val="0"/>
          <w:szCs w:val="21"/>
          <w:highlight w:val="none"/>
        </w:rPr>
        <w:t>做好窗口人员、进驻部门工作人员服务行为和服务效能的现场监督，做好数据整理，为相关人员日常考核提供支撑。二是协助</w:t>
      </w:r>
      <w:r>
        <w:rPr>
          <w:rFonts w:hint="eastAsia" w:ascii="Arial" w:hAnsi="Arial" w:cs="Arial"/>
          <w:snapToGrid w:val="0"/>
          <w:kern w:val="0"/>
          <w:szCs w:val="21"/>
          <w:highlight w:val="none"/>
          <w:lang w:eastAsia="zh-CN"/>
        </w:rPr>
        <w:t>甲方</w:t>
      </w:r>
      <w:r>
        <w:rPr>
          <w:rFonts w:hint="eastAsia" w:ascii="Arial" w:hAnsi="Arial" w:eastAsia="Arial" w:cs="Arial"/>
          <w:snapToGrid w:val="0"/>
          <w:kern w:val="0"/>
          <w:szCs w:val="21"/>
          <w:highlight w:val="none"/>
        </w:rPr>
        <w:t>开展大厅内外环境巡检工作，保障文化、展示、交流、生态空间平稳、规范运行。三是通过问卷调查、现场访谈等多种方式开展群众企业意见建议收集整理工作，协助</w:t>
      </w:r>
      <w:r>
        <w:rPr>
          <w:rFonts w:hint="eastAsia" w:ascii="Arial" w:hAnsi="Arial" w:cs="Arial"/>
          <w:snapToGrid w:val="0"/>
          <w:kern w:val="0"/>
          <w:szCs w:val="21"/>
          <w:highlight w:val="none"/>
          <w:lang w:eastAsia="zh-CN"/>
        </w:rPr>
        <w:t>甲方</w:t>
      </w:r>
      <w:r>
        <w:rPr>
          <w:rFonts w:hint="eastAsia" w:ascii="Arial" w:hAnsi="Arial" w:eastAsia="Arial" w:cs="Arial"/>
          <w:snapToGrid w:val="0"/>
          <w:kern w:val="0"/>
          <w:szCs w:val="21"/>
          <w:highlight w:val="none"/>
        </w:rPr>
        <w:t>持续优化服务。四是协助</w:t>
      </w:r>
      <w:r>
        <w:rPr>
          <w:rFonts w:hint="eastAsia" w:ascii="Arial" w:hAnsi="Arial" w:cs="Arial"/>
          <w:snapToGrid w:val="0"/>
          <w:kern w:val="0"/>
          <w:szCs w:val="21"/>
          <w:highlight w:val="none"/>
          <w:lang w:eastAsia="zh-CN"/>
        </w:rPr>
        <w:t>甲方</w:t>
      </w:r>
      <w:r>
        <w:rPr>
          <w:rFonts w:hint="eastAsia" w:ascii="Arial" w:hAnsi="Arial" w:eastAsia="Arial" w:cs="Arial"/>
          <w:snapToGrid w:val="0"/>
          <w:kern w:val="0"/>
          <w:szCs w:val="21"/>
          <w:highlight w:val="none"/>
        </w:rPr>
        <w:t>做好大厅文明公约现场执行巡查工作，对发现的不文明行为及时提醒和报告。</w:t>
      </w:r>
    </w:p>
    <w:p w14:paraId="245F78C9">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2.3服务团队要求</w:t>
      </w:r>
    </w:p>
    <w:p w14:paraId="4A294343">
      <w:pPr>
        <w:numPr>
          <w:ilvl w:val="0"/>
          <w:numId w:val="19"/>
        </w:numPr>
        <w:adjustRightInd w:val="0"/>
        <w:snapToGrid w:val="0"/>
        <w:spacing w:line="360" w:lineRule="auto"/>
        <w:ind w:firstLine="420" w:firstLineChars="200"/>
        <w:rPr>
          <w:rFonts w:ascii="Arial" w:hAnsi="Arial" w:eastAsia="Arial" w:cs="Arial"/>
          <w:snapToGrid w:val="0"/>
          <w:kern w:val="0"/>
          <w:szCs w:val="21"/>
        </w:rPr>
      </w:pPr>
      <w:r>
        <w:rPr>
          <w:rFonts w:hint="eastAsia" w:ascii="Arial" w:hAnsi="Arial" w:eastAsia="Arial" w:cs="Arial"/>
          <w:snapToGrid w:val="0"/>
          <w:kern w:val="0"/>
          <w:szCs w:val="21"/>
        </w:rPr>
        <w:t>具备大学本科及以上学历，特别优秀的应聘人员可以适当降低学历要求；</w:t>
      </w:r>
    </w:p>
    <w:p w14:paraId="3680CD46">
      <w:pPr>
        <w:adjustRightInd w:val="0"/>
        <w:snapToGrid w:val="0"/>
        <w:spacing w:line="360" w:lineRule="auto"/>
        <w:ind w:firstLine="420" w:firstLineChars="200"/>
        <w:rPr>
          <w:rFonts w:hint="eastAsia" w:ascii="宋体" w:hAnsi="宋体"/>
          <w:color w:val="000000"/>
          <w:szCs w:val="21"/>
        </w:rPr>
      </w:pPr>
      <w:r>
        <w:rPr>
          <w:rFonts w:hint="eastAsia" w:ascii="宋体" w:hAnsi="宋体"/>
          <w:color w:val="000000"/>
          <w:szCs w:val="21"/>
        </w:rPr>
        <w:t>（2）具有中华人民共和国国籍，拥护中华人民共和国宪法,拥护中国共产党领导和社会主义制度,遵纪守法，原则上为本市常住人口；</w:t>
      </w:r>
    </w:p>
    <w:p w14:paraId="171E8ABF">
      <w:pPr>
        <w:adjustRightInd w:val="0"/>
        <w:snapToGrid w:val="0"/>
        <w:spacing w:line="360" w:lineRule="auto"/>
        <w:ind w:firstLine="420" w:firstLineChars="200"/>
        <w:rPr>
          <w:rFonts w:hint="eastAsia" w:ascii="宋体" w:hAnsi="宋体"/>
          <w:color w:val="000000"/>
          <w:szCs w:val="21"/>
        </w:rPr>
      </w:pPr>
      <w:r>
        <w:rPr>
          <w:rFonts w:hint="eastAsia" w:ascii="宋体" w:hAnsi="宋体"/>
          <w:color w:val="000000"/>
          <w:szCs w:val="21"/>
        </w:rPr>
        <w:t>（3）身体健康、品貌端庄，工作积极主动，具备较好的沟通能力、语言表达能力和综合协调能力，纪律观念和保密意识较强；</w:t>
      </w:r>
    </w:p>
    <w:p w14:paraId="3A019FD6">
      <w:pPr>
        <w:adjustRightInd w:val="0"/>
        <w:snapToGrid w:val="0"/>
        <w:spacing w:line="360" w:lineRule="auto"/>
        <w:ind w:firstLine="420" w:firstLineChars="200"/>
        <w:rPr>
          <w:rFonts w:hint="eastAsia" w:ascii="宋体" w:hAnsi="宋体"/>
          <w:color w:val="000000"/>
          <w:szCs w:val="21"/>
        </w:rPr>
      </w:pPr>
      <w:r>
        <w:rPr>
          <w:rFonts w:hint="eastAsia" w:ascii="宋体" w:hAnsi="宋体"/>
          <w:color w:val="000000"/>
          <w:szCs w:val="21"/>
        </w:rPr>
        <w:t>（4）性格开朗，善于接受新鲜事物，具备较好的学习能力和抗压能力，具备较好的服务意识、合作精神和奉献精神；</w:t>
      </w:r>
    </w:p>
    <w:p w14:paraId="41E45E1B">
      <w:pPr>
        <w:adjustRightInd w:val="0"/>
        <w:snapToGrid w:val="0"/>
        <w:spacing w:line="360" w:lineRule="auto"/>
        <w:ind w:firstLine="420" w:firstLineChars="200"/>
        <w:rPr>
          <w:rFonts w:hint="eastAsia" w:ascii="宋体" w:hAnsi="宋体"/>
          <w:color w:val="000000"/>
          <w:szCs w:val="21"/>
        </w:rPr>
      </w:pPr>
      <w:r>
        <w:rPr>
          <w:rFonts w:hint="eastAsia" w:ascii="宋体" w:hAnsi="宋体"/>
          <w:color w:val="000000"/>
          <w:szCs w:val="21"/>
        </w:rPr>
        <w:t>（5）具有政务服务工作经验、具备投诉处理工作经验可优先考虑。</w:t>
      </w:r>
    </w:p>
    <w:p w14:paraId="794DDEBF">
      <w:pPr>
        <w:adjustRightInd w:val="0"/>
        <w:snapToGrid w:val="0"/>
        <w:spacing w:line="360" w:lineRule="auto"/>
        <w:ind w:firstLine="420" w:firstLineChars="200"/>
        <w:rPr>
          <w:color w:val="000000"/>
          <w:szCs w:val="21"/>
        </w:rPr>
      </w:pPr>
      <w:r>
        <w:rPr>
          <w:color w:val="000000"/>
          <w:szCs w:val="21"/>
        </w:rPr>
        <w:t>2.4成果要求</w:t>
      </w:r>
    </w:p>
    <w:p w14:paraId="171D336E">
      <w:pPr>
        <w:spacing w:line="360" w:lineRule="auto"/>
        <w:ind w:firstLine="420" w:firstLineChars="200"/>
        <w:rPr>
          <w:rFonts w:hint="eastAsia" w:ascii="宋体" w:hAnsi="宋体"/>
          <w:color w:val="000000"/>
          <w:szCs w:val="21"/>
        </w:rPr>
      </w:pPr>
      <w:r>
        <w:rPr>
          <w:rFonts w:hint="eastAsia" w:ascii="宋体" w:hAnsi="宋体"/>
          <w:color w:val="000000"/>
          <w:szCs w:val="21"/>
        </w:rPr>
        <w:t>乙方在整个项目实施过程中，应指派专人进行资料收集与整理。在项目提请验收前，应向甲方提供包括但不限于以下项目成果物：市级大厅监督检查周报、月报等</w:t>
      </w:r>
      <w:r>
        <w:rPr>
          <w:rFonts w:ascii="宋体" w:hAnsi="宋体"/>
          <w:snapToGrid w:val="0"/>
          <w:color w:val="000000"/>
          <w:szCs w:val="21"/>
        </w:rPr>
        <w:t>报告</w:t>
      </w:r>
      <w:r>
        <w:rPr>
          <w:rFonts w:hint="eastAsia" w:ascii="宋体" w:hAnsi="宋体"/>
          <w:snapToGrid w:val="0"/>
          <w:color w:val="000000"/>
          <w:szCs w:val="21"/>
        </w:rPr>
        <w:t>和</w:t>
      </w:r>
      <w:r>
        <w:rPr>
          <w:rFonts w:hint="eastAsia" w:ascii="Arial" w:hAnsi="Arial" w:eastAsia="Arial" w:cs="Arial"/>
          <w:snapToGrid w:val="0"/>
          <w:kern w:val="0"/>
          <w:szCs w:val="21"/>
        </w:rPr>
        <w:t>监督检查手册</w:t>
      </w:r>
      <w:r>
        <w:rPr>
          <w:rFonts w:ascii="宋体" w:hAnsi="宋体"/>
          <w:snapToGrid w:val="0"/>
          <w:color w:val="000000"/>
          <w:szCs w:val="21"/>
        </w:rPr>
        <w:t>。</w:t>
      </w:r>
    </w:p>
    <w:p w14:paraId="662D295D">
      <w:pPr>
        <w:adjustRightInd w:val="0"/>
        <w:snapToGrid w:val="0"/>
        <w:spacing w:line="360" w:lineRule="auto"/>
        <w:ind w:firstLine="480"/>
        <w:rPr>
          <w:rFonts w:hint="eastAsia" w:ascii="宋体" w:hAnsi="宋体"/>
          <w:color w:val="000000"/>
          <w:szCs w:val="21"/>
        </w:rPr>
      </w:pPr>
      <w:r>
        <w:rPr>
          <w:rFonts w:hint="eastAsia" w:ascii="宋体" w:hAnsi="宋体"/>
          <w:color w:val="000000"/>
          <w:szCs w:val="21"/>
        </w:rPr>
        <w:t>以上成果物清单名称均为暂定名，最终名称根据甲方实际情况确定，提交成果物的介质、份数以甲方实际业务需求为准。</w:t>
      </w:r>
    </w:p>
    <w:p w14:paraId="75897EC6">
      <w:pPr>
        <w:adjustRightInd w:val="0"/>
        <w:snapToGrid w:val="0"/>
        <w:spacing w:line="360" w:lineRule="auto"/>
        <w:ind w:firstLine="420" w:firstLineChars="200"/>
        <w:rPr>
          <w:rFonts w:hint="eastAsia" w:ascii="宋体" w:hAnsi="宋体"/>
          <w:b/>
          <w:color w:val="000000"/>
          <w:szCs w:val="21"/>
        </w:rPr>
      </w:pPr>
      <w:r>
        <w:rPr>
          <w:rFonts w:ascii="宋体" w:hAnsi="宋体"/>
          <w:b/>
          <w:color w:val="000000"/>
          <w:szCs w:val="21"/>
        </w:rPr>
        <w:t>第三条、 服务期限及地点</w:t>
      </w:r>
    </w:p>
    <w:p w14:paraId="496F5A6A">
      <w:pPr>
        <w:adjustRightInd w:val="0"/>
        <w:snapToGrid w:val="0"/>
        <w:spacing w:line="360" w:lineRule="auto"/>
        <w:ind w:firstLine="420" w:firstLineChars="200"/>
        <w:rPr>
          <w:rFonts w:hint="eastAsia" w:ascii="宋体" w:hAnsi="宋体"/>
          <w:color w:val="000000"/>
          <w:szCs w:val="21"/>
          <w:u w:val="single"/>
        </w:rPr>
      </w:pPr>
      <w:r>
        <w:rPr>
          <w:rFonts w:ascii="宋体" w:hAnsi="宋体"/>
          <w:color w:val="000000"/>
          <w:szCs w:val="21"/>
        </w:rPr>
        <w:t>3.1 服务期限为：</w:t>
      </w:r>
      <w:r>
        <w:rPr>
          <w:rFonts w:ascii="宋体" w:hAnsi="宋体"/>
          <w:color w:val="000000"/>
          <w:szCs w:val="21"/>
          <w:u w:val="single"/>
        </w:rPr>
        <w:t xml:space="preserve"> 2026 </w:t>
      </w:r>
      <w:r>
        <w:rPr>
          <w:rFonts w:ascii="宋体" w:hAnsi="宋体"/>
          <w:color w:val="000000"/>
          <w:szCs w:val="21"/>
        </w:rPr>
        <w:t>年</w:t>
      </w:r>
      <w:r>
        <w:rPr>
          <w:rFonts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ascii="宋体" w:hAnsi="宋体"/>
          <w:color w:val="000000"/>
          <w:szCs w:val="21"/>
        </w:rPr>
        <w:t>月</w:t>
      </w:r>
      <w:r>
        <w:rPr>
          <w:rFonts w:hint="eastAsia" w:ascii="宋体" w:hAnsi="宋体"/>
          <w:color w:val="000000"/>
          <w:szCs w:val="21"/>
          <w:u w:val="single"/>
        </w:rPr>
        <w:t xml:space="preserve">   日</w:t>
      </w:r>
      <w:r>
        <w:rPr>
          <w:rFonts w:ascii="宋体" w:hAnsi="宋体"/>
          <w:color w:val="000000"/>
          <w:szCs w:val="21"/>
        </w:rPr>
        <w:t>起至</w:t>
      </w:r>
      <w:r>
        <w:rPr>
          <w:rFonts w:ascii="宋体" w:hAnsi="宋体"/>
          <w:color w:val="000000"/>
          <w:szCs w:val="21"/>
          <w:u w:val="single"/>
        </w:rPr>
        <w:t xml:space="preserve"> 202</w:t>
      </w:r>
      <w:r>
        <w:rPr>
          <w:rFonts w:hint="eastAsia" w:ascii="宋体" w:hAnsi="宋体"/>
          <w:color w:val="000000"/>
          <w:szCs w:val="21"/>
          <w:u w:val="single"/>
        </w:rPr>
        <w:t>7</w:t>
      </w:r>
      <w:r>
        <w:rPr>
          <w:rFonts w:ascii="宋体" w:hAnsi="宋体"/>
          <w:color w:val="000000"/>
          <w:szCs w:val="21"/>
          <w:u w:val="single"/>
        </w:rPr>
        <w:t xml:space="preserve"> </w:t>
      </w:r>
      <w:r>
        <w:rPr>
          <w:rFonts w:ascii="宋体" w:hAnsi="宋体"/>
          <w:color w:val="000000"/>
          <w:szCs w:val="21"/>
        </w:rPr>
        <w:t>年</w:t>
      </w:r>
      <w:r>
        <w:rPr>
          <w:rFonts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ascii="宋体" w:hAnsi="宋体"/>
          <w:color w:val="000000"/>
          <w:szCs w:val="21"/>
          <w:u w:val="single"/>
        </w:rPr>
        <w:t xml:space="preserve"> </w:t>
      </w:r>
      <w:r>
        <w:rPr>
          <w:rFonts w:ascii="宋体" w:hAnsi="宋体"/>
          <w:color w:val="000000"/>
          <w:szCs w:val="21"/>
        </w:rPr>
        <w:t>月</w:t>
      </w:r>
      <w:r>
        <w:rPr>
          <w:rFonts w:hint="eastAsia" w:ascii="宋体" w:hAnsi="宋体"/>
          <w:color w:val="000000"/>
          <w:szCs w:val="21"/>
          <w:u w:val="single"/>
        </w:rPr>
        <w:t xml:space="preserve">   日</w:t>
      </w:r>
      <w:r>
        <w:rPr>
          <w:rFonts w:ascii="宋体" w:hAnsi="宋体"/>
          <w:color w:val="000000"/>
          <w:szCs w:val="21"/>
        </w:rPr>
        <w:t>止。</w:t>
      </w:r>
    </w:p>
    <w:p w14:paraId="5D78C94C">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3.2 服务地点为：</w:t>
      </w:r>
      <w:r>
        <w:rPr>
          <w:rFonts w:ascii="宋体" w:hAnsi="宋体"/>
          <w:color w:val="000000"/>
          <w:szCs w:val="21"/>
          <w:u w:val="single"/>
        </w:rPr>
        <w:t xml:space="preserve"> 北京市西三环南路1号北京市政务服务中心</w:t>
      </w:r>
      <w:r>
        <w:rPr>
          <w:rFonts w:ascii="宋体" w:hAnsi="宋体"/>
          <w:color w:val="000000"/>
          <w:szCs w:val="21"/>
        </w:rPr>
        <w:t>。</w:t>
      </w:r>
    </w:p>
    <w:p w14:paraId="2D0A2E76">
      <w:pPr>
        <w:adjustRightInd w:val="0"/>
        <w:snapToGrid w:val="0"/>
        <w:spacing w:line="360" w:lineRule="auto"/>
        <w:ind w:firstLine="420" w:firstLineChars="200"/>
        <w:rPr>
          <w:rFonts w:hint="eastAsia" w:ascii="宋体" w:hAnsi="宋体"/>
          <w:b/>
          <w:color w:val="000000"/>
          <w:szCs w:val="21"/>
        </w:rPr>
      </w:pPr>
      <w:r>
        <w:rPr>
          <w:rFonts w:ascii="宋体" w:hAnsi="宋体"/>
          <w:b/>
          <w:color w:val="000000"/>
          <w:szCs w:val="21"/>
        </w:rPr>
        <w:t>第四条、 合同条款及支付</w:t>
      </w:r>
    </w:p>
    <w:p w14:paraId="2B08331B">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4.1 本合同总价为：人民币</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元（大写：</w:t>
      </w:r>
      <w:r>
        <w:rPr>
          <w:rFonts w:hint="eastAsia" w:ascii="宋体" w:hAnsi="宋体"/>
          <w:color w:val="000000"/>
          <w:szCs w:val="21"/>
          <w:u w:val="single"/>
        </w:rPr>
        <w:t xml:space="preserve">          </w:t>
      </w:r>
      <w:r>
        <w:rPr>
          <w:rFonts w:hint="eastAsia" w:ascii="宋体" w:hAnsi="宋体"/>
          <w:color w:val="000000"/>
          <w:szCs w:val="21"/>
          <w:u w:val="single"/>
          <w:lang w:eastAsia="zh-CN"/>
        </w:rPr>
        <w:t>，</w:t>
      </w:r>
      <w:r>
        <w:rPr>
          <w:rFonts w:hint="eastAsia" w:ascii="宋体" w:hAnsi="宋体"/>
          <w:color w:val="000000"/>
          <w:szCs w:val="21"/>
          <w:u w:val="single"/>
          <w:lang w:val="en-US" w:eastAsia="zh-CN"/>
        </w:rPr>
        <w:t>含税</w:t>
      </w:r>
      <w:r>
        <w:rPr>
          <w:rFonts w:ascii="宋体" w:hAnsi="宋体"/>
          <w:color w:val="000000"/>
          <w:szCs w:val="21"/>
          <w:u w:val="single"/>
        </w:rPr>
        <w:t>）</w:t>
      </w:r>
      <w:r>
        <w:rPr>
          <w:rFonts w:hint="eastAsia" w:ascii="宋体" w:hAnsi="宋体"/>
          <w:color w:val="000000"/>
          <w:szCs w:val="21"/>
        </w:rPr>
        <w:t>，</w:t>
      </w:r>
      <w:r>
        <w:rPr>
          <w:rFonts w:ascii="宋体" w:hAnsi="宋体"/>
          <w:color w:val="000000"/>
          <w:szCs w:val="21"/>
        </w:rPr>
        <w:t>上述合同总价中包含了乙方为完成本项目服务可能产生的一切费用，除此之外，甲方不再向乙方支付任何费用。</w:t>
      </w:r>
    </w:p>
    <w:p w14:paraId="3DBAB6DD">
      <w:pPr>
        <w:adjustRightInd w:val="0"/>
        <w:snapToGrid w:val="0"/>
        <w:spacing w:line="360" w:lineRule="auto"/>
        <w:ind w:firstLine="420" w:firstLineChars="200"/>
        <w:rPr>
          <w:rFonts w:hint="eastAsia" w:ascii="宋体" w:hAnsi="宋体"/>
          <w:color w:val="000000"/>
          <w:szCs w:val="21"/>
          <w:u w:val="single"/>
        </w:rPr>
      </w:pPr>
      <w:r>
        <w:rPr>
          <w:rFonts w:ascii="宋体" w:hAnsi="宋体"/>
          <w:color w:val="000000"/>
          <w:szCs w:val="21"/>
        </w:rPr>
        <w:t>4.2 付款方式：</w:t>
      </w:r>
    </w:p>
    <w:p w14:paraId="74B117C0">
      <w:pPr>
        <w:kinsoku w:val="0"/>
        <w:autoSpaceDE w:val="0"/>
        <w:autoSpaceDN w:val="0"/>
        <w:adjustRightInd w:val="0"/>
        <w:snapToGrid w:val="0"/>
        <w:spacing w:line="360" w:lineRule="auto"/>
        <w:ind w:firstLine="420" w:firstLineChars="200"/>
        <w:jc w:val="left"/>
        <w:textAlignment w:val="baseline"/>
        <w:rPr>
          <w:rFonts w:hint="eastAsia" w:ascii="宋体" w:hAnsi="宋体"/>
          <w:snapToGrid w:val="0"/>
          <w:color w:val="000000"/>
          <w:szCs w:val="21"/>
        </w:rPr>
      </w:pPr>
      <w:r>
        <w:rPr>
          <w:rFonts w:ascii="宋体" w:hAnsi="宋体"/>
          <w:snapToGrid w:val="0"/>
          <w:color w:val="000000"/>
          <w:szCs w:val="21"/>
        </w:rPr>
        <w:t>双方一致同意，合同款项分</w:t>
      </w:r>
      <w:r>
        <w:rPr>
          <w:rFonts w:hint="eastAsia" w:ascii="宋体" w:hAnsi="宋体"/>
          <w:snapToGrid w:val="0"/>
          <w:color w:val="000000"/>
          <w:szCs w:val="21"/>
        </w:rPr>
        <w:t>2</w:t>
      </w:r>
      <w:r>
        <w:rPr>
          <w:rFonts w:ascii="宋体" w:hAnsi="宋体"/>
          <w:snapToGrid w:val="0"/>
          <w:color w:val="000000"/>
          <w:szCs w:val="21"/>
        </w:rPr>
        <w:t>次支付</w:t>
      </w:r>
      <w:r>
        <w:rPr>
          <w:rFonts w:hint="eastAsia" w:ascii="宋体" w:hAnsi="宋体"/>
          <w:snapToGrid w:val="0"/>
          <w:color w:val="000000"/>
          <w:szCs w:val="21"/>
        </w:rPr>
        <w:t>。</w:t>
      </w:r>
    </w:p>
    <w:p w14:paraId="2A0C3697">
      <w:pPr>
        <w:spacing w:line="360" w:lineRule="auto"/>
        <w:ind w:firstLine="420" w:firstLineChars="200"/>
        <w:rPr>
          <w:rFonts w:hint="eastAsia" w:ascii="宋体" w:hAnsi="宋体"/>
          <w:color w:val="000000"/>
          <w:szCs w:val="21"/>
          <w:u w:val="single"/>
        </w:rPr>
      </w:pPr>
      <w:r>
        <w:rPr>
          <w:rFonts w:hint="eastAsia" w:ascii="宋体" w:hAnsi="宋体"/>
          <w:color w:val="000000"/>
          <w:szCs w:val="21"/>
        </w:rPr>
        <w:t>首期付款：甲乙双方于本合同签订完成且财政资金到位后，甲方在收到发票后15个工作日内向乙方支付服务费用，暂定为人民币</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元（大写：</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），具体支付金额以财政实际批复为准；</w:t>
      </w:r>
    </w:p>
    <w:p w14:paraId="02F9357B">
      <w:pPr>
        <w:spacing w:line="360" w:lineRule="auto"/>
        <w:ind w:firstLine="420" w:firstLineChars="200"/>
        <w:rPr>
          <w:rFonts w:hint="eastAsia" w:ascii="宋体" w:hAnsi="宋体"/>
          <w:color w:val="000000"/>
          <w:szCs w:val="21"/>
        </w:rPr>
      </w:pPr>
      <w:r>
        <w:rPr>
          <w:rFonts w:hint="eastAsia" w:ascii="宋体" w:hAnsi="宋体"/>
          <w:color w:val="000000"/>
          <w:szCs w:val="21"/>
        </w:rPr>
        <w:t>尾款：在所有项目完成并经甲方终期验收合格确认后，甲方在收到发票后15个工作日内向乙方支付服务费用，暂定为人民币</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元（大写：</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），具体支付金额以财政实际批复为准。</w:t>
      </w:r>
    </w:p>
    <w:p w14:paraId="60001588">
      <w:pPr>
        <w:adjustRightInd w:val="0"/>
        <w:snapToGrid w:val="0"/>
        <w:spacing w:line="360" w:lineRule="auto"/>
        <w:ind w:firstLine="420" w:firstLineChars="200"/>
        <w:rPr>
          <w:rFonts w:hint="eastAsia" w:ascii="宋体" w:hAnsi="宋体"/>
          <w:color w:val="000000"/>
          <w:szCs w:val="21"/>
        </w:rPr>
      </w:pPr>
      <w:r>
        <w:rPr>
          <w:rFonts w:hint="eastAsia" w:ascii="宋体" w:hAnsi="宋体"/>
          <w:color w:val="000000"/>
          <w:szCs w:val="21"/>
        </w:rPr>
        <w:t>具体合同金额和每次实际支付款以财政资金拨付情况为准</w:t>
      </w:r>
      <w:r>
        <w:rPr>
          <w:rFonts w:ascii="宋体" w:hAnsi="宋体"/>
          <w:color w:val="000000"/>
          <w:szCs w:val="21"/>
        </w:rPr>
        <w:t>。如遇其他情况，双方另行协商。</w:t>
      </w:r>
    </w:p>
    <w:p w14:paraId="348B9F62">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4.3 甲方每次付款之前，乙方需先行向甲方提供同等金额的符合甲方要求的增值税发票，乙方迟延提供发票的，甲方有权暂缓付款且无需承担任何责任。</w:t>
      </w:r>
    </w:p>
    <w:p w14:paraId="3B303487">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4.4 乙方指定的收款账户如下：</w:t>
      </w:r>
    </w:p>
    <w:p w14:paraId="2DA6875B">
      <w:pPr>
        <w:adjustRightInd w:val="0"/>
        <w:snapToGrid w:val="0"/>
        <w:spacing w:line="360" w:lineRule="auto"/>
        <w:ind w:firstLine="420" w:firstLineChars="200"/>
        <w:rPr>
          <w:rFonts w:hint="eastAsia" w:ascii="宋体" w:hAnsi="宋体"/>
          <w:color w:val="000000"/>
          <w:szCs w:val="21"/>
          <w:u w:val="single"/>
        </w:rPr>
      </w:pPr>
      <w:r>
        <w:rPr>
          <w:rFonts w:ascii="宋体" w:hAnsi="宋体"/>
          <w:color w:val="000000"/>
          <w:szCs w:val="21"/>
        </w:rPr>
        <w:t>开户行：</w:t>
      </w:r>
      <w:r>
        <w:rPr>
          <w:rFonts w:ascii="宋体" w:hAnsi="宋体"/>
          <w:color w:val="000000"/>
          <w:szCs w:val="21"/>
          <w:u w:val="single"/>
        </w:rPr>
        <w:t xml:space="preserve">               </w:t>
      </w:r>
    </w:p>
    <w:p w14:paraId="4FAEC46D">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户名：</w:t>
      </w:r>
      <w:r>
        <w:rPr>
          <w:rFonts w:ascii="宋体" w:hAnsi="宋体"/>
          <w:color w:val="000000"/>
          <w:szCs w:val="21"/>
          <w:u w:val="single"/>
        </w:rPr>
        <w:t xml:space="preserve">                 </w:t>
      </w:r>
    </w:p>
    <w:p w14:paraId="3999A797">
      <w:pPr>
        <w:adjustRightInd w:val="0"/>
        <w:snapToGrid w:val="0"/>
        <w:spacing w:line="360" w:lineRule="auto"/>
        <w:ind w:firstLine="420" w:firstLineChars="200"/>
        <w:jc w:val="left"/>
        <w:rPr>
          <w:rFonts w:hint="eastAsia" w:ascii="宋体" w:hAnsi="宋体"/>
          <w:color w:val="000000"/>
          <w:szCs w:val="21"/>
          <w:u w:val="single"/>
        </w:rPr>
      </w:pPr>
      <w:r>
        <w:rPr>
          <w:rFonts w:ascii="宋体" w:hAnsi="宋体"/>
          <w:color w:val="000000"/>
          <w:szCs w:val="21"/>
        </w:rPr>
        <w:t>账号：</w:t>
      </w:r>
      <w:r>
        <w:rPr>
          <w:rFonts w:ascii="宋体" w:hAnsi="宋体"/>
          <w:color w:val="000000"/>
          <w:szCs w:val="21"/>
          <w:u w:val="single"/>
        </w:rPr>
        <w:t xml:space="preserve">                  </w:t>
      </w:r>
    </w:p>
    <w:p w14:paraId="4CCF3DD7">
      <w:pPr>
        <w:adjustRightInd w:val="0"/>
        <w:snapToGrid w:val="0"/>
        <w:spacing w:line="360" w:lineRule="auto"/>
        <w:ind w:firstLine="420" w:firstLineChars="200"/>
        <w:rPr>
          <w:rFonts w:hint="eastAsia" w:ascii="宋体" w:hAnsi="宋体"/>
          <w:bCs/>
          <w:color w:val="000000"/>
          <w:szCs w:val="21"/>
        </w:rPr>
      </w:pPr>
      <w:r>
        <w:rPr>
          <w:rFonts w:hint="eastAsia" w:ascii="宋体" w:hAnsi="宋体"/>
          <w:bCs/>
          <w:color w:val="000000"/>
          <w:szCs w:val="21"/>
        </w:rPr>
        <w:t>如乙方收款账户发生变更，乙方应在本合同约定的相关付款期限前7日以书面方式通知甲方，通知应加盖乙方公章。因乙方未及时通知甲方而产生的一些后果，由乙方自行承担。</w:t>
      </w:r>
    </w:p>
    <w:p w14:paraId="42B4C79F">
      <w:pPr>
        <w:adjustRightInd w:val="0"/>
        <w:snapToGrid w:val="0"/>
        <w:spacing w:line="360" w:lineRule="auto"/>
        <w:ind w:firstLine="420" w:firstLineChars="200"/>
        <w:rPr>
          <w:rFonts w:hint="eastAsia" w:ascii="宋体" w:hAnsi="宋体"/>
          <w:bCs/>
          <w:color w:val="000000"/>
          <w:szCs w:val="21"/>
        </w:rPr>
      </w:pPr>
      <w:r>
        <w:rPr>
          <w:rFonts w:hint="eastAsia" w:ascii="宋体" w:hAnsi="宋体"/>
          <w:bCs/>
          <w:color w:val="000000"/>
          <w:szCs w:val="21"/>
        </w:rPr>
        <w:t xml:space="preserve">4.5乙方知悉并确认，甲方付款资金来源为财政性资金，如因财政拨款不足或延迟等非甲方自身原因导致甲方未能按约定付款的，不视为甲方违约，甲方无需承担任何违约责任。 </w:t>
      </w:r>
    </w:p>
    <w:p w14:paraId="3D0EF505">
      <w:pPr>
        <w:adjustRightInd w:val="0"/>
        <w:snapToGrid w:val="0"/>
        <w:spacing w:line="360" w:lineRule="auto"/>
        <w:ind w:firstLine="420" w:firstLineChars="200"/>
        <w:rPr>
          <w:rFonts w:hint="eastAsia" w:ascii="宋体" w:hAnsi="宋体"/>
          <w:b/>
          <w:color w:val="000000"/>
          <w:szCs w:val="21"/>
        </w:rPr>
      </w:pPr>
      <w:r>
        <w:rPr>
          <w:rFonts w:ascii="宋体" w:hAnsi="宋体"/>
          <w:b/>
          <w:color w:val="000000"/>
          <w:szCs w:val="21"/>
        </w:rPr>
        <w:t>第五条、 甲方的权利和义务</w:t>
      </w:r>
    </w:p>
    <w:p w14:paraId="4515BBA6">
      <w:pPr>
        <w:adjustRightInd w:val="0"/>
        <w:snapToGrid w:val="0"/>
        <w:spacing w:line="360" w:lineRule="auto"/>
        <w:ind w:firstLine="420" w:firstLineChars="200"/>
        <w:jc w:val="left"/>
        <w:rPr>
          <w:rFonts w:hint="eastAsia" w:ascii="宋体" w:hAnsi="宋体"/>
          <w:color w:val="000000"/>
          <w:szCs w:val="21"/>
        </w:rPr>
      </w:pPr>
      <w:r>
        <w:rPr>
          <w:rFonts w:ascii="宋体" w:hAnsi="宋体"/>
          <w:color w:val="000000"/>
          <w:szCs w:val="21"/>
        </w:rPr>
        <w:t>5.1甲方有权对乙方的服务事项做出明确、清晰、合理的要求。</w:t>
      </w:r>
    </w:p>
    <w:p w14:paraId="1540241A">
      <w:pPr>
        <w:adjustRightInd w:val="0"/>
        <w:snapToGrid w:val="0"/>
        <w:spacing w:line="360" w:lineRule="auto"/>
        <w:ind w:firstLine="420" w:firstLineChars="200"/>
        <w:jc w:val="left"/>
        <w:rPr>
          <w:rFonts w:hint="eastAsia" w:ascii="宋体" w:hAnsi="宋体"/>
          <w:color w:val="000000"/>
          <w:szCs w:val="21"/>
        </w:rPr>
      </w:pPr>
      <w:r>
        <w:rPr>
          <w:rFonts w:ascii="宋体" w:hAnsi="宋体"/>
          <w:color w:val="000000"/>
          <w:szCs w:val="21"/>
        </w:rPr>
        <w:t>5.2如乙方工作人员提供的服务无法达到甲方要求，甲方有权要求乙方更换工作人员。</w:t>
      </w:r>
    </w:p>
    <w:p w14:paraId="19054EF1">
      <w:pPr>
        <w:adjustRightInd w:val="0"/>
        <w:snapToGrid w:val="0"/>
        <w:spacing w:line="360" w:lineRule="auto"/>
        <w:ind w:firstLine="420" w:firstLineChars="200"/>
        <w:jc w:val="left"/>
        <w:rPr>
          <w:rFonts w:hint="eastAsia" w:ascii="宋体" w:hAnsi="宋体"/>
          <w:color w:val="000000"/>
          <w:szCs w:val="21"/>
        </w:rPr>
      </w:pPr>
      <w:r>
        <w:rPr>
          <w:rFonts w:ascii="宋体" w:hAnsi="宋体"/>
          <w:color w:val="000000"/>
          <w:szCs w:val="21"/>
        </w:rPr>
        <w:t>5.</w:t>
      </w:r>
      <w:r>
        <w:rPr>
          <w:rFonts w:hint="eastAsia" w:ascii="宋体" w:hAnsi="宋体"/>
          <w:color w:val="000000"/>
          <w:szCs w:val="21"/>
        </w:rPr>
        <w:t>3</w:t>
      </w:r>
      <w:r>
        <w:rPr>
          <w:rFonts w:ascii="宋体" w:hAnsi="宋体"/>
          <w:color w:val="000000"/>
          <w:szCs w:val="21"/>
        </w:rPr>
        <w:t>甲方有权监督、指导服务事项进展，并提出改进意见。</w:t>
      </w:r>
    </w:p>
    <w:p w14:paraId="04C89F8D">
      <w:pPr>
        <w:adjustRightInd w:val="0"/>
        <w:snapToGrid w:val="0"/>
        <w:spacing w:line="360" w:lineRule="auto"/>
        <w:ind w:firstLine="420" w:firstLineChars="200"/>
        <w:jc w:val="left"/>
        <w:rPr>
          <w:rFonts w:hint="eastAsia" w:ascii="宋体" w:hAnsi="宋体"/>
          <w:color w:val="000000"/>
          <w:szCs w:val="21"/>
        </w:rPr>
      </w:pPr>
      <w:r>
        <w:rPr>
          <w:rFonts w:ascii="宋体" w:hAnsi="宋体"/>
          <w:color w:val="000000"/>
          <w:szCs w:val="21"/>
        </w:rPr>
        <w:t>5.</w:t>
      </w:r>
      <w:r>
        <w:rPr>
          <w:rFonts w:hint="eastAsia" w:ascii="宋体" w:hAnsi="宋体"/>
          <w:color w:val="000000"/>
          <w:szCs w:val="21"/>
        </w:rPr>
        <w:t>4</w:t>
      </w:r>
      <w:r>
        <w:rPr>
          <w:rFonts w:ascii="宋体" w:hAnsi="宋体"/>
          <w:color w:val="000000"/>
          <w:szCs w:val="21"/>
        </w:rPr>
        <w:t xml:space="preserve"> 甲方应当按时足额向乙方支付服务费用。</w:t>
      </w:r>
    </w:p>
    <w:p w14:paraId="62641658">
      <w:pPr>
        <w:adjustRightInd w:val="0"/>
        <w:snapToGrid w:val="0"/>
        <w:spacing w:line="360" w:lineRule="auto"/>
        <w:ind w:firstLine="420" w:firstLineChars="200"/>
        <w:jc w:val="left"/>
        <w:rPr>
          <w:rFonts w:hint="eastAsia" w:ascii="宋体" w:hAnsi="宋体"/>
          <w:color w:val="000000"/>
          <w:szCs w:val="21"/>
        </w:rPr>
      </w:pPr>
      <w:r>
        <w:rPr>
          <w:rFonts w:ascii="宋体" w:hAnsi="宋体"/>
          <w:color w:val="000000"/>
          <w:szCs w:val="21"/>
        </w:rPr>
        <w:t>5.</w:t>
      </w:r>
      <w:r>
        <w:rPr>
          <w:rFonts w:hint="eastAsia" w:ascii="宋体" w:hAnsi="宋体"/>
          <w:color w:val="000000"/>
          <w:szCs w:val="21"/>
        </w:rPr>
        <w:t>5</w:t>
      </w:r>
      <w:r>
        <w:rPr>
          <w:rFonts w:ascii="宋体" w:hAnsi="宋体"/>
          <w:color w:val="000000"/>
          <w:szCs w:val="21"/>
        </w:rPr>
        <w:t>甲方应当指定相关负责人按照甲乙双方的约定对乙方及乙方工作人员完成工作任务情况进行审核和确认。</w:t>
      </w:r>
    </w:p>
    <w:p w14:paraId="22F0825F">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5.</w:t>
      </w:r>
      <w:r>
        <w:rPr>
          <w:rFonts w:hint="eastAsia" w:ascii="宋体" w:hAnsi="宋体"/>
          <w:color w:val="000000"/>
          <w:szCs w:val="21"/>
        </w:rPr>
        <w:t>6</w:t>
      </w:r>
      <w:r>
        <w:rPr>
          <w:rFonts w:ascii="宋体" w:hAnsi="宋体"/>
          <w:color w:val="000000"/>
          <w:szCs w:val="21"/>
        </w:rPr>
        <w:t>甲方应为乙方工作人员提供办公场所和完成工作任务必须的办公设备等工作条件。</w:t>
      </w:r>
    </w:p>
    <w:p w14:paraId="5E67C05C">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5.</w:t>
      </w:r>
      <w:r>
        <w:rPr>
          <w:rFonts w:hint="eastAsia" w:ascii="宋体" w:hAnsi="宋体"/>
          <w:color w:val="000000"/>
          <w:szCs w:val="21"/>
        </w:rPr>
        <w:t>7本项目所形成的工作成果的所有权及知识产权均归甲方所有。未经甲方同意，乙方不得以商业目的使用该资料或者开发和生产其他产品。</w:t>
      </w:r>
    </w:p>
    <w:p w14:paraId="3E2C2F37">
      <w:pPr>
        <w:adjustRightInd w:val="0"/>
        <w:snapToGrid w:val="0"/>
        <w:spacing w:line="360" w:lineRule="auto"/>
        <w:ind w:firstLine="420" w:firstLineChars="200"/>
        <w:rPr>
          <w:rFonts w:hint="eastAsia" w:ascii="宋体" w:hAnsi="宋体"/>
          <w:b/>
          <w:color w:val="000000"/>
          <w:szCs w:val="21"/>
        </w:rPr>
      </w:pPr>
      <w:r>
        <w:rPr>
          <w:rFonts w:ascii="宋体" w:hAnsi="宋体"/>
          <w:b/>
          <w:color w:val="000000"/>
          <w:szCs w:val="21"/>
        </w:rPr>
        <w:t>第六条、 乙方的权利和义务</w:t>
      </w:r>
    </w:p>
    <w:p w14:paraId="3ED0EB2C">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6.1 乙方应当根据甲乙双方的约定在服务项目开始前选聘适当的工作人员承担服务工作，并保证服务事项如期开展。</w:t>
      </w:r>
    </w:p>
    <w:p w14:paraId="6B9EEF64">
      <w:pPr>
        <w:adjustRightInd w:val="0"/>
        <w:snapToGrid w:val="0"/>
        <w:spacing w:line="360" w:lineRule="auto"/>
        <w:ind w:firstLine="420" w:firstLineChars="200"/>
        <w:jc w:val="left"/>
        <w:rPr>
          <w:rFonts w:hint="eastAsia" w:ascii="宋体" w:hAnsi="宋体"/>
          <w:color w:val="000000"/>
          <w:szCs w:val="21"/>
        </w:rPr>
      </w:pPr>
      <w:r>
        <w:rPr>
          <w:rFonts w:ascii="宋体" w:hAnsi="宋体"/>
          <w:color w:val="000000"/>
          <w:szCs w:val="21"/>
        </w:rPr>
        <w:t>6.2 乙方应</w:t>
      </w:r>
      <w:r>
        <w:rPr>
          <w:rFonts w:hint="eastAsia" w:ascii="宋体" w:hAnsi="宋体"/>
          <w:color w:val="000000"/>
          <w:szCs w:val="21"/>
        </w:rPr>
        <w:t>有</w:t>
      </w:r>
      <w:r>
        <w:rPr>
          <w:rFonts w:ascii="宋体" w:hAnsi="宋体"/>
          <w:color w:val="000000"/>
          <w:szCs w:val="21"/>
        </w:rPr>
        <w:t>完善的人员管理制度，确保遇到临时人员调换、乙方</w:t>
      </w:r>
      <w:r>
        <w:rPr>
          <w:rFonts w:hint="eastAsia" w:ascii="宋体" w:hAnsi="宋体"/>
          <w:color w:val="000000"/>
          <w:szCs w:val="21"/>
        </w:rPr>
        <w:t>工作</w:t>
      </w:r>
      <w:r>
        <w:rPr>
          <w:rFonts w:ascii="宋体" w:hAnsi="宋体"/>
          <w:color w:val="000000"/>
          <w:szCs w:val="21"/>
        </w:rPr>
        <w:t>人员离职等事宜不得影响</w:t>
      </w:r>
      <w:r>
        <w:rPr>
          <w:rFonts w:hint="eastAsia" w:ascii="宋体" w:hAnsi="宋体"/>
          <w:color w:val="000000"/>
          <w:szCs w:val="21"/>
        </w:rPr>
        <w:t>本项目的正常进行</w:t>
      </w:r>
      <w:r>
        <w:rPr>
          <w:rFonts w:ascii="宋体" w:hAnsi="宋体"/>
          <w:color w:val="000000"/>
          <w:szCs w:val="21"/>
        </w:rPr>
        <w:t>，且更换人员的情况需经甲方确认后方可执行。</w:t>
      </w:r>
    </w:p>
    <w:p w14:paraId="5F718F60">
      <w:pPr>
        <w:adjustRightInd w:val="0"/>
        <w:snapToGrid w:val="0"/>
        <w:spacing w:line="360" w:lineRule="auto"/>
        <w:ind w:firstLine="420" w:firstLineChars="200"/>
        <w:jc w:val="left"/>
        <w:rPr>
          <w:rFonts w:hint="eastAsia" w:ascii="宋体" w:hAnsi="宋体"/>
          <w:color w:val="000000"/>
          <w:szCs w:val="21"/>
        </w:rPr>
      </w:pPr>
      <w:r>
        <w:rPr>
          <w:rFonts w:ascii="宋体" w:hAnsi="宋体"/>
          <w:color w:val="000000"/>
          <w:szCs w:val="21"/>
        </w:rPr>
        <w:t>6.3 乙方应当按照甲方要求提供服务，并按照双方约定的时间周期定期向甲方汇报服务工作情况。应当按照甲方对乙方工作人员完成服务事项的考察情况及意见，在甲方要求的时间内做出工作调整，以保证服务事项的执行不受影响。</w:t>
      </w:r>
    </w:p>
    <w:p w14:paraId="25432F13">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6.</w:t>
      </w:r>
      <w:r>
        <w:rPr>
          <w:rFonts w:hint="eastAsia" w:ascii="宋体" w:hAnsi="宋体"/>
          <w:color w:val="000000"/>
          <w:szCs w:val="21"/>
        </w:rPr>
        <w:t>4</w:t>
      </w:r>
      <w:r>
        <w:rPr>
          <w:rFonts w:ascii="宋体" w:hAnsi="宋体"/>
          <w:color w:val="000000"/>
          <w:szCs w:val="21"/>
        </w:rPr>
        <w:t xml:space="preserve"> </w:t>
      </w:r>
      <w:r>
        <w:rPr>
          <w:rFonts w:hint="eastAsia" w:ascii="宋体" w:hAnsi="宋体"/>
          <w:color w:val="000000"/>
          <w:szCs w:val="21"/>
        </w:rPr>
        <w:t>乙方工作人员在提供服务过程中，必须遵守中华人民共和国的法律和行政法规，尊重社会公德，不得利用合同进行危害国家利益、社会公共利益和扰乱社会经济秩序的违法行为，不得给甲方造成不良社会影响。</w:t>
      </w:r>
    </w:p>
    <w:p w14:paraId="5C033EEA">
      <w:pPr>
        <w:adjustRightInd w:val="0"/>
        <w:snapToGrid w:val="0"/>
        <w:spacing w:line="360" w:lineRule="auto"/>
        <w:ind w:firstLine="420" w:firstLineChars="200"/>
        <w:rPr>
          <w:rFonts w:hint="eastAsia" w:ascii="宋体" w:hAnsi="宋体"/>
          <w:color w:val="000000"/>
          <w:szCs w:val="21"/>
        </w:rPr>
      </w:pPr>
      <w:r>
        <w:rPr>
          <w:rFonts w:hint="eastAsia" w:ascii="宋体" w:hAnsi="宋体"/>
          <w:color w:val="000000"/>
          <w:szCs w:val="21"/>
        </w:rPr>
        <w:t>6.5乙方应加强工作人员意识形态方面宣传、教育，定期组织廉政教育，压实意识形态工作责任制，严格管理工作人员，做好思想引导，强化意识形态风险防控。推动理想信念教育常态化、制度化，扎实抓好工作人员的思想政治教育。</w:t>
      </w:r>
    </w:p>
    <w:p w14:paraId="330DF0B3">
      <w:pPr>
        <w:adjustRightInd w:val="0"/>
        <w:snapToGrid w:val="0"/>
        <w:spacing w:line="360" w:lineRule="auto"/>
        <w:ind w:firstLine="420" w:firstLineChars="200"/>
        <w:rPr>
          <w:rFonts w:hint="eastAsia" w:ascii="宋体" w:hAnsi="宋体"/>
          <w:color w:val="000000"/>
          <w:szCs w:val="21"/>
        </w:rPr>
      </w:pPr>
      <w:r>
        <w:rPr>
          <w:rFonts w:hint="eastAsia" w:ascii="宋体" w:hAnsi="宋体"/>
          <w:color w:val="000000"/>
          <w:szCs w:val="21"/>
        </w:rPr>
        <w:t>6.</w:t>
      </w:r>
      <w:bookmarkStart w:id="827" w:name="_Hlk140230831"/>
      <w:r>
        <w:rPr>
          <w:rFonts w:hint="eastAsia" w:ascii="宋体" w:hAnsi="宋体"/>
          <w:color w:val="000000"/>
          <w:szCs w:val="21"/>
        </w:rPr>
        <w:t>6</w:t>
      </w:r>
      <w:r>
        <w:rPr>
          <w:rFonts w:ascii="宋体" w:hAnsi="宋体"/>
          <w:color w:val="000000"/>
          <w:szCs w:val="21"/>
        </w:rPr>
        <w:t>乙方</w:t>
      </w:r>
      <w:r>
        <w:rPr>
          <w:rFonts w:hint="eastAsia" w:ascii="宋体" w:hAnsi="宋体"/>
          <w:color w:val="000000"/>
          <w:szCs w:val="21"/>
        </w:rPr>
        <w:t>工作</w:t>
      </w:r>
      <w:r>
        <w:rPr>
          <w:rFonts w:ascii="宋体" w:hAnsi="宋体"/>
          <w:color w:val="000000"/>
          <w:szCs w:val="21"/>
        </w:rPr>
        <w:t>人员与乙方之间存在劳动关系。乙方</w:t>
      </w:r>
      <w:r>
        <w:rPr>
          <w:rFonts w:hint="eastAsia" w:ascii="宋体" w:hAnsi="宋体"/>
          <w:color w:val="000000"/>
          <w:szCs w:val="21"/>
        </w:rPr>
        <w:t>工作</w:t>
      </w:r>
      <w:r>
        <w:rPr>
          <w:rFonts w:ascii="宋体" w:hAnsi="宋体"/>
          <w:color w:val="000000"/>
          <w:szCs w:val="21"/>
        </w:rPr>
        <w:t>人员与甲方不存在任何劳动法律关系</w:t>
      </w:r>
      <w:r>
        <w:rPr>
          <w:rFonts w:hint="eastAsia" w:ascii="宋体" w:hAnsi="宋体"/>
          <w:color w:val="000000"/>
          <w:szCs w:val="21"/>
        </w:rPr>
        <w:t>，乙方负责为乙方工作人员按国家相关规定、北京市相关政策办理相应的社会保险、公积金等手续。按照社会保险政策有关条款的规定办理、处置、落实各项保险条例中的相关事宜</w:t>
      </w:r>
      <w:r>
        <w:rPr>
          <w:rFonts w:ascii="宋体" w:hAnsi="宋体"/>
          <w:color w:val="000000"/>
          <w:szCs w:val="21"/>
        </w:rPr>
        <w:t>。</w:t>
      </w:r>
      <w:bookmarkEnd w:id="827"/>
    </w:p>
    <w:p w14:paraId="3973E754">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6.</w:t>
      </w:r>
      <w:r>
        <w:rPr>
          <w:rFonts w:hint="eastAsia" w:ascii="宋体" w:hAnsi="宋体"/>
          <w:color w:val="000000"/>
          <w:szCs w:val="21"/>
        </w:rPr>
        <w:t>7</w:t>
      </w:r>
      <w:r>
        <w:rPr>
          <w:rFonts w:ascii="宋体" w:hAnsi="宋体"/>
          <w:color w:val="000000"/>
          <w:szCs w:val="21"/>
        </w:rPr>
        <w:t xml:space="preserve"> 乙方应当为乙方</w:t>
      </w:r>
      <w:r>
        <w:rPr>
          <w:rFonts w:hint="eastAsia" w:ascii="宋体" w:hAnsi="宋体"/>
          <w:color w:val="000000"/>
          <w:szCs w:val="21"/>
        </w:rPr>
        <w:t>工作</w:t>
      </w:r>
      <w:r>
        <w:rPr>
          <w:rFonts w:ascii="宋体" w:hAnsi="宋体"/>
          <w:color w:val="000000"/>
          <w:szCs w:val="21"/>
        </w:rPr>
        <w:t>人员提供统一的服装</w:t>
      </w:r>
      <w:r>
        <w:rPr>
          <w:rFonts w:hint="eastAsia" w:ascii="宋体" w:hAnsi="宋体"/>
          <w:color w:val="000000"/>
          <w:szCs w:val="21"/>
        </w:rPr>
        <w:t>、</w:t>
      </w:r>
      <w:r>
        <w:rPr>
          <w:rFonts w:ascii="宋体" w:hAnsi="宋体"/>
          <w:color w:val="000000"/>
          <w:szCs w:val="21"/>
        </w:rPr>
        <w:t>定期组织体检。</w:t>
      </w:r>
    </w:p>
    <w:p w14:paraId="48FA6544">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6.</w:t>
      </w:r>
      <w:r>
        <w:rPr>
          <w:rFonts w:hint="eastAsia" w:ascii="宋体" w:hAnsi="宋体"/>
          <w:color w:val="000000"/>
          <w:szCs w:val="21"/>
        </w:rPr>
        <w:t>8</w:t>
      </w:r>
      <w:r>
        <w:rPr>
          <w:rFonts w:ascii="宋体" w:hAnsi="宋体"/>
          <w:color w:val="000000"/>
          <w:szCs w:val="21"/>
        </w:rPr>
        <w:t xml:space="preserve"> 乙方或乙方</w:t>
      </w:r>
      <w:r>
        <w:rPr>
          <w:rFonts w:hint="eastAsia" w:ascii="宋体" w:hAnsi="宋体"/>
          <w:color w:val="000000"/>
          <w:szCs w:val="21"/>
        </w:rPr>
        <w:t>工作</w:t>
      </w:r>
      <w:r>
        <w:rPr>
          <w:rFonts w:ascii="宋体" w:hAnsi="宋体"/>
          <w:color w:val="000000"/>
          <w:szCs w:val="21"/>
        </w:rPr>
        <w:t>人员提供的服务不符合甲方要求的，乙方需在甲方指定的时间内整改或者根据甲方要求调换符合要求的工作人员。</w:t>
      </w:r>
    </w:p>
    <w:p w14:paraId="68F57DF9">
      <w:pPr>
        <w:adjustRightInd w:val="0"/>
        <w:snapToGrid w:val="0"/>
        <w:spacing w:line="360" w:lineRule="auto"/>
        <w:ind w:firstLine="420" w:firstLineChars="200"/>
        <w:rPr>
          <w:rFonts w:hint="eastAsia" w:ascii="宋体" w:hAnsi="宋体"/>
          <w:color w:val="000000"/>
          <w:szCs w:val="21"/>
        </w:rPr>
      </w:pPr>
      <w:bookmarkStart w:id="828" w:name="_Hlk140230861"/>
      <w:r>
        <w:rPr>
          <w:rFonts w:ascii="宋体" w:hAnsi="宋体"/>
          <w:color w:val="000000"/>
          <w:szCs w:val="21"/>
        </w:rPr>
        <w:t>6.</w:t>
      </w:r>
      <w:r>
        <w:rPr>
          <w:rFonts w:hint="eastAsia" w:ascii="宋体" w:hAnsi="宋体"/>
          <w:color w:val="000000"/>
          <w:szCs w:val="21"/>
        </w:rPr>
        <w:t>9</w:t>
      </w:r>
      <w:r>
        <w:rPr>
          <w:rFonts w:ascii="宋体" w:hAnsi="宋体"/>
          <w:color w:val="000000"/>
          <w:szCs w:val="21"/>
        </w:rPr>
        <w:t xml:space="preserve"> </w:t>
      </w:r>
      <w:r>
        <w:rPr>
          <w:rFonts w:hint="eastAsia" w:ascii="宋体" w:hAnsi="宋体"/>
          <w:color w:val="000000"/>
          <w:szCs w:val="21"/>
        </w:rPr>
        <w:t>乙方应对乙方工作人员在提供服务过程中造成的一切责任以及因工受伤、因病缺勤等后果负责，包括但不限于给甲方造成的直接或间接经济损失、给第三方造成的损失、所派人员工伤待遇、律师费、鉴定费等。</w:t>
      </w:r>
    </w:p>
    <w:p w14:paraId="44FAD1DA">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6.</w:t>
      </w:r>
      <w:r>
        <w:rPr>
          <w:rFonts w:hint="eastAsia" w:ascii="宋体" w:hAnsi="宋体"/>
          <w:color w:val="000000"/>
          <w:szCs w:val="21"/>
        </w:rPr>
        <w:t>10乙方工作人员在提供服务期间，患病、非因公负伤、致残、死亡的，有关费用属于医疗保险报销范围的，由乙方办理相关手续并承担相关责任。</w:t>
      </w:r>
    </w:p>
    <w:p w14:paraId="663FA8BC">
      <w:pPr>
        <w:adjustRightInd w:val="0"/>
        <w:snapToGrid w:val="0"/>
        <w:spacing w:line="360" w:lineRule="auto"/>
        <w:ind w:firstLine="420" w:firstLineChars="200"/>
        <w:rPr>
          <w:rFonts w:hint="eastAsia" w:ascii="宋体" w:hAnsi="宋体"/>
          <w:color w:val="000000"/>
          <w:szCs w:val="21"/>
        </w:rPr>
      </w:pPr>
      <w:r>
        <w:rPr>
          <w:rFonts w:hint="eastAsia" w:ascii="宋体" w:hAnsi="宋体"/>
          <w:color w:val="000000"/>
          <w:szCs w:val="21"/>
        </w:rPr>
        <w:t>6</w:t>
      </w:r>
      <w:r>
        <w:rPr>
          <w:rFonts w:ascii="宋体" w:hAnsi="宋体"/>
          <w:color w:val="000000"/>
          <w:szCs w:val="21"/>
        </w:rPr>
        <w:t>.</w:t>
      </w:r>
      <w:r>
        <w:rPr>
          <w:rFonts w:hint="eastAsia" w:ascii="宋体" w:hAnsi="宋体"/>
          <w:color w:val="000000"/>
          <w:szCs w:val="21"/>
        </w:rPr>
        <w:t>11乙方及乙方工作人员对甲方任何尚未对外公开的信息负有严格保密的责任，除经甲方书面许可或法律规定的情形外，不得向第三方以任何形式提供或披露。</w:t>
      </w:r>
    </w:p>
    <w:p w14:paraId="54076D3A">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6</w:t>
      </w:r>
      <w:r>
        <w:rPr>
          <w:rFonts w:ascii="宋体" w:hAnsi="宋体"/>
          <w:color w:val="000000"/>
          <w:szCs w:val="21"/>
        </w:rPr>
        <w:t>.1</w:t>
      </w:r>
      <w:bookmarkEnd w:id="828"/>
      <w:r>
        <w:rPr>
          <w:rFonts w:hint="eastAsia" w:ascii="宋体" w:hAnsi="宋体"/>
          <w:color w:val="000000"/>
          <w:szCs w:val="21"/>
        </w:rPr>
        <w:t>2</w:t>
      </w:r>
      <w:r>
        <w:rPr>
          <w:rFonts w:ascii="宋体" w:hAnsi="宋体"/>
          <w:color w:val="000000"/>
          <w:szCs w:val="21"/>
        </w:rPr>
        <w:t xml:space="preserve"> 乙方需履行的其他义务以招标文件的要求和投标文件的承诺为准。</w:t>
      </w:r>
    </w:p>
    <w:p w14:paraId="5DC2C79E">
      <w:pPr>
        <w:adjustRightInd w:val="0"/>
        <w:snapToGrid w:val="0"/>
        <w:spacing w:line="360" w:lineRule="auto"/>
        <w:ind w:firstLine="420" w:firstLineChars="200"/>
        <w:rPr>
          <w:rFonts w:hint="eastAsia" w:ascii="宋体" w:hAnsi="宋体"/>
          <w:b/>
          <w:color w:val="000000"/>
          <w:szCs w:val="21"/>
        </w:rPr>
      </w:pPr>
      <w:r>
        <w:rPr>
          <w:rFonts w:ascii="宋体" w:hAnsi="宋体"/>
          <w:b/>
          <w:color w:val="000000"/>
          <w:szCs w:val="21"/>
        </w:rPr>
        <w:t>第</w:t>
      </w:r>
      <w:r>
        <w:rPr>
          <w:rFonts w:hint="eastAsia" w:ascii="宋体" w:hAnsi="宋体"/>
          <w:b/>
          <w:color w:val="000000"/>
          <w:szCs w:val="21"/>
        </w:rPr>
        <w:t>七</w:t>
      </w:r>
      <w:r>
        <w:rPr>
          <w:rFonts w:ascii="宋体" w:hAnsi="宋体"/>
          <w:b/>
          <w:color w:val="000000"/>
          <w:szCs w:val="21"/>
        </w:rPr>
        <w:t>条、合同的变更、解除、终止和续订</w:t>
      </w:r>
    </w:p>
    <w:p w14:paraId="536971C3">
      <w:pPr>
        <w:adjustRightInd w:val="0"/>
        <w:snapToGrid w:val="0"/>
        <w:spacing w:line="360" w:lineRule="auto"/>
        <w:ind w:firstLine="420" w:firstLineChars="200"/>
        <w:rPr>
          <w:rFonts w:hint="eastAsia" w:ascii="宋体" w:hAnsi="宋体"/>
          <w:color w:val="000000"/>
          <w:szCs w:val="21"/>
        </w:rPr>
      </w:pPr>
      <w:r>
        <w:rPr>
          <w:rFonts w:hint="eastAsia" w:ascii="宋体" w:hAnsi="宋体"/>
          <w:color w:val="000000"/>
          <w:szCs w:val="21"/>
        </w:rPr>
        <w:t>7</w:t>
      </w:r>
      <w:r>
        <w:rPr>
          <w:rFonts w:ascii="宋体" w:hAnsi="宋体"/>
          <w:color w:val="000000"/>
          <w:szCs w:val="21"/>
        </w:rPr>
        <w:t>.1甲乙双方如需解除本合同，需提前30天书面通知对方并征得对方的书面同意。</w:t>
      </w:r>
    </w:p>
    <w:p w14:paraId="25AFD8ED">
      <w:pPr>
        <w:adjustRightInd w:val="0"/>
        <w:snapToGrid w:val="0"/>
        <w:spacing w:line="360" w:lineRule="auto"/>
        <w:ind w:firstLine="420" w:firstLineChars="200"/>
        <w:rPr>
          <w:rFonts w:hint="eastAsia" w:ascii="宋体" w:hAnsi="宋体"/>
          <w:color w:val="000000"/>
          <w:szCs w:val="21"/>
        </w:rPr>
      </w:pPr>
      <w:r>
        <w:rPr>
          <w:rFonts w:hint="eastAsia" w:ascii="宋体" w:hAnsi="宋体"/>
          <w:color w:val="000000"/>
          <w:szCs w:val="21"/>
        </w:rPr>
        <w:t>7</w:t>
      </w:r>
      <w:r>
        <w:rPr>
          <w:rFonts w:ascii="宋体" w:hAnsi="宋体"/>
          <w:color w:val="000000"/>
          <w:szCs w:val="21"/>
        </w:rPr>
        <w:t>.2一方因不可抗力致使不能继续履行本合同时，应及时通知对方，由双方根据具体情况妥善处理好有关事宜并书面确认后，本合同自行终止。</w:t>
      </w:r>
    </w:p>
    <w:p w14:paraId="4CFD7834">
      <w:pPr>
        <w:adjustRightInd w:val="0"/>
        <w:snapToGrid w:val="0"/>
        <w:spacing w:line="360" w:lineRule="auto"/>
        <w:ind w:firstLine="420" w:firstLineChars="200"/>
        <w:rPr>
          <w:rFonts w:hint="eastAsia" w:ascii="宋体" w:hAnsi="宋体"/>
          <w:b/>
          <w:color w:val="000000"/>
          <w:szCs w:val="21"/>
        </w:rPr>
      </w:pPr>
      <w:r>
        <w:rPr>
          <w:rFonts w:ascii="宋体" w:hAnsi="宋体"/>
          <w:b/>
          <w:color w:val="000000"/>
          <w:szCs w:val="21"/>
        </w:rPr>
        <w:t>第</w:t>
      </w:r>
      <w:r>
        <w:rPr>
          <w:rFonts w:hint="eastAsia" w:ascii="宋体" w:hAnsi="宋体"/>
          <w:b/>
          <w:color w:val="000000"/>
          <w:szCs w:val="21"/>
        </w:rPr>
        <w:t>八</w:t>
      </w:r>
      <w:r>
        <w:rPr>
          <w:rFonts w:ascii="宋体" w:hAnsi="宋体"/>
          <w:b/>
          <w:color w:val="000000"/>
          <w:szCs w:val="21"/>
        </w:rPr>
        <w:t>条、履约验收方案</w:t>
      </w:r>
    </w:p>
    <w:p w14:paraId="0CBD4678">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乙方履行完毕本合同约定的全部服务事项</w:t>
      </w:r>
      <w:r>
        <w:rPr>
          <w:rFonts w:hint="eastAsia" w:ascii="宋体" w:hAnsi="宋体"/>
          <w:color w:val="000000"/>
          <w:szCs w:val="21"/>
        </w:rPr>
        <w:t>后应于10个工作日内向甲方提交书面项目验收报告并加盖单位公章。</w:t>
      </w:r>
      <w:r>
        <w:rPr>
          <w:rFonts w:ascii="宋体" w:hAnsi="宋体"/>
          <w:color w:val="000000"/>
          <w:szCs w:val="21"/>
        </w:rPr>
        <w:t>甲方自行或聘请第三方机构对本项目进行验收。</w:t>
      </w:r>
      <w:r>
        <w:rPr>
          <w:rFonts w:hint="eastAsia" w:ascii="宋体" w:hAnsi="宋体"/>
          <w:color w:val="000000"/>
          <w:szCs w:val="21"/>
        </w:rPr>
        <w:t>验收标准及验收内容以本合同约定及招标文件的要求和投标文件的承诺为准。</w:t>
      </w:r>
      <w:r>
        <w:rPr>
          <w:rFonts w:ascii="宋体" w:hAnsi="宋体"/>
          <w:color w:val="000000"/>
          <w:szCs w:val="21"/>
        </w:rPr>
        <w:t>甲乙双方应</w:t>
      </w:r>
      <w:r>
        <w:rPr>
          <w:rFonts w:hint="eastAsia" w:ascii="宋体" w:hAnsi="宋体"/>
          <w:color w:val="000000"/>
          <w:szCs w:val="21"/>
        </w:rPr>
        <w:t>在</w:t>
      </w:r>
      <w:r>
        <w:rPr>
          <w:rFonts w:ascii="宋体" w:hAnsi="宋体"/>
          <w:color w:val="000000"/>
          <w:szCs w:val="21"/>
        </w:rPr>
        <w:t>1</w:t>
      </w:r>
      <w:r>
        <w:rPr>
          <w:rFonts w:hint="eastAsia" w:ascii="宋体" w:hAnsi="宋体"/>
          <w:color w:val="000000"/>
          <w:szCs w:val="21"/>
        </w:rPr>
        <w:t>0</w:t>
      </w:r>
      <w:r>
        <w:rPr>
          <w:rFonts w:ascii="宋体" w:hAnsi="宋体"/>
          <w:color w:val="000000"/>
          <w:szCs w:val="21"/>
        </w:rPr>
        <w:t>个工作日内</w:t>
      </w:r>
      <w:r>
        <w:rPr>
          <w:rFonts w:hint="eastAsia" w:ascii="宋体" w:hAnsi="宋体"/>
          <w:color w:val="000000"/>
          <w:szCs w:val="21"/>
        </w:rPr>
        <w:t>完成</w:t>
      </w:r>
      <w:r>
        <w:rPr>
          <w:rFonts w:ascii="宋体" w:hAnsi="宋体"/>
          <w:color w:val="000000"/>
          <w:szCs w:val="21"/>
        </w:rPr>
        <w:t>验收，验收不合格的，甲方有权就验收不合格的内容扣除乙方部分合同款项，</w:t>
      </w:r>
      <w:r>
        <w:rPr>
          <w:rFonts w:hint="eastAsia" w:ascii="宋体" w:hAnsi="宋体"/>
          <w:color w:val="000000"/>
          <w:szCs w:val="21"/>
        </w:rPr>
        <w:t>乙方对此不持异议</w:t>
      </w:r>
      <w:r>
        <w:rPr>
          <w:rFonts w:ascii="宋体" w:hAnsi="宋体"/>
          <w:color w:val="000000"/>
          <w:szCs w:val="21"/>
        </w:rPr>
        <w:t>。</w:t>
      </w:r>
      <w:r>
        <w:rPr>
          <w:rFonts w:hint="eastAsia" w:ascii="宋体" w:hAnsi="宋体"/>
          <w:color w:val="000000"/>
          <w:szCs w:val="21"/>
        </w:rPr>
        <w:t>验收合格后，甲方出具项目验收单。</w:t>
      </w:r>
    </w:p>
    <w:p w14:paraId="7DB3BBD4">
      <w:pPr>
        <w:adjustRightInd w:val="0"/>
        <w:snapToGrid w:val="0"/>
        <w:spacing w:line="360" w:lineRule="auto"/>
        <w:ind w:firstLine="420" w:firstLineChars="200"/>
        <w:rPr>
          <w:rFonts w:hint="eastAsia" w:ascii="宋体" w:hAnsi="宋体"/>
          <w:b/>
          <w:color w:val="000000"/>
          <w:szCs w:val="21"/>
        </w:rPr>
      </w:pPr>
      <w:r>
        <w:rPr>
          <w:rFonts w:ascii="宋体" w:hAnsi="宋体"/>
          <w:b/>
          <w:color w:val="000000"/>
          <w:szCs w:val="21"/>
        </w:rPr>
        <w:t>第</w:t>
      </w:r>
      <w:r>
        <w:rPr>
          <w:rFonts w:hint="eastAsia" w:ascii="宋体" w:hAnsi="宋体"/>
          <w:b/>
          <w:color w:val="000000"/>
          <w:szCs w:val="21"/>
        </w:rPr>
        <w:t>九</w:t>
      </w:r>
      <w:r>
        <w:rPr>
          <w:rFonts w:ascii="宋体" w:hAnsi="宋体"/>
          <w:b/>
          <w:color w:val="000000"/>
          <w:szCs w:val="21"/>
        </w:rPr>
        <w:t>条、违约责任</w:t>
      </w:r>
    </w:p>
    <w:p w14:paraId="06C49DF9">
      <w:pPr>
        <w:adjustRightInd w:val="0"/>
        <w:snapToGrid w:val="0"/>
        <w:spacing w:line="360" w:lineRule="auto"/>
        <w:ind w:firstLine="420" w:firstLineChars="200"/>
        <w:rPr>
          <w:rFonts w:hint="eastAsia" w:ascii="宋体" w:hAnsi="宋体"/>
          <w:color w:val="000000"/>
          <w:szCs w:val="21"/>
        </w:rPr>
      </w:pPr>
      <w:bookmarkStart w:id="829" w:name="_Hlk140230946"/>
      <w:r>
        <w:rPr>
          <w:rFonts w:hint="eastAsia" w:ascii="宋体" w:hAnsi="宋体"/>
          <w:color w:val="000000"/>
          <w:szCs w:val="21"/>
        </w:rPr>
        <w:t>9.1本合同生效后，乙方不履行或不完全履行本合同约定的工作内容或响应文件的承诺的，均构成违约。乙方应当向甲方支付本合同总价15%的违约金，如违约金不足以弥补损失的，甲方有权继续追偿。</w:t>
      </w:r>
    </w:p>
    <w:p w14:paraId="79056C40">
      <w:pPr>
        <w:adjustRightInd w:val="0"/>
        <w:snapToGrid w:val="0"/>
        <w:spacing w:line="360" w:lineRule="auto"/>
        <w:ind w:firstLine="420" w:firstLineChars="200"/>
        <w:rPr>
          <w:rFonts w:hint="eastAsia" w:ascii="宋体" w:hAnsi="宋体"/>
          <w:color w:val="000000"/>
          <w:szCs w:val="21"/>
        </w:rPr>
      </w:pPr>
      <w:r>
        <w:rPr>
          <w:rFonts w:hint="eastAsia" w:ascii="宋体" w:hAnsi="宋体"/>
          <w:color w:val="000000"/>
          <w:szCs w:val="21"/>
        </w:rPr>
        <w:t>9.2乙方未能在双方约定的时间内向甲方交付工作成果或提供服务的，每延迟一日，乙方应当向甲方支付本合同总价0.3%的违约金，迟延交付时间最长不超过5天，否则甲方有权单方解除本合同并要求乙方按照本合同总价15%向甲方支付违约金。</w:t>
      </w:r>
    </w:p>
    <w:p w14:paraId="7F8497EE">
      <w:pPr>
        <w:adjustRightInd w:val="0"/>
        <w:snapToGrid w:val="0"/>
        <w:spacing w:line="360" w:lineRule="auto"/>
        <w:ind w:firstLine="420" w:firstLineChars="200"/>
        <w:rPr>
          <w:rFonts w:hint="eastAsia" w:ascii="宋体" w:hAnsi="宋体"/>
          <w:color w:val="000000"/>
          <w:szCs w:val="21"/>
        </w:rPr>
      </w:pPr>
      <w:r>
        <w:rPr>
          <w:rFonts w:hint="eastAsia" w:ascii="宋体" w:hAnsi="宋体"/>
          <w:color w:val="000000"/>
          <w:szCs w:val="21"/>
        </w:rPr>
        <w:t>9.3乙方保证所提供的服务或交付的工作成果不会侵犯任何第三方的合法权益，如因乙方原因导致甲方不能正常使用乙方提供的服务或有任何其他第三方向甲方主张权利的，全部责任均由乙方承担，乙方须全额退还甲方已经支付的款项并赔偿由此给甲方造成的损失。</w:t>
      </w:r>
    </w:p>
    <w:p w14:paraId="345E9777">
      <w:pPr>
        <w:adjustRightInd w:val="0"/>
        <w:snapToGrid w:val="0"/>
        <w:spacing w:line="360" w:lineRule="auto"/>
        <w:ind w:firstLine="420" w:firstLineChars="200"/>
        <w:rPr>
          <w:rFonts w:hint="eastAsia" w:ascii="宋体" w:hAnsi="宋体"/>
          <w:color w:val="000000"/>
          <w:szCs w:val="21"/>
        </w:rPr>
      </w:pPr>
      <w:r>
        <w:rPr>
          <w:rFonts w:hint="eastAsia" w:ascii="宋体" w:hAnsi="宋体"/>
          <w:color w:val="000000"/>
          <w:szCs w:val="21"/>
        </w:rPr>
        <w:t>9.4本合同履行过程中，乙方发生不适合承接本合同委托事项的，包括但不限于重大经营变化、行政处罚、失信行为等情况，甲方有权终止本合同且无需承担任何责任，甲方选择终止本合同的，乙方需退还甲方已支付的全部费用（如有）并赔偿由此给甲方造成的全部损失。</w:t>
      </w:r>
    </w:p>
    <w:p w14:paraId="4C71EA47">
      <w:pPr>
        <w:adjustRightInd w:val="0"/>
        <w:snapToGrid w:val="0"/>
        <w:spacing w:line="360" w:lineRule="auto"/>
        <w:ind w:firstLine="420" w:firstLineChars="200"/>
        <w:rPr>
          <w:rFonts w:hint="eastAsia" w:ascii="宋体" w:hAnsi="宋体"/>
          <w:color w:val="000000"/>
          <w:szCs w:val="21"/>
        </w:rPr>
      </w:pPr>
      <w:r>
        <w:rPr>
          <w:rFonts w:hint="eastAsia" w:ascii="宋体" w:hAnsi="宋体"/>
          <w:color w:val="000000"/>
          <w:szCs w:val="21"/>
        </w:rPr>
        <w:t>9.5未经甲方同意，乙方不得将本合同项下的委托事项转给第三方完成，否则乙方构成根本违约，乙方应退还甲方已支付的全部费用并支付本合同总价的15%作为违约金，因此造成甲方损失的，乙方还应承担相应的赔偿责任。</w:t>
      </w:r>
    </w:p>
    <w:p w14:paraId="6D0F8428">
      <w:pPr>
        <w:adjustRightInd w:val="0"/>
        <w:snapToGrid w:val="0"/>
        <w:spacing w:line="360" w:lineRule="auto"/>
        <w:ind w:firstLine="420" w:firstLineChars="200"/>
        <w:rPr>
          <w:rFonts w:hint="eastAsia" w:ascii="宋体" w:hAnsi="宋体"/>
          <w:color w:val="000000"/>
          <w:szCs w:val="21"/>
        </w:rPr>
      </w:pPr>
      <w:r>
        <w:rPr>
          <w:rFonts w:hint="eastAsia" w:ascii="宋体" w:hAnsi="宋体"/>
          <w:color w:val="000000"/>
          <w:szCs w:val="21"/>
        </w:rPr>
        <w:t>9.6如乙方无力完成或因乙方原因致使本合同目的无法实现、无法完全实现或继续履行本合同已无实际意义的，或乙方在完成甲方委托事项过程中出现重大工作失误，甲方有权单方终止本合同，乙方按照合同总价的15%向甲方支付违约金，如违约金不足以弥补损失的，甲方有权继续追偿。</w:t>
      </w:r>
    </w:p>
    <w:p w14:paraId="393FE499">
      <w:pPr>
        <w:adjustRightInd w:val="0"/>
        <w:snapToGrid w:val="0"/>
        <w:spacing w:line="360" w:lineRule="auto"/>
        <w:ind w:firstLine="420" w:firstLineChars="200"/>
        <w:rPr>
          <w:rFonts w:hint="eastAsia" w:ascii="宋体" w:hAnsi="宋体"/>
          <w:color w:val="000000"/>
          <w:szCs w:val="21"/>
        </w:rPr>
      </w:pPr>
      <w:r>
        <w:rPr>
          <w:rFonts w:hint="eastAsia" w:ascii="宋体" w:hAnsi="宋体"/>
          <w:color w:val="000000"/>
          <w:szCs w:val="21"/>
        </w:rPr>
        <w:t>9.7如果发生违约事件，履约方要求违约方支付违约金时，应当以书面方式通知违约方，内容包括违约事件、违约金、支付时间和方式等。本合同所涉及的损失包括但不限于直接损失、间接损失以及因此而支出的律师费、诉讼费、公告费等其他合理费用。</w:t>
      </w:r>
    </w:p>
    <w:p w14:paraId="5E4A1746">
      <w:pPr>
        <w:adjustRightInd w:val="0"/>
        <w:snapToGrid w:val="0"/>
        <w:spacing w:line="360" w:lineRule="auto"/>
        <w:ind w:firstLine="420" w:firstLineChars="200"/>
        <w:rPr>
          <w:rFonts w:hint="eastAsia" w:ascii="宋体" w:hAnsi="宋体"/>
          <w:color w:val="000000"/>
          <w:szCs w:val="21"/>
        </w:rPr>
      </w:pPr>
      <w:r>
        <w:rPr>
          <w:rFonts w:hint="eastAsia" w:ascii="宋体" w:hAnsi="宋体"/>
          <w:color w:val="000000"/>
          <w:szCs w:val="21"/>
        </w:rPr>
        <w:t>9.8如乙方在本合同项下存在对甲方的应付未付款项（包括但不限于违约金、赔偿金、补偿金等），甲方有权直接从应付乙方款项中扣除，且不视为甲方违约。如甲方所扣除款项仍低于乙方应付未付款项的，则乙方应按照甲方要求另行补足。</w:t>
      </w:r>
      <w:bookmarkEnd w:id="829"/>
    </w:p>
    <w:p w14:paraId="20236E6A">
      <w:pPr>
        <w:adjustRightInd w:val="0"/>
        <w:snapToGrid w:val="0"/>
        <w:spacing w:line="360" w:lineRule="auto"/>
        <w:ind w:firstLine="420" w:firstLineChars="200"/>
        <w:rPr>
          <w:rFonts w:hint="eastAsia" w:ascii="宋体" w:hAnsi="宋体"/>
          <w:b/>
          <w:color w:val="000000"/>
          <w:szCs w:val="21"/>
        </w:rPr>
      </w:pPr>
      <w:r>
        <w:rPr>
          <w:rFonts w:ascii="宋体" w:hAnsi="宋体"/>
          <w:b/>
          <w:color w:val="000000"/>
          <w:szCs w:val="21"/>
        </w:rPr>
        <w:t>第十条、保密</w:t>
      </w:r>
    </w:p>
    <w:p w14:paraId="7094AB57">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1</w:t>
      </w:r>
      <w:r>
        <w:rPr>
          <w:rFonts w:hint="eastAsia" w:ascii="宋体" w:hAnsi="宋体"/>
          <w:color w:val="000000"/>
          <w:szCs w:val="21"/>
        </w:rPr>
        <w:t>0</w:t>
      </w:r>
      <w:r>
        <w:rPr>
          <w:rFonts w:ascii="宋体" w:hAnsi="宋体"/>
          <w:color w:val="000000"/>
          <w:szCs w:val="21"/>
        </w:rPr>
        <w:t>.1 本合同保密信息指乙方因履行本合同而知悉的甲方的行政文件、会议纪要、内部信息、内部规范性文件、规章制度、本合同的全部内容以及其他任何甲方尚未对外公开的信息或资料。</w:t>
      </w:r>
    </w:p>
    <w:p w14:paraId="3112020A">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1</w:t>
      </w:r>
      <w:r>
        <w:rPr>
          <w:rFonts w:hint="eastAsia" w:ascii="宋体" w:hAnsi="宋体"/>
          <w:color w:val="000000"/>
          <w:szCs w:val="21"/>
        </w:rPr>
        <w:t>0</w:t>
      </w:r>
      <w:r>
        <w:rPr>
          <w:rFonts w:ascii="宋体" w:hAnsi="宋体"/>
          <w:color w:val="000000"/>
          <w:szCs w:val="21"/>
        </w:rPr>
        <w:t>.2  保密期限：自本合同生效之日起至相关保密信息公开为止。本合同项下的保密义务不因本合同的终止、解除而终止。</w:t>
      </w:r>
    </w:p>
    <w:p w14:paraId="3ACCF2A5">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1</w:t>
      </w:r>
      <w:r>
        <w:rPr>
          <w:rFonts w:hint="eastAsia" w:ascii="宋体" w:hAnsi="宋体"/>
          <w:color w:val="000000"/>
          <w:szCs w:val="21"/>
        </w:rPr>
        <w:t>0</w:t>
      </w:r>
      <w:r>
        <w:rPr>
          <w:rFonts w:ascii="宋体" w:hAnsi="宋体"/>
          <w:color w:val="000000"/>
          <w:szCs w:val="21"/>
        </w:rPr>
        <w:t>.3  披露和使用保密信息的限制：乙方应将保密信息的使用限制在乙方、乙方工作人员范围内，乙方只可将保密信息用于本合同之目的。乙方须确保其工作人员知悉且同意本条款的内容并确保受其约束。乙方同意，除非按法律法规规定、司法机关或有关监管机构的要求披露外，未经甲方事先书面同意，乙方、乙方工作人员不得向任何第三方披露、转让、复制保密信息或以其他方式谋取任何利益，也不以任何形式为本合同目的以外的目的使用保密信息。</w:t>
      </w:r>
    </w:p>
    <w:p w14:paraId="4F53D55E">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1</w:t>
      </w:r>
      <w:r>
        <w:rPr>
          <w:rFonts w:hint="eastAsia" w:ascii="宋体" w:hAnsi="宋体"/>
          <w:color w:val="000000"/>
          <w:szCs w:val="21"/>
        </w:rPr>
        <w:t>0</w:t>
      </w:r>
      <w:r>
        <w:rPr>
          <w:rFonts w:ascii="宋体" w:hAnsi="宋体"/>
          <w:color w:val="000000"/>
          <w:szCs w:val="21"/>
        </w:rPr>
        <w:t>.4  乙方、乙方工作人员违反保密义务的，乙方需按照本合同总金额的20%</w:t>
      </w:r>
      <w:r>
        <w:rPr>
          <w:rFonts w:hint="eastAsia" w:ascii="宋体" w:hAnsi="宋体"/>
          <w:color w:val="000000"/>
          <w:szCs w:val="21"/>
        </w:rPr>
        <w:t>向甲方支付违约金</w:t>
      </w:r>
      <w:r>
        <w:rPr>
          <w:rFonts w:ascii="宋体" w:hAnsi="宋体"/>
          <w:color w:val="000000"/>
          <w:szCs w:val="21"/>
        </w:rPr>
        <w:t>，并赔偿由此给甲方造成的损失。</w:t>
      </w:r>
    </w:p>
    <w:p w14:paraId="3A8B0651">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1</w:t>
      </w:r>
      <w:r>
        <w:rPr>
          <w:rFonts w:hint="eastAsia" w:ascii="宋体" w:hAnsi="宋体"/>
          <w:color w:val="000000"/>
          <w:szCs w:val="21"/>
        </w:rPr>
        <w:t>0</w:t>
      </w:r>
      <w:r>
        <w:rPr>
          <w:rFonts w:ascii="宋体" w:hAnsi="宋体"/>
          <w:color w:val="000000"/>
          <w:szCs w:val="21"/>
        </w:rPr>
        <w:t>.5 本合同解除或终止时，如甲方要求乙方返还或销毁任何依本合同而提供的文件、资料等，乙方应在甲方要求的时间内返还或销毁，并对储存在电脑里的文件进行永久删除。</w:t>
      </w:r>
    </w:p>
    <w:p w14:paraId="551F30E9">
      <w:pPr>
        <w:adjustRightInd w:val="0"/>
        <w:snapToGrid w:val="0"/>
        <w:spacing w:line="360" w:lineRule="auto"/>
        <w:ind w:firstLine="420" w:firstLineChars="200"/>
        <w:rPr>
          <w:rFonts w:hint="eastAsia" w:ascii="宋体" w:hAnsi="宋体"/>
          <w:b/>
          <w:color w:val="000000"/>
          <w:szCs w:val="21"/>
        </w:rPr>
      </w:pPr>
      <w:r>
        <w:rPr>
          <w:rFonts w:ascii="宋体" w:hAnsi="宋体"/>
          <w:b/>
          <w:color w:val="000000"/>
          <w:szCs w:val="21"/>
        </w:rPr>
        <w:t>第十</w:t>
      </w:r>
      <w:r>
        <w:rPr>
          <w:rFonts w:hint="eastAsia" w:ascii="宋体" w:hAnsi="宋体"/>
          <w:b/>
          <w:color w:val="000000"/>
          <w:szCs w:val="21"/>
        </w:rPr>
        <w:t>一</w:t>
      </w:r>
      <w:r>
        <w:rPr>
          <w:rFonts w:ascii="宋体" w:hAnsi="宋体"/>
          <w:b/>
          <w:color w:val="000000"/>
          <w:szCs w:val="21"/>
        </w:rPr>
        <w:t>条、不可抗力</w:t>
      </w:r>
    </w:p>
    <w:p w14:paraId="3B7C480F">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1</w:t>
      </w:r>
      <w:r>
        <w:rPr>
          <w:rFonts w:hint="eastAsia" w:ascii="宋体" w:hAnsi="宋体"/>
          <w:color w:val="000000"/>
          <w:szCs w:val="21"/>
        </w:rPr>
        <w:t>1</w:t>
      </w:r>
      <w:r>
        <w:rPr>
          <w:rFonts w:ascii="宋体" w:hAnsi="宋体"/>
          <w:color w:val="000000"/>
          <w:szCs w:val="21"/>
        </w:rPr>
        <w:t>.1  本条所称不可抗力是指无法预见、无法避免、无法克服的致使本合同全部或部分义务不能履行或不能如期履行的客观情况，包括但不限于自然灾害如水灾、台风、地震等，以及社会事件如战争、动乱、罢工、政府行为或法律规定等。</w:t>
      </w:r>
    </w:p>
    <w:p w14:paraId="1A302A95">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1</w:t>
      </w:r>
      <w:r>
        <w:rPr>
          <w:rFonts w:hint="eastAsia" w:ascii="宋体" w:hAnsi="宋体"/>
          <w:color w:val="000000"/>
          <w:szCs w:val="21"/>
        </w:rPr>
        <w:t>1</w:t>
      </w:r>
      <w:r>
        <w:rPr>
          <w:rFonts w:ascii="宋体" w:hAnsi="宋体"/>
          <w:color w:val="000000"/>
          <w:szCs w:val="21"/>
        </w:rPr>
        <w:t>.2  本合同项下任何一方对于因不可抗力致使本合同不能履行或不能全部履行而给对方造成的任何损失不承担赔偿责任，但一方迟延履行合同义务后发生不可抗力的除外。</w:t>
      </w:r>
    </w:p>
    <w:p w14:paraId="30FADD97">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1</w:t>
      </w:r>
      <w:r>
        <w:rPr>
          <w:rFonts w:hint="eastAsia" w:ascii="宋体" w:hAnsi="宋体"/>
          <w:color w:val="000000"/>
          <w:szCs w:val="21"/>
        </w:rPr>
        <w:t>1</w:t>
      </w:r>
      <w:r>
        <w:rPr>
          <w:rFonts w:ascii="宋体" w:hAnsi="宋体"/>
          <w:color w:val="000000"/>
          <w:szCs w:val="21"/>
        </w:rPr>
        <w:t>.3  如果发生不可抗力事件，则受影响的一方应采取积极有效的措施以减少因本合同不能履行或不能全部履行而给对方造成的损失，应在不可抗力事件发生后及时通知对方，并在7个工作日内出具官方证明文件。</w:t>
      </w:r>
    </w:p>
    <w:p w14:paraId="7A0B44CB">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1</w:t>
      </w:r>
      <w:r>
        <w:rPr>
          <w:rFonts w:hint="eastAsia" w:ascii="宋体" w:hAnsi="宋体"/>
          <w:color w:val="000000"/>
          <w:szCs w:val="21"/>
        </w:rPr>
        <w:t>1</w:t>
      </w:r>
      <w:r>
        <w:rPr>
          <w:rFonts w:ascii="宋体" w:hAnsi="宋体"/>
          <w:color w:val="000000"/>
          <w:szCs w:val="21"/>
        </w:rPr>
        <w:t>.4  因不可抗力影响因素消失以后，双方应协商是否继续履行本合同，如不可抗力因素致本合同已无法履行，双方应终止本合同。</w:t>
      </w:r>
    </w:p>
    <w:p w14:paraId="15B7197C">
      <w:pPr>
        <w:adjustRightInd w:val="0"/>
        <w:snapToGrid w:val="0"/>
        <w:spacing w:line="360" w:lineRule="auto"/>
        <w:ind w:firstLine="420" w:firstLineChars="200"/>
        <w:rPr>
          <w:rFonts w:hint="eastAsia" w:ascii="宋体" w:hAnsi="宋体"/>
          <w:b/>
          <w:color w:val="000000"/>
          <w:szCs w:val="21"/>
        </w:rPr>
      </w:pPr>
      <w:r>
        <w:rPr>
          <w:rFonts w:ascii="宋体" w:hAnsi="宋体"/>
          <w:b/>
          <w:color w:val="000000"/>
          <w:szCs w:val="21"/>
        </w:rPr>
        <w:t>第十</w:t>
      </w:r>
      <w:r>
        <w:rPr>
          <w:rFonts w:hint="eastAsia" w:ascii="宋体" w:hAnsi="宋体"/>
          <w:b/>
          <w:color w:val="000000"/>
          <w:szCs w:val="21"/>
        </w:rPr>
        <w:t>二</w:t>
      </w:r>
      <w:r>
        <w:rPr>
          <w:rFonts w:ascii="宋体" w:hAnsi="宋体"/>
          <w:b/>
          <w:color w:val="000000"/>
          <w:szCs w:val="21"/>
        </w:rPr>
        <w:t>条、通知</w:t>
      </w:r>
    </w:p>
    <w:p w14:paraId="77C17910">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1</w:t>
      </w:r>
      <w:r>
        <w:rPr>
          <w:rFonts w:hint="eastAsia" w:ascii="宋体" w:hAnsi="宋体"/>
          <w:color w:val="000000"/>
          <w:szCs w:val="21"/>
        </w:rPr>
        <w:t>2</w:t>
      </w:r>
      <w:r>
        <w:rPr>
          <w:rFonts w:ascii="宋体" w:hAnsi="宋体"/>
          <w:color w:val="000000"/>
          <w:szCs w:val="21"/>
        </w:rPr>
        <w:t>.1  甲乙双方因履行本合同而相互发出或提供的所有通知、文件、资料等，均应按照本合同所列明的通讯地址以邮寄方式送达，挂号寄出或者投邮当日视为送达。</w:t>
      </w:r>
    </w:p>
    <w:p w14:paraId="41746432">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1</w:t>
      </w:r>
      <w:r>
        <w:rPr>
          <w:rFonts w:hint="eastAsia" w:ascii="宋体" w:hAnsi="宋体"/>
          <w:color w:val="000000"/>
          <w:szCs w:val="21"/>
        </w:rPr>
        <w:t>2</w:t>
      </w:r>
      <w:r>
        <w:rPr>
          <w:rFonts w:ascii="宋体" w:hAnsi="宋体"/>
          <w:color w:val="000000"/>
          <w:szCs w:val="21"/>
        </w:rPr>
        <w:t>.2  一方变更通讯地址的，应自变更之日起3日内以书面形式通知对方，否则由变更方承担由此而引起的相关责任。</w:t>
      </w:r>
    </w:p>
    <w:p w14:paraId="4A3A159F">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1</w:t>
      </w:r>
      <w:r>
        <w:rPr>
          <w:rFonts w:hint="eastAsia" w:ascii="宋体" w:hAnsi="宋体"/>
          <w:color w:val="000000"/>
          <w:szCs w:val="21"/>
        </w:rPr>
        <w:t>2</w:t>
      </w:r>
      <w:r>
        <w:rPr>
          <w:rFonts w:ascii="宋体" w:hAnsi="宋体"/>
          <w:color w:val="000000"/>
          <w:szCs w:val="21"/>
        </w:rPr>
        <w:t>.3  本合同记载的通讯地址适用范围包括非诉阶段、民事诉讼程序后的一审、二审、再审和执行程序；因一方提供或者确认的送达地址不准确、送达地址变更后未及时依程序告知对方和法院、一方或指定的接收人拒绝签收等原因，导致法律文书未能被实际接收的，邮寄送达的，以文书退回之日视为送达之日。</w:t>
      </w:r>
    </w:p>
    <w:p w14:paraId="59477372">
      <w:pPr>
        <w:adjustRightInd w:val="0"/>
        <w:snapToGrid w:val="0"/>
        <w:spacing w:line="360" w:lineRule="auto"/>
        <w:ind w:firstLine="420" w:firstLineChars="200"/>
        <w:rPr>
          <w:rFonts w:hint="eastAsia" w:ascii="宋体" w:hAnsi="宋体"/>
          <w:b/>
          <w:color w:val="000000"/>
          <w:szCs w:val="21"/>
        </w:rPr>
      </w:pPr>
      <w:r>
        <w:rPr>
          <w:rFonts w:ascii="宋体" w:hAnsi="宋体"/>
          <w:b/>
          <w:color w:val="000000"/>
          <w:szCs w:val="21"/>
        </w:rPr>
        <w:t>第十</w:t>
      </w:r>
      <w:r>
        <w:rPr>
          <w:rFonts w:hint="eastAsia" w:ascii="宋体" w:hAnsi="宋体"/>
          <w:b/>
          <w:color w:val="000000"/>
          <w:szCs w:val="21"/>
        </w:rPr>
        <w:t>三</w:t>
      </w:r>
      <w:r>
        <w:rPr>
          <w:rFonts w:ascii="宋体" w:hAnsi="宋体"/>
          <w:b/>
          <w:color w:val="000000"/>
          <w:szCs w:val="21"/>
        </w:rPr>
        <w:t>条、争议解决</w:t>
      </w:r>
    </w:p>
    <w:p w14:paraId="0F81C361">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在合同履行中如发生争议由双方协商解决，协商解决不成的任何一方均可向甲方所在地</w:t>
      </w:r>
      <w:r>
        <w:rPr>
          <w:rFonts w:hint="eastAsia" w:ascii="宋体" w:hAnsi="宋体"/>
          <w:color w:val="000000"/>
          <w:szCs w:val="21"/>
        </w:rPr>
        <w:t>有管辖权</w:t>
      </w:r>
      <w:r>
        <w:rPr>
          <w:rFonts w:ascii="宋体" w:hAnsi="宋体"/>
          <w:color w:val="000000"/>
          <w:szCs w:val="21"/>
        </w:rPr>
        <w:t>的人民法院提起诉讼。</w:t>
      </w:r>
    </w:p>
    <w:p w14:paraId="6DBEE662">
      <w:pPr>
        <w:adjustRightInd w:val="0"/>
        <w:snapToGrid w:val="0"/>
        <w:spacing w:line="360" w:lineRule="auto"/>
        <w:ind w:firstLine="420" w:firstLineChars="200"/>
        <w:rPr>
          <w:rFonts w:hint="eastAsia" w:ascii="宋体" w:hAnsi="宋体"/>
          <w:b/>
          <w:color w:val="000000"/>
          <w:szCs w:val="21"/>
        </w:rPr>
      </w:pPr>
      <w:r>
        <w:rPr>
          <w:rFonts w:ascii="宋体" w:hAnsi="宋体"/>
          <w:b/>
          <w:color w:val="000000"/>
          <w:szCs w:val="21"/>
        </w:rPr>
        <w:t>第十</w:t>
      </w:r>
      <w:r>
        <w:rPr>
          <w:rFonts w:hint="eastAsia" w:ascii="宋体" w:hAnsi="宋体"/>
          <w:b/>
          <w:color w:val="000000"/>
          <w:szCs w:val="21"/>
        </w:rPr>
        <w:t>四</w:t>
      </w:r>
      <w:r>
        <w:rPr>
          <w:rFonts w:ascii="宋体" w:hAnsi="宋体"/>
          <w:b/>
          <w:color w:val="000000"/>
          <w:szCs w:val="21"/>
        </w:rPr>
        <w:t>条、其它事项</w:t>
      </w:r>
    </w:p>
    <w:p w14:paraId="47A3527D">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1</w:t>
      </w:r>
      <w:r>
        <w:rPr>
          <w:rFonts w:hint="eastAsia" w:ascii="宋体" w:hAnsi="宋体"/>
          <w:color w:val="000000"/>
          <w:szCs w:val="21"/>
        </w:rPr>
        <w:t>4</w:t>
      </w:r>
      <w:r>
        <w:rPr>
          <w:rFonts w:ascii="宋体" w:hAnsi="宋体"/>
          <w:color w:val="000000"/>
          <w:szCs w:val="21"/>
        </w:rPr>
        <w:t>.1  本合同未尽事项双方依法另行协商，并签订补充协议，补充协议作为本合同不可分割的组成部分，与本合同具有同等法律效力，补充协议与本合同约定不一致的，以补充协议所载内容为准。</w:t>
      </w:r>
    </w:p>
    <w:p w14:paraId="04FAAB35">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1</w:t>
      </w:r>
      <w:r>
        <w:rPr>
          <w:rFonts w:hint="eastAsia" w:ascii="宋体" w:hAnsi="宋体"/>
          <w:color w:val="000000"/>
          <w:szCs w:val="21"/>
        </w:rPr>
        <w:t>4</w:t>
      </w:r>
      <w:r>
        <w:rPr>
          <w:rFonts w:ascii="宋体" w:hAnsi="宋体"/>
          <w:color w:val="000000"/>
          <w:szCs w:val="21"/>
        </w:rPr>
        <w:t>.2  本合同一式</w:t>
      </w:r>
      <w:r>
        <w:rPr>
          <w:rFonts w:hint="eastAsia" w:ascii="宋体" w:hAnsi="宋体"/>
          <w:color w:val="000000"/>
          <w:szCs w:val="21"/>
        </w:rPr>
        <w:t>陆</w:t>
      </w:r>
      <w:r>
        <w:rPr>
          <w:rFonts w:ascii="宋体" w:hAnsi="宋体"/>
          <w:color w:val="000000"/>
          <w:szCs w:val="21"/>
        </w:rPr>
        <w:t>份，甲</w:t>
      </w:r>
      <w:r>
        <w:rPr>
          <w:rFonts w:hint="eastAsia" w:ascii="宋体" w:hAnsi="宋体"/>
          <w:color w:val="000000"/>
          <w:szCs w:val="21"/>
        </w:rPr>
        <w:t>方持肆份，</w:t>
      </w:r>
      <w:r>
        <w:rPr>
          <w:rFonts w:ascii="宋体" w:hAnsi="宋体"/>
          <w:color w:val="000000"/>
          <w:szCs w:val="21"/>
        </w:rPr>
        <w:t>乙方</w:t>
      </w:r>
      <w:r>
        <w:rPr>
          <w:rFonts w:hint="eastAsia" w:ascii="宋体" w:hAnsi="宋体"/>
          <w:color w:val="000000"/>
          <w:szCs w:val="21"/>
        </w:rPr>
        <w:t>持贰</w:t>
      </w:r>
      <w:r>
        <w:rPr>
          <w:rFonts w:ascii="宋体" w:hAnsi="宋体"/>
          <w:color w:val="000000"/>
          <w:szCs w:val="21"/>
        </w:rPr>
        <w:t>份，每份合同具有同等法律效力，本合同经甲乙双方法定代表人或授权代表签字并加盖公章后生效。</w:t>
      </w:r>
    </w:p>
    <w:p w14:paraId="73D99CB6">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1</w:t>
      </w:r>
      <w:r>
        <w:rPr>
          <w:rFonts w:hint="eastAsia" w:ascii="宋体" w:hAnsi="宋体"/>
          <w:color w:val="000000"/>
          <w:szCs w:val="21"/>
        </w:rPr>
        <w:t>4</w:t>
      </w:r>
      <w:r>
        <w:rPr>
          <w:rFonts w:ascii="宋体" w:hAnsi="宋体"/>
          <w:color w:val="000000"/>
          <w:szCs w:val="21"/>
        </w:rPr>
        <w:t>.3  本项目招标文件、投标文件是本合同不可分割的组成部分，与本合同具有同等法律效力，本合同未约定的权利义务以招标文件、投标文件的相关约定为准。</w:t>
      </w:r>
    </w:p>
    <w:p w14:paraId="12C66876">
      <w:pPr>
        <w:snapToGrid w:val="0"/>
        <w:spacing w:before="119" w:after="147" w:line="360" w:lineRule="auto"/>
        <w:ind w:firstLine="420" w:firstLineChars="200"/>
        <w:rPr>
          <w:rFonts w:hint="eastAsia" w:ascii="宋体" w:hAnsi="宋体"/>
          <w:color w:val="000000"/>
          <w:szCs w:val="21"/>
        </w:rPr>
      </w:pPr>
    </w:p>
    <w:p w14:paraId="722AF81A">
      <w:pPr>
        <w:snapToGrid w:val="0"/>
        <w:spacing w:before="238" w:line="360" w:lineRule="auto"/>
        <w:ind w:firstLine="420" w:firstLineChars="200"/>
        <w:rPr>
          <w:rFonts w:hint="eastAsia" w:ascii="宋体" w:hAnsi="宋体"/>
          <w:b/>
          <w:color w:val="000000"/>
          <w:szCs w:val="21"/>
        </w:rPr>
      </w:pPr>
      <w:r>
        <w:rPr>
          <w:rFonts w:ascii="宋体" w:hAnsi="宋体"/>
          <w:color w:val="000000"/>
          <w:szCs w:val="21"/>
        </w:rPr>
        <w:t>(以下无正文)</w:t>
      </w:r>
    </w:p>
    <w:p w14:paraId="137535CC">
      <w:pPr>
        <w:snapToGrid w:val="0"/>
        <w:spacing w:before="119" w:after="147" w:line="360" w:lineRule="auto"/>
        <w:rPr>
          <w:rFonts w:hint="eastAsia" w:ascii="宋体" w:hAnsi="宋体"/>
          <w:color w:val="000000"/>
          <w:szCs w:val="21"/>
        </w:rPr>
      </w:pPr>
    </w:p>
    <w:p w14:paraId="1CC788E3">
      <w:pPr>
        <w:snapToGrid w:val="0"/>
        <w:spacing w:before="119" w:after="147" w:line="360" w:lineRule="auto"/>
        <w:ind w:firstLine="420" w:firstLineChars="200"/>
        <w:rPr>
          <w:rFonts w:hint="eastAsia" w:ascii="宋体" w:hAnsi="宋体"/>
          <w:color w:val="000000"/>
          <w:szCs w:val="21"/>
        </w:rPr>
      </w:pPr>
    </w:p>
    <w:p w14:paraId="21E565CE">
      <w:pPr>
        <w:snapToGrid w:val="0"/>
        <w:spacing w:before="119" w:line="360" w:lineRule="auto"/>
        <w:ind w:left="955" w:hanging="955" w:hangingChars="455"/>
        <w:rPr>
          <w:rFonts w:hint="eastAsia" w:ascii="宋体" w:hAnsi="宋体"/>
          <w:color w:val="000000"/>
          <w:szCs w:val="21"/>
        </w:rPr>
      </w:pPr>
      <w:r>
        <w:rPr>
          <w:rFonts w:ascii="宋体" w:hAnsi="宋体"/>
          <w:color w:val="000000"/>
          <w:szCs w:val="21"/>
        </w:rPr>
        <w:t>甲　方：</w:t>
      </w:r>
      <w:r>
        <w:rPr>
          <w:rFonts w:ascii="宋体" w:hAnsi="宋体"/>
          <w:color w:val="000000"/>
          <w:szCs w:val="21"/>
          <w:u w:val="single"/>
        </w:rPr>
        <w:t xml:space="preserve"> 北京市政务服务</w:t>
      </w:r>
      <w:r>
        <w:rPr>
          <w:rFonts w:hint="eastAsia" w:ascii="宋体" w:hAnsi="宋体"/>
          <w:color w:val="000000"/>
          <w:szCs w:val="21"/>
          <w:u w:val="single"/>
        </w:rPr>
        <w:t>中心</w:t>
      </w:r>
      <w:r>
        <w:rPr>
          <w:rFonts w:ascii="宋体" w:hAnsi="宋体"/>
          <w:color w:val="000000"/>
          <w:szCs w:val="21"/>
          <w:u w:val="single"/>
        </w:rPr>
        <w:t xml:space="preserve"> </w:t>
      </w:r>
      <w:r>
        <w:rPr>
          <w:rFonts w:ascii="宋体" w:hAnsi="宋体"/>
          <w:color w:val="000000"/>
          <w:szCs w:val="21"/>
        </w:rPr>
        <w:t xml:space="preserve">                  乙　方：</w:t>
      </w:r>
      <w:r>
        <w:rPr>
          <w:rFonts w:ascii="宋体" w:hAnsi="宋体"/>
          <w:color w:val="000000"/>
          <w:szCs w:val="21"/>
          <w:u w:val="single"/>
        </w:rPr>
        <w:t xml:space="preserve">              </w:t>
      </w:r>
      <w:r>
        <w:rPr>
          <w:rFonts w:ascii="宋体" w:hAnsi="宋体"/>
          <w:color w:val="000000"/>
          <w:szCs w:val="21"/>
        </w:rPr>
        <w:t xml:space="preserve">    </w:t>
      </w:r>
    </w:p>
    <w:p w14:paraId="48DC9B80">
      <w:pPr>
        <w:snapToGrid w:val="0"/>
        <w:spacing w:before="119" w:line="360" w:lineRule="auto"/>
        <w:ind w:left="850" w:hanging="850" w:hangingChars="405"/>
        <w:rPr>
          <w:rFonts w:hint="eastAsia" w:ascii="宋体" w:hAnsi="宋体"/>
          <w:color w:val="000000"/>
          <w:szCs w:val="21"/>
        </w:rPr>
      </w:pPr>
      <w:r>
        <w:rPr>
          <w:rFonts w:ascii="宋体" w:hAnsi="宋体"/>
          <w:color w:val="000000"/>
          <w:szCs w:val="21"/>
        </w:rPr>
        <w:t xml:space="preserve">授权代表：　       </w:t>
      </w:r>
      <w:r>
        <w:rPr>
          <w:rFonts w:ascii="宋体" w:hAnsi="宋体"/>
          <w:color w:val="000000"/>
          <w:szCs w:val="21"/>
        </w:rPr>
        <w:tab/>
      </w:r>
      <w:r>
        <w:rPr>
          <w:rFonts w:ascii="宋体" w:hAnsi="宋体"/>
          <w:color w:val="000000"/>
          <w:szCs w:val="21"/>
        </w:rPr>
        <w:t xml:space="preserve">                            </w:t>
      </w:r>
      <w:r>
        <w:rPr>
          <w:rFonts w:hint="eastAsia" w:ascii="宋体" w:hAnsi="宋体"/>
          <w:color w:val="000000"/>
          <w:szCs w:val="21"/>
        </w:rPr>
        <w:t>法定代表人/</w:t>
      </w:r>
      <w:r>
        <w:rPr>
          <w:rFonts w:ascii="宋体" w:hAnsi="宋体"/>
          <w:color w:val="000000"/>
          <w:szCs w:val="21"/>
        </w:rPr>
        <w:t>授权代表：</w:t>
      </w:r>
    </w:p>
    <w:p w14:paraId="29931766">
      <w:pPr>
        <w:snapToGrid w:val="0"/>
        <w:spacing w:before="119" w:line="360" w:lineRule="auto"/>
        <w:ind w:firstLine="1050" w:firstLineChars="500"/>
        <w:rPr>
          <w:rFonts w:hint="eastAsia" w:ascii="宋体" w:hAnsi="宋体"/>
          <w:color w:val="000000"/>
          <w:szCs w:val="21"/>
        </w:rPr>
      </w:pPr>
    </w:p>
    <w:p w14:paraId="10A53A85">
      <w:pPr>
        <w:spacing w:before="119" w:line="360" w:lineRule="auto"/>
        <w:rPr>
          <w:rFonts w:hint="eastAsia" w:ascii="宋体" w:hAnsi="宋体"/>
          <w:color w:val="000000"/>
          <w:szCs w:val="21"/>
        </w:rPr>
      </w:pPr>
      <w:r>
        <w:rPr>
          <w:rFonts w:ascii="宋体" w:hAnsi="宋体"/>
          <w:color w:val="000000"/>
          <w:szCs w:val="21"/>
        </w:rPr>
        <w:t>年　 月　 日　　　　　　                       年　 月　 日</w:t>
      </w:r>
    </w:p>
    <w:p w14:paraId="7C007530">
      <w:pPr>
        <w:spacing w:line="360" w:lineRule="auto"/>
        <w:outlineLvl w:val="0"/>
        <w:rPr>
          <w:rFonts w:hint="eastAsia" w:ascii="宋体" w:hAnsi="宋体"/>
          <w:szCs w:val="21"/>
        </w:rPr>
        <w:sectPr>
          <w:headerReference r:id="rId17" w:type="first"/>
          <w:footerReference r:id="rId20" w:type="first"/>
          <w:headerReference r:id="rId15" w:type="default"/>
          <w:footerReference r:id="rId18" w:type="default"/>
          <w:headerReference r:id="rId16" w:type="even"/>
          <w:footerReference r:id="rId19" w:type="even"/>
          <w:pgSz w:w="11900" w:h="16840"/>
          <w:pgMar w:top="1440" w:right="1800" w:bottom="1440" w:left="1800" w:header="851" w:footer="992" w:gutter="0"/>
          <w:cols w:space="720" w:num="1"/>
          <w:docGrid w:type="lines" w:linePitch="312" w:charSpace="0"/>
        </w:sectPr>
      </w:pPr>
    </w:p>
    <w:p w14:paraId="7E31DAD0">
      <w:pPr>
        <w:spacing w:line="360" w:lineRule="auto"/>
        <w:rPr>
          <w:rFonts w:hint="eastAsia" w:ascii="宋体" w:hAnsi="宋体"/>
          <w:color w:val="000000"/>
          <w:szCs w:val="21"/>
        </w:rPr>
      </w:pPr>
      <w:r>
        <w:rPr>
          <w:rFonts w:ascii="宋体" w:hAnsi="宋体"/>
          <w:color w:val="000000"/>
          <w:szCs w:val="21"/>
        </w:rPr>
        <w:t>附件1：</w:t>
      </w:r>
    </w:p>
    <w:p w14:paraId="0601ECC3">
      <w:pPr>
        <w:spacing w:line="360" w:lineRule="auto"/>
        <w:jc w:val="center"/>
        <w:rPr>
          <w:rFonts w:hint="eastAsia" w:ascii="宋体" w:hAnsi="宋体"/>
          <w:b/>
          <w:bCs/>
          <w:color w:val="000000"/>
          <w:szCs w:val="21"/>
        </w:rPr>
      </w:pPr>
      <w:r>
        <w:rPr>
          <w:rFonts w:ascii="宋体" w:hAnsi="宋体"/>
          <w:b/>
          <w:bCs/>
          <w:color w:val="000000"/>
          <w:szCs w:val="21"/>
        </w:rPr>
        <w:t>保密协议书</w:t>
      </w:r>
    </w:p>
    <w:p w14:paraId="38FB1C30">
      <w:pPr>
        <w:spacing w:line="360" w:lineRule="auto"/>
        <w:ind w:firstLine="412" w:firstLineChars="196"/>
        <w:rPr>
          <w:rFonts w:hint="eastAsia" w:ascii="宋体" w:hAnsi="宋体"/>
          <w:b/>
          <w:color w:val="000000"/>
          <w:szCs w:val="21"/>
        </w:rPr>
      </w:pPr>
    </w:p>
    <w:p w14:paraId="6911E598">
      <w:pPr>
        <w:spacing w:line="360" w:lineRule="auto"/>
        <w:ind w:firstLine="412" w:firstLineChars="196"/>
        <w:rPr>
          <w:rFonts w:hint="eastAsia" w:ascii="宋体" w:hAnsi="宋体"/>
          <w:color w:val="000000"/>
          <w:szCs w:val="21"/>
        </w:rPr>
      </w:pPr>
      <w:r>
        <w:rPr>
          <w:rFonts w:ascii="宋体" w:hAnsi="宋体"/>
          <w:b/>
          <w:color w:val="000000"/>
          <w:szCs w:val="21"/>
        </w:rPr>
        <w:t>甲方：</w:t>
      </w:r>
    </w:p>
    <w:p w14:paraId="3FF5FFFF">
      <w:pPr>
        <w:spacing w:line="360" w:lineRule="auto"/>
        <w:ind w:firstLine="412" w:firstLineChars="196"/>
        <w:rPr>
          <w:rFonts w:hint="eastAsia" w:ascii="宋体" w:hAnsi="宋体"/>
          <w:color w:val="000000"/>
          <w:szCs w:val="21"/>
        </w:rPr>
      </w:pPr>
      <w:r>
        <w:rPr>
          <w:rFonts w:ascii="宋体" w:hAnsi="宋体"/>
          <w:b/>
          <w:color w:val="000000"/>
          <w:szCs w:val="21"/>
        </w:rPr>
        <w:t>乙方：</w:t>
      </w:r>
      <w:r>
        <w:rPr>
          <w:rFonts w:ascii="宋体" w:hAnsi="宋体"/>
          <w:color w:val="000000"/>
          <w:szCs w:val="21"/>
        </w:rPr>
        <w:t xml:space="preserve"> </w:t>
      </w:r>
    </w:p>
    <w:p w14:paraId="10171C94">
      <w:pPr>
        <w:spacing w:line="360" w:lineRule="auto"/>
        <w:ind w:firstLine="420" w:firstLineChars="200"/>
        <w:rPr>
          <w:rFonts w:hint="eastAsia" w:ascii="宋体" w:hAnsi="宋体"/>
          <w:color w:val="000000"/>
          <w:szCs w:val="21"/>
        </w:rPr>
      </w:pPr>
      <w:r>
        <w:rPr>
          <w:rFonts w:ascii="宋体" w:hAnsi="宋体"/>
          <w:color w:val="000000"/>
          <w:szCs w:val="21"/>
        </w:rPr>
        <w:t>根据甲乙双方合作开展</w:t>
      </w:r>
      <w:r>
        <w:rPr>
          <w:rFonts w:ascii="宋体" w:hAnsi="宋体"/>
          <w:color w:val="000000"/>
          <w:szCs w:val="21"/>
          <w:u w:val="single"/>
        </w:rPr>
        <w:t xml:space="preserve">                        </w:t>
      </w:r>
      <w:r>
        <w:rPr>
          <w:rFonts w:ascii="宋体" w:hAnsi="宋体"/>
          <w:color w:val="000000"/>
          <w:szCs w:val="21"/>
        </w:rPr>
        <w:t>项目的协议，乙方对在项目实施过程中产生的数据、所使用到的数据以及因履行     项目所了解到的甲方任何尚未对外公开的信息均需承担保密义务，确保数据、信息等的安全。乙方应严格遵守以下协议：</w:t>
      </w:r>
    </w:p>
    <w:p w14:paraId="64F3FA8E">
      <w:pPr>
        <w:spacing w:line="360" w:lineRule="auto"/>
        <w:ind w:firstLine="420" w:firstLineChars="200"/>
        <w:rPr>
          <w:rFonts w:hint="eastAsia" w:ascii="宋体" w:hAnsi="宋体"/>
          <w:color w:val="000000"/>
          <w:szCs w:val="21"/>
        </w:rPr>
      </w:pPr>
      <w:r>
        <w:rPr>
          <w:rFonts w:ascii="宋体" w:hAnsi="宋体"/>
          <w:color w:val="000000"/>
          <w:szCs w:val="21"/>
        </w:rPr>
        <w:t>一、本协议以乙方为责任方，参与      项目的乙方及乙方所有人员均为责任人，承担共同的保密责任。乙方对乙方人员的全部行为承担连带责任。</w:t>
      </w:r>
    </w:p>
    <w:p w14:paraId="7E1A61FE">
      <w:pPr>
        <w:spacing w:line="360" w:lineRule="auto"/>
        <w:ind w:firstLine="420" w:firstLineChars="200"/>
        <w:rPr>
          <w:rFonts w:hint="eastAsia" w:ascii="宋体" w:hAnsi="宋体"/>
          <w:color w:val="000000"/>
          <w:szCs w:val="21"/>
        </w:rPr>
      </w:pPr>
      <w:r>
        <w:rPr>
          <w:rFonts w:ascii="宋体" w:hAnsi="宋体"/>
          <w:color w:val="000000"/>
          <w:szCs w:val="21"/>
        </w:rPr>
        <w:t>二、保密内容包括但不限于本项目实施过程中产生的数据以及所使用到的数据、所有书面资料、电子版资料、数据、图片、照片、由此派生的相关资料以及其他甲方任何尚未对外公开的信息。新增需保密信息由附件明确所加载的内容，今后如有叠加，由叠加附件明确。</w:t>
      </w:r>
    </w:p>
    <w:p w14:paraId="7F02646E">
      <w:pPr>
        <w:spacing w:line="360" w:lineRule="auto"/>
        <w:ind w:firstLine="420" w:firstLineChars="200"/>
        <w:rPr>
          <w:rFonts w:hint="eastAsia" w:ascii="宋体" w:hAnsi="宋体"/>
          <w:color w:val="000000"/>
          <w:szCs w:val="21"/>
        </w:rPr>
      </w:pPr>
      <w:r>
        <w:rPr>
          <w:rFonts w:ascii="宋体" w:hAnsi="宋体"/>
          <w:color w:val="000000"/>
          <w:szCs w:val="21"/>
        </w:rPr>
        <w:t>三、对第二点所述的所有保密内容，未经甲方明确书面许可，</w:t>
      </w:r>
      <w:r>
        <w:rPr>
          <w:rFonts w:hint="eastAsia" w:ascii="宋体" w:hAnsi="宋体"/>
          <w:color w:val="000000"/>
          <w:szCs w:val="21"/>
        </w:rPr>
        <w:t>乙方或乙方人员</w:t>
      </w:r>
      <w:r>
        <w:rPr>
          <w:rFonts w:ascii="宋体" w:hAnsi="宋体"/>
          <w:color w:val="000000"/>
          <w:szCs w:val="21"/>
        </w:rPr>
        <w:t>不得擅自对外泄露。</w:t>
      </w:r>
    </w:p>
    <w:p w14:paraId="07B875E5">
      <w:pPr>
        <w:spacing w:line="360" w:lineRule="auto"/>
        <w:ind w:firstLine="420" w:firstLineChars="200"/>
        <w:rPr>
          <w:rFonts w:hint="eastAsia" w:ascii="宋体" w:hAnsi="宋体"/>
          <w:color w:val="000000"/>
          <w:szCs w:val="21"/>
        </w:rPr>
      </w:pPr>
      <w:r>
        <w:rPr>
          <w:rFonts w:ascii="宋体" w:hAnsi="宋体"/>
          <w:color w:val="000000"/>
          <w:szCs w:val="21"/>
        </w:rPr>
        <w:t>四、</w:t>
      </w:r>
      <w:r>
        <w:rPr>
          <w:rFonts w:hint="eastAsia" w:ascii="宋体" w:hAnsi="宋体"/>
          <w:color w:val="000000"/>
          <w:szCs w:val="21"/>
        </w:rPr>
        <w:t>乙方或乙方人员</w:t>
      </w:r>
      <w:r>
        <w:rPr>
          <w:rFonts w:ascii="宋体" w:hAnsi="宋体"/>
          <w:color w:val="000000"/>
          <w:szCs w:val="21"/>
        </w:rPr>
        <w:t>不得擅自记录、复制、拍摄、摘抄、收藏本项目所涉及保密信息，以及由此派生的相关资料的内容；严禁将保密信息泄露给无关人员；严禁将项目实施中涉及的相关项目技术方案及内容透露给无关人员。</w:t>
      </w:r>
    </w:p>
    <w:p w14:paraId="0387D480">
      <w:pPr>
        <w:spacing w:line="360" w:lineRule="auto"/>
        <w:ind w:firstLine="420" w:firstLineChars="200"/>
        <w:rPr>
          <w:rFonts w:hint="eastAsia" w:ascii="宋体" w:hAnsi="宋体"/>
          <w:color w:val="000000"/>
          <w:szCs w:val="21"/>
        </w:rPr>
      </w:pPr>
      <w:r>
        <w:rPr>
          <w:rFonts w:ascii="宋体" w:hAnsi="宋体"/>
          <w:color w:val="000000"/>
          <w:szCs w:val="21"/>
        </w:rPr>
        <w:t>五、乙方在项目实施过程中使用到的数据等相关资料必须由本项目人员因本项目工作需要而使用与保管，不得借给无关人员。</w:t>
      </w:r>
    </w:p>
    <w:p w14:paraId="7E572FF9">
      <w:pPr>
        <w:spacing w:line="360" w:lineRule="auto"/>
        <w:ind w:firstLine="420" w:firstLineChars="200"/>
        <w:rPr>
          <w:rFonts w:hint="eastAsia" w:ascii="宋体" w:hAnsi="宋体"/>
          <w:color w:val="000000"/>
          <w:szCs w:val="21"/>
        </w:rPr>
      </w:pPr>
      <w:r>
        <w:rPr>
          <w:rFonts w:ascii="宋体" w:hAnsi="宋体"/>
          <w:color w:val="000000"/>
          <w:szCs w:val="21"/>
        </w:rPr>
        <w:t>六、</w:t>
      </w:r>
      <w:r>
        <w:rPr>
          <w:rFonts w:hint="eastAsia" w:ascii="宋体" w:hAnsi="宋体"/>
          <w:bCs/>
          <w:color w:val="000000"/>
          <w:szCs w:val="21"/>
        </w:rPr>
        <w:t>乙方或乙方人员</w:t>
      </w:r>
      <w:r>
        <w:rPr>
          <w:rFonts w:ascii="宋体" w:hAnsi="宋体"/>
          <w:color w:val="000000"/>
          <w:szCs w:val="21"/>
        </w:rPr>
        <w:t>不得将甲方为配合乙方实施项目提供的数据以及含有其内容的相关资料应用于本项目以外的项目活动以及其他商业行为。</w:t>
      </w:r>
    </w:p>
    <w:p w14:paraId="033AF5F6">
      <w:pPr>
        <w:spacing w:line="360" w:lineRule="auto"/>
        <w:ind w:firstLine="420" w:firstLineChars="200"/>
        <w:rPr>
          <w:rFonts w:hint="eastAsia" w:ascii="宋体" w:hAnsi="宋体"/>
          <w:color w:val="000000"/>
          <w:szCs w:val="21"/>
        </w:rPr>
      </w:pPr>
      <w:r>
        <w:rPr>
          <w:rFonts w:ascii="宋体" w:hAnsi="宋体"/>
          <w:color w:val="000000"/>
          <w:szCs w:val="21"/>
        </w:rPr>
        <w:t>七、乙方必须向甲方提供参与本项目乙方人员的名单，报甲方备案。未经甲方事先同意，不得更换。</w:t>
      </w:r>
    </w:p>
    <w:p w14:paraId="2C54F454">
      <w:pPr>
        <w:spacing w:line="360" w:lineRule="auto"/>
        <w:ind w:firstLine="420" w:firstLineChars="200"/>
        <w:rPr>
          <w:rFonts w:hint="eastAsia" w:ascii="宋体" w:hAnsi="宋体"/>
          <w:color w:val="000000"/>
          <w:szCs w:val="21"/>
        </w:rPr>
      </w:pPr>
      <w:r>
        <w:rPr>
          <w:rFonts w:ascii="宋体" w:hAnsi="宋体"/>
          <w:color w:val="000000"/>
          <w:szCs w:val="21"/>
        </w:rPr>
        <w:t>八、如发生信息泄露，乙方应立即向甲方报告，并积极协助甲方进行查处。</w:t>
      </w:r>
    </w:p>
    <w:p w14:paraId="1EB8AC12">
      <w:pPr>
        <w:spacing w:line="360" w:lineRule="auto"/>
        <w:ind w:firstLine="420" w:firstLineChars="200"/>
        <w:rPr>
          <w:rFonts w:hint="eastAsia" w:ascii="宋体" w:hAnsi="宋体"/>
          <w:color w:val="000000"/>
          <w:szCs w:val="21"/>
        </w:rPr>
      </w:pPr>
      <w:r>
        <w:rPr>
          <w:rFonts w:ascii="宋体" w:hAnsi="宋体"/>
          <w:color w:val="000000"/>
          <w:szCs w:val="21"/>
        </w:rPr>
        <w:t>九、乙方或乙方人员如未能遵守上述协议，乙方应按照《【】项目委托合同书》总金额的20%</w:t>
      </w:r>
      <w:r>
        <w:rPr>
          <w:rFonts w:hint="eastAsia" w:ascii="宋体" w:hAnsi="宋体"/>
          <w:color w:val="000000"/>
          <w:szCs w:val="21"/>
        </w:rPr>
        <w:t>向甲方支付违约金</w:t>
      </w:r>
      <w:r>
        <w:rPr>
          <w:rFonts w:ascii="宋体" w:hAnsi="宋体"/>
          <w:color w:val="000000"/>
          <w:szCs w:val="21"/>
        </w:rPr>
        <w:t>并赔偿由此给甲方造成的全部损失，构成犯罪的，将依法追究乙方刑事责任。</w:t>
      </w:r>
    </w:p>
    <w:p w14:paraId="42621470">
      <w:pPr>
        <w:spacing w:line="360" w:lineRule="auto"/>
        <w:ind w:firstLine="420" w:firstLineChars="200"/>
        <w:rPr>
          <w:rFonts w:hint="eastAsia" w:ascii="宋体" w:hAnsi="宋体"/>
          <w:color w:val="000000"/>
          <w:szCs w:val="21"/>
        </w:rPr>
      </w:pPr>
      <w:r>
        <w:rPr>
          <w:rFonts w:ascii="宋体" w:hAnsi="宋体"/>
          <w:color w:val="000000"/>
          <w:szCs w:val="21"/>
        </w:rPr>
        <w:t>十、适用法律</w:t>
      </w:r>
    </w:p>
    <w:p w14:paraId="12FDB312">
      <w:pPr>
        <w:spacing w:line="360" w:lineRule="auto"/>
        <w:ind w:firstLine="420" w:firstLineChars="200"/>
        <w:rPr>
          <w:rFonts w:hint="eastAsia" w:ascii="宋体" w:hAnsi="宋体"/>
          <w:color w:val="000000"/>
          <w:szCs w:val="21"/>
        </w:rPr>
      </w:pPr>
      <w:r>
        <w:rPr>
          <w:rFonts w:ascii="宋体" w:hAnsi="宋体"/>
          <w:color w:val="000000"/>
          <w:szCs w:val="21"/>
        </w:rPr>
        <w:t>本协议应受中华人民共和国法律约束并按其解释。</w:t>
      </w:r>
    </w:p>
    <w:p w14:paraId="609C6511">
      <w:pPr>
        <w:spacing w:line="360" w:lineRule="auto"/>
        <w:ind w:firstLine="420" w:firstLineChars="200"/>
        <w:rPr>
          <w:rFonts w:hint="eastAsia" w:ascii="宋体" w:hAnsi="宋体"/>
          <w:color w:val="000000"/>
          <w:szCs w:val="21"/>
        </w:rPr>
      </w:pPr>
      <w:r>
        <w:rPr>
          <w:rFonts w:ascii="宋体" w:hAnsi="宋体"/>
          <w:color w:val="000000"/>
          <w:szCs w:val="21"/>
        </w:rPr>
        <w:t>十一、争议解决</w:t>
      </w:r>
    </w:p>
    <w:p w14:paraId="363F8D15">
      <w:pPr>
        <w:spacing w:line="360" w:lineRule="auto"/>
        <w:ind w:firstLine="420" w:firstLineChars="200"/>
        <w:rPr>
          <w:rFonts w:hint="eastAsia" w:ascii="宋体" w:hAnsi="宋体"/>
          <w:color w:val="000000"/>
          <w:szCs w:val="21"/>
        </w:rPr>
      </w:pPr>
      <w:r>
        <w:rPr>
          <w:rFonts w:ascii="宋体" w:hAnsi="宋体"/>
          <w:color w:val="000000"/>
          <w:szCs w:val="21"/>
        </w:rPr>
        <w:t>与本协议有关的任何纠纷或争议应通过友好协商解决。如不能协商解决，任何一方可提交甲方所在地有管辖权的人民法院进行诉讼。</w:t>
      </w:r>
    </w:p>
    <w:p w14:paraId="40A2D61E">
      <w:pPr>
        <w:spacing w:line="360" w:lineRule="auto"/>
        <w:ind w:firstLine="420" w:firstLineChars="200"/>
        <w:rPr>
          <w:rFonts w:hint="eastAsia" w:ascii="宋体" w:hAnsi="宋体"/>
          <w:color w:val="000000"/>
          <w:szCs w:val="21"/>
        </w:rPr>
      </w:pPr>
      <w:r>
        <w:rPr>
          <w:rFonts w:ascii="宋体" w:hAnsi="宋体"/>
          <w:color w:val="000000"/>
          <w:szCs w:val="21"/>
        </w:rPr>
        <w:t>十二、生效</w:t>
      </w:r>
    </w:p>
    <w:p w14:paraId="5CE56F82">
      <w:pPr>
        <w:spacing w:line="360" w:lineRule="auto"/>
        <w:ind w:firstLine="420" w:firstLineChars="200"/>
        <w:rPr>
          <w:rFonts w:hint="eastAsia" w:ascii="宋体" w:hAnsi="宋体"/>
          <w:color w:val="000000"/>
          <w:szCs w:val="21"/>
        </w:rPr>
      </w:pPr>
      <w:r>
        <w:rPr>
          <w:rFonts w:ascii="宋体" w:hAnsi="宋体"/>
          <w:color w:val="000000"/>
          <w:szCs w:val="21"/>
        </w:rPr>
        <w:t>12.1.本保密协议有效期限：</w:t>
      </w:r>
      <w:r>
        <w:rPr>
          <w:rFonts w:ascii="宋体" w:hAnsi="宋体"/>
          <w:b/>
          <w:bCs/>
          <w:color w:val="000000"/>
          <w:szCs w:val="21"/>
          <w:u w:val="single"/>
        </w:rPr>
        <w:t>永久</w:t>
      </w:r>
      <w:r>
        <w:rPr>
          <w:rFonts w:ascii="宋体" w:hAnsi="宋体"/>
          <w:color w:val="000000"/>
          <w:szCs w:val="21"/>
        </w:rPr>
        <w:t>。本协议自双方授权代表签字并盖章之日生效，直至本协议项下的保密内容或保密信息全部公开为止。本协议项下的义务不因《</w:t>
      </w:r>
      <w:r>
        <w:rPr>
          <w:rFonts w:hint="eastAsia" w:ascii="宋体" w:hAnsi="宋体"/>
          <w:color w:val="000000"/>
          <w:szCs w:val="21"/>
        </w:rPr>
        <w:t>【】项目委托合同书</w:t>
      </w:r>
      <w:r>
        <w:rPr>
          <w:rFonts w:ascii="宋体" w:hAnsi="宋体"/>
          <w:color w:val="000000"/>
          <w:szCs w:val="21"/>
        </w:rPr>
        <w:t>》的终止或解除而终止。</w:t>
      </w:r>
    </w:p>
    <w:p w14:paraId="136781F0">
      <w:pPr>
        <w:spacing w:line="360" w:lineRule="auto"/>
        <w:ind w:firstLine="420" w:firstLineChars="200"/>
        <w:rPr>
          <w:rFonts w:hint="eastAsia" w:ascii="宋体" w:hAnsi="宋体"/>
          <w:color w:val="000000"/>
          <w:szCs w:val="21"/>
        </w:rPr>
      </w:pPr>
      <w:r>
        <w:rPr>
          <w:rFonts w:ascii="宋体" w:hAnsi="宋体"/>
          <w:color w:val="000000"/>
          <w:szCs w:val="21"/>
        </w:rPr>
        <w:t>12.2.本协议一式两份，双方各执一份，具有同等法律效力。</w:t>
      </w:r>
    </w:p>
    <w:p w14:paraId="5786A264">
      <w:pPr>
        <w:spacing w:line="360" w:lineRule="auto"/>
        <w:ind w:firstLine="420" w:firstLineChars="200"/>
        <w:rPr>
          <w:rFonts w:hint="eastAsia" w:ascii="宋体" w:hAnsi="宋体"/>
          <w:color w:val="000000"/>
          <w:szCs w:val="21"/>
        </w:rPr>
      </w:pPr>
    </w:p>
    <w:p w14:paraId="65BFB56C">
      <w:pPr>
        <w:spacing w:line="360" w:lineRule="auto"/>
        <w:rPr>
          <w:rFonts w:hint="eastAsia" w:ascii="宋体" w:hAnsi="宋体"/>
          <w:color w:val="000000"/>
          <w:szCs w:val="21"/>
        </w:rPr>
      </w:pPr>
    </w:p>
    <w:p w14:paraId="4FA172B8">
      <w:pPr>
        <w:spacing w:line="360" w:lineRule="auto"/>
        <w:rPr>
          <w:rFonts w:hint="eastAsia" w:ascii="宋体" w:hAnsi="宋体"/>
          <w:color w:val="000000"/>
          <w:szCs w:val="21"/>
        </w:rPr>
      </w:pPr>
    </w:p>
    <w:p w14:paraId="59C0E80F">
      <w:pPr>
        <w:spacing w:line="360" w:lineRule="auto"/>
        <w:rPr>
          <w:rFonts w:hint="eastAsia" w:ascii="宋体" w:hAnsi="宋体"/>
          <w:color w:val="000000"/>
          <w:szCs w:val="21"/>
        </w:rPr>
      </w:pPr>
      <w:r>
        <w:rPr>
          <w:rFonts w:ascii="宋体" w:hAnsi="宋体"/>
          <w:color w:val="000000"/>
          <w:szCs w:val="21"/>
        </w:rPr>
        <w:t>甲方（盖章）：</w:t>
      </w:r>
      <w:r>
        <w:rPr>
          <w:rFonts w:ascii="宋体" w:hAnsi="宋体"/>
          <w:bCs/>
          <w:color w:val="000000"/>
          <w:szCs w:val="21"/>
        </w:rPr>
        <w:t xml:space="preserve">               </w:t>
      </w:r>
      <w:r>
        <w:rPr>
          <w:rFonts w:ascii="宋体" w:hAnsi="宋体"/>
          <w:color w:val="000000"/>
          <w:szCs w:val="21"/>
        </w:rPr>
        <w:t xml:space="preserve">乙方（盖章）： </w:t>
      </w:r>
    </w:p>
    <w:p w14:paraId="2516E349">
      <w:pPr>
        <w:autoSpaceDE w:val="0"/>
        <w:autoSpaceDN w:val="0"/>
        <w:adjustRightInd w:val="0"/>
        <w:spacing w:line="360" w:lineRule="auto"/>
        <w:ind w:firstLine="420" w:firstLineChars="200"/>
        <w:rPr>
          <w:rFonts w:hint="eastAsia" w:ascii="宋体" w:hAnsi="宋体"/>
          <w:color w:val="000000"/>
          <w:szCs w:val="21"/>
        </w:rPr>
      </w:pPr>
    </w:p>
    <w:p w14:paraId="1DEE5137">
      <w:pPr>
        <w:autoSpaceDE w:val="0"/>
        <w:autoSpaceDN w:val="0"/>
        <w:adjustRightInd w:val="0"/>
        <w:spacing w:line="360" w:lineRule="auto"/>
        <w:rPr>
          <w:rFonts w:hint="eastAsia" w:ascii="宋体" w:hAnsi="宋体"/>
          <w:color w:val="000000"/>
          <w:szCs w:val="21"/>
        </w:rPr>
      </w:pPr>
      <w:r>
        <w:rPr>
          <w:rFonts w:ascii="宋体" w:hAnsi="宋体"/>
          <w:color w:val="000000"/>
          <w:szCs w:val="21"/>
        </w:rPr>
        <w:t>授权代表（签字）            授权代表（签字）</w:t>
      </w:r>
    </w:p>
    <w:p w14:paraId="602ED691">
      <w:pPr>
        <w:autoSpaceDE w:val="0"/>
        <w:autoSpaceDN w:val="0"/>
        <w:adjustRightInd w:val="0"/>
        <w:spacing w:line="360" w:lineRule="auto"/>
        <w:ind w:firstLine="420" w:firstLineChars="200"/>
        <w:rPr>
          <w:rFonts w:hint="eastAsia" w:ascii="宋体" w:hAnsi="宋体"/>
          <w:color w:val="000000"/>
          <w:szCs w:val="21"/>
        </w:rPr>
      </w:pPr>
    </w:p>
    <w:p w14:paraId="74400A1F">
      <w:pPr>
        <w:autoSpaceDE w:val="0"/>
        <w:autoSpaceDN w:val="0"/>
        <w:adjustRightInd w:val="0"/>
        <w:spacing w:line="360" w:lineRule="auto"/>
        <w:ind w:firstLine="420" w:firstLineChars="200"/>
        <w:rPr>
          <w:rFonts w:hint="eastAsia" w:ascii="宋体" w:hAnsi="宋体"/>
          <w:color w:val="000000"/>
          <w:szCs w:val="21"/>
        </w:rPr>
      </w:pPr>
      <w:r>
        <w:rPr>
          <w:rFonts w:ascii="宋体" w:hAnsi="宋体"/>
          <w:color w:val="000000"/>
          <w:szCs w:val="21"/>
        </w:rPr>
        <w:t>签订日期：                  签订日期：</w:t>
      </w:r>
      <w:r>
        <w:rPr>
          <w:rFonts w:ascii="宋体" w:hAnsi="宋体"/>
          <w:color w:val="000000"/>
          <w:szCs w:val="21"/>
        </w:rPr>
        <w:br w:type="page"/>
      </w:r>
      <w:r>
        <w:rPr>
          <w:rFonts w:ascii="宋体" w:hAnsi="宋体"/>
          <w:color w:val="000000"/>
          <w:szCs w:val="21"/>
        </w:rPr>
        <w:t>附件2：</w:t>
      </w:r>
    </w:p>
    <w:p w14:paraId="46EEFA6E">
      <w:pPr>
        <w:spacing w:line="360" w:lineRule="auto"/>
        <w:jc w:val="center"/>
        <w:rPr>
          <w:rFonts w:hint="eastAsia" w:ascii="宋体" w:hAnsi="宋体"/>
          <w:b/>
          <w:bCs/>
          <w:color w:val="000000"/>
          <w:szCs w:val="21"/>
        </w:rPr>
      </w:pPr>
      <w:r>
        <w:rPr>
          <w:rFonts w:ascii="宋体" w:hAnsi="宋体"/>
          <w:b/>
          <w:bCs/>
          <w:color w:val="000000"/>
          <w:szCs w:val="21"/>
        </w:rPr>
        <w:t>廉政协议书</w:t>
      </w:r>
    </w:p>
    <w:p w14:paraId="79EF38BC">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为进一步完善监督制约机制，确保工作质量和预防职务犯罪行为以及各种不正当行为的发生，在各项工作中保持党员干部的廉洁自律，根据有关廉政建设的相关规定，并结合实际特订立本协议如下：</w:t>
      </w:r>
    </w:p>
    <w:p w14:paraId="2165ECB8">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一、甲乙双方应当自觉遵守国家法律法规以及有关党风廉政建设的各项规定。</w:t>
      </w:r>
    </w:p>
    <w:p w14:paraId="06B5DD0E">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二、甲方工作人员应保持与乙方的正常工作交往，不得接受乙方的礼金、有价证券和贵重物品，不得在乙方报销任何应由个人支付的费用，不得以任何形式向乙方索要和收受回扣或变相收受贿赂。</w:t>
      </w:r>
    </w:p>
    <w:p w14:paraId="2D50B33B">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三、甲方工作人员不得参加可能对公正执行公务有影响的宴请和娱乐活动。</w:t>
      </w:r>
    </w:p>
    <w:p w14:paraId="7BA9CC8F">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四、甲方工作人员不得要求或者接收乙方为其住房装修、婚丧嫁娶、家属和子女的工作安排以及出国等提供方便。</w:t>
      </w:r>
    </w:p>
    <w:p w14:paraId="57C97E11">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五、甲方工作人员不得向乙方介绍亲属或亲友从事与甲方工作有关的经济活动。</w:t>
      </w:r>
    </w:p>
    <w:p w14:paraId="4D5A7D42">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六、乙方应当通过正常途径开展相关业务工作，不得向甲方工作人员及第三方赠送礼金、有价证券和贵重物品等。</w:t>
      </w:r>
    </w:p>
    <w:p w14:paraId="1333CB1E">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七、乙方不得为谋取私利擅自与甲方工作人员及中介机构就有关工作问题进行私下商谈或者达成默契。</w:t>
      </w:r>
    </w:p>
    <w:p w14:paraId="06469446">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八、乙方不得以洽谈业务、签订合同为借口，邀请甲方工作人员外出旅游和进入营业性高消费娱乐场所。</w:t>
      </w:r>
    </w:p>
    <w:p w14:paraId="15471F9C">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九、乙方不得为甲方或甲方工作人员购置或者提供通信工具、交通工具、家电、高档办公用品等。</w:t>
      </w:r>
    </w:p>
    <w:p w14:paraId="62BE4D19">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十、乙方如发现甲方工作人员有违反本协议者，应向甲方或甲方上级主管单位举报。甲方不得以任何借口对乙方进行报复。</w:t>
      </w:r>
    </w:p>
    <w:p w14:paraId="2BD516A7">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十一、本协议经双方授权代表签字并盖章后立即生效</w:t>
      </w:r>
      <w:r>
        <w:rPr>
          <w:rFonts w:ascii="宋体" w:hAnsi="宋体"/>
          <w:color w:val="000000"/>
          <w:spacing w:val="-2"/>
          <w:szCs w:val="21"/>
        </w:rPr>
        <w:t>至该项目验收合格时止。</w:t>
      </w:r>
    </w:p>
    <w:p w14:paraId="1CD7866A">
      <w:pPr>
        <w:adjustRightInd w:val="0"/>
        <w:snapToGrid w:val="0"/>
        <w:spacing w:line="360" w:lineRule="auto"/>
        <w:ind w:firstLine="420" w:firstLineChars="200"/>
        <w:rPr>
          <w:rFonts w:hint="eastAsia" w:ascii="宋体" w:hAnsi="宋体"/>
          <w:color w:val="000000"/>
          <w:szCs w:val="21"/>
        </w:rPr>
      </w:pPr>
      <w:r>
        <w:rPr>
          <w:rFonts w:ascii="宋体" w:hAnsi="宋体"/>
          <w:color w:val="000000"/>
          <w:szCs w:val="21"/>
        </w:rPr>
        <w:t>十二、本协议一式两份，由甲乙双方各执一份。</w:t>
      </w:r>
    </w:p>
    <w:p w14:paraId="0D98E1CA">
      <w:pPr>
        <w:adjustRightInd w:val="0"/>
        <w:snapToGrid w:val="0"/>
        <w:spacing w:line="360" w:lineRule="auto"/>
        <w:ind w:left="5903" w:hanging="5886" w:hangingChars="2800"/>
        <w:rPr>
          <w:rFonts w:hint="eastAsia" w:ascii="宋体" w:hAnsi="宋体"/>
          <w:color w:val="000000"/>
          <w:szCs w:val="21"/>
        </w:rPr>
      </w:pPr>
      <w:r>
        <w:rPr>
          <w:rFonts w:ascii="宋体" w:hAnsi="宋体"/>
          <w:b/>
          <w:bCs/>
          <w:color w:val="000000"/>
          <w:szCs w:val="21"/>
        </w:rPr>
        <w:t>甲方</w:t>
      </w:r>
      <w:r>
        <w:rPr>
          <w:rFonts w:ascii="宋体" w:hAnsi="宋体"/>
          <w:color w:val="000000"/>
          <w:szCs w:val="21"/>
        </w:rPr>
        <w:t xml:space="preserve">（盖章）                       </w:t>
      </w:r>
      <w:r>
        <w:rPr>
          <w:rFonts w:ascii="宋体" w:hAnsi="宋体"/>
          <w:b/>
          <w:bCs/>
          <w:color w:val="000000"/>
          <w:szCs w:val="21"/>
        </w:rPr>
        <w:t>乙方</w:t>
      </w:r>
      <w:r>
        <w:rPr>
          <w:rFonts w:ascii="宋体" w:hAnsi="宋体"/>
          <w:color w:val="000000"/>
          <w:szCs w:val="21"/>
        </w:rPr>
        <w:t>（盖章）</w:t>
      </w:r>
    </w:p>
    <w:p w14:paraId="5772B122">
      <w:pPr>
        <w:adjustRightInd w:val="0"/>
        <w:snapToGrid w:val="0"/>
        <w:spacing w:line="360" w:lineRule="auto"/>
        <w:ind w:left="5880" w:hanging="5880" w:hangingChars="2800"/>
        <w:rPr>
          <w:rFonts w:hint="eastAsia" w:ascii="宋体" w:hAnsi="宋体"/>
          <w:color w:val="000000"/>
          <w:szCs w:val="21"/>
        </w:rPr>
      </w:pPr>
      <w:r>
        <w:rPr>
          <w:rFonts w:ascii="宋体" w:hAnsi="宋体"/>
          <w:color w:val="000000"/>
          <w:szCs w:val="21"/>
        </w:rPr>
        <w:t>授权代表（签字）                   授权代表（签字）</w:t>
      </w:r>
    </w:p>
    <w:p w14:paraId="41197FDD">
      <w:pPr>
        <w:spacing w:line="360" w:lineRule="auto"/>
        <w:rPr>
          <w:rFonts w:hint="eastAsia" w:ascii="宋体" w:hAnsi="宋体"/>
          <w:color w:val="000000"/>
          <w:szCs w:val="21"/>
        </w:rPr>
      </w:pPr>
      <w:r>
        <w:rPr>
          <w:rFonts w:ascii="宋体" w:hAnsi="宋体"/>
          <w:color w:val="000000"/>
          <w:szCs w:val="21"/>
        </w:rPr>
        <w:t xml:space="preserve">签订日期：   年  月  日            签订日期：   年  月  日 </w:t>
      </w:r>
    </w:p>
    <w:p w14:paraId="1BA043C2">
      <w:pPr>
        <w:widowControl/>
        <w:jc w:val="left"/>
        <w:rPr>
          <w:rFonts w:hint="eastAsia" w:hAnsi="宋体" w:cs="宋体"/>
          <w:color w:val="000000"/>
          <w:sz w:val="22"/>
          <w:szCs w:val="22"/>
        </w:rPr>
      </w:pPr>
      <w:r>
        <w:rPr>
          <w:rFonts w:ascii="宋体" w:hAnsi="宋体" w:cs="宋体"/>
          <w:b/>
          <w:color w:val="000000"/>
          <w:kern w:val="44"/>
          <w:sz w:val="22"/>
          <w:szCs w:val="22"/>
        </w:rPr>
        <w:br w:type="page"/>
      </w:r>
    </w:p>
    <w:p w14:paraId="062CE79A">
      <w:pPr>
        <w:spacing w:line="360" w:lineRule="auto"/>
        <w:jc w:val="center"/>
        <w:outlineLvl w:val="0"/>
        <w:rPr>
          <w:b/>
          <w:sz w:val="36"/>
          <w:szCs w:val="36"/>
        </w:rPr>
      </w:pPr>
      <w:r>
        <w:rPr>
          <w:b/>
          <w:sz w:val="36"/>
          <w:szCs w:val="36"/>
        </w:rPr>
        <w:t>第七章   投标文件格式</w:t>
      </w:r>
      <w:bookmarkEnd w:id="826"/>
    </w:p>
    <w:p w14:paraId="2A3A2ACD">
      <w:pPr>
        <w:tabs>
          <w:tab w:val="left" w:pos="900"/>
          <w:tab w:val="left" w:pos="1980"/>
        </w:tabs>
        <w:snapToGrid w:val="0"/>
        <w:spacing w:line="360" w:lineRule="auto"/>
        <w:ind w:left="142"/>
        <w:rPr>
          <w:b/>
          <w:sz w:val="24"/>
        </w:rPr>
      </w:pPr>
    </w:p>
    <w:p w14:paraId="5C249ACD">
      <w:pPr>
        <w:tabs>
          <w:tab w:val="left" w:pos="900"/>
          <w:tab w:val="left" w:pos="1980"/>
        </w:tabs>
        <w:snapToGrid w:val="0"/>
        <w:spacing w:line="360" w:lineRule="auto"/>
        <w:ind w:left="142"/>
        <w:rPr>
          <w:b/>
          <w:sz w:val="24"/>
        </w:rPr>
      </w:pPr>
    </w:p>
    <w:p w14:paraId="059F99AF">
      <w:pPr>
        <w:tabs>
          <w:tab w:val="left" w:pos="900"/>
          <w:tab w:val="left" w:pos="1980"/>
        </w:tabs>
        <w:snapToGrid w:val="0"/>
        <w:spacing w:line="360" w:lineRule="auto"/>
        <w:ind w:left="142"/>
        <w:rPr>
          <w:sz w:val="24"/>
        </w:rPr>
      </w:pPr>
      <w:r>
        <w:rPr>
          <w:b/>
          <w:sz w:val="24"/>
        </w:rPr>
        <w:t>投标人编制文件须知</w:t>
      </w:r>
    </w:p>
    <w:p w14:paraId="63CD2321">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1953557B">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6601E29C">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464B7F14">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1CCB40B2">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3A1C8984">
      <w:pPr>
        <w:rPr>
          <w:b/>
          <w:spacing w:val="20"/>
          <w:szCs w:val="21"/>
        </w:rPr>
      </w:pPr>
    </w:p>
    <w:p w14:paraId="44353E59">
      <w:pPr>
        <w:rPr>
          <w:b/>
          <w:sz w:val="24"/>
        </w:rPr>
      </w:pPr>
      <w:r>
        <w:rPr>
          <w:b/>
          <w:spacing w:val="20"/>
          <w:sz w:val="24"/>
        </w:rPr>
        <w:t>投标文件（资格证明文件）</w:t>
      </w:r>
      <w:r>
        <w:rPr>
          <w:b/>
          <w:sz w:val="24"/>
        </w:rPr>
        <w:t>封面（非实质性格式）</w:t>
      </w:r>
    </w:p>
    <w:p w14:paraId="55B6FD52">
      <w:pPr>
        <w:jc w:val="center"/>
        <w:rPr>
          <w:szCs w:val="21"/>
        </w:rPr>
      </w:pPr>
    </w:p>
    <w:p w14:paraId="60F177C6">
      <w:pPr>
        <w:jc w:val="center"/>
        <w:rPr>
          <w:b/>
          <w:spacing w:val="60"/>
          <w:sz w:val="84"/>
          <w:szCs w:val="84"/>
        </w:rPr>
      </w:pPr>
      <w:r>
        <w:rPr>
          <w:b/>
          <w:spacing w:val="60"/>
          <w:sz w:val="84"/>
          <w:szCs w:val="84"/>
        </w:rPr>
        <w:t>投 标 文 件</w:t>
      </w:r>
    </w:p>
    <w:p w14:paraId="03DFF8FF">
      <w:pPr>
        <w:jc w:val="center"/>
        <w:rPr>
          <w:b/>
          <w:spacing w:val="60"/>
          <w:sz w:val="52"/>
          <w:szCs w:val="52"/>
        </w:rPr>
      </w:pPr>
      <w:r>
        <w:rPr>
          <w:b/>
          <w:spacing w:val="60"/>
          <w:sz w:val="52"/>
          <w:szCs w:val="52"/>
        </w:rPr>
        <w:t>（资格证明文件）</w:t>
      </w:r>
    </w:p>
    <w:p w14:paraId="5FECA7C6">
      <w:pPr>
        <w:ind w:firstLine="540" w:firstLineChars="150"/>
        <w:rPr>
          <w:b/>
          <w:spacing w:val="20"/>
          <w:sz w:val="32"/>
          <w:szCs w:val="32"/>
        </w:rPr>
      </w:pPr>
    </w:p>
    <w:p w14:paraId="0070F748">
      <w:pPr>
        <w:ind w:firstLine="540" w:firstLineChars="150"/>
        <w:rPr>
          <w:b/>
          <w:spacing w:val="20"/>
          <w:sz w:val="32"/>
          <w:szCs w:val="32"/>
        </w:rPr>
      </w:pPr>
    </w:p>
    <w:p w14:paraId="754C6624">
      <w:pPr>
        <w:ind w:firstLine="540" w:firstLineChars="150"/>
        <w:rPr>
          <w:b/>
          <w:spacing w:val="20"/>
          <w:sz w:val="32"/>
          <w:szCs w:val="32"/>
        </w:rPr>
      </w:pPr>
      <w:r>
        <w:rPr>
          <w:b/>
          <w:spacing w:val="20"/>
          <w:sz w:val="32"/>
          <w:szCs w:val="32"/>
        </w:rPr>
        <w:t>项目名称:</w:t>
      </w:r>
    </w:p>
    <w:p w14:paraId="51C43B70">
      <w:pPr>
        <w:ind w:firstLine="540" w:firstLineChars="150"/>
        <w:rPr>
          <w:b/>
          <w:spacing w:val="20"/>
          <w:sz w:val="32"/>
          <w:szCs w:val="32"/>
        </w:rPr>
      </w:pPr>
      <w:r>
        <w:rPr>
          <w:b/>
          <w:spacing w:val="20"/>
          <w:sz w:val="32"/>
          <w:szCs w:val="32"/>
        </w:rPr>
        <w:t>项目编号/包号：</w:t>
      </w:r>
    </w:p>
    <w:p w14:paraId="2176B6FE">
      <w:pPr>
        <w:ind w:firstLine="540" w:firstLineChars="150"/>
        <w:rPr>
          <w:b/>
          <w:spacing w:val="20"/>
          <w:sz w:val="32"/>
          <w:szCs w:val="32"/>
        </w:rPr>
      </w:pPr>
    </w:p>
    <w:p w14:paraId="02C3D178">
      <w:pPr>
        <w:ind w:firstLine="540" w:firstLineChars="150"/>
        <w:rPr>
          <w:b/>
          <w:spacing w:val="20"/>
          <w:sz w:val="32"/>
          <w:szCs w:val="32"/>
        </w:rPr>
      </w:pPr>
    </w:p>
    <w:p w14:paraId="4961521D">
      <w:pPr>
        <w:jc w:val="center"/>
        <w:rPr>
          <w:b/>
          <w:sz w:val="32"/>
          <w:szCs w:val="32"/>
        </w:rPr>
      </w:pPr>
    </w:p>
    <w:p w14:paraId="4C49CB9E">
      <w:pPr>
        <w:jc w:val="center"/>
        <w:rPr>
          <w:b/>
          <w:sz w:val="32"/>
          <w:szCs w:val="32"/>
        </w:rPr>
      </w:pPr>
    </w:p>
    <w:p w14:paraId="5BBFAE42">
      <w:pPr>
        <w:jc w:val="center"/>
        <w:rPr>
          <w:b/>
          <w:sz w:val="32"/>
          <w:szCs w:val="32"/>
        </w:rPr>
      </w:pPr>
    </w:p>
    <w:p w14:paraId="06430F89">
      <w:pPr>
        <w:jc w:val="center"/>
        <w:rPr>
          <w:b/>
          <w:spacing w:val="20"/>
          <w:sz w:val="32"/>
          <w:szCs w:val="32"/>
        </w:rPr>
      </w:pPr>
    </w:p>
    <w:p w14:paraId="1ACB090F">
      <w:pPr>
        <w:jc w:val="center"/>
        <w:rPr>
          <w:b/>
          <w:spacing w:val="20"/>
          <w:sz w:val="32"/>
          <w:szCs w:val="32"/>
        </w:rPr>
      </w:pPr>
    </w:p>
    <w:p w14:paraId="1CFBDE08">
      <w:pPr>
        <w:jc w:val="center"/>
        <w:rPr>
          <w:b/>
          <w:spacing w:val="20"/>
          <w:sz w:val="32"/>
          <w:szCs w:val="32"/>
        </w:rPr>
      </w:pPr>
    </w:p>
    <w:p w14:paraId="75401DEA">
      <w:pPr>
        <w:spacing w:line="360" w:lineRule="auto"/>
        <w:ind w:firstLine="1441" w:firstLineChars="400"/>
        <w:jc w:val="left"/>
        <w:rPr>
          <w:b/>
          <w:spacing w:val="20"/>
          <w:sz w:val="32"/>
          <w:szCs w:val="32"/>
        </w:rPr>
      </w:pPr>
      <w:r>
        <w:rPr>
          <w:b/>
          <w:spacing w:val="20"/>
          <w:sz w:val="32"/>
          <w:szCs w:val="32"/>
        </w:rPr>
        <w:t>投标人名称：</w:t>
      </w:r>
    </w:p>
    <w:p w14:paraId="303F7384">
      <w:pPr>
        <w:jc w:val="center"/>
        <w:rPr>
          <w:b/>
          <w:sz w:val="32"/>
          <w:szCs w:val="32"/>
        </w:rPr>
      </w:pPr>
    </w:p>
    <w:p w14:paraId="69E0F3BB">
      <w:pPr>
        <w:rPr>
          <w:b/>
        </w:rPr>
      </w:pPr>
      <w:r>
        <w:rPr>
          <w:b/>
          <w:spacing w:val="20"/>
          <w:sz w:val="32"/>
          <w:szCs w:val="32"/>
        </w:rPr>
        <w:br w:type="page"/>
      </w:r>
    </w:p>
    <w:p w14:paraId="40E51694">
      <w:pPr>
        <w:numPr>
          <w:ilvl w:val="0"/>
          <w:numId w:val="20"/>
        </w:numPr>
        <w:tabs>
          <w:tab w:val="left" w:pos="360"/>
        </w:tabs>
        <w:snapToGrid w:val="0"/>
        <w:spacing w:line="360" w:lineRule="auto"/>
        <w:outlineLvl w:val="1"/>
        <w:rPr>
          <w:color w:val="000000"/>
          <w:sz w:val="24"/>
          <w:szCs w:val="20"/>
        </w:rPr>
      </w:pPr>
      <w:r>
        <w:rPr>
          <w:sz w:val="24"/>
        </w:rPr>
        <w:t>满足《中华人民共和国政府采购法》第二十二条规定</w:t>
      </w:r>
    </w:p>
    <w:p w14:paraId="7E7EC748">
      <w:pPr>
        <w:spacing w:line="360" w:lineRule="auto"/>
        <w:outlineLvl w:val="2"/>
        <w:rPr>
          <w:color w:val="000000"/>
          <w:sz w:val="24"/>
          <w:szCs w:val="20"/>
        </w:rPr>
      </w:pPr>
      <w:r>
        <w:rPr>
          <w:color w:val="000000"/>
          <w:sz w:val="24"/>
          <w:szCs w:val="20"/>
        </w:rPr>
        <w:t>1-1 营业执照等证明文件</w:t>
      </w:r>
    </w:p>
    <w:p w14:paraId="306554D5">
      <w:pPr>
        <w:tabs>
          <w:tab w:val="left" w:pos="1080"/>
        </w:tabs>
        <w:snapToGrid w:val="0"/>
        <w:rPr>
          <w:sz w:val="24"/>
        </w:rPr>
      </w:pPr>
    </w:p>
    <w:p w14:paraId="5440F8C7">
      <w:pPr>
        <w:widowControl/>
        <w:jc w:val="left"/>
        <w:rPr>
          <w:color w:val="000000"/>
          <w:sz w:val="24"/>
          <w:szCs w:val="20"/>
        </w:rPr>
      </w:pPr>
      <w:r>
        <w:rPr>
          <w:color w:val="000000"/>
          <w:sz w:val="24"/>
        </w:rPr>
        <w:br w:type="page"/>
      </w:r>
    </w:p>
    <w:p w14:paraId="5232DAFB">
      <w:pPr>
        <w:pStyle w:val="6"/>
        <w:rPr>
          <w:rFonts w:ascii="Times New Roman"/>
          <w:b w:val="0"/>
          <w:bCs/>
          <w:color w:val="000000"/>
          <w:u w:val="none"/>
        </w:rPr>
      </w:pPr>
      <w:r>
        <w:rPr>
          <w:rFonts w:ascii="Times New Roman"/>
          <w:b w:val="0"/>
          <w:color w:val="000000"/>
          <w:u w:val="none"/>
        </w:rPr>
        <w:t>1-2 投标人资格声明书</w:t>
      </w:r>
    </w:p>
    <w:p w14:paraId="4190C461">
      <w:pPr>
        <w:jc w:val="center"/>
        <w:rPr>
          <w:b/>
          <w:color w:val="000000"/>
          <w:sz w:val="36"/>
          <w:szCs w:val="36"/>
        </w:rPr>
      </w:pPr>
      <w:r>
        <w:rPr>
          <w:b/>
          <w:color w:val="000000"/>
          <w:sz w:val="36"/>
          <w:szCs w:val="36"/>
        </w:rPr>
        <w:t>投标人资格声明书</w:t>
      </w:r>
    </w:p>
    <w:p w14:paraId="0E0A4508">
      <w:pPr>
        <w:tabs>
          <w:tab w:val="left" w:pos="5580"/>
        </w:tabs>
        <w:spacing w:line="360" w:lineRule="auto"/>
        <w:rPr>
          <w:sz w:val="24"/>
        </w:rPr>
      </w:pPr>
    </w:p>
    <w:p w14:paraId="33364C72">
      <w:pPr>
        <w:tabs>
          <w:tab w:val="left" w:pos="5580"/>
        </w:tabs>
        <w:spacing w:line="360" w:lineRule="auto"/>
        <w:rPr>
          <w:sz w:val="24"/>
        </w:rPr>
      </w:pPr>
      <w:r>
        <w:rPr>
          <w:sz w:val="24"/>
        </w:rPr>
        <w:t>致：</w:t>
      </w:r>
      <w:r>
        <w:rPr>
          <w:sz w:val="24"/>
          <w:u w:val="single"/>
        </w:rPr>
        <w:t>采购人或采购代理机构</w:t>
      </w:r>
    </w:p>
    <w:p w14:paraId="544C80B3">
      <w:pPr>
        <w:spacing w:line="360" w:lineRule="auto"/>
        <w:ind w:firstLine="480" w:firstLineChars="200"/>
        <w:rPr>
          <w:sz w:val="24"/>
        </w:rPr>
      </w:pPr>
      <w:r>
        <w:rPr>
          <w:sz w:val="24"/>
        </w:rPr>
        <w:t>在参与本次项目投标中，我单位承诺：</w:t>
      </w:r>
    </w:p>
    <w:p w14:paraId="62C8D966">
      <w:pPr>
        <w:numPr>
          <w:ilvl w:val="0"/>
          <w:numId w:val="21"/>
        </w:numPr>
        <w:spacing w:line="360" w:lineRule="auto"/>
        <w:ind w:left="1134"/>
        <w:rPr>
          <w:sz w:val="24"/>
          <w:szCs w:val="22"/>
        </w:rPr>
      </w:pPr>
      <w:r>
        <w:rPr>
          <w:sz w:val="24"/>
          <w:szCs w:val="22"/>
        </w:rPr>
        <w:t>具有良好的商业信誉和健全的财务会计制度；</w:t>
      </w:r>
    </w:p>
    <w:p w14:paraId="79FA6161">
      <w:pPr>
        <w:numPr>
          <w:ilvl w:val="0"/>
          <w:numId w:val="21"/>
        </w:numPr>
        <w:spacing w:line="360" w:lineRule="auto"/>
        <w:ind w:left="1134"/>
        <w:rPr>
          <w:sz w:val="24"/>
          <w:szCs w:val="22"/>
        </w:rPr>
      </w:pPr>
      <w:r>
        <w:rPr>
          <w:sz w:val="24"/>
          <w:szCs w:val="22"/>
        </w:rPr>
        <w:t>具有履行合同所必需的设备和专业技术能力；</w:t>
      </w:r>
    </w:p>
    <w:p w14:paraId="16096FA8">
      <w:pPr>
        <w:numPr>
          <w:ilvl w:val="0"/>
          <w:numId w:val="21"/>
        </w:numPr>
        <w:spacing w:line="360" w:lineRule="auto"/>
        <w:ind w:left="1134"/>
        <w:rPr>
          <w:sz w:val="24"/>
          <w:szCs w:val="22"/>
        </w:rPr>
      </w:pPr>
      <w:r>
        <w:rPr>
          <w:sz w:val="24"/>
          <w:szCs w:val="22"/>
        </w:rPr>
        <w:t>有依法缴纳税收和社会保障资金的良好记录；</w:t>
      </w:r>
    </w:p>
    <w:p w14:paraId="21590439">
      <w:pPr>
        <w:numPr>
          <w:ilvl w:val="0"/>
          <w:numId w:val="21"/>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D352E24">
      <w:pPr>
        <w:numPr>
          <w:ilvl w:val="0"/>
          <w:numId w:val="21"/>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0642C583">
      <w:pPr>
        <w:numPr>
          <w:ilvl w:val="0"/>
          <w:numId w:val="21"/>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397141C1">
      <w:pPr>
        <w:numPr>
          <w:ilvl w:val="0"/>
          <w:numId w:val="21"/>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F997F0C">
        <w:trPr>
          <w:trHeight w:val="430" w:hRule="atLeast"/>
          <w:jc w:val="center"/>
        </w:trPr>
        <w:tc>
          <w:tcPr>
            <w:tcW w:w="950" w:type="dxa"/>
            <w:vAlign w:val="center"/>
          </w:tcPr>
          <w:p w14:paraId="6F9AE21E">
            <w:pPr>
              <w:jc w:val="center"/>
              <w:rPr>
                <w:sz w:val="24"/>
              </w:rPr>
            </w:pPr>
            <w:r>
              <w:rPr>
                <w:sz w:val="24"/>
              </w:rPr>
              <w:t>序号</w:t>
            </w:r>
          </w:p>
        </w:tc>
        <w:tc>
          <w:tcPr>
            <w:tcW w:w="4574" w:type="dxa"/>
            <w:vAlign w:val="center"/>
          </w:tcPr>
          <w:p w14:paraId="0E0537C3">
            <w:pPr>
              <w:jc w:val="center"/>
              <w:rPr>
                <w:sz w:val="24"/>
              </w:rPr>
            </w:pPr>
            <w:r>
              <w:rPr>
                <w:sz w:val="24"/>
              </w:rPr>
              <w:t>单位名称</w:t>
            </w:r>
          </w:p>
        </w:tc>
        <w:tc>
          <w:tcPr>
            <w:tcW w:w="2976" w:type="dxa"/>
            <w:vAlign w:val="center"/>
          </w:tcPr>
          <w:p w14:paraId="7CA0AEF6">
            <w:pPr>
              <w:jc w:val="center"/>
              <w:rPr>
                <w:sz w:val="24"/>
              </w:rPr>
            </w:pPr>
            <w:r>
              <w:rPr>
                <w:sz w:val="24"/>
              </w:rPr>
              <w:t>相互关系</w:t>
            </w:r>
          </w:p>
        </w:tc>
      </w:tr>
      <w:tr w14:paraId="0E97D3E1">
        <w:trPr>
          <w:trHeight w:val="430" w:hRule="atLeast"/>
          <w:jc w:val="center"/>
        </w:trPr>
        <w:tc>
          <w:tcPr>
            <w:tcW w:w="950" w:type="dxa"/>
            <w:vAlign w:val="center"/>
          </w:tcPr>
          <w:p w14:paraId="6AE078A2">
            <w:pPr>
              <w:jc w:val="center"/>
              <w:rPr>
                <w:sz w:val="24"/>
              </w:rPr>
            </w:pPr>
            <w:r>
              <w:rPr>
                <w:sz w:val="24"/>
              </w:rPr>
              <w:t>1</w:t>
            </w:r>
          </w:p>
        </w:tc>
        <w:tc>
          <w:tcPr>
            <w:tcW w:w="4574" w:type="dxa"/>
            <w:vAlign w:val="center"/>
          </w:tcPr>
          <w:p w14:paraId="5AF992D1">
            <w:pPr>
              <w:jc w:val="center"/>
              <w:rPr>
                <w:sz w:val="24"/>
              </w:rPr>
            </w:pPr>
          </w:p>
        </w:tc>
        <w:tc>
          <w:tcPr>
            <w:tcW w:w="2976" w:type="dxa"/>
            <w:vAlign w:val="center"/>
          </w:tcPr>
          <w:p w14:paraId="2CE38E3D">
            <w:pPr>
              <w:jc w:val="center"/>
              <w:rPr>
                <w:sz w:val="24"/>
              </w:rPr>
            </w:pPr>
          </w:p>
        </w:tc>
      </w:tr>
      <w:tr w14:paraId="13262D94">
        <w:trPr>
          <w:trHeight w:val="430" w:hRule="atLeast"/>
          <w:jc w:val="center"/>
        </w:trPr>
        <w:tc>
          <w:tcPr>
            <w:tcW w:w="950" w:type="dxa"/>
            <w:vAlign w:val="center"/>
          </w:tcPr>
          <w:p w14:paraId="403EA645">
            <w:pPr>
              <w:jc w:val="center"/>
              <w:rPr>
                <w:sz w:val="24"/>
              </w:rPr>
            </w:pPr>
            <w:r>
              <w:rPr>
                <w:sz w:val="24"/>
              </w:rPr>
              <w:t>2</w:t>
            </w:r>
          </w:p>
        </w:tc>
        <w:tc>
          <w:tcPr>
            <w:tcW w:w="4574" w:type="dxa"/>
            <w:vAlign w:val="center"/>
          </w:tcPr>
          <w:p w14:paraId="58B2A2E2">
            <w:pPr>
              <w:jc w:val="center"/>
              <w:rPr>
                <w:sz w:val="24"/>
              </w:rPr>
            </w:pPr>
          </w:p>
        </w:tc>
        <w:tc>
          <w:tcPr>
            <w:tcW w:w="2976" w:type="dxa"/>
            <w:vAlign w:val="center"/>
          </w:tcPr>
          <w:p w14:paraId="1364F6EA">
            <w:pPr>
              <w:jc w:val="center"/>
              <w:rPr>
                <w:sz w:val="24"/>
              </w:rPr>
            </w:pPr>
          </w:p>
        </w:tc>
      </w:tr>
      <w:tr w14:paraId="1D5AD704">
        <w:trPr>
          <w:trHeight w:val="430" w:hRule="atLeast"/>
          <w:jc w:val="center"/>
        </w:trPr>
        <w:tc>
          <w:tcPr>
            <w:tcW w:w="950" w:type="dxa"/>
            <w:vAlign w:val="center"/>
          </w:tcPr>
          <w:p w14:paraId="34BCBF0F">
            <w:pPr>
              <w:jc w:val="center"/>
              <w:rPr>
                <w:sz w:val="24"/>
              </w:rPr>
            </w:pPr>
            <w:r>
              <w:rPr>
                <w:sz w:val="24"/>
              </w:rPr>
              <w:t>…</w:t>
            </w:r>
          </w:p>
        </w:tc>
        <w:tc>
          <w:tcPr>
            <w:tcW w:w="4574" w:type="dxa"/>
            <w:vAlign w:val="center"/>
          </w:tcPr>
          <w:p w14:paraId="25017FBA">
            <w:pPr>
              <w:jc w:val="center"/>
              <w:rPr>
                <w:sz w:val="24"/>
              </w:rPr>
            </w:pPr>
          </w:p>
        </w:tc>
        <w:tc>
          <w:tcPr>
            <w:tcW w:w="2976" w:type="dxa"/>
            <w:vAlign w:val="center"/>
          </w:tcPr>
          <w:p w14:paraId="50630B5E">
            <w:pPr>
              <w:jc w:val="center"/>
              <w:rPr>
                <w:sz w:val="24"/>
              </w:rPr>
            </w:pPr>
          </w:p>
        </w:tc>
      </w:tr>
    </w:tbl>
    <w:p w14:paraId="1C9B788A"/>
    <w:p w14:paraId="09045B15">
      <w:pPr>
        <w:ind w:firstLine="480" w:firstLineChars="200"/>
        <w:rPr>
          <w:sz w:val="24"/>
          <w:szCs w:val="22"/>
        </w:rPr>
      </w:pPr>
      <w:r>
        <w:rPr>
          <w:sz w:val="24"/>
        </w:rPr>
        <w:t>上述声明真实有效，否则我方负全部责任。</w:t>
      </w:r>
    </w:p>
    <w:p w14:paraId="1A7BF4B6">
      <w:pPr>
        <w:spacing w:line="360" w:lineRule="auto"/>
        <w:rPr>
          <w:sz w:val="24"/>
        </w:rPr>
      </w:pPr>
    </w:p>
    <w:p w14:paraId="2F14BD97">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16FD8643">
      <w:pPr>
        <w:spacing w:line="360" w:lineRule="auto"/>
        <w:ind w:right="360" w:firstLine="480"/>
        <w:jc w:val="right"/>
        <w:rPr>
          <w:sz w:val="24"/>
        </w:rPr>
      </w:pPr>
      <w:r>
        <w:rPr>
          <w:color w:val="000000"/>
          <w:sz w:val="24"/>
          <w:szCs w:val="20"/>
        </w:rPr>
        <w:t xml:space="preserve">日期：_____年______月______日   </w:t>
      </w:r>
    </w:p>
    <w:p w14:paraId="24255B50">
      <w:pPr>
        <w:spacing w:line="360" w:lineRule="auto"/>
        <w:rPr>
          <w:sz w:val="24"/>
        </w:rPr>
      </w:pPr>
      <w:r>
        <w:rPr>
          <w:sz w:val="24"/>
        </w:rPr>
        <w:t>说明：供应商承诺不实的，依据《政府采购法》第七十七条“提供虚假材料谋取中标、成交的”有关规定予以处理。</w:t>
      </w:r>
    </w:p>
    <w:p w14:paraId="4E7A5189">
      <w:pPr>
        <w:tabs>
          <w:tab w:val="left" w:pos="5580"/>
        </w:tabs>
        <w:spacing w:line="360" w:lineRule="auto"/>
        <w:rPr>
          <w:sz w:val="24"/>
        </w:rPr>
        <w:sectPr>
          <w:headerReference r:id="rId21" w:type="default"/>
          <w:footerReference r:id="rId22" w:type="default"/>
          <w:pgSz w:w="11907" w:h="16840"/>
          <w:pgMar w:top="1418" w:right="1134" w:bottom="1418" w:left="1701" w:header="851" w:footer="851" w:gutter="0"/>
          <w:cols w:space="720" w:num="1"/>
          <w:docGrid w:linePitch="462" w:charSpace="0"/>
        </w:sectPr>
      </w:pPr>
    </w:p>
    <w:p w14:paraId="74D3E57B">
      <w:pPr>
        <w:numPr>
          <w:ilvl w:val="0"/>
          <w:numId w:val="20"/>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096CB58E">
      <w:pPr>
        <w:spacing w:line="360" w:lineRule="auto"/>
        <w:outlineLvl w:val="2"/>
        <w:rPr>
          <w:color w:val="000000"/>
          <w:sz w:val="24"/>
          <w:szCs w:val="20"/>
        </w:rPr>
      </w:pPr>
      <w:r>
        <w:rPr>
          <w:color w:val="000000"/>
          <w:sz w:val="24"/>
          <w:szCs w:val="20"/>
        </w:rPr>
        <w:t>2-1 中小企业政策证明文件</w:t>
      </w:r>
    </w:p>
    <w:p w14:paraId="3CE54C18">
      <w:pPr>
        <w:tabs>
          <w:tab w:val="left" w:pos="5580"/>
        </w:tabs>
        <w:spacing w:line="360" w:lineRule="auto"/>
        <w:rPr>
          <w:sz w:val="24"/>
        </w:rPr>
      </w:pPr>
      <w:r>
        <w:rPr>
          <w:sz w:val="24"/>
        </w:rPr>
        <w:t>说明：</w:t>
      </w:r>
    </w:p>
    <w:p w14:paraId="4B6EA63E">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B5ACCF5">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4B60F527">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0A4DEA58">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30" w:name="_Hlk145526067"/>
      <w:r>
        <w:rPr>
          <w:sz w:val="24"/>
        </w:rPr>
        <w:t>如供应商为联合体的，</w:t>
      </w:r>
      <w:bookmarkEnd w:id="830"/>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16665F7">
      <w:pPr>
        <w:tabs>
          <w:tab w:val="left" w:pos="5580"/>
        </w:tabs>
        <w:spacing w:line="360" w:lineRule="auto"/>
        <w:rPr>
          <w:sz w:val="24"/>
        </w:rPr>
      </w:pPr>
      <w:r>
        <w:rPr>
          <w:sz w:val="24"/>
        </w:rPr>
        <w:t>（5）中小企业声明函填写注意事项</w:t>
      </w:r>
    </w:p>
    <w:p w14:paraId="46AD1BF2">
      <w:pPr>
        <w:tabs>
          <w:tab w:val="left" w:pos="5580"/>
        </w:tabs>
        <w:spacing w:line="360" w:lineRule="auto"/>
        <w:rPr>
          <w:sz w:val="24"/>
        </w:rPr>
      </w:pPr>
      <w:r>
        <w:rPr>
          <w:sz w:val="24"/>
        </w:rPr>
        <w:t>1）《中小企业声明函》由参加政府采购活动的投标人出具。联合体投标的，《中小企业声明函》可由牵头人出具。</w:t>
      </w:r>
    </w:p>
    <w:p w14:paraId="22E46502">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744F269">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1430FC66">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2DF9C1D4">
      <w:pPr>
        <w:tabs>
          <w:tab w:val="left" w:pos="5580"/>
        </w:tabs>
        <w:spacing w:line="360" w:lineRule="auto"/>
        <w:rPr>
          <w:sz w:val="24"/>
        </w:rPr>
      </w:pPr>
    </w:p>
    <w:p w14:paraId="26832D1A">
      <w:pPr>
        <w:tabs>
          <w:tab w:val="left" w:pos="5580"/>
        </w:tabs>
        <w:spacing w:line="360" w:lineRule="auto"/>
        <w:rPr>
          <w:sz w:val="24"/>
        </w:rPr>
      </w:pPr>
      <w:r>
        <w:rPr>
          <w:sz w:val="24"/>
        </w:rPr>
        <w:br w:type="page"/>
      </w:r>
    </w:p>
    <w:p w14:paraId="38200BD2">
      <w:pPr>
        <w:pStyle w:val="7"/>
      </w:pPr>
      <w:r>
        <w:t>2-1-1 中小企业证明文件</w:t>
      </w:r>
    </w:p>
    <w:p w14:paraId="10CC328C">
      <w:pPr>
        <w:spacing w:before="240" w:beforeLines="100" w:after="240" w:afterLines="100" w:line="360" w:lineRule="auto"/>
        <w:jc w:val="center"/>
        <w:rPr>
          <w:b/>
          <w:color w:val="000000"/>
          <w:sz w:val="36"/>
          <w:szCs w:val="36"/>
        </w:rPr>
      </w:pPr>
      <w:r>
        <w:rPr>
          <w:b/>
          <w:bCs/>
          <w:color w:val="000000"/>
          <w:sz w:val="36"/>
          <w:szCs w:val="36"/>
        </w:rPr>
        <w:t>中小企业声明函（货物）格式</w:t>
      </w:r>
      <w:r>
        <w:rPr>
          <w:rFonts w:hint="eastAsia" w:ascii="宋体" w:hAnsi="宋体" w:cs="宋体"/>
          <w:b/>
          <w:bCs/>
          <w:spacing w:val="4"/>
          <w:sz w:val="28"/>
          <w:szCs w:val="28"/>
        </w:rPr>
        <w:t>（本项目不适用）</w:t>
      </w:r>
    </w:p>
    <w:p w14:paraId="07EA6613">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33A02884">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4D166B27">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0EFB19F5">
      <w:pPr>
        <w:spacing w:line="360" w:lineRule="auto"/>
        <w:ind w:firstLine="504"/>
        <w:rPr>
          <w:spacing w:val="6"/>
          <w:sz w:val="24"/>
        </w:rPr>
      </w:pPr>
      <w:r>
        <w:rPr>
          <w:spacing w:val="6"/>
          <w:sz w:val="24"/>
        </w:rPr>
        <w:t>……</w:t>
      </w:r>
    </w:p>
    <w:p w14:paraId="08B0BC41">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57BFF31">
      <w:pPr>
        <w:spacing w:line="360" w:lineRule="auto"/>
        <w:ind w:firstLine="504"/>
        <w:rPr>
          <w:spacing w:val="6"/>
          <w:sz w:val="24"/>
        </w:rPr>
      </w:pPr>
      <w:r>
        <w:rPr>
          <w:spacing w:val="6"/>
          <w:sz w:val="24"/>
        </w:rPr>
        <w:t>本企业对上述声明内容的真实性负责。如有虚假，将依法承担相应责任。</w:t>
      </w:r>
    </w:p>
    <w:p w14:paraId="6565F191">
      <w:pPr>
        <w:spacing w:line="360" w:lineRule="auto"/>
        <w:ind w:firstLine="504"/>
        <w:rPr>
          <w:spacing w:val="6"/>
          <w:sz w:val="24"/>
        </w:rPr>
      </w:pPr>
    </w:p>
    <w:p w14:paraId="5991225B">
      <w:pPr>
        <w:spacing w:line="360" w:lineRule="auto"/>
        <w:ind w:right="360" w:firstLine="480"/>
        <w:jc w:val="right"/>
        <w:rPr>
          <w:color w:val="000000"/>
          <w:sz w:val="24"/>
        </w:rPr>
      </w:pPr>
      <w:r>
        <w:rPr>
          <w:color w:val="000000"/>
          <w:sz w:val="24"/>
        </w:rPr>
        <w:t>企业名称（盖章）：________</w:t>
      </w:r>
    </w:p>
    <w:p w14:paraId="7808B6CF">
      <w:pPr>
        <w:spacing w:line="360" w:lineRule="auto"/>
        <w:ind w:right="360" w:firstLine="480"/>
        <w:jc w:val="right"/>
        <w:rPr>
          <w:color w:val="000000"/>
          <w:sz w:val="24"/>
        </w:rPr>
      </w:pPr>
      <w:r>
        <w:rPr>
          <w:color w:val="000000"/>
          <w:sz w:val="24"/>
        </w:rPr>
        <w:t>日 期：________</w:t>
      </w:r>
    </w:p>
    <w:p w14:paraId="7A9D3F3D">
      <w:pPr>
        <w:spacing w:line="360" w:lineRule="auto"/>
        <w:ind w:right="360" w:firstLine="480"/>
        <w:jc w:val="right"/>
        <w:rPr>
          <w:color w:val="000000"/>
          <w:sz w:val="24"/>
        </w:rPr>
      </w:pPr>
    </w:p>
    <w:p w14:paraId="74A4AB34">
      <w:pPr>
        <w:spacing w:line="360" w:lineRule="auto"/>
        <w:ind w:right="360" w:firstLine="480"/>
        <w:jc w:val="right"/>
        <w:rPr>
          <w:color w:val="000000"/>
          <w:sz w:val="24"/>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25E03FA">
        <w:tc>
          <w:tcPr>
            <w:tcW w:w="8946" w:type="dxa"/>
          </w:tcPr>
          <w:p w14:paraId="24B63DD9">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6EE2282">
      <w:pPr>
        <w:autoSpaceDE w:val="0"/>
        <w:autoSpaceDN w:val="0"/>
        <w:adjustRightInd w:val="0"/>
        <w:ind w:firstLine="420"/>
        <w:jc w:val="left"/>
        <w:rPr>
          <w:sz w:val="24"/>
        </w:rPr>
      </w:pPr>
    </w:p>
    <w:p w14:paraId="56B5BC1D">
      <w:pPr>
        <w:spacing w:line="360" w:lineRule="auto"/>
        <w:rPr>
          <w:color w:val="000000"/>
          <w:sz w:val="24"/>
        </w:rPr>
      </w:pPr>
    </w:p>
    <w:p w14:paraId="3A3E9F5F">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3CAF0992">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5263769">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2228EDF7">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164B743A">
      <w:pPr>
        <w:spacing w:line="360" w:lineRule="auto"/>
        <w:ind w:firstLine="504"/>
        <w:rPr>
          <w:spacing w:val="6"/>
          <w:sz w:val="24"/>
        </w:rPr>
      </w:pPr>
    </w:p>
    <w:p w14:paraId="46F98214">
      <w:pPr>
        <w:spacing w:line="360" w:lineRule="auto"/>
        <w:ind w:firstLine="504"/>
        <w:rPr>
          <w:spacing w:val="6"/>
          <w:sz w:val="24"/>
        </w:rPr>
      </w:pPr>
      <w:r>
        <w:rPr>
          <w:spacing w:val="6"/>
          <w:sz w:val="24"/>
        </w:rPr>
        <w:t>……</w:t>
      </w:r>
    </w:p>
    <w:p w14:paraId="0AB4D27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4AE71759">
      <w:pPr>
        <w:spacing w:line="360" w:lineRule="auto"/>
        <w:ind w:firstLine="504"/>
        <w:rPr>
          <w:spacing w:val="6"/>
          <w:sz w:val="24"/>
        </w:rPr>
      </w:pPr>
      <w:r>
        <w:rPr>
          <w:spacing w:val="6"/>
          <w:sz w:val="24"/>
        </w:rPr>
        <w:t>本企业对上述声明内容的真实性负责。如有虚假，将依法承担相应责任。</w:t>
      </w:r>
    </w:p>
    <w:p w14:paraId="535DA52F">
      <w:pPr>
        <w:spacing w:line="360" w:lineRule="auto"/>
        <w:ind w:right="360" w:firstLine="480"/>
        <w:jc w:val="right"/>
        <w:rPr>
          <w:color w:val="000000"/>
          <w:sz w:val="24"/>
        </w:rPr>
      </w:pPr>
    </w:p>
    <w:p w14:paraId="60947B23">
      <w:pPr>
        <w:spacing w:line="360" w:lineRule="auto"/>
        <w:ind w:right="360" w:firstLine="480"/>
        <w:jc w:val="right"/>
        <w:rPr>
          <w:color w:val="000000"/>
          <w:sz w:val="24"/>
        </w:rPr>
      </w:pPr>
      <w:r>
        <w:rPr>
          <w:color w:val="000000"/>
          <w:sz w:val="24"/>
        </w:rPr>
        <w:t>企业名称（盖章）：________</w:t>
      </w:r>
    </w:p>
    <w:p w14:paraId="72378979">
      <w:pPr>
        <w:spacing w:line="360" w:lineRule="auto"/>
        <w:ind w:right="360" w:firstLine="480"/>
        <w:jc w:val="right"/>
        <w:rPr>
          <w:color w:val="000000"/>
          <w:sz w:val="24"/>
        </w:rPr>
      </w:pPr>
      <w:r>
        <w:rPr>
          <w:color w:val="000000"/>
          <w:sz w:val="24"/>
        </w:rPr>
        <w:t>日 期：________</w:t>
      </w:r>
    </w:p>
    <w:p w14:paraId="1BC012AF">
      <w:pPr>
        <w:adjustRightInd w:val="0"/>
        <w:snapToGrid w:val="0"/>
        <w:jc w:val="left"/>
        <w:rPr>
          <w:color w:val="000000"/>
          <w:sz w:val="24"/>
          <w:szCs w:val="21"/>
        </w:rPr>
      </w:pPr>
    </w:p>
    <w:p w14:paraId="3D303F49">
      <w:pPr>
        <w:adjustRightInd w:val="0"/>
        <w:snapToGrid w:val="0"/>
        <w:jc w:val="left"/>
        <w:rPr>
          <w:color w:val="000000"/>
          <w:sz w:val="24"/>
          <w:szCs w:val="21"/>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94C01A3">
        <w:tc>
          <w:tcPr>
            <w:tcW w:w="8946" w:type="dxa"/>
          </w:tcPr>
          <w:p w14:paraId="15E147CC">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3C40A63E">
      <w:pPr>
        <w:adjustRightInd w:val="0"/>
        <w:snapToGrid w:val="0"/>
        <w:jc w:val="left"/>
        <w:rPr>
          <w:color w:val="000000"/>
          <w:szCs w:val="21"/>
          <w:vertAlign w:val="superscript"/>
        </w:rPr>
      </w:pPr>
    </w:p>
    <w:p w14:paraId="4B0EF055">
      <w:pPr>
        <w:spacing w:line="360" w:lineRule="auto"/>
        <w:ind w:right="360" w:firstLine="480"/>
        <w:jc w:val="right"/>
        <w:rPr>
          <w:color w:val="000000"/>
          <w:sz w:val="24"/>
        </w:rPr>
      </w:pPr>
    </w:p>
    <w:p w14:paraId="62BBAA58">
      <w:pPr>
        <w:spacing w:line="360" w:lineRule="auto"/>
        <w:ind w:right="360" w:firstLine="480"/>
        <w:jc w:val="right"/>
        <w:rPr>
          <w:color w:val="000000"/>
          <w:sz w:val="24"/>
        </w:rPr>
      </w:pPr>
    </w:p>
    <w:p w14:paraId="0190FC9B">
      <w:pPr>
        <w:spacing w:line="360" w:lineRule="auto"/>
        <w:rPr>
          <w:color w:val="000000"/>
          <w:sz w:val="24"/>
          <w:szCs w:val="20"/>
        </w:rPr>
      </w:pPr>
      <w:r>
        <w:rPr>
          <w:color w:val="000000"/>
          <w:sz w:val="24"/>
          <w:szCs w:val="20"/>
        </w:rPr>
        <w:br w:type="page"/>
      </w:r>
    </w:p>
    <w:p w14:paraId="1C8C7458">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1231B2EE">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05DA8794">
      <w:pPr>
        <w:spacing w:line="588" w:lineRule="exact"/>
        <w:ind w:firstLine="482"/>
        <w:rPr>
          <w:b/>
          <w:spacing w:val="6"/>
          <w:sz w:val="24"/>
        </w:rPr>
      </w:pPr>
      <w:r>
        <w:rPr>
          <w:b/>
          <w:sz w:val="24"/>
        </w:rPr>
        <w:t>□</w:t>
      </w:r>
      <w:r>
        <w:rPr>
          <w:b/>
          <w:spacing w:val="6"/>
          <w:sz w:val="24"/>
        </w:rPr>
        <w:t>不属于符合条件的残疾人福利性单位。</w:t>
      </w:r>
    </w:p>
    <w:p w14:paraId="59C2B75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3DB2824">
      <w:pPr>
        <w:spacing w:line="588" w:lineRule="exact"/>
        <w:ind w:firstLine="504" w:firstLineChars="200"/>
        <w:rPr>
          <w:spacing w:val="6"/>
          <w:sz w:val="24"/>
        </w:rPr>
      </w:pPr>
      <w:r>
        <w:rPr>
          <w:b/>
          <w:spacing w:val="6"/>
          <w:sz w:val="24"/>
        </w:rPr>
        <w:t>本单位对上述声明的真实性负责。如有虚假，将依法承担相应责任。</w:t>
      </w:r>
    </w:p>
    <w:p w14:paraId="03ABE7C3">
      <w:pPr>
        <w:spacing w:line="588" w:lineRule="exact"/>
        <w:ind w:firstLine="504" w:firstLineChars="200"/>
        <w:rPr>
          <w:spacing w:val="6"/>
          <w:sz w:val="24"/>
        </w:rPr>
      </w:pPr>
    </w:p>
    <w:p w14:paraId="2A01FD02">
      <w:pPr>
        <w:spacing w:line="588" w:lineRule="exact"/>
        <w:ind w:firstLine="504" w:firstLineChars="200"/>
        <w:rPr>
          <w:spacing w:val="6"/>
          <w:sz w:val="24"/>
        </w:rPr>
      </w:pPr>
    </w:p>
    <w:p w14:paraId="17EA8CE6">
      <w:pPr>
        <w:tabs>
          <w:tab w:val="left" w:pos="4860"/>
        </w:tabs>
        <w:spacing w:line="588" w:lineRule="exact"/>
        <w:ind w:right="1560" w:firstLine="504" w:firstLineChars="200"/>
        <w:jc w:val="center"/>
        <w:rPr>
          <w:spacing w:val="6"/>
          <w:sz w:val="24"/>
        </w:rPr>
      </w:pPr>
      <w:r>
        <w:rPr>
          <w:spacing w:val="6"/>
          <w:sz w:val="24"/>
        </w:rPr>
        <w:t xml:space="preserve">               单位名称（盖章）：</w:t>
      </w:r>
    </w:p>
    <w:p w14:paraId="500E302B">
      <w:pPr>
        <w:tabs>
          <w:tab w:val="left" w:pos="4860"/>
        </w:tabs>
        <w:spacing w:line="588" w:lineRule="exact"/>
        <w:ind w:right="1560" w:firstLine="504" w:firstLineChars="200"/>
        <w:jc w:val="center"/>
        <w:rPr>
          <w:spacing w:val="6"/>
          <w:sz w:val="24"/>
        </w:rPr>
      </w:pPr>
      <w:r>
        <w:rPr>
          <w:spacing w:val="6"/>
          <w:sz w:val="24"/>
        </w:rPr>
        <w:t xml:space="preserve">       日  期：</w:t>
      </w:r>
    </w:p>
    <w:p w14:paraId="72F1E8DE">
      <w:pPr>
        <w:widowControl/>
        <w:jc w:val="left"/>
        <w:rPr>
          <w:color w:val="000000"/>
          <w:sz w:val="24"/>
          <w:szCs w:val="20"/>
        </w:rPr>
      </w:pPr>
      <w:r>
        <w:rPr>
          <w:color w:val="000000"/>
          <w:sz w:val="24"/>
          <w:szCs w:val="20"/>
        </w:rPr>
        <w:br w:type="page"/>
      </w:r>
    </w:p>
    <w:p w14:paraId="34E43EE4">
      <w:pPr>
        <w:pStyle w:val="7"/>
      </w:pPr>
      <w:r>
        <w:t>2-1-2 拟分包情况说明及分包意向协议</w:t>
      </w:r>
      <w:r>
        <w:rPr>
          <w:rFonts w:hint="eastAsia"/>
        </w:rPr>
        <w:t>（本项目不适用）</w:t>
      </w:r>
    </w:p>
    <w:p w14:paraId="5F017C13">
      <w:pPr>
        <w:autoSpaceDE w:val="0"/>
        <w:autoSpaceDN w:val="0"/>
        <w:adjustRightInd w:val="0"/>
        <w:jc w:val="center"/>
        <w:rPr>
          <w:color w:val="000000"/>
          <w:sz w:val="30"/>
          <w:szCs w:val="30"/>
        </w:rPr>
      </w:pPr>
    </w:p>
    <w:p w14:paraId="52E4F279">
      <w:pPr>
        <w:autoSpaceDE w:val="0"/>
        <w:autoSpaceDN w:val="0"/>
        <w:adjustRightInd w:val="0"/>
        <w:spacing w:line="360" w:lineRule="auto"/>
        <w:jc w:val="center"/>
        <w:rPr>
          <w:b/>
          <w:color w:val="000000"/>
          <w:sz w:val="36"/>
          <w:szCs w:val="36"/>
        </w:rPr>
      </w:pPr>
      <w:r>
        <w:rPr>
          <w:b/>
          <w:color w:val="000000"/>
          <w:sz w:val="36"/>
          <w:szCs w:val="36"/>
        </w:rPr>
        <w:t>拟分包情况说明</w:t>
      </w:r>
    </w:p>
    <w:p w14:paraId="72F7236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64E35AB">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6FE9266">
        <w:trPr>
          <w:trHeight w:val="549" w:hRule="atLeast"/>
          <w:jc w:val="center"/>
        </w:trPr>
        <w:tc>
          <w:tcPr>
            <w:tcW w:w="456" w:type="dxa"/>
            <w:vAlign w:val="center"/>
          </w:tcPr>
          <w:p w14:paraId="7EC67457">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1D62D88A">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0908DF81">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1DD8CA5F">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0852567E">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4E2B9647">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122C4116">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41BC9EFA">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1E438F4">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2CCE9994">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53647A69">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3AB19B4C">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78BC7DFE">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3E58CBF3">
            <w:pPr>
              <w:pStyle w:val="249"/>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74133A2E">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388E840F">
        <w:trPr>
          <w:trHeight w:val="620" w:hRule="atLeast"/>
          <w:jc w:val="center"/>
        </w:trPr>
        <w:tc>
          <w:tcPr>
            <w:tcW w:w="456" w:type="dxa"/>
            <w:vAlign w:val="center"/>
          </w:tcPr>
          <w:p w14:paraId="598862D4">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38CEA50A">
            <w:pPr>
              <w:pStyle w:val="249"/>
              <w:jc w:val="center"/>
              <w:rPr>
                <w:rFonts w:ascii="Times New Roman" w:hAnsi="Times New Roman" w:cs="Times New Roman" w:eastAsiaTheme="minorEastAsia"/>
                <w:sz w:val="30"/>
              </w:rPr>
            </w:pPr>
          </w:p>
        </w:tc>
        <w:tc>
          <w:tcPr>
            <w:tcW w:w="1513" w:type="dxa"/>
            <w:vAlign w:val="center"/>
          </w:tcPr>
          <w:p w14:paraId="6CDC6688">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477FAF96">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4D700BAF">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3B418A37">
            <w:pPr>
              <w:pStyle w:val="249"/>
              <w:jc w:val="center"/>
              <w:rPr>
                <w:rFonts w:ascii="Times New Roman" w:hAnsi="Times New Roman" w:cs="Times New Roman" w:eastAsiaTheme="minorEastAsia"/>
                <w:sz w:val="30"/>
                <w:lang w:eastAsia="zh-CN"/>
              </w:rPr>
            </w:pPr>
          </w:p>
        </w:tc>
        <w:tc>
          <w:tcPr>
            <w:tcW w:w="1558" w:type="dxa"/>
            <w:vAlign w:val="center"/>
          </w:tcPr>
          <w:p w14:paraId="3350E792">
            <w:pPr>
              <w:pStyle w:val="249"/>
              <w:jc w:val="center"/>
              <w:rPr>
                <w:rFonts w:ascii="Times New Roman" w:hAnsi="Times New Roman" w:cs="Times New Roman" w:eastAsiaTheme="minorEastAsia"/>
                <w:sz w:val="30"/>
                <w:lang w:eastAsia="zh-CN"/>
              </w:rPr>
            </w:pPr>
          </w:p>
        </w:tc>
        <w:tc>
          <w:tcPr>
            <w:tcW w:w="1498" w:type="dxa"/>
            <w:vAlign w:val="center"/>
          </w:tcPr>
          <w:p w14:paraId="6EB2C92D">
            <w:pPr>
              <w:pStyle w:val="249"/>
              <w:jc w:val="center"/>
              <w:rPr>
                <w:rFonts w:ascii="Times New Roman" w:hAnsi="Times New Roman" w:cs="Times New Roman" w:eastAsiaTheme="minorEastAsia"/>
                <w:sz w:val="30"/>
                <w:lang w:eastAsia="zh-CN"/>
              </w:rPr>
            </w:pPr>
          </w:p>
        </w:tc>
        <w:tc>
          <w:tcPr>
            <w:tcW w:w="1564" w:type="dxa"/>
            <w:vAlign w:val="center"/>
          </w:tcPr>
          <w:p w14:paraId="1520D57E">
            <w:pPr>
              <w:pStyle w:val="249"/>
              <w:jc w:val="center"/>
              <w:rPr>
                <w:rFonts w:ascii="Times New Roman" w:hAnsi="Times New Roman" w:cs="Times New Roman" w:eastAsiaTheme="minorEastAsia"/>
                <w:sz w:val="30"/>
                <w:lang w:eastAsia="zh-CN"/>
              </w:rPr>
            </w:pPr>
          </w:p>
        </w:tc>
      </w:tr>
      <w:tr w14:paraId="6EA525AA">
        <w:trPr>
          <w:trHeight w:val="620" w:hRule="atLeast"/>
          <w:jc w:val="center"/>
        </w:trPr>
        <w:tc>
          <w:tcPr>
            <w:tcW w:w="456" w:type="dxa"/>
            <w:vAlign w:val="center"/>
          </w:tcPr>
          <w:p w14:paraId="12E0C4AC">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6001886A">
            <w:pPr>
              <w:pStyle w:val="249"/>
              <w:jc w:val="center"/>
              <w:rPr>
                <w:rFonts w:ascii="Times New Roman" w:hAnsi="Times New Roman" w:cs="Times New Roman" w:eastAsiaTheme="minorEastAsia"/>
                <w:sz w:val="30"/>
              </w:rPr>
            </w:pPr>
          </w:p>
        </w:tc>
        <w:tc>
          <w:tcPr>
            <w:tcW w:w="1513" w:type="dxa"/>
            <w:vAlign w:val="center"/>
          </w:tcPr>
          <w:p w14:paraId="3CF2E51F">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08503B7">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73698AB">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3661A71E">
            <w:pPr>
              <w:pStyle w:val="249"/>
              <w:jc w:val="center"/>
              <w:rPr>
                <w:rFonts w:ascii="Times New Roman" w:hAnsi="Times New Roman" w:cs="Times New Roman" w:eastAsiaTheme="minorEastAsia"/>
                <w:sz w:val="30"/>
                <w:lang w:eastAsia="zh-CN"/>
              </w:rPr>
            </w:pPr>
          </w:p>
        </w:tc>
        <w:tc>
          <w:tcPr>
            <w:tcW w:w="1558" w:type="dxa"/>
            <w:vAlign w:val="center"/>
          </w:tcPr>
          <w:p w14:paraId="35959279">
            <w:pPr>
              <w:pStyle w:val="249"/>
              <w:jc w:val="center"/>
              <w:rPr>
                <w:rFonts w:ascii="Times New Roman" w:hAnsi="Times New Roman" w:cs="Times New Roman" w:eastAsiaTheme="minorEastAsia"/>
                <w:sz w:val="30"/>
                <w:lang w:eastAsia="zh-CN"/>
              </w:rPr>
            </w:pPr>
          </w:p>
        </w:tc>
        <w:tc>
          <w:tcPr>
            <w:tcW w:w="1498" w:type="dxa"/>
            <w:vAlign w:val="center"/>
          </w:tcPr>
          <w:p w14:paraId="5606BFC9">
            <w:pPr>
              <w:pStyle w:val="249"/>
              <w:jc w:val="center"/>
              <w:rPr>
                <w:rFonts w:ascii="Times New Roman" w:hAnsi="Times New Roman" w:cs="Times New Roman" w:eastAsiaTheme="minorEastAsia"/>
                <w:sz w:val="30"/>
                <w:lang w:eastAsia="zh-CN"/>
              </w:rPr>
            </w:pPr>
          </w:p>
        </w:tc>
        <w:tc>
          <w:tcPr>
            <w:tcW w:w="1564" w:type="dxa"/>
            <w:vAlign w:val="center"/>
          </w:tcPr>
          <w:p w14:paraId="60307184">
            <w:pPr>
              <w:pStyle w:val="249"/>
              <w:jc w:val="center"/>
              <w:rPr>
                <w:rFonts w:ascii="Times New Roman" w:hAnsi="Times New Roman" w:cs="Times New Roman" w:eastAsiaTheme="minorEastAsia"/>
                <w:sz w:val="30"/>
                <w:lang w:eastAsia="zh-CN"/>
              </w:rPr>
            </w:pPr>
          </w:p>
        </w:tc>
      </w:tr>
      <w:tr w14:paraId="0261AF0B">
        <w:trPr>
          <w:trHeight w:val="620" w:hRule="atLeast"/>
          <w:jc w:val="center"/>
        </w:trPr>
        <w:tc>
          <w:tcPr>
            <w:tcW w:w="456" w:type="dxa"/>
            <w:vAlign w:val="center"/>
          </w:tcPr>
          <w:p w14:paraId="11C27795">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1E1FE5B1">
            <w:pPr>
              <w:pStyle w:val="249"/>
              <w:jc w:val="center"/>
              <w:rPr>
                <w:rFonts w:ascii="Times New Roman" w:hAnsi="Times New Roman" w:cs="Times New Roman" w:eastAsiaTheme="minorEastAsia"/>
                <w:sz w:val="30"/>
              </w:rPr>
            </w:pPr>
          </w:p>
        </w:tc>
        <w:tc>
          <w:tcPr>
            <w:tcW w:w="1513" w:type="dxa"/>
            <w:vAlign w:val="center"/>
          </w:tcPr>
          <w:p w14:paraId="21E3B690">
            <w:pPr>
              <w:pStyle w:val="249"/>
              <w:tabs>
                <w:tab w:val="left" w:pos="235"/>
              </w:tabs>
              <w:jc w:val="center"/>
              <w:rPr>
                <w:rFonts w:ascii="Times New Roman" w:hAnsi="Times New Roman" w:cs="Times New Roman" w:eastAsiaTheme="minorEastAsia"/>
                <w:sz w:val="24"/>
              </w:rPr>
            </w:pPr>
          </w:p>
        </w:tc>
        <w:tc>
          <w:tcPr>
            <w:tcW w:w="1125" w:type="dxa"/>
            <w:vAlign w:val="center"/>
          </w:tcPr>
          <w:p w14:paraId="692B1169">
            <w:pPr>
              <w:pStyle w:val="249"/>
              <w:jc w:val="center"/>
              <w:rPr>
                <w:rFonts w:ascii="Times New Roman" w:hAnsi="Times New Roman" w:cs="Times New Roman" w:eastAsiaTheme="minorEastAsia"/>
                <w:sz w:val="30"/>
              </w:rPr>
            </w:pPr>
          </w:p>
        </w:tc>
        <w:tc>
          <w:tcPr>
            <w:tcW w:w="1558" w:type="dxa"/>
            <w:vAlign w:val="center"/>
          </w:tcPr>
          <w:p w14:paraId="668720B2">
            <w:pPr>
              <w:pStyle w:val="249"/>
              <w:jc w:val="center"/>
              <w:rPr>
                <w:rFonts w:ascii="Times New Roman" w:hAnsi="Times New Roman" w:cs="Times New Roman" w:eastAsiaTheme="minorEastAsia"/>
                <w:sz w:val="30"/>
              </w:rPr>
            </w:pPr>
          </w:p>
        </w:tc>
        <w:tc>
          <w:tcPr>
            <w:tcW w:w="1498" w:type="dxa"/>
            <w:vAlign w:val="center"/>
          </w:tcPr>
          <w:p w14:paraId="470DF20A">
            <w:pPr>
              <w:pStyle w:val="249"/>
              <w:jc w:val="center"/>
              <w:rPr>
                <w:rFonts w:ascii="Times New Roman" w:hAnsi="Times New Roman" w:cs="Times New Roman" w:eastAsiaTheme="minorEastAsia"/>
                <w:sz w:val="30"/>
              </w:rPr>
            </w:pPr>
          </w:p>
        </w:tc>
        <w:tc>
          <w:tcPr>
            <w:tcW w:w="1564" w:type="dxa"/>
            <w:vAlign w:val="center"/>
          </w:tcPr>
          <w:p w14:paraId="027AA5BA">
            <w:pPr>
              <w:pStyle w:val="249"/>
              <w:jc w:val="center"/>
              <w:rPr>
                <w:rFonts w:ascii="Times New Roman" w:hAnsi="Times New Roman" w:cs="Times New Roman" w:eastAsiaTheme="minorEastAsia"/>
                <w:sz w:val="30"/>
              </w:rPr>
            </w:pPr>
          </w:p>
        </w:tc>
      </w:tr>
      <w:tr w14:paraId="35F7E855">
        <w:trPr>
          <w:trHeight w:val="620" w:hRule="atLeast"/>
          <w:jc w:val="center"/>
        </w:trPr>
        <w:tc>
          <w:tcPr>
            <w:tcW w:w="5942" w:type="dxa"/>
            <w:gridSpan w:val="5"/>
            <w:vAlign w:val="center"/>
          </w:tcPr>
          <w:p w14:paraId="256BE33E">
            <w:pPr>
              <w:pStyle w:val="249"/>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3FCF00B8">
            <w:pPr>
              <w:pStyle w:val="249"/>
              <w:jc w:val="center"/>
              <w:rPr>
                <w:rFonts w:ascii="Times New Roman" w:hAnsi="Times New Roman" w:cs="Times New Roman" w:eastAsiaTheme="minorEastAsia"/>
                <w:sz w:val="30"/>
              </w:rPr>
            </w:pPr>
          </w:p>
        </w:tc>
        <w:tc>
          <w:tcPr>
            <w:tcW w:w="1564" w:type="dxa"/>
            <w:vAlign w:val="center"/>
          </w:tcPr>
          <w:p w14:paraId="7F0B3481">
            <w:pPr>
              <w:pStyle w:val="249"/>
              <w:jc w:val="center"/>
              <w:rPr>
                <w:rFonts w:ascii="Times New Roman" w:hAnsi="Times New Roman" w:cs="Times New Roman" w:eastAsiaTheme="minorEastAsia"/>
                <w:sz w:val="30"/>
              </w:rPr>
            </w:pPr>
          </w:p>
        </w:tc>
      </w:tr>
    </w:tbl>
    <w:p w14:paraId="547F4E69">
      <w:pPr>
        <w:adjustRightInd w:val="0"/>
        <w:snapToGrid w:val="0"/>
        <w:spacing w:line="360" w:lineRule="auto"/>
        <w:ind w:firstLine="480" w:firstLineChars="200"/>
        <w:jc w:val="left"/>
        <w:rPr>
          <w:sz w:val="24"/>
        </w:rPr>
      </w:pPr>
    </w:p>
    <w:p w14:paraId="61D43AF7">
      <w:pPr>
        <w:adjustRightInd w:val="0"/>
        <w:snapToGrid w:val="0"/>
        <w:spacing w:line="360" w:lineRule="auto"/>
        <w:jc w:val="left"/>
        <w:rPr>
          <w:sz w:val="24"/>
        </w:rPr>
      </w:pPr>
    </w:p>
    <w:p w14:paraId="29640898">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24E1F932">
      <w:pPr>
        <w:spacing w:line="360" w:lineRule="auto"/>
        <w:ind w:right="-57" w:firstLine="480"/>
        <w:jc w:val="right"/>
        <w:rPr>
          <w:color w:val="000000"/>
          <w:sz w:val="24"/>
        </w:rPr>
      </w:pPr>
      <w:r>
        <w:rPr>
          <w:color w:val="000000"/>
          <w:sz w:val="24"/>
          <w:szCs w:val="20"/>
        </w:rPr>
        <w:t>日期：_____年______月______日</w:t>
      </w:r>
    </w:p>
    <w:p w14:paraId="3BA0CF8F">
      <w:pPr>
        <w:adjustRightInd w:val="0"/>
        <w:snapToGrid w:val="0"/>
        <w:spacing w:line="360" w:lineRule="auto"/>
        <w:jc w:val="left"/>
        <w:rPr>
          <w:sz w:val="24"/>
        </w:rPr>
      </w:pPr>
      <w:r>
        <w:rPr>
          <w:sz w:val="24"/>
        </w:rPr>
        <w:t>注：</w:t>
      </w:r>
    </w:p>
    <w:p w14:paraId="35E6CE30">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41421D71">
      <w:pPr>
        <w:adjustRightInd w:val="0"/>
        <w:snapToGrid w:val="0"/>
        <w:spacing w:line="360" w:lineRule="auto"/>
        <w:jc w:val="left"/>
        <w:rPr>
          <w:color w:val="000000"/>
          <w:sz w:val="30"/>
          <w:szCs w:val="30"/>
        </w:rPr>
      </w:pPr>
    </w:p>
    <w:p w14:paraId="357760A2">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r>
        <w:rPr>
          <w:rFonts w:hint="eastAsia" w:ascii="宋体" w:hAnsi="宋体" w:cs="宋体"/>
          <w:b/>
          <w:bCs/>
          <w:spacing w:val="4"/>
          <w:sz w:val="28"/>
          <w:szCs w:val="28"/>
        </w:rPr>
        <w:t>（本项目不适用）</w:t>
      </w:r>
    </w:p>
    <w:p w14:paraId="31624F96">
      <w:pPr>
        <w:adjustRightInd w:val="0"/>
        <w:snapToGrid w:val="0"/>
        <w:spacing w:line="360" w:lineRule="auto"/>
        <w:ind w:firstLine="480" w:firstLineChars="200"/>
        <w:jc w:val="left"/>
        <w:rPr>
          <w:sz w:val="24"/>
        </w:rPr>
      </w:pPr>
      <w:r>
        <w:rPr>
          <w:sz w:val="24"/>
        </w:rPr>
        <w:t>甲方（投标人）：________</w:t>
      </w:r>
    </w:p>
    <w:p w14:paraId="4A69157A">
      <w:pPr>
        <w:adjustRightInd w:val="0"/>
        <w:snapToGrid w:val="0"/>
        <w:spacing w:line="360" w:lineRule="auto"/>
        <w:ind w:firstLine="480" w:firstLineChars="200"/>
        <w:jc w:val="left"/>
        <w:rPr>
          <w:sz w:val="24"/>
        </w:rPr>
      </w:pPr>
      <w:r>
        <w:rPr>
          <w:sz w:val="24"/>
        </w:rPr>
        <w:t>乙方（拟分包单位）：________</w:t>
      </w:r>
    </w:p>
    <w:p w14:paraId="72A99135">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43323A31">
      <w:pPr>
        <w:adjustRightInd w:val="0"/>
        <w:snapToGrid w:val="0"/>
        <w:spacing w:line="360" w:lineRule="auto"/>
        <w:ind w:firstLine="480" w:firstLineChars="200"/>
        <w:jc w:val="left"/>
        <w:rPr>
          <w:sz w:val="24"/>
        </w:rPr>
      </w:pPr>
      <w:r>
        <w:rPr>
          <w:sz w:val="24"/>
        </w:rPr>
        <w:t>1.分包内容：_____。</w:t>
      </w:r>
    </w:p>
    <w:p w14:paraId="4EE97559">
      <w:pPr>
        <w:adjustRightInd w:val="0"/>
        <w:snapToGrid w:val="0"/>
        <w:spacing w:line="360" w:lineRule="auto"/>
        <w:ind w:firstLine="480" w:firstLineChars="200"/>
        <w:jc w:val="left"/>
        <w:rPr>
          <w:sz w:val="24"/>
        </w:rPr>
      </w:pPr>
      <w:r>
        <w:rPr>
          <w:sz w:val="24"/>
        </w:rPr>
        <w:t>2.分包金额：_____，该金额占该采购包合同金额的比例为___%。</w:t>
      </w:r>
    </w:p>
    <w:p w14:paraId="419BD947">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02152025">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0803DF5E">
      <w:pPr>
        <w:spacing w:line="360" w:lineRule="auto"/>
        <w:ind w:firstLine="471"/>
        <w:rPr>
          <w:b/>
          <w:color w:val="000000"/>
          <w:sz w:val="24"/>
        </w:rPr>
      </w:pPr>
    </w:p>
    <w:p w14:paraId="703CDED6">
      <w:pPr>
        <w:spacing w:line="360" w:lineRule="auto"/>
        <w:ind w:firstLine="471"/>
        <w:rPr>
          <w:b/>
          <w:color w:val="000000"/>
          <w:sz w:val="24"/>
        </w:rPr>
      </w:pPr>
      <w:r>
        <w:rPr>
          <w:color w:val="000000"/>
          <w:sz w:val="24"/>
        </w:rPr>
        <w:t>甲方（盖章）：_________                 乙方（盖章）：_________</w:t>
      </w:r>
    </w:p>
    <w:p w14:paraId="1B9D5C5E">
      <w:pPr>
        <w:spacing w:line="360" w:lineRule="auto"/>
        <w:ind w:left="480"/>
        <w:jc w:val="right"/>
        <w:rPr>
          <w:color w:val="000000"/>
          <w:sz w:val="24"/>
        </w:rPr>
      </w:pPr>
    </w:p>
    <w:p w14:paraId="0D2236F3">
      <w:pPr>
        <w:wordWrap w:val="0"/>
        <w:spacing w:line="360" w:lineRule="auto"/>
        <w:ind w:left="480"/>
        <w:jc w:val="right"/>
        <w:rPr>
          <w:b/>
          <w:color w:val="000000"/>
          <w:sz w:val="24"/>
        </w:rPr>
      </w:pPr>
      <w:r>
        <w:rPr>
          <w:color w:val="000000"/>
          <w:sz w:val="24"/>
          <w:szCs w:val="20"/>
        </w:rPr>
        <w:t xml:space="preserve">日期：_____年______月______日   </w:t>
      </w:r>
    </w:p>
    <w:p w14:paraId="35B6AC24">
      <w:pPr>
        <w:tabs>
          <w:tab w:val="left" w:pos="8280"/>
        </w:tabs>
        <w:spacing w:line="360" w:lineRule="auto"/>
        <w:ind w:firstLine="480"/>
        <w:rPr>
          <w:color w:val="000000"/>
          <w:sz w:val="24"/>
        </w:rPr>
      </w:pPr>
    </w:p>
    <w:p w14:paraId="0E8528A0">
      <w:pPr>
        <w:tabs>
          <w:tab w:val="left" w:pos="8280"/>
        </w:tabs>
        <w:spacing w:line="360" w:lineRule="auto"/>
        <w:rPr>
          <w:color w:val="000000"/>
          <w:sz w:val="24"/>
        </w:rPr>
      </w:pPr>
      <w:r>
        <w:rPr>
          <w:color w:val="000000"/>
          <w:sz w:val="24"/>
        </w:rPr>
        <w:t>注：</w:t>
      </w:r>
    </w:p>
    <w:p w14:paraId="73D6A520">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48EFDFB1">
      <w:pPr>
        <w:widowControl/>
        <w:jc w:val="left"/>
        <w:rPr>
          <w:color w:val="000000"/>
          <w:sz w:val="24"/>
          <w:szCs w:val="20"/>
        </w:rPr>
      </w:pPr>
      <w:r>
        <w:rPr>
          <w:color w:val="000000"/>
          <w:sz w:val="24"/>
          <w:szCs w:val="20"/>
        </w:rPr>
        <w:br w:type="page"/>
      </w:r>
    </w:p>
    <w:p w14:paraId="2AD3E85A">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6B1FEB6B">
      <w:pPr>
        <w:widowControl/>
        <w:jc w:val="left"/>
        <w:rPr>
          <w:sz w:val="24"/>
        </w:rPr>
      </w:pPr>
    </w:p>
    <w:p w14:paraId="41B2233C">
      <w:pPr>
        <w:widowControl/>
        <w:jc w:val="left"/>
        <w:rPr>
          <w:sz w:val="24"/>
        </w:rPr>
      </w:pPr>
      <w:r>
        <w:rPr>
          <w:sz w:val="24"/>
        </w:rPr>
        <w:br w:type="page"/>
      </w:r>
    </w:p>
    <w:p w14:paraId="1B2FCBAA">
      <w:pPr>
        <w:numPr>
          <w:ilvl w:val="0"/>
          <w:numId w:val="20"/>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757D1529">
      <w:pPr>
        <w:spacing w:line="360" w:lineRule="auto"/>
        <w:outlineLvl w:val="2"/>
        <w:rPr>
          <w:color w:val="000000"/>
          <w:sz w:val="24"/>
          <w:szCs w:val="20"/>
        </w:rPr>
      </w:pPr>
      <w:r>
        <w:rPr>
          <w:color w:val="000000"/>
          <w:sz w:val="24"/>
          <w:szCs w:val="20"/>
        </w:rPr>
        <w:t>3-1 联合协议（如有）</w:t>
      </w:r>
    </w:p>
    <w:p w14:paraId="29F9173F">
      <w:pPr>
        <w:autoSpaceDE w:val="0"/>
        <w:autoSpaceDN w:val="0"/>
        <w:adjustRightInd w:val="0"/>
        <w:spacing w:line="360" w:lineRule="auto"/>
        <w:jc w:val="center"/>
        <w:rPr>
          <w:b/>
          <w:color w:val="000000"/>
          <w:sz w:val="36"/>
          <w:szCs w:val="36"/>
        </w:rPr>
      </w:pPr>
      <w:r>
        <w:rPr>
          <w:b/>
          <w:color w:val="000000"/>
          <w:sz w:val="36"/>
          <w:szCs w:val="36"/>
        </w:rPr>
        <w:t>联合协议</w:t>
      </w:r>
    </w:p>
    <w:p w14:paraId="4D620667">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446D6FA8">
      <w:pPr>
        <w:numPr>
          <w:ilvl w:val="0"/>
          <w:numId w:val="22"/>
        </w:numPr>
        <w:spacing w:line="360" w:lineRule="auto"/>
        <w:rPr>
          <w:bCs/>
          <w:color w:val="000000"/>
          <w:sz w:val="24"/>
        </w:rPr>
      </w:pPr>
      <w:r>
        <w:rPr>
          <w:bCs/>
          <w:color w:val="000000"/>
          <w:sz w:val="24"/>
        </w:rPr>
        <w:t>由_________牵头，_________、__________参加，组成联合体共同进行招标项目的投标工作。</w:t>
      </w:r>
    </w:p>
    <w:p w14:paraId="3C4B2B26">
      <w:pPr>
        <w:numPr>
          <w:ilvl w:val="0"/>
          <w:numId w:val="22"/>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0F5E614C">
      <w:pPr>
        <w:numPr>
          <w:ilvl w:val="0"/>
          <w:numId w:val="22"/>
        </w:numPr>
        <w:spacing w:line="360" w:lineRule="auto"/>
        <w:rPr>
          <w:bCs/>
          <w:color w:val="000000"/>
          <w:sz w:val="24"/>
        </w:rPr>
      </w:pPr>
      <w:r>
        <w:rPr>
          <w:bCs/>
          <w:color w:val="000000"/>
          <w:sz w:val="24"/>
        </w:rPr>
        <w:t>联合体各方均同意由牵头人代表其他联合体成员单位按招标文件要求出具《授权委托书》。</w:t>
      </w:r>
    </w:p>
    <w:p w14:paraId="02BC7390">
      <w:pPr>
        <w:numPr>
          <w:ilvl w:val="0"/>
          <w:numId w:val="22"/>
        </w:numPr>
        <w:spacing w:line="360" w:lineRule="auto"/>
        <w:rPr>
          <w:bCs/>
          <w:color w:val="000000"/>
          <w:sz w:val="24"/>
        </w:rPr>
      </w:pPr>
      <w:r>
        <w:rPr>
          <w:bCs/>
          <w:color w:val="000000"/>
          <w:sz w:val="24"/>
        </w:rPr>
        <w:t>牵头人为项目的总负责单位；组织各参加方进行项目实施工作。</w:t>
      </w:r>
    </w:p>
    <w:p w14:paraId="3AB52D6D">
      <w:pPr>
        <w:numPr>
          <w:ilvl w:val="0"/>
          <w:numId w:val="22"/>
        </w:numPr>
        <w:spacing w:line="360" w:lineRule="auto"/>
        <w:rPr>
          <w:bCs/>
          <w:color w:val="000000"/>
          <w:sz w:val="24"/>
        </w:rPr>
      </w:pPr>
      <w:r>
        <w:rPr>
          <w:bCs/>
          <w:color w:val="000000"/>
          <w:sz w:val="24"/>
        </w:rPr>
        <w:t>______负责_____，具体工作范围、内容以投标文件及合同为准。</w:t>
      </w:r>
    </w:p>
    <w:p w14:paraId="457AA200">
      <w:pPr>
        <w:numPr>
          <w:ilvl w:val="0"/>
          <w:numId w:val="22"/>
        </w:numPr>
        <w:spacing w:line="360" w:lineRule="auto"/>
        <w:rPr>
          <w:bCs/>
          <w:color w:val="000000"/>
          <w:sz w:val="24"/>
        </w:rPr>
      </w:pPr>
      <w:r>
        <w:rPr>
          <w:bCs/>
          <w:color w:val="000000"/>
          <w:sz w:val="24"/>
        </w:rPr>
        <w:t>______负责_____，具体工作范围、内容以投标文件及合同为准。</w:t>
      </w:r>
    </w:p>
    <w:p w14:paraId="22F036AA">
      <w:pPr>
        <w:numPr>
          <w:ilvl w:val="0"/>
          <w:numId w:val="22"/>
        </w:numPr>
        <w:spacing w:line="360" w:lineRule="auto"/>
        <w:rPr>
          <w:bCs/>
          <w:color w:val="000000"/>
          <w:sz w:val="24"/>
        </w:rPr>
      </w:pPr>
      <w:r>
        <w:rPr>
          <w:bCs/>
          <w:color w:val="000000"/>
          <w:sz w:val="24"/>
        </w:rPr>
        <w:t>______负责_____（如有），具体工作范围、内容以投标文件及合同为准。</w:t>
      </w:r>
    </w:p>
    <w:p w14:paraId="2A55A4AC">
      <w:pPr>
        <w:numPr>
          <w:ilvl w:val="0"/>
          <w:numId w:val="22"/>
        </w:numPr>
        <w:spacing w:line="360" w:lineRule="auto"/>
        <w:rPr>
          <w:sz w:val="24"/>
        </w:rPr>
      </w:pPr>
      <w:r>
        <w:rPr>
          <w:sz w:val="24"/>
        </w:rPr>
        <w:t>本项目联合协议合同总额为________元，联合体各成员按照如下比例分摊（按联合体成员分别列明）：</w:t>
      </w:r>
    </w:p>
    <w:p w14:paraId="6E96F9C6">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5C38FE4E">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26A1D518">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5D1A7313">
      <w:pPr>
        <w:numPr>
          <w:ilvl w:val="0"/>
          <w:numId w:val="22"/>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0AE1939F">
      <w:pPr>
        <w:numPr>
          <w:ilvl w:val="0"/>
          <w:numId w:val="22"/>
        </w:numPr>
        <w:spacing w:line="360" w:lineRule="auto"/>
        <w:rPr>
          <w:bCs/>
          <w:color w:val="000000"/>
          <w:sz w:val="24"/>
        </w:rPr>
      </w:pPr>
      <w:r>
        <w:rPr>
          <w:bCs/>
          <w:color w:val="000000"/>
          <w:sz w:val="24"/>
        </w:rPr>
        <w:t>其他约定（如有）：_______。</w:t>
      </w:r>
    </w:p>
    <w:p w14:paraId="61D42E46">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0CF00BC3">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78341FA5">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77D3BA5B">
      <w:pPr>
        <w:spacing w:line="360" w:lineRule="auto"/>
        <w:ind w:firstLine="471"/>
        <w:rPr>
          <w:color w:val="000000"/>
          <w:sz w:val="24"/>
        </w:rPr>
      </w:pPr>
    </w:p>
    <w:p w14:paraId="333453E7">
      <w:pPr>
        <w:spacing w:line="360" w:lineRule="auto"/>
        <w:ind w:firstLine="471"/>
        <w:rPr>
          <w:color w:val="000000"/>
          <w:sz w:val="24"/>
        </w:rPr>
      </w:pPr>
    </w:p>
    <w:p w14:paraId="17A09733">
      <w:pPr>
        <w:spacing w:line="360" w:lineRule="auto"/>
        <w:ind w:firstLine="471"/>
        <w:rPr>
          <w:color w:val="000000"/>
          <w:sz w:val="24"/>
        </w:rPr>
      </w:pPr>
      <w:r>
        <w:rPr>
          <w:color w:val="000000"/>
          <w:sz w:val="24"/>
        </w:rPr>
        <w:t>联合体成员名称：</w:t>
      </w:r>
      <w:r>
        <w:rPr>
          <w:color w:val="000000"/>
          <w:sz w:val="24"/>
          <w:szCs w:val="20"/>
        </w:rPr>
        <w:t>______</w:t>
      </w:r>
    </w:p>
    <w:p w14:paraId="29258390">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1B685421">
      <w:pPr>
        <w:spacing w:line="360" w:lineRule="auto"/>
        <w:ind w:firstLine="471"/>
        <w:rPr>
          <w:color w:val="000000"/>
          <w:sz w:val="24"/>
        </w:rPr>
      </w:pPr>
    </w:p>
    <w:p w14:paraId="0C7F1B78">
      <w:pPr>
        <w:spacing w:line="360" w:lineRule="auto"/>
        <w:ind w:firstLine="471"/>
        <w:rPr>
          <w:color w:val="000000"/>
          <w:sz w:val="24"/>
        </w:rPr>
      </w:pPr>
    </w:p>
    <w:p w14:paraId="5FF061E3">
      <w:pPr>
        <w:spacing w:line="360" w:lineRule="auto"/>
        <w:ind w:left="480"/>
        <w:jc w:val="right"/>
        <w:rPr>
          <w:color w:val="000000"/>
          <w:sz w:val="24"/>
        </w:rPr>
      </w:pPr>
    </w:p>
    <w:p w14:paraId="343375FE">
      <w:pPr>
        <w:spacing w:line="360" w:lineRule="auto"/>
        <w:ind w:left="480"/>
        <w:jc w:val="right"/>
        <w:rPr>
          <w:color w:val="000000"/>
          <w:sz w:val="24"/>
        </w:rPr>
      </w:pPr>
      <w:r>
        <w:rPr>
          <w:color w:val="000000"/>
          <w:sz w:val="24"/>
          <w:szCs w:val="20"/>
        </w:rPr>
        <w:t>日期：_____年______月______日</w:t>
      </w:r>
    </w:p>
    <w:p w14:paraId="748E668F">
      <w:pPr>
        <w:spacing w:line="360" w:lineRule="auto"/>
        <w:ind w:left="480"/>
        <w:jc w:val="right"/>
        <w:rPr>
          <w:b/>
          <w:color w:val="000000"/>
          <w:sz w:val="24"/>
        </w:rPr>
      </w:pPr>
    </w:p>
    <w:p w14:paraId="27C51856">
      <w:pPr>
        <w:tabs>
          <w:tab w:val="left" w:pos="8280"/>
        </w:tabs>
        <w:spacing w:line="360" w:lineRule="auto"/>
        <w:ind w:firstLine="480"/>
        <w:rPr>
          <w:color w:val="000000"/>
          <w:sz w:val="24"/>
        </w:rPr>
      </w:pPr>
    </w:p>
    <w:p w14:paraId="6C2E4ED4">
      <w:pPr>
        <w:tabs>
          <w:tab w:val="left" w:pos="8280"/>
        </w:tabs>
        <w:spacing w:line="360" w:lineRule="auto"/>
        <w:ind w:firstLine="480"/>
        <w:rPr>
          <w:color w:val="000000"/>
          <w:sz w:val="24"/>
        </w:rPr>
      </w:pPr>
    </w:p>
    <w:p w14:paraId="7151A5F0">
      <w:pPr>
        <w:spacing w:line="360" w:lineRule="auto"/>
        <w:ind w:left="719" w:leftChars="228" w:hanging="240" w:hangingChars="100"/>
        <w:rPr>
          <w:color w:val="000000"/>
          <w:sz w:val="24"/>
        </w:rPr>
      </w:pPr>
      <w:r>
        <w:rPr>
          <w:color w:val="000000"/>
          <w:sz w:val="24"/>
        </w:rPr>
        <w:t>注：</w:t>
      </w:r>
    </w:p>
    <w:p w14:paraId="44835967">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3DFD19AF">
      <w:pPr>
        <w:spacing w:line="360" w:lineRule="auto"/>
        <w:ind w:left="719" w:leftChars="228" w:hanging="240" w:hangingChars="100"/>
        <w:rPr>
          <w:sz w:val="24"/>
        </w:rPr>
      </w:pPr>
      <w:r>
        <w:rPr>
          <w:color w:val="000000"/>
          <w:sz w:val="24"/>
        </w:rPr>
        <w:t>2. 联合体各方成员须在本协议上共同盖章。</w:t>
      </w:r>
    </w:p>
    <w:p w14:paraId="1D82A8FC">
      <w:pPr>
        <w:spacing w:line="360" w:lineRule="auto"/>
        <w:ind w:left="719" w:leftChars="228" w:hanging="240" w:hangingChars="100"/>
        <w:rPr>
          <w:sz w:val="24"/>
        </w:rPr>
      </w:pPr>
      <w:r>
        <w:rPr>
          <w:sz w:val="24"/>
        </w:rPr>
        <w:br w:type="page"/>
      </w:r>
    </w:p>
    <w:p w14:paraId="45071A14">
      <w:pPr>
        <w:spacing w:line="360" w:lineRule="auto"/>
        <w:outlineLvl w:val="2"/>
        <w:rPr>
          <w:sz w:val="24"/>
          <w:szCs w:val="20"/>
        </w:rPr>
      </w:pPr>
      <w:r>
        <w:rPr>
          <w:color w:val="000000"/>
          <w:sz w:val="24"/>
          <w:szCs w:val="20"/>
        </w:rPr>
        <w:t>3-2 其他</w:t>
      </w:r>
      <w:r>
        <w:rPr>
          <w:sz w:val="24"/>
          <w:szCs w:val="20"/>
        </w:rPr>
        <w:t>特定资格要求</w:t>
      </w:r>
    </w:p>
    <w:p w14:paraId="55CECF6E">
      <w:pPr>
        <w:widowControl/>
        <w:jc w:val="left"/>
        <w:rPr>
          <w:sz w:val="24"/>
          <w:szCs w:val="20"/>
        </w:rPr>
      </w:pPr>
      <w:r>
        <w:rPr>
          <w:rFonts w:hint="eastAsia"/>
        </w:rPr>
        <w:t>行业主管部门颁发的有效的劳务派遣经营许可证（有效期内的复印件并加盖公章）。</w:t>
      </w:r>
      <w:r>
        <w:rPr>
          <w:sz w:val="24"/>
          <w:szCs w:val="20"/>
        </w:rPr>
        <w:br w:type="page"/>
      </w:r>
    </w:p>
    <w:p w14:paraId="6905896B">
      <w:pPr>
        <w:numPr>
          <w:ilvl w:val="0"/>
          <w:numId w:val="20"/>
        </w:numPr>
        <w:tabs>
          <w:tab w:val="left" w:pos="360"/>
        </w:tabs>
        <w:snapToGrid w:val="0"/>
        <w:spacing w:line="360" w:lineRule="auto"/>
        <w:outlineLvl w:val="1"/>
        <w:rPr>
          <w:sz w:val="24"/>
          <w:szCs w:val="20"/>
        </w:rPr>
      </w:pPr>
      <w:r>
        <w:rPr>
          <w:color w:val="000000"/>
          <w:sz w:val="24"/>
          <w:szCs w:val="20"/>
        </w:rPr>
        <w:t>投标保证金凭证/交款单据电子件</w:t>
      </w:r>
    </w:p>
    <w:p w14:paraId="14DDD8FC">
      <w:pPr>
        <w:spacing w:line="360" w:lineRule="auto"/>
        <w:rPr>
          <w:sz w:val="24"/>
          <w:szCs w:val="20"/>
        </w:rPr>
      </w:pPr>
    </w:p>
    <w:p w14:paraId="4F24D8E7">
      <w:pPr>
        <w:spacing w:line="360" w:lineRule="auto"/>
        <w:rPr>
          <w:sz w:val="24"/>
          <w:szCs w:val="20"/>
        </w:rPr>
      </w:pPr>
    </w:p>
    <w:p w14:paraId="14387368">
      <w:pPr>
        <w:widowControl/>
        <w:jc w:val="left"/>
        <w:rPr>
          <w:kern w:val="0"/>
          <w:sz w:val="24"/>
          <w:szCs w:val="20"/>
        </w:rPr>
      </w:pPr>
      <w:r>
        <w:rPr>
          <w:sz w:val="24"/>
          <w:szCs w:val="20"/>
        </w:rPr>
        <w:br w:type="page"/>
      </w:r>
    </w:p>
    <w:p w14:paraId="401F598B">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521FA78A">
      <w:pPr>
        <w:rPr>
          <w:b/>
          <w:spacing w:val="20"/>
          <w:szCs w:val="21"/>
        </w:rPr>
      </w:pPr>
    </w:p>
    <w:p w14:paraId="618F7B06">
      <w:pPr>
        <w:rPr>
          <w:b/>
          <w:sz w:val="24"/>
        </w:rPr>
      </w:pPr>
      <w:r>
        <w:rPr>
          <w:b/>
          <w:spacing w:val="20"/>
          <w:sz w:val="24"/>
        </w:rPr>
        <w:t>投标文件（商务技术文件）</w:t>
      </w:r>
      <w:r>
        <w:rPr>
          <w:b/>
          <w:sz w:val="24"/>
        </w:rPr>
        <w:t>封面（非实质性格式）</w:t>
      </w:r>
    </w:p>
    <w:p w14:paraId="6A34D3E3">
      <w:pPr>
        <w:jc w:val="center"/>
        <w:rPr>
          <w:szCs w:val="21"/>
        </w:rPr>
      </w:pPr>
    </w:p>
    <w:p w14:paraId="2CE8F8E8">
      <w:pPr>
        <w:jc w:val="center"/>
        <w:rPr>
          <w:b/>
          <w:spacing w:val="60"/>
          <w:sz w:val="84"/>
          <w:szCs w:val="84"/>
        </w:rPr>
      </w:pPr>
      <w:r>
        <w:rPr>
          <w:b/>
          <w:spacing w:val="60"/>
          <w:sz w:val="84"/>
          <w:szCs w:val="84"/>
        </w:rPr>
        <w:t>投 标 文 件</w:t>
      </w:r>
    </w:p>
    <w:p w14:paraId="398DC5CD">
      <w:pPr>
        <w:jc w:val="center"/>
        <w:rPr>
          <w:b/>
          <w:spacing w:val="60"/>
          <w:sz w:val="52"/>
          <w:szCs w:val="52"/>
        </w:rPr>
      </w:pPr>
      <w:r>
        <w:rPr>
          <w:b/>
          <w:spacing w:val="60"/>
          <w:sz w:val="52"/>
          <w:szCs w:val="52"/>
        </w:rPr>
        <w:t>（商务技术文件）</w:t>
      </w:r>
    </w:p>
    <w:p w14:paraId="0FAD2E30">
      <w:pPr>
        <w:ind w:firstLine="540" w:firstLineChars="150"/>
        <w:rPr>
          <w:b/>
          <w:spacing w:val="20"/>
          <w:sz w:val="32"/>
          <w:szCs w:val="32"/>
        </w:rPr>
      </w:pPr>
    </w:p>
    <w:p w14:paraId="6FEF563B">
      <w:pPr>
        <w:ind w:firstLine="540" w:firstLineChars="150"/>
        <w:rPr>
          <w:b/>
          <w:spacing w:val="20"/>
          <w:sz w:val="32"/>
          <w:szCs w:val="32"/>
        </w:rPr>
      </w:pPr>
    </w:p>
    <w:p w14:paraId="260671D2">
      <w:pPr>
        <w:ind w:firstLine="540" w:firstLineChars="150"/>
        <w:rPr>
          <w:b/>
          <w:spacing w:val="20"/>
          <w:sz w:val="32"/>
          <w:szCs w:val="32"/>
        </w:rPr>
      </w:pPr>
      <w:r>
        <w:rPr>
          <w:b/>
          <w:spacing w:val="20"/>
          <w:sz w:val="32"/>
          <w:szCs w:val="32"/>
        </w:rPr>
        <w:t>项目名称:</w:t>
      </w:r>
    </w:p>
    <w:p w14:paraId="23516C59">
      <w:pPr>
        <w:ind w:firstLine="540" w:firstLineChars="150"/>
        <w:rPr>
          <w:b/>
          <w:spacing w:val="20"/>
          <w:sz w:val="32"/>
          <w:szCs w:val="32"/>
        </w:rPr>
      </w:pPr>
      <w:r>
        <w:rPr>
          <w:b/>
          <w:spacing w:val="20"/>
          <w:sz w:val="32"/>
          <w:szCs w:val="32"/>
        </w:rPr>
        <w:t>项目编号/包号：</w:t>
      </w:r>
    </w:p>
    <w:p w14:paraId="0CB9AAE3">
      <w:pPr>
        <w:ind w:firstLine="540" w:firstLineChars="150"/>
        <w:rPr>
          <w:b/>
          <w:spacing w:val="20"/>
          <w:sz w:val="32"/>
          <w:szCs w:val="32"/>
        </w:rPr>
      </w:pPr>
    </w:p>
    <w:p w14:paraId="49D558E6">
      <w:pPr>
        <w:ind w:firstLine="540" w:firstLineChars="150"/>
        <w:rPr>
          <w:b/>
          <w:spacing w:val="20"/>
          <w:sz w:val="32"/>
          <w:szCs w:val="32"/>
        </w:rPr>
      </w:pPr>
    </w:p>
    <w:p w14:paraId="4A79E1F0">
      <w:pPr>
        <w:jc w:val="center"/>
        <w:rPr>
          <w:b/>
          <w:sz w:val="32"/>
          <w:szCs w:val="32"/>
        </w:rPr>
      </w:pPr>
    </w:p>
    <w:p w14:paraId="0D2F3BE7">
      <w:pPr>
        <w:jc w:val="center"/>
        <w:rPr>
          <w:b/>
          <w:sz w:val="32"/>
          <w:szCs w:val="32"/>
        </w:rPr>
      </w:pPr>
    </w:p>
    <w:p w14:paraId="712F96E8">
      <w:pPr>
        <w:jc w:val="center"/>
        <w:rPr>
          <w:b/>
          <w:sz w:val="32"/>
          <w:szCs w:val="32"/>
        </w:rPr>
      </w:pPr>
    </w:p>
    <w:p w14:paraId="6B008590">
      <w:pPr>
        <w:jc w:val="center"/>
        <w:rPr>
          <w:b/>
          <w:spacing w:val="20"/>
          <w:sz w:val="32"/>
          <w:szCs w:val="32"/>
        </w:rPr>
      </w:pPr>
    </w:p>
    <w:p w14:paraId="77FA01EF">
      <w:pPr>
        <w:jc w:val="center"/>
        <w:rPr>
          <w:b/>
          <w:spacing w:val="20"/>
          <w:sz w:val="32"/>
          <w:szCs w:val="32"/>
        </w:rPr>
      </w:pPr>
    </w:p>
    <w:p w14:paraId="07F05F0D">
      <w:pPr>
        <w:jc w:val="center"/>
        <w:rPr>
          <w:b/>
          <w:spacing w:val="20"/>
          <w:sz w:val="32"/>
          <w:szCs w:val="32"/>
        </w:rPr>
      </w:pPr>
    </w:p>
    <w:p w14:paraId="62AE520E">
      <w:pPr>
        <w:spacing w:line="360" w:lineRule="auto"/>
        <w:ind w:firstLine="1441" w:firstLineChars="400"/>
        <w:jc w:val="left"/>
        <w:rPr>
          <w:b/>
          <w:spacing w:val="20"/>
          <w:sz w:val="32"/>
          <w:szCs w:val="32"/>
        </w:rPr>
      </w:pPr>
      <w:r>
        <w:rPr>
          <w:b/>
          <w:spacing w:val="20"/>
          <w:sz w:val="32"/>
          <w:szCs w:val="32"/>
        </w:rPr>
        <w:t>投标人名称：</w:t>
      </w:r>
    </w:p>
    <w:p w14:paraId="1C127691">
      <w:pPr>
        <w:jc w:val="center"/>
        <w:rPr>
          <w:b/>
          <w:sz w:val="32"/>
          <w:szCs w:val="32"/>
        </w:rPr>
      </w:pPr>
    </w:p>
    <w:p w14:paraId="0BFBB8B4">
      <w:pPr>
        <w:widowControl/>
        <w:jc w:val="left"/>
        <w:rPr>
          <w:b/>
          <w:sz w:val="24"/>
        </w:rPr>
      </w:pPr>
      <w:r>
        <w:rPr>
          <w:b/>
          <w:sz w:val="24"/>
        </w:rPr>
        <w:br w:type="page"/>
      </w:r>
    </w:p>
    <w:p w14:paraId="3D8C065F">
      <w:pPr>
        <w:numPr>
          <w:ilvl w:val="0"/>
          <w:numId w:val="23"/>
        </w:numPr>
        <w:tabs>
          <w:tab w:val="left" w:pos="360"/>
        </w:tabs>
        <w:snapToGrid w:val="0"/>
        <w:spacing w:line="360" w:lineRule="auto"/>
        <w:outlineLvl w:val="1"/>
        <w:rPr>
          <w:color w:val="000000"/>
          <w:sz w:val="24"/>
          <w:szCs w:val="20"/>
        </w:rPr>
      </w:pPr>
      <w:bookmarkStart w:id="831" w:name="_Hlt520274407"/>
      <w:bookmarkEnd w:id="831"/>
      <w:bookmarkStart w:id="832" w:name="_Hlt520271212"/>
      <w:bookmarkEnd w:id="832"/>
      <w:bookmarkStart w:id="833" w:name="_Hlt520350918"/>
      <w:bookmarkEnd w:id="833"/>
      <w:bookmarkStart w:id="834" w:name="_Hlt520343000"/>
      <w:bookmarkEnd w:id="834"/>
      <w:bookmarkStart w:id="835" w:name="_Hlt520273711"/>
      <w:bookmarkEnd w:id="835"/>
      <w:bookmarkStart w:id="836" w:name="_Hlt520355504"/>
      <w:bookmarkEnd w:id="836"/>
      <w:bookmarkStart w:id="837" w:name="_Hlt520274121"/>
      <w:bookmarkEnd w:id="837"/>
      <w:bookmarkStart w:id="838" w:name="_Hlt520274393"/>
      <w:bookmarkEnd w:id="838"/>
      <w:bookmarkStart w:id="839" w:name="_Hlt520274065"/>
      <w:bookmarkEnd w:id="839"/>
      <w:bookmarkStart w:id="840" w:name="_Hlt520343392"/>
      <w:bookmarkEnd w:id="840"/>
      <w:bookmarkStart w:id="841" w:name="_Ref467988698"/>
      <w:bookmarkStart w:id="842" w:name="_Toc480942349"/>
      <w:bookmarkStart w:id="843" w:name="_Toc150480794"/>
      <w:bookmarkStart w:id="844" w:name="_Toc195842921"/>
      <w:bookmarkStart w:id="845" w:name="_Toc226309800"/>
      <w:bookmarkStart w:id="846" w:name="_Toc520356217"/>
      <w:bookmarkStart w:id="847" w:name="_Toc226965746"/>
      <w:bookmarkStart w:id="848" w:name="_Toc127151556"/>
      <w:bookmarkStart w:id="849" w:name="_Toc142311058"/>
      <w:bookmarkStart w:id="850" w:name="_Toc226337252"/>
      <w:bookmarkStart w:id="851" w:name="_Toc226965829"/>
      <w:bookmarkStart w:id="852" w:name="_Toc150774761"/>
      <w:r>
        <w:rPr>
          <w:color w:val="000000"/>
          <w:sz w:val="24"/>
        </w:rPr>
        <w:t>投标</w:t>
      </w:r>
      <w:bookmarkEnd w:id="841"/>
      <w:bookmarkEnd w:id="842"/>
      <w:r>
        <w:rPr>
          <w:color w:val="000000"/>
          <w:sz w:val="24"/>
        </w:rPr>
        <w:t>书</w:t>
      </w:r>
      <w:bookmarkEnd w:id="843"/>
      <w:bookmarkEnd w:id="844"/>
      <w:bookmarkEnd w:id="845"/>
      <w:bookmarkEnd w:id="846"/>
      <w:bookmarkEnd w:id="847"/>
      <w:bookmarkEnd w:id="848"/>
      <w:bookmarkEnd w:id="849"/>
      <w:bookmarkEnd w:id="850"/>
      <w:bookmarkEnd w:id="851"/>
      <w:bookmarkEnd w:id="852"/>
      <w:r>
        <w:rPr>
          <w:color w:val="000000"/>
          <w:sz w:val="24"/>
          <w:szCs w:val="20"/>
        </w:rPr>
        <w:t>（实质性格式）</w:t>
      </w:r>
    </w:p>
    <w:p w14:paraId="7A0319C2">
      <w:pPr>
        <w:tabs>
          <w:tab w:val="left" w:pos="5580"/>
        </w:tabs>
        <w:spacing w:line="360" w:lineRule="auto"/>
        <w:rPr>
          <w:color w:val="000000"/>
          <w:sz w:val="24"/>
        </w:rPr>
      </w:pPr>
    </w:p>
    <w:p w14:paraId="5EA35E61">
      <w:pPr>
        <w:spacing w:line="360" w:lineRule="auto"/>
        <w:jc w:val="center"/>
        <w:rPr>
          <w:b/>
          <w:color w:val="000000"/>
          <w:sz w:val="36"/>
          <w:szCs w:val="36"/>
        </w:rPr>
      </w:pPr>
      <w:r>
        <w:rPr>
          <w:b/>
          <w:color w:val="000000"/>
          <w:sz w:val="36"/>
          <w:szCs w:val="36"/>
        </w:rPr>
        <w:t>投标书</w:t>
      </w:r>
    </w:p>
    <w:p w14:paraId="0CEC15AC">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EB8ECE1">
      <w:pPr>
        <w:tabs>
          <w:tab w:val="left" w:pos="5580"/>
        </w:tabs>
        <w:spacing w:line="360" w:lineRule="auto"/>
        <w:rPr>
          <w:color w:val="000000"/>
          <w:sz w:val="24"/>
          <w:szCs w:val="20"/>
        </w:rPr>
      </w:pPr>
    </w:p>
    <w:p w14:paraId="3310087B">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3E3055DF">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75FDC93D">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39CB71E8">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572CEB43">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147C1728">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41DC98C2">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4633CB33">
      <w:pPr>
        <w:spacing w:line="360" w:lineRule="auto"/>
        <w:ind w:firstLine="480" w:firstLineChars="200"/>
        <w:rPr>
          <w:color w:val="000000"/>
          <w:sz w:val="24"/>
        </w:rPr>
      </w:pPr>
      <w:r>
        <w:rPr>
          <w:color w:val="000000"/>
          <w:sz w:val="24"/>
        </w:rPr>
        <w:t>与本投标有关的一切正式往来信函请寄：</w:t>
      </w:r>
    </w:p>
    <w:p w14:paraId="014D70AF">
      <w:pPr>
        <w:tabs>
          <w:tab w:val="left" w:pos="5580"/>
        </w:tabs>
        <w:spacing w:line="360" w:lineRule="auto"/>
        <w:ind w:left="420"/>
        <w:rPr>
          <w:color w:val="000000"/>
          <w:sz w:val="24"/>
          <w:szCs w:val="20"/>
        </w:rPr>
      </w:pPr>
    </w:p>
    <w:p w14:paraId="385296FA">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296DE86B">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74525AB8">
      <w:pPr>
        <w:tabs>
          <w:tab w:val="left" w:pos="5580"/>
        </w:tabs>
        <w:spacing w:line="360" w:lineRule="auto"/>
        <w:ind w:left="420"/>
        <w:rPr>
          <w:color w:val="000000"/>
          <w:sz w:val="24"/>
          <w:szCs w:val="20"/>
        </w:rPr>
      </w:pPr>
    </w:p>
    <w:p w14:paraId="5EC72A5D">
      <w:pPr>
        <w:tabs>
          <w:tab w:val="left" w:pos="5580"/>
        </w:tabs>
        <w:spacing w:line="360" w:lineRule="auto"/>
        <w:ind w:left="420"/>
        <w:rPr>
          <w:color w:val="000000"/>
          <w:sz w:val="24"/>
          <w:szCs w:val="20"/>
        </w:rPr>
      </w:pPr>
      <w:r>
        <w:rPr>
          <w:color w:val="000000"/>
          <w:sz w:val="24"/>
          <w:szCs w:val="20"/>
        </w:rPr>
        <w:t>投标人名称（加盖公章） ___________</w:t>
      </w:r>
    </w:p>
    <w:p w14:paraId="14AE5D98">
      <w:pPr>
        <w:tabs>
          <w:tab w:val="left" w:pos="5580"/>
        </w:tabs>
        <w:spacing w:line="360" w:lineRule="auto"/>
        <w:ind w:left="420"/>
        <w:rPr>
          <w:color w:val="000000"/>
          <w:sz w:val="24"/>
          <w:szCs w:val="20"/>
        </w:rPr>
      </w:pPr>
      <w:r>
        <w:rPr>
          <w:color w:val="000000"/>
          <w:sz w:val="24"/>
          <w:szCs w:val="20"/>
        </w:rPr>
        <w:t xml:space="preserve">日期：_____年______月______日    </w:t>
      </w:r>
    </w:p>
    <w:p w14:paraId="37CE1234">
      <w:pPr>
        <w:tabs>
          <w:tab w:val="left" w:pos="5580"/>
        </w:tabs>
        <w:spacing w:line="360" w:lineRule="auto"/>
        <w:ind w:left="420"/>
        <w:rPr>
          <w:color w:val="000000"/>
          <w:sz w:val="24"/>
          <w:szCs w:val="20"/>
          <w:u w:val="single"/>
        </w:rPr>
      </w:pPr>
    </w:p>
    <w:p w14:paraId="06FE6EF8">
      <w:pPr>
        <w:widowControl/>
        <w:jc w:val="left"/>
        <w:rPr>
          <w:color w:val="000000"/>
          <w:sz w:val="24"/>
        </w:rPr>
      </w:pPr>
      <w:bookmarkStart w:id="853" w:name="_Hlt520355938"/>
      <w:bookmarkEnd w:id="853"/>
      <w:bookmarkStart w:id="854" w:name="_Hlt520356243"/>
      <w:bookmarkEnd w:id="854"/>
      <w:bookmarkStart w:id="855" w:name="_Toc480942350"/>
      <w:bookmarkStart w:id="856" w:name="_Toc150480795"/>
      <w:bookmarkStart w:id="857" w:name="_Toc226965830"/>
      <w:bookmarkStart w:id="858" w:name="_Toc142311059"/>
      <w:bookmarkStart w:id="859" w:name="_Toc305158825"/>
      <w:bookmarkStart w:id="860" w:name="_Toc150774762"/>
      <w:bookmarkStart w:id="861" w:name="_Toc195842922"/>
      <w:bookmarkStart w:id="862" w:name="_Toc520356218"/>
      <w:bookmarkStart w:id="863" w:name="_Toc226337253"/>
      <w:bookmarkStart w:id="864" w:name="_Toc127151557"/>
      <w:bookmarkStart w:id="865" w:name="_Toc226965747"/>
      <w:bookmarkStart w:id="866" w:name="_Toc265228395"/>
      <w:bookmarkStart w:id="867" w:name="_Toc226309801"/>
      <w:bookmarkStart w:id="868" w:name="_Toc264969247"/>
      <w:bookmarkStart w:id="869" w:name="_Toc305158899"/>
      <w:bookmarkStart w:id="870" w:name="_Ref467988705"/>
      <w:r>
        <w:rPr>
          <w:color w:val="000000"/>
          <w:sz w:val="24"/>
        </w:rPr>
        <w:br w:type="page"/>
      </w:r>
    </w:p>
    <w:p w14:paraId="2DCBBF66">
      <w:pPr>
        <w:numPr>
          <w:ilvl w:val="0"/>
          <w:numId w:val="23"/>
        </w:numPr>
        <w:tabs>
          <w:tab w:val="left" w:pos="360"/>
        </w:tabs>
        <w:snapToGrid w:val="0"/>
        <w:spacing w:line="360" w:lineRule="auto"/>
        <w:outlineLvl w:val="1"/>
        <w:rPr>
          <w:color w:val="000000"/>
          <w:sz w:val="24"/>
        </w:rPr>
      </w:pPr>
      <w:r>
        <w:rPr>
          <w:color w:val="000000"/>
          <w:sz w:val="24"/>
        </w:rPr>
        <w:t>授权委托书（实质性格式）</w:t>
      </w:r>
    </w:p>
    <w:p w14:paraId="0C20F0F4">
      <w:pPr>
        <w:spacing w:line="360" w:lineRule="exact"/>
        <w:jc w:val="center"/>
        <w:rPr>
          <w:b/>
          <w:color w:val="000000"/>
          <w:sz w:val="36"/>
          <w:szCs w:val="36"/>
        </w:rPr>
      </w:pPr>
      <w:r>
        <w:rPr>
          <w:b/>
          <w:color w:val="000000"/>
          <w:sz w:val="36"/>
          <w:szCs w:val="36"/>
        </w:rPr>
        <w:t>授权委托书</w:t>
      </w:r>
    </w:p>
    <w:p w14:paraId="5BDA1DF9">
      <w:pPr>
        <w:spacing w:line="360" w:lineRule="auto"/>
        <w:ind w:firstLine="420"/>
        <w:rPr>
          <w:color w:val="000000"/>
          <w:sz w:val="24"/>
          <w:szCs w:val="20"/>
        </w:rPr>
      </w:pPr>
    </w:p>
    <w:p w14:paraId="0F6CB440">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597F309D">
      <w:pPr>
        <w:spacing w:line="360" w:lineRule="auto"/>
        <w:ind w:firstLine="420"/>
        <w:rPr>
          <w:color w:val="000000"/>
          <w:sz w:val="24"/>
          <w:szCs w:val="20"/>
        </w:rPr>
      </w:pPr>
      <w:r>
        <w:rPr>
          <w:color w:val="000000"/>
          <w:sz w:val="24"/>
          <w:szCs w:val="20"/>
        </w:rPr>
        <w:t>委托期限：自本授权委托书签署之日起至投标有效期届满之日止。</w:t>
      </w:r>
    </w:p>
    <w:p w14:paraId="40236578">
      <w:pPr>
        <w:spacing w:line="360" w:lineRule="auto"/>
        <w:ind w:firstLine="420"/>
        <w:rPr>
          <w:color w:val="000000"/>
          <w:sz w:val="24"/>
          <w:szCs w:val="20"/>
        </w:rPr>
      </w:pPr>
      <w:r>
        <w:rPr>
          <w:color w:val="000000"/>
          <w:sz w:val="24"/>
          <w:szCs w:val="20"/>
        </w:rPr>
        <w:t>代理人无转委托权。</w:t>
      </w:r>
      <w:r>
        <w:rPr>
          <w:color w:val="000000"/>
          <w:sz w:val="24"/>
          <w:szCs w:val="20"/>
        </w:rPr>
        <w:cr/>
      </w:r>
    </w:p>
    <w:p w14:paraId="4C38D5B4">
      <w:pPr>
        <w:spacing w:line="360" w:lineRule="auto"/>
        <w:rPr>
          <w:color w:val="000000"/>
          <w:sz w:val="24"/>
          <w:lang w:val="zh-CN"/>
        </w:rPr>
      </w:pPr>
      <w:r>
        <w:rPr>
          <w:color w:val="000000"/>
          <w:sz w:val="24"/>
        </w:rPr>
        <w:t>投标人名称（加盖公章）</w:t>
      </w:r>
      <w:r>
        <w:rPr>
          <w:color w:val="000000"/>
          <w:sz w:val="24"/>
          <w:lang w:val="zh-CN"/>
        </w:rPr>
        <w:t>：________________</w:t>
      </w:r>
    </w:p>
    <w:p w14:paraId="3A13AC2A">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40267292">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0A0889AD">
      <w:pPr>
        <w:autoSpaceDE w:val="0"/>
        <w:autoSpaceDN w:val="0"/>
        <w:adjustRightInd w:val="0"/>
        <w:snapToGrid w:val="0"/>
        <w:spacing w:line="360" w:lineRule="auto"/>
        <w:rPr>
          <w:color w:val="000000"/>
          <w:sz w:val="24"/>
          <w:lang w:val="zh-CN"/>
        </w:rPr>
      </w:pPr>
      <w:r>
        <w:rPr>
          <w:color w:val="000000"/>
          <w:sz w:val="24"/>
        </w:rPr>
        <w:t>日期：_____年______月______日</w:t>
      </w:r>
    </w:p>
    <w:p w14:paraId="74F3697E">
      <w:pPr>
        <w:tabs>
          <w:tab w:val="left" w:pos="5580"/>
        </w:tabs>
        <w:spacing w:line="360" w:lineRule="auto"/>
        <w:ind w:firstLine="480" w:firstLineChars="200"/>
        <w:rPr>
          <w:color w:val="000000"/>
          <w:sz w:val="24"/>
          <w:szCs w:val="20"/>
        </w:rPr>
      </w:pPr>
    </w:p>
    <w:p w14:paraId="57339860">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43C048A2">
      <w:pPr>
        <w:tabs>
          <w:tab w:val="left" w:pos="5580"/>
        </w:tabs>
        <w:spacing w:line="360" w:lineRule="auto"/>
        <w:jc w:val="left"/>
        <w:rPr>
          <w:color w:val="000000"/>
          <w:sz w:val="24"/>
          <w:szCs w:val="20"/>
        </w:rPr>
      </w:pPr>
    </w:p>
    <w:p w14:paraId="6AB47ACD">
      <w:pPr>
        <w:tabs>
          <w:tab w:val="left" w:pos="5580"/>
        </w:tabs>
        <w:spacing w:line="360" w:lineRule="auto"/>
        <w:jc w:val="left"/>
        <w:rPr>
          <w:color w:val="000000"/>
          <w:sz w:val="24"/>
          <w:szCs w:val="20"/>
        </w:rPr>
      </w:pPr>
    </w:p>
    <w:p w14:paraId="06B3C353">
      <w:pPr>
        <w:tabs>
          <w:tab w:val="left" w:pos="5580"/>
        </w:tabs>
        <w:spacing w:line="360" w:lineRule="auto"/>
        <w:jc w:val="left"/>
        <w:rPr>
          <w:color w:val="000000"/>
          <w:sz w:val="24"/>
          <w:szCs w:val="20"/>
        </w:rPr>
      </w:pPr>
    </w:p>
    <w:p w14:paraId="552F1179">
      <w:pPr>
        <w:tabs>
          <w:tab w:val="left" w:pos="5580"/>
        </w:tabs>
        <w:spacing w:line="360" w:lineRule="auto"/>
        <w:jc w:val="left"/>
        <w:rPr>
          <w:color w:val="000000"/>
          <w:sz w:val="24"/>
          <w:szCs w:val="20"/>
        </w:rPr>
      </w:pPr>
    </w:p>
    <w:p w14:paraId="07ADCC8C">
      <w:pPr>
        <w:tabs>
          <w:tab w:val="left" w:pos="5580"/>
        </w:tabs>
        <w:spacing w:line="360" w:lineRule="auto"/>
        <w:jc w:val="left"/>
        <w:rPr>
          <w:color w:val="000000"/>
          <w:sz w:val="24"/>
          <w:szCs w:val="20"/>
        </w:rPr>
      </w:pPr>
      <w:r>
        <w:rPr>
          <w:color w:val="000000"/>
          <w:sz w:val="24"/>
          <w:szCs w:val="20"/>
        </w:rPr>
        <w:t>说明：</w:t>
      </w:r>
    </w:p>
    <w:p w14:paraId="70A23671">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2BC95004">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613A9D6F">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4CCF44BB">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1D726BC0">
      <w:pPr>
        <w:spacing w:line="360" w:lineRule="exact"/>
        <w:jc w:val="center"/>
        <w:rPr>
          <w:b/>
          <w:color w:val="000000"/>
          <w:sz w:val="36"/>
          <w:szCs w:val="36"/>
        </w:rPr>
      </w:pPr>
      <w:r>
        <w:rPr>
          <w:b/>
          <w:color w:val="000000"/>
          <w:sz w:val="36"/>
          <w:szCs w:val="36"/>
        </w:rPr>
        <w:t>法定代表人（单位负责人）身份证明</w:t>
      </w:r>
    </w:p>
    <w:p w14:paraId="7035036B">
      <w:pPr>
        <w:kinsoku w:val="0"/>
        <w:overflowPunct w:val="0"/>
        <w:spacing w:line="200" w:lineRule="exact"/>
        <w:rPr>
          <w:sz w:val="20"/>
          <w:szCs w:val="20"/>
        </w:rPr>
      </w:pPr>
    </w:p>
    <w:p w14:paraId="268D53DE">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9CA7EEF">
      <w:pPr>
        <w:pStyle w:val="18"/>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1F5925DD">
      <w:pPr>
        <w:pStyle w:val="18"/>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37F39470">
      <w:pPr>
        <w:pStyle w:val="18"/>
        <w:tabs>
          <w:tab w:val="left" w:pos="2412"/>
          <w:tab w:val="left" w:pos="3883"/>
          <w:tab w:val="left" w:pos="5352"/>
          <w:tab w:val="left" w:pos="6821"/>
        </w:tabs>
        <w:kinsoku w:val="0"/>
        <w:overflowPunct w:val="0"/>
        <w:spacing w:line="335" w:lineRule="exact"/>
        <w:rPr>
          <w:rFonts w:ascii="Times New Roman" w:hAnsi="Times New Roman"/>
        </w:rPr>
      </w:pPr>
    </w:p>
    <w:p w14:paraId="03C9FB68">
      <w:pPr>
        <w:pStyle w:val="18"/>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6B53F6C5">
      <w:pPr>
        <w:pStyle w:val="18"/>
        <w:tabs>
          <w:tab w:val="left" w:pos="2412"/>
          <w:tab w:val="left" w:pos="3883"/>
          <w:tab w:val="left" w:pos="5352"/>
          <w:tab w:val="left" w:pos="6821"/>
        </w:tabs>
        <w:kinsoku w:val="0"/>
        <w:overflowPunct w:val="0"/>
        <w:spacing w:line="335" w:lineRule="exact"/>
        <w:rPr>
          <w:rFonts w:ascii="Times New Roman" w:hAnsi="Times New Roman"/>
        </w:rPr>
      </w:pPr>
    </w:p>
    <w:p w14:paraId="223D2C55">
      <w:pPr>
        <w:pStyle w:val="18"/>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31F9E8C2">
      <w:pPr>
        <w:pStyle w:val="18"/>
        <w:kinsoku w:val="0"/>
        <w:overflowPunct w:val="0"/>
        <w:spacing w:line="583" w:lineRule="auto"/>
        <w:ind w:right="4305"/>
        <w:rPr>
          <w:rFonts w:ascii="Times New Roman" w:hAnsi="Times New Roman"/>
          <w:spacing w:val="-3"/>
        </w:rPr>
      </w:pPr>
    </w:p>
    <w:p w14:paraId="44EDF432">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2412D708">
      <w:pPr>
        <w:pStyle w:val="18"/>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4E15DCA4">
      <w:pPr>
        <w:autoSpaceDE w:val="0"/>
        <w:autoSpaceDN w:val="0"/>
        <w:adjustRightInd w:val="0"/>
        <w:snapToGrid w:val="0"/>
        <w:spacing w:line="360" w:lineRule="auto"/>
        <w:rPr>
          <w:color w:val="000000"/>
          <w:sz w:val="24"/>
        </w:rPr>
      </w:pPr>
    </w:p>
    <w:p w14:paraId="2CC3EDFA">
      <w:pPr>
        <w:autoSpaceDE w:val="0"/>
        <w:autoSpaceDN w:val="0"/>
        <w:adjustRightInd w:val="0"/>
        <w:snapToGrid w:val="0"/>
        <w:spacing w:line="360" w:lineRule="auto"/>
        <w:rPr>
          <w:color w:val="000000"/>
          <w:sz w:val="24"/>
          <w:lang w:val="zh-CN"/>
        </w:rPr>
      </w:pPr>
      <w:r>
        <w:rPr>
          <w:color w:val="000000"/>
          <w:sz w:val="24"/>
        </w:rPr>
        <w:t>日期：_____年______月______日</w:t>
      </w:r>
    </w:p>
    <w:p w14:paraId="1D22CF86">
      <w:pPr>
        <w:widowControl/>
        <w:jc w:val="left"/>
        <w:rPr>
          <w:i/>
          <w:color w:val="000000"/>
          <w:sz w:val="24"/>
          <w:szCs w:val="20"/>
          <w:u w:val="single"/>
        </w:rPr>
      </w:pPr>
    </w:p>
    <w:p w14:paraId="2574808E">
      <w:pPr>
        <w:widowControl/>
        <w:jc w:val="left"/>
        <w:rPr>
          <w:color w:val="000000"/>
          <w:sz w:val="24"/>
          <w:szCs w:val="20"/>
        </w:rPr>
      </w:pPr>
      <w:r>
        <w:rPr>
          <w:color w:val="000000"/>
          <w:sz w:val="24"/>
          <w:szCs w:val="20"/>
        </w:rPr>
        <w:br w:type="page"/>
      </w:r>
    </w:p>
    <w:p w14:paraId="2E8493BF">
      <w:pPr>
        <w:numPr>
          <w:ilvl w:val="0"/>
          <w:numId w:val="23"/>
        </w:numPr>
        <w:tabs>
          <w:tab w:val="left" w:pos="360"/>
        </w:tabs>
        <w:snapToGrid w:val="0"/>
        <w:spacing w:line="360" w:lineRule="auto"/>
        <w:outlineLvl w:val="1"/>
        <w:rPr>
          <w:color w:val="000000"/>
          <w:sz w:val="24"/>
          <w:szCs w:val="20"/>
        </w:rPr>
      </w:pPr>
      <w:r>
        <w:rPr>
          <w:color w:val="000000"/>
          <w:sz w:val="24"/>
          <w:szCs w:val="20"/>
        </w:rPr>
        <w:t>开标一览表</w:t>
      </w:r>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Pr>
          <w:color w:val="000000"/>
          <w:sz w:val="24"/>
          <w:szCs w:val="20"/>
        </w:rPr>
        <w:t>（实质性格式）</w:t>
      </w:r>
    </w:p>
    <w:p w14:paraId="39FD0BBB">
      <w:pPr>
        <w:spacing w:line="360" w:lineRule="exact"/>
        <w:jc w:val="center"/>
        <w:rPr>
          <w:b/>
          <w:color w:val="000000"/>
          <w:sz w:val="36"/>
          <w:szCs w:val="36"/>
        </w:rPr>
      </w:pPr>
      <w:bookmarkStart w:id="871" w:name="_Toc264969248"/>
      <w:bookmarkStart w:id="872" w:name="_Toc226965748"/>
      <w:bookmarkStart w:id="873" w:name="_Toc226337254"/>
      <w:bookmarkStart w:id="874" w:name="_Toc265228396"/>
      <w:bookmarkStart w:id="875" w:name="_Toc305158900"/>
      <w:bookmarkStart w:id="876" w:name="_Toc164608672"/>
      <w:bookmarkStart w:id="877" w:name="_Toc195842923"/>
      <w:bookmarkStart w:id="878" w:name="_Toc226309802"/>
      <w:bookmarkStart w:id="879" w:name="_Toc226965831"/>
      <w:bookmarkStart w:id="880" w:name="_Toc305158826"/>
      <w:bookmarkStart w:id="881" w:name="_Toc164608827"/>
      <w:r>
        <w:rPr>
          <w:b/>
          <w:color w:val="000000"/>
          <w:sz w:val="36"/>
          <w:szCs w:val="36"/>
        </w:rPr>
        <w:t>开标一览表</w:t>
      </w:r>
      <w:bookmarkEnd w:id="871"/>
      <w:bookmarkEnd w:id="872"/>
      <w:bookmarkEnd w:id="873"/>
      <w:bookmarkEnd w:id="874"/>
      <w:bookmarkEnd w:id="875"/>
      <w:bookmarkEnd w:id="876"/>
      <w:bookmarkEnd w:id="877"/>
      <w:bookmarkEnd w:id="878"/>
      <w:bookmarkEnd w:id="879"/>
      <w:bookmarkEnd w:id="880"/>
      <w:bookmarkEnd w:id="881"/>
    </w:p>
    <w:p w14:paraId="45616B23">
      <w:pPr>
        <w:tabs>
          <w:tab w:val="left" w:pos="1800"/>
          <w:tab w:val="left" w:pos="5580"/>
        </w:tabs>
        <w:spacing w:line="360" w:lineRule="auto"/>
        <w:jc w:val="left"/>
        <w:rPr>
          <w:i/>
          <w:color w:val="FF0000"/>
          <w:sz w:val="24"/>
        </w:rPr>
      </w:pPr>
    </w:p>
    <w:p w14:paraId="3DC18CA4">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4"/>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1CECD179">
        <w:trPr>
          <w:trHeight w:val="531" w:hRule="atLeast"/>
          <w:jc w:val="center"/>
        </w:trPr>
        <w:tc>
          <w:tcPr>
            <w:tcW w:w="412" w:type="pct"/>
            <w:vMerge w:val="restart"/>
            <w:vAlign w:val="center"/>
          </w:tcPr>
          <w:p w14:paraId="27FFCA3F">
            <w:pPr>
              <w:tabs>
                <w:tab w:val="left" w:pos="5580"/>
              </w:tabs>
              <w:jc w:val="center"/>
              <w:rPr>
                <w:b/>
                <w:sz w:val="24"/>
              </w:rPr>
            </w:pPr>
            <w:r>
              <w:rPr>
                <w:b/>
                <w:sz w:val="24"/>
              </w:rPr>
              <w:t>包号</w:t>
            </w:r>
          </w:p>
        </w:tc>
        <w:tc>
          <w:tcPr>
            <w:tcW w:w="2215" w:type="pct"/>
            <w:vMerge w:val="restart"/>
            <w:vAlign w:val="center"/>
          </w:tcPr>
          <w:p w14:paraId="7E39C6A2">
            <w:pPr>
              <w:tabs>
                <w:tab w:val="left" w:pos="5580"/>
              </w:tabs>
              <w:jc w:val="center"/>
              <w:rPr>
                <w:b/>
                <w:sz w:val="24"/>
              </w:rPr>
            </w:pPr>
            <w:r>
              <w:rPr>
                <w:b/>
                <w:sz w:val="24"/>
              </w:rPr>
              <w:t>投标人名称</w:t>
            </w:r>
          </w:p>
        </w:tc>
        <w:tc>
          <w:tcPr>
            <w:tcW w:w="2373" w:type="pct"/>
            <w:gridSpan w:val="2"/>
            <w:vAlign w:val="center"/>
          </w:tcPr>
          <w:p w14:paraId="3DF357DC">
            <w:pPr>
              <w:tabs>
                <w:tab w:val="left" w:pos="5580"/>
              </w:tabs>
              <w:jc w:val="center"/>
              <w:rPr>
                <w:b/>
                <w:sz w:val="24"/>
              </w:rPr>
            </w:pPr>
            <w:r>
              <w:rPr>
                <w:b/>
                <w:sz w:val="24"/>
              </w:rPr>
              <w:t>投标报价</w:t>
            </w:r>
          </w:p>
        </w:tc>
      </w:tr>
      <w:tr w14:paraId="3859A3C4">
        <w:trPr>
          <w:trHeight w:val="674" w:hRule="atLeast"/>
          <w:jc w:val="center"/>
        </w:trPr>
        <w:tc>
          <w:tcPr>
            <w:tcW w:w="412" w:type="pct"/>
            <w:vMerge w:val="continue"/>
            <w:vAlign w:val="center"/>
          </w:tcPr>
          <w:p w14:paraId="75B4C461">
            <w:pPr>
              <w:tabs>
                <w:tab w:val="left" w:pos="5580"/>
              </w:tabs>
              <w:jc w:val="center"/>
              <w:rPr>
                <w:sz w:val="24"/>
              </w:rPr>
            </w:pPr>
          </w:p>
        </w:tc>
        <w:tc>
          <w:tcPr>
            <w:tcW w:w="2215" w:type="pct"/>
            <w:vMerge w:val="continue"/>
            <w:vAlign w:val="center"/>
          </w:tcPr>
          <w:p w14:paraId="64170AAE">
            <w:pPr>
              <w:tabs>
                <w:tab w:val="left" w:pos="5580"/>
              </w:tabs>
              <w:jc w:val="center"/>
              <w:rPr>
                <w:sz w:val="24"/>
              </w:rPr>
            </w:pPr>
          </w:p>
        </w:tc>
        <w:tc>
          <w:tcPr>
            <w:tcW w:w="1188" w:type="pct"/>
            <w:vAlign w:val="center"/>
          </w:tcPr>
          <w:p w14:paraId="4B3F1D78">
            <w:pPr>
              <w:tabs>
                <w:tab w:val="left" w:pos="5580"/>
              </w:tabs>
              <w:jc w:val="center"/>
              <w:rPr>
                <w:b/>
                <w:sz w:val="24"/>
              </w:rPr>
            </w:pPr>
            <w:r>
              <w:rPr>
                <w:b/>
                <w:sz w:val="24"/>
              </w:rPr>
              <w:t>大写</w:t>
            </w:r>
          </w:p>
        </w:tc>
        <w:tc>
          <w:tcPr>
            <w:tcW w:w="1182" w:type="pct"/>
            <w:vAlign w:val="center"/>
          </w:tcPr>
          <w:p w14:paraId="2D0B174A">
            <w:pPr>
              <w:tabs>
                <w:tab w:val="left" w:pos="5580"/>
              </w:tabs>
              <w:jc w:val="center"/>
              <w:rPr>
                <w:b/>
                <w:sz w:val="24"/>
              </w:rPr>
            </w:pPr>
            <w:r>
              <w:rPr>
                <w:b/>
                <w:sz w:val="24"/>
              </w:rPr>
              <w:t>小写</w:t>
            </w:r>
          </w:p>
        </w:tc>
      </w:tr>
      <w:tr w14:paraId="2CD2FD5C">
        <w:trPr>
          <w:trHeight w:val="976" w:hRule="atLeast"/>
          <w:jc w:val="center"/>
        </w:trPr>
        <w:tc>
          <w:tcPr>
            <w:tcW w:w="412" w:type="pct"/>
            <w:vAlign w:val="center"/>
          </w:tcPr>
          <w:p w14:paraId="5AEDA047">
            <w:pPr>
              <w:tabs>
                <w:tab w:val="left" w:pos="5580"/>
              </w:tabs>
              <w:jc w:val="center"/>
              <w:rPr>
                <w:sz w:val="24"/>
              </w:rPr>
            </w:pPr>
          </w:p>
        </w:tc>
        <w:tc>
          <w:tcPr>
            <w:tcW w:w="2215" w:type="pct"/>
            <w:vAlign w:val="center"/>
          </w:tcPr>
          <w:p w14:paraId="238C645C">
            <w:pPr>
              <w:tabs>
                <w:tab w:val="left" w:pos="5580"/>
              </w:tabs>
              <w:jc w:val="center"/>
              <w:rPr>
                <w:sz w:val="24"/>
              </w:rPr>
            </w:pPr>
          </w:p>
        </w:tc>
        <w:tc>
          <w:tcPr>
            <w:tcW w:w="1188" w:type="pct"/>
            <w:vAlign w:val="center"/>
          </w:tcPr>
          <w:p w14:paraId="263D75E8">
            <w:pPr>
              <w:tabs>
                <w:tab w:val="left" w:pos="5580"/>
              </w:tabs>
              <w:jc w:val="center"/>
              <w:rPr>
                <w:sz w:val="24"/>
              </w:rPr>
            </w:pPr>
          </w:p>
        </w:tc>
        <w:tc>
          <w:tcPr>
            <w:tcW w:w="1182" w:type="pct"/>
            <w:vAlign w:val="center"/>
          </w:tcPr>
          <w:p w14:paraId="1881DC9A">
            <w:pPr>
              <w:tabs>
                <w:tab w:val="left" w:pos="5580"/>
              </w:tabs>
              <w:jc w:val="center"/>
              <w:rPr>
                <w:sz w:val="24"/>
              </w:rPr>
            </w:pPr>
          </w:p>
        </w:tc>
      </w:tr>
    </w:tbl>
    <w:p w14:paraId="1EDFAFC0">
      <w:pPr>
        <w:autoSpaceDE w:val="0"/>
        <w:autoSpaceDN w:val="0"/>
        <w:adjustRightInd w:val="0"/>
        <w:jc w:val="left"/>
        <w:rPr>
          <w:color w:val="000000"/>
          <w:kern w:val="0"/>
          <w:sz w:val="24"/>
        </w:rPr>
      </w:pPr>
    </w:p>
    <w:p w14:paraId="3FDE50DD">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0461497A">
      <w:pPr>
        <w:tabs>
          <w:tab w:val="left" w:pos="5580"/>
        </w:tabs>
        <w:ind w:firstLine="480" w:firstLineChars="200"/>
        <w:rPr>
          <w:color w:val="000000"/>
          <w:sz w:val="24"/>
          <w:szCs w:val="20"/>
        </w:rPr>
      </w:pPr>
      <w:r>
        <w:rPr>
          <w:color w:val="000000"/>
          <w:sz w:val="24"/>
          <w:szCs w:val="20"/>
        </w:rPr>
        <w:t>2.本表必须按包分别填写。</w:t>
      </w:r>
    </w:p>
    <w:p w14:paraId="37F05325">
      <w:pPr>
        <w:autoSpaceDE w:val="0"/>
        <w:autoSpaceDN w:val="0"/>
        <w:adjustRightInd w:val="0"/>
        <w:snapToGrid w:val="0"/>
        <w:spacing w:before="25" w:after="25" w:line="360" w:lineRule="auto"/>
        <w:rPr>
          <w:color w:val="000000"/>
          <w:sz w:val="24"/>
          <w:lang w:val="zh-CN"/>
        </w:rPr>
      </w:pPr>
    </w:p>
    <w:p w14:paraId="23A6438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98D8D4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0231A450">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1D7CA995">
      <w:pPr>
        <w:widowControl/>
        <w:jc w:val="left"/>
        <w:rPr>
          <w:color w:val="000000"/>
          <w:sz w:val="24"/>
          <w:szCs w:val="20"/>
        </w:rPr>
      </w:pPr>
      <w:bookmarkStart w:id="882" w:name="_Toc264969249"/>
      <w:bookmarkStart w:id="883" w:name="_Toc226965832"/>
      <w:bookmarkStart w:id="884" w:name="_Toc195842924"/>
      <w:bookmarkStart w:id="885" w:name="_Toc226309803"/>
      <w:bookmarkStart w:id="886" w:name="_Toc305158827"/>
      <w:bookmarkStart w:id="887" w:name="_Toc305158901"/>
      <w:bookmarkStart w:id="888" w:name="_Toc226337255"/>
      <w:bookmarkStart w:id="889" w:name="_Toc150480796"/>
      <w:bookmarkStart w:id="890" w:name="_Toc142311060"/>
      <w:bookmarkStart w:id="891" w:name="_Toc127151558"/>
      <w:bookmarkStart w:id="892" w:name="_Toc226965749"/>
      <w:bookmarkStart w:id="893" w:name="_Toc150774763"/>
      <w:bookmarkStart w:id="894" w:name="_Toc265228397"/>
    </w:p>
    <w:p w14:paraId="5C035931">
      <w:pPr>
        <w:widowControl/>
        <w:jc w:val="left"/>
        <w:rPr>
          <w:color w:val="000000"/>
          <w:sz w:val="24"/>
          <w:szCs w:val="20"/>
        </w:rPr>
      </w:pPr>
    </w:p>
    <w:p w14:paraId="6E7C9506">
      <w:pPr>
        <w:numPr>
          <w:ilvl w:val="0"/>
          <w:numId w:val="23"/>
        </w:numPr>
        <w:tabs>
          <w:tab w:val="left" w:pos="360"/>
        </w:tabs>
        <w:snapToGrid w:val="0"/>
        <w:spacing w:line="360" w:lineRule="auto"/>
        <w:outlineLvl w:val="1"/>
        <w:rPr>
          <w:color w:val="000000"/>
          <w:sz w:val="24"/>
          <w:szCs w:val="20"/>
        </w:rPr>
        <w:sectPr>
          <w:headerReference r:id="rId24" w:type="first"/>
          <w:footerReference r:id="rId26" w:type="first"/>
          <w:headerReference r:id="rId23" w:type="even"/>
          <w:footerReference r:id="rId25" w:type="even"/>
          <w:pgSz w:w="11907" w:h="16840"/>
          <w:pgMar w:top="1418" w:right="1134" w:bottom="1418" w:left="1701" w:header="851" w:footer="851" w:gutter="0"/>
          <w:cols w:space="720" w:num="1"/>
          <w:docGrid w:linePitch="462" w:charSpace="0"/>
        </w:sectPr>
      </w:pPr>
    </w:p>
    <w:p w14:paraId="5B9A31CD">
      <w:pPr>
        <w:numPr>
          <w:ilvl w:val="0"/>
          <w:numId w:val="23"/>
        </w:numPr>
        <w:tabs>
          <w:tab w:val="left" w:pos="360"/>
        </w:tabs>
        <w:snapToGrid w:val="0"/>
        <w:spacing w:line="360" w:lineRule="auto"/>
        <w:outlineLvl w:val="1"/>
        <w:rPr>
          <w:color w:val="000000"/>
          <w:sz w:val="24"/>
          <w:szCs w:val="20"/>
        </w:rPr>
      </w:pPr>
      <w:r>
        <w:rPr>
          <w:color w:val="000000"/>
          <w:sz w:val="24"/>
          <w:szCs w:val="20"/>
        </w:rPr>
        <w:t>投标分项报价表</w:t>
      </w:r>
      <w:bookmarkEnd w:id="882"/>
      <w:bookmarkEnd w:id="883"/>
      <w:bookmarkEnd w:id="884"/>
      <w:bookmarkEnd w:id="885"/>
      <w:bookmarkEnd w:id="886"/>
      <w:bookmarkEnd w:id="887"/>
      <w:bookmarkEnd w:id="888"/>
      <w:bookmarkEnd w:id="889"/>
      <w:bookmarkEnd w:id="890"/>
      <w:bookmarkEnd w:id="891"/>
      <w:bookmarkEnd w:id="892"/>
      <w:bookmarkEnd w:id="893"/>
      <w:bookmarkEnd w:id="894"/>
      <w:r>
        <w:rPr>
          <w:color w:val="000000"/>
          <w:sz w:val="24"/>
          <w:szCs w:val="20"/>
        </w:rPr>
        <w:t>（</w:t>
      </w:r>
      <w:r>
        <w:rPr>
          <w:rFonts w:hint="eastAsia"/>
          <w:color w:val="000000"/>
          <w:sz w:val="24"/>
          <w:szCs w:val="20"/>
        </w:rPr>
        <w:t>本项目不适用</w:t>
      </w:r>
      <w:r>
        <w:rPr>
          <w:color w:val="000000"/>
          <w:sz w:val="24"/>
          <w:szCs w:val="20"/>
        </w:rPr>
        <w:t>）</w:t>
      </w:r>
    </w:p>
    <w:p w14:paraId="6638957A">
      <w:pPr>
        <w:widowControl/>
        <w:kinsoku w:val="0"/>
        <w:autoSpaceDE w:val="0"/>
        <w:autoSpaceDN w:val="0"/>
        <w:adjustRightInd w:val="0"/>
        <w:snapToGrid w:val="0"/>
        <w:spacing w:line="344" w:lineRule="auto"/>
        <w:jc w:val="left"/>
        <w:textAlignment w:val="baseline"/>
        <w:rPr>
          <w:rFonts w:hint="eastAsia" w:ascii="宋体" w:hAnsi="宋体" w:cs="宋体"/>
          <w:snapToGrid w:val="0"/>
          <w:kern w:val="0"/>
          <w:szCs w:val="21"/>
        </w:rPr>
      </w:pPr>
    </w:p>
    <w:p w14:paraId="30349C77">
      <w:pPr>
        <w:widowControl/>
        <w:kinsoku w:val="0"/>
        <w:autoSpaceDE w:val="0"/>
        <w:autoSpaceDN w:val="0"/>
        <w:adjustRightInd w:val="0"/>
        <w:snapToGrid w:val="0"/>
        <w:spacing w:before="117" w:line="219" w:lineRule="auto"/>
        <w:jc w:val="center"/>
        <w:textAlignment w:val="baseline"/>
        <w:rPr>
          <w:rFonts w:hint="eastAsia" w:ascii="宋体" w:hAnsi="宋体" w:cs="宋体"/>
          <w:snapToGrid w:val="0"/>
          <w:kern w:val="0"/>
          <w:sz w:val="36"/>
          <w:szCs w:val="36"/>
        </w:rPr>
      </w:pPr>
      <w:r>
        <w:rPr>
          <w:rFonts w:hint="eastAsia" w:ascii="宋体" w:hAnsi="宋体" w:cs="宋体"/>
          <w:b/>
          <w:bCs/>
          <w:snapToGrid w:val="0"/>
          <w:spacing w:val="-5"/>
          <w:kern w:val="0"/>
          <w:sz w:val="36"/>
          <w:szCs w:val="36"/>
        </w:rPr>
        <w:t>投标分项报价表</w:t>
      </w:r>
    </w:p>
    <w:p w14:paraId="7AC5EC45">
      <w:pPr>
        <w:widowControl/>
        <w:kinsoku w:val="0"/>
        <w:autoSpaceDE w:val="0"/>
        <w:autoSpaceDN w:val="0"/>
        <w:adjustRightInd w:val="0"/>
        <w:snapToGrid w:val="0"/>
        <w:spacing w:line="408" w:lineRule="auto"/>
        <w:jc w:val="left"/>
        <w:textAlignment w:val="baseline"/>
        <w:rPr>
          <w:rFonts w:hint="eastAsia" w:ascii="宋体" w:hAnsi="宋体" w:cs="宋体"/>
          <w:snapToGrid w:val="0"/>
          <w:kern w:val="0"/>
          <w:szCs w:val="21"/>
        </w:rPr>
      </w:pPr>
    </w:p>
    <w:p w14:paraId="73947013">
      <w:pPr>
        <w:tabs>
          <w:tab w:val="left" w:pos="1800"/>
          <w:tab w:val="left" w:pos="5580"/>
        </w:tabs>
        <w:rPr>
          <w:color w:val="000000"/>
          <w:sz w:val="24"/>
        </w:rPr>
      </w:pPr>
      <w:r>
        <w:rPr>
          <w:color w:val="000000"/>
          <w:sz w:val="24"/>
        </w:rPr>
        <w:t>项目编号/包号：___________ 项目名称：__________报价单位：人民币元</w:t>
      </w:r>
    </w:p>
    <w:p w14:paraId="746AB6E3">
      <w:pPr>
        <w:tabs>
          <w:tab w:val="left" w:pos="1800"/>
          <w:tab w:val="left" w:pos="5580"/>
        </w:tabs>
        <w:jc w:val="left"/>
        <w:rPr>
          <w:color w:val="000000"/>
          <w:sz w:val="24"/>
        </w:rPr>
      </w:pPr>
    </w:p>
    <w:tbl>
      <w:tblPr>
        <w:tblStyle w:val="44"/>
        <w:tblW w:w="54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3738"/>
        <w:gridCol w:w="1663"/>
        <w:gridCol w:w="920"/>
        <w:gridCol w:w="1656"/>
        <w:gridCol w:w="1893"/>
      </w:tblGrid>
      <w:tr w14:paraId="20516F69">
        <w:trPr>
          <w:trHeight w:val="408"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14:paraId="695E889C">
            <w:pPr>
              <w:adjustRightInd w:val="0"/>
              <w:snapToGrid w:val="0"/>
              <w:jc w:val="center"/>
              <w:rPr>
                <w:b/>
                <w:color w:val="000000"/>
                <w:sz w:val="24"/>
              </w:rPr>
            </w:pPr>
            <w:r>
              <w:rPr>
                <w:b/>
                <w:color w:val="000000"/>
                <w:sz w:val="24"/>
              </w:rPr>
              <w:t>序号</w:t>
            </w:r>
          </w:p>
        </w:tc>
        <w:tc>
          <w:tcPr>
            <w:tcW w:w="1751" w:type="pct"/>
            <w:tcBorders>
              <w:top w:val="single" w:color="auto" w:sz="4" w:space="0"/>
              <w:left w:val="single" w:color="auto" w:sz="4" w:space="0"/>
              <w:bottom w:val="single" w:color="auto" w:sz="4" w:space="0"/>
              <w:right w:val="single" w:color="auto" w:sz="4" w:space="0"/>
            </w:tcBorders>
            <w:vAlign w:val="center"/>
          </w:tcPr>
          <w:p w14:paraId="5F6C8EF6">
            <w:pPr>
              <w:adjustRightInd w:val="0"/>
              <w:snapToGrid w:val="0"/>
              <w:jc w:val="center"/>
              <w:rPr>
                <w:b/>
                <w:color w:val="000000"/>
                <w:sz w:val="24"/>
              </w:rPr>
            </w:pPr>
            <w:r>
              <w:rPr>
                <w:b/>
                <w:color w:val="000000"/>
                <w:sz w:val="24"/>
              </w:rPr>
              <w:t>分项名称</w:t>
            </w:r>
          </w:p>
        </w:tc>
        <w:tc>
          <w:tcPr>
            <w:tcW w:w="778" w:type="pct"/>
            <w:tcBorders>
              <w:top w:val="single" w:color="auto" w:sz="4" w:space="0"/>
              <w:left w:val="single" w:color="auto" w:sz="4" w:space="0"/>
              <w:bottom w:val="single" w:color="auto" w:sz="4" w:space="0"/>
              <w:right w:val="single" w:color="auto" w:sz="4" w:space="0"/>
            </w:tcBorders>
            <w:vAlign w:val="center"/>
          </w:tcPr>
          <w:p w14:paraId="4F909843">
            <w:pPr>
              <w:adjustRightInd w:val="0"/>
              <w:snapToGrid w:val="0"/>
              <w:jc w:val="center"/>
              <w:rPr>
                <w:b/>
                <w:color w:val="000000"/>
                <w:sz w:val="24"/>
              </w:rPr>
            </w:pPr>
            <w:r>
              <w:rPr>
                <w:b/>
                <w:color w:val="000000"/>
                <w:sz w:val="24"/>
              </w:rPr>
              <w:t>单价（元）</w:t>
            </w:r>
          </w:p>
        </w:tc>
        <w:tc>
          <w:tcPr>
            <w:tcW w:w="431" w:type="pct"/>
            <w:tcBorders>
              <w:top w:val="single" w:color="auto" w:sz="4" w:space="0"/>
              <w:left w:val="single" w:color="auto" w:sz="4" w:space="0"/>
              <w:bottom w:val="single" w:color="auto" w:sz="4" w:space="0"/>
              <w:right w:val="single" w:color="auto" w:sz="4" w:space="0"/>
            </w:tcBorders>
            <w:vAlign w:val="center"/>
          </w:tcPr>
          <w:p w14:paraId="66035D5B">
            <w:pPr>
              <w:adjustRightInd w:val="0"/>
              <w:snapToGrid w:val="0"/>
              <w:jc w:val="center"/>
              <w:rPr>
                <w:b/>
                <w:color w:val="000000"/>
                <w:sz w:val="24"/>
              </w:rPr>
            </w:pPr>
            <w:r>
              <w:rPr>
                <w:b/>
                <w:color w:val="000000"/>
                <w:sz w:val="24"/>
              </w:rPr>
              <w:t>数量</w:t>
            </w:r>
          </w:p>
        </w:tc>
        <w:tc>
          <w:tcPr>
            <w:tcW w:w="776" w:type="pct"/>
            <w:tcBorders>
              <w:top w:val="single" w:color="auto" w:sz="4" w:space="0"/>
              <w:left w:val="single" w:color="auto" w:sz="4" w:space="0"/>
              <w:bottom w:val="single" w:color="auto" w:sz="4" w:space="0"/>
              <w:right w:val="single" w:color="auto" w:sz="4" w:space="0"/>
            </w:tcBorders>
            <w:vAlign w:val="center"/>
          </w:tcPr>
          <w:p w14:paraId="17028E08">
            <w:pPr>
              <w:adjustRightInd w:val="0"/>
              <w:snapToGrid w:val="0"/>
              <w:jc w:val="center"/>
              <w:rPr>
                <w:b/>
                <w:color w:val="000000"/>
                <w:sz w:val="24"/>
              </w:rPr>
            </w:pPr>
            <w:r>
              <w:rPr>
                <w:b/>
                <w:color w:val="000000"/>
                <w:sz w:val="24"/>
              </w:rPr>
              <w:t>合价（元）</w:t>
            </w:r>
          </w:p>
        </w:tc>
        <w:tc>
          <w:tcPr>
            <w:tcW w:w="887" w:type="pct"/>
            <w:tcBorders>
              <w:top w:val="single" w:color="auto" w:sz="4" w:space="0"/>
              <w:left w:val="single" w:color="auto" w:sz="4" w:space="0"/>
              <w:bottom w:val="single" w:color="auto" w:sz="4" w:space="0"/>
              <w:right w:val="single" w:color="auto" w:sz="4" w:space="0"/>
            </w:tcBorders>
            <w:vAlign w:val="center"/>
          </w:tcPr>
          <w:p w14:paraId="7B02D3DC">
            <w:pPr>
              <w:adjustRightInd w:val="0"/>
              <w:snapToGrid w:val="0"/>
              <w:jc w:val="center"/>
              <w:rPr>
                <w:b/>
                <w:color w:val="000000"/>
                <w:sz w:val="24"/>
              </w:rPr>
            </w:pPr>
            <w:r>
              <w:rPr>
                <w:b/>
                <w:color w:val="000000"/>
                <w:sz w:val="24"/>
              </w:rPr>
              <w:t>备注/说明</w:t>
            </w:r>
          </w:p>
        </w:tc>
      </w:tr>
      <w:tr w14:paraId="72AEE6CF">
        <w:trPr>
          <w:trHeight w:val="509"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14:paraId="45781109">
            <w:pPr>
              <w:adjustRightInd w:val="0"/>
              <w:snapToGrid w:val="0"/>
              <w:jc w:val="center"/>
              <w:rPr>
                <w:color w:val="000000"/>
                <w:sz w:val="24"/>
              </w:rPr>
            </w:pPr>
            <w:r>
              <w:rPr>
                <w:color w:val="000000"/>
                <w:sz w:val="24"/>
              </w:rPr>
              <w:t>1</w:t>
            </w:r>
          </w:p>
        </w:tc>
        <w:tc>
          <w:tcPr>
            <w:tcW w:w="1751" w:type="pct"/>
            <w:tcBorders>
              <w:top w:val="single" w:color="auto" w:sz="4" w:space="0"/>
              <w:left w:val="single" w:color="auto" w:sz="4" w:space="0"/>
              <w:bottom w:val="single" w:color="auto" w:sz="4" w:space="0"/>
              <w:right w:val="single" w:color="auto" w:sz="4" w:space="0"/>
            </w:tcBorders>
            <w:vAlign w:val="center"/>
          </w:tcPr>
          <w:p w14:paraId="302B37E7">
            <w:pPr>
              <w:adjustRightInd w:val="0"/>
              <w:snapToGrid w:val="0"/>
              <w:jc w:val="left"/>
              <w:rPr>
                <w:color w:val="000000"/>
                <w:sz w:val="24"/>
              </w:rPr>
            </w:pPr>
          </w:p>
        </w:tc>
        <w:tc>
          <w:tcPr>
            <w:tcW w:w="778" w:type="pct"/>
            <w:tcBorders>
              <w:top w:val="single" w:color="auto" w:sz="4" w:space="0"/>
              <w:left w:val="single" w:color="auto" w:sz="4" w:space="0"/>
              <w:bottom w:val="single" w:color="auto" w:sz="4" w:space="0"/>
              <w:right w:val="single" w:color="auto" w:sz="4" w:space="0"/>
            </w:tcBorders>
            <w:vAlign w:val="center"/>
          </w:tcPr>
          <w:p w14:paraId="1511ECF7">
            <w:pPr>
              <w:adjustRightInd w:val="0"/>
              <w:snapToGrid w:val="0"/>
              <w:jc w:val="left"/>
              <w:rPr>
                <w:color w:val="000000"/>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1E76B45B">
            <w:pPr>
              <w:adjustRightInd w:val="0"/>
              <w:snapToGrid w:val="0"/>
              <w:jc w:val="left"/>
              <w:rPr>
                <w:color w:val="000000"/>
                <w:sz w:val="24"/>
              </w:rPr>
            </w:pPr>
          </w:p>
        </w:tc>
        <w:tc>
          <w:tcPr>
            <w:tcW w:w="776" w:type="pct"/>
            <w:tcBorders>
              <w:top w:val="single" w:color="auto" w:sz="4" w:space="0"/>
              <w:left w:val="single" w:color="auto" w:sz="4" w:space="0"/>
              <w:bottom w:val="single" w:color="auto" w:sz="4" w:space="0"/>
              <w:right w:val="single" w:color="auto" w:sz="4" w:space="0"/>
            </w:tcBorders>
            <w:vAlign w:val="center"/>
          </w:tcPr>
          <w:p w14:paraId="5B904523">
            <w:pPr>
              <w:adjustRightInd w:val="0"/>
              <w:snapToGrid w:val="0"/>
              <w:jc w:val="left"/>
              <w:rPr>
                <w:color w:val="000000"/>
                <w:sz w:val="24"/>
              </w:rPr>
            </w:pPr>
          </w:p>
        </w:tc>
        <w:tc>
          <w:tcPr>
            <w:tcW w:w="887" w:type="pct"/>
            <w:tcBorders>
              <w:top w:val="single" w:color="auto" w:sz="4" w:space="0"/>
              <w:left w:val="single" w:color="auto" w:sz="4" w:space="0"/>
              <w:bottom w:val="single" w:color="auto" w:sz="4" w:space="0"/>
              <w:right w:val="single" w:color="auto" w:sz="4" w:space="0"/>
            </w:tcBorders>
            <w:vAlign w:val="center"/>
          </w:tcPr>
          <w:p w14:paraId="16D852FD">
            <w:pPr>
              <w:adjustRightInd w:val="0"/>
              <w:snapToGrid w:val="0"/>
              <w:jc w:val="left"/>
              <w:rPr>
                <w:color w:val="000000"/>
                <w:sz w:val="24"/>
              </w:rPr>
            </w:pPr>
          </w:p>
        </w:tc>
      </w:tr>
      <w:tr w14:paraId="3433D54E">
        <w:trPr>
          <w:trHeight w:val="415"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14:paraId="495B4E64">
            <w:pPr>
              <w:adjustRightInd w:val="0"/>
              <w:snapToGrid w:val="0"/>
              <w:jc w:val="center"/>
              <w:rPr>
                <w:color w:val="000000"/>
                <w:sz w:val="24"/>
              </w:rPr>
            </w:pPr>
            <w:r>
              <w:rPr>
                <w:color w:val="000000"/>
                <w:sz w:val="24"/>
              </w:rPr>
              <w:t>2</w:t>
            </w:r>
          </w:p>
        </w:tc>
        <w:tc>
          <w:tcPr>
            <w:tcW w:w="1751" w:type="pct"/>
            <w:tcBorders>
              <w:top w:val="single" w:color="auto" w:sz="4" w:space="0"/>
              <w:left w:val="single" w:color="auto" w:sz="4" w:space="0"/>
              <w:bottom w:val="single" w:color="auto" w:sz="4" w:space="0"/>
              <w:right w:val="single" w:color="auto" w:sz="4" w:space="0"/>
            </w:tcBorders>
            <w:vAlign w:val="center"/>
          </w:tcPr>
          <w:p w14:paraId="18D1FC20">
            <w:pPr>
              <w:adjustRightInd w:val="0"/>
              <w:snapToGrid w:val="0"/>
              <w:jc w:val="left"/>
              <w:rPr>
                <w:color w:val="000000"/>
                <w:sz w:val="24"/>
              </w:rPr>
            </w:pPr>
          </w:p>
        </w:tc>
        <w:tc>
          <w:tcPr>
            <w:tcW w:w="778" w:type="pct"/>
            <w:tcBorders>
              <w:top w:val="single" w:color="auto" w:sz="4" w:space="0"/>
              <w:left w:val="single" w:color="auto" w:sz="4" w:space="0"/>
              <w:bottom w:val="single" w:color="auto" w:sz="4" w:space="0"/>
              <w:right w:val="single" w:color="auto" w:sz="4" w:space="0"/>
            </w:tcBorders>
            <w:vAlign w:val="center"/>
          </w:tcPr>
          <w:p w14:paraId="655EE194">
            <w:pPr>
              <w:adjustRightInd w:val="0"/>
              <w:snapToGrid w:val="0"/>
              <w:jc w:val="left"/>
              <w:rPr>
                <w:color w:val="000000"/>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26841494">
            <w:pPr>
              <w:adjustRightInd w:val="0"/>
              <w:snapToGrid w:val="0"/>
              <w:jc w:val="left"/>
              <w:rPr>
                <w:color w:val="000000"/>
                <w:sz w:val="24"/>
              </w:rPr>
            </w:pPr>
          </w:p>
        </w:tc>
        <w:tc>
          <w:tcPr>
            <w:tcW w:w="776" w:type="pct"/>
            <w:tcBorders>
              <w:top w:val="single" w:color="auto" w:sz="4" w:space="0"/>
              <w:left w:val="single" w:color="auto" w:sz="4" w:space="0"/>
              <w:bottom w:val="single" w:color="auto" w:sz="4" w:space="0"/>
              <w:right w:val="single" w:color="auto" w:sz="4" w:space="0"/>
            </w:tcBorders>
            <w:vAlign w:val="center"/>
          </w:tcPr>
          <w:p w14:paraId="5DDBBECD">
            <w:pPr>
              <w:adjustRightInd w:val="0"/>
              <w:snapToGrid w:val="0"/>
              <w:jc w:val="left"/>
              <w:rPr>
                <w:color w:val="000000"/>
                <w:sz w:val="24"/>
              </w:rPr>
            </w:pPr>
          </w:p>
        </w:tc>
        <w:tc>
          <w:tcPr>
            <w:tcW w:w="887" w:type="pct"/>
            <w:tcBorders>
              <w:top w:val="single" w:color="auto" w:sz="4" w:space="0"/>
              <w:left w:val="single" w:color="auto" w:sz="4" w:space="0"/>
              <w:bottom w:val="single" w:color="auto" w:sz="4" w:space="0"/>
              <w:right w:val="single" w:color="auto" w:sz="4" w:space="0"/>
            </w:tcBorders>
            <w:vAlign w:val="center"/>
          </w:tcPr>
          <w:p w14:paraId="1113B4A0">
            <w:pPr>
              <w:adjustRightInd w:val="0"/>
              <w:snapToGrid w:val="0"/>
              <w:jc w:val="left"/>
              <w:rPr>
                <w:color w:val="000000"/>
                <w:sz w:val="24"/>
              </w:rPr>
            </w:pPr>
          </w:p>
        </w:tc>
      </w:tr>
      <w:tr w14:paraId="5A361589">
        <w:trPr>
          <w:trHeight w:val="407"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14:paraId="45F7DBC3">
            <w:pPr>
              <w:adjustRightInd w:val="0"/>
              <w:snapToGrid w:val="0"/>
              <w:jc w:val="center"/>
              <w:rPr>
                <w:color w:val="000000"/>
                <w:sz w:val="24"/>
              </w:rPr>
            </w:pPr>
            <w:r>
              <w:rPr>
                <w:color w:val="000000"/>
                <w:sz w:val="24"/>
              </w:rPr>
              <w:t>3</w:t>
            </w:r>
          </w:p>
        </w:tc>
        <w:tc>
          <w:tcPr>
            <w:tcW w:w="1751" w:type="pct"/>
            <w:tcBorders>
              <w:top w:val="single" w:color="auto" w:sz="4" w:space="0"/>
              <w:left w:val="single" w:color="auto" w:sz="4" w:space="0"/>
              <w:bottom w:val="single" w:color="auto" w:sz="4" w:space="0"/>
              <w:right w:val="single" w:color="auto" w:sz="4" w:space="0"/>
            </w:tcBorders>
            <w:vAlign w:val="center"/>
          </w:tcPr>
          <w:p w14:paraId="0B6783A4">
            <w:pPr>
              <w:adjustRightInd w:val="0"/>
              <w:snapToGrid w:val="0"/>
              <w:jc w:val="left"/>
              <w:rPr>
                <w:color w:val="000000"/>
                <w:sz w:val="24"/>
              </w:rPr>
            </w:pPr>
            <w:r>
              <w:rPr>
                <w:color w:val="000000"/>
                <w:sz w:val="24"/>
              </w:rPr>
              <w:t>…</w:t>
            </w:r>
          </w:p>
        </w:tc>
        <w:tc>
          <w:tcPr>
            <w:tcW w:w="778" w:type="pct"/>
            <w:tcBorders>
              <w:top w:val="single" w:color="auto" w:sz="4" w:space="0"/>
              <w:left w:val="single" w:color="auto" w:sz="4" w:space="0"/>
              <w:bottom w:val="single" w:color="auto" w:sz="4" w:space="0"/>
              <w:right w:val="single" w:color="auto" w:sz="4" w:space="0"/>
            </w:tcBorders>
            <w:vAlign w:val="center"/>
          </w:tcPr>
          <w:p w14:paraId="66B77DD3">
            <w:pPr>
              <w:adjustRightInd w:val="0"/>
              <w:snapToGrid w:val="0"/>
              <w:jc w:val="left"/>
              <w:rPr>
                <w:color w:val="000000"/>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7B5B1AEB">
            <w:pPr>
              <w:adjustRightInd w:val="0"/>
              <w:snapToGrid w:val="0"/>
              <w:jc w:val="left"/>
              <w:rPr>
                <w:color w:val="000000"/>
                <w:sz w:val="24"/>
              </w:rPr>
            </w:pPr>
          </w:p>
        </w:tc>
        <w:tc>
          <w:tcPr>
            <w:tcW w:w="776" w:type="pct"/>
            <w:tcBorders>
              <w:top w:val="single" w:color="auto" w:sz="4" w:space="0"/>
              <w:left w:val="single" w:color="auto" w:sz="4" w:space="0"/>
              <w:bottom w:val="single" w:color="auto" w:sz="4" w:space="0"/>
              <w:right w:val="single" w:color="auto" w:sz="4" w:space="0"/>
            </w:tcBorders>
            <w:vAlign w:val="center"/>
          </w:tcPr>
          <w:p w14:paraId="3EE77323">
            <w:pPr>
              <w:adjustRightInd w:val="0"/>
              <w:snapToGrid w:val="0"/>
              <w:jc w:val="left"/>
              <w:rPr>
                <w:color w:val="000000"/>
                <w:sz w:val="24"/>
              </w:rPr>
            </w:pPr>
          </w:p>
        </w:tc>
        <w:tc>
          <w:tcPr>
            <w:tcW w:w="887" w:type="pct"/>
            <w:tcBorders>
              <w:top w:val="single" w:color="auto" w:sz="4" w:space="0"/>
              <w:left w:val="single" w:color="auto" w:sz="4" w:space="0"/>
              <w:bottom w:val="single" w:color="auto" w:sz="4" w:space="0"/>
              <w:right w:val="single" w:color="auto" w:sz="4" w:space="0"/>
            </w:tcBorders>
            <w:vAlign w:val="center"/>
          </w:tcPr>
          <w:p w14:paraId="105B04E8">
            <w:pPr>
              <w:adjustRightInd w:val="0"/>
              <w:snapToGrid w:val="0"/>
              <w:jc w:val="left"/>
              <w:rPr>
                <w:color w:val="000000"/>
                <w:sz w:val="24"/>
              </w:rPr>
            </w:pPr>
          </w:p>
        </w:tc>
      </w:tr>
      <w:tr w14:paraId="5FD03EAD">
        <w:trPr>
          <w:trHeight w:val="407" w:hRule="atLeast"/>
          <w:jc w:val="center"/>
        </w:trPr>
        <w:tc>
          <w:tcPr>
            <w:tcW w:w="2906" w:type="pct"/>
            <w:gridSpan w:val="3"/>
            <w:tcBorders>
              <w:top w:val="single" w:color="auto" w:sz="4" w:space="0"/>
              <w:left w:val="single" w:color="auto" w:sz="4" w:space="0"/>
              <w:bottom w:val="single" w:color="auto" w:sz="4" w:space="0"/>
              <w:right w:val="single" w:color="auto" w:sz="4" w:space="0"/>
            </w:tcBorders>
            <w:vAlign w:val="center"/>
          </w:tcPr>
          <w:p w14:paraId="0F14066D">
            <w:pPr>
              <w:adjustRightInd w:val="0"/>
              <w:snapToGrid w:val="0"/>
              <w:jc w:val="right"/>
              <w:rPr>
                <w:color w:val="000000"/>
                <w:sz w:val="24"/>
              </w:rPr>
            </w:pPr>
            <w:r>
              <w:rPr>
                <w:b/>
                <w:color w:val="000000"/>
                <w:sz w:val="24"/>
              </w:rPr>
              <w:t>总价（元）</w:t>
            </w:r>
          </w:p>
        </w:tc>
        <w:tc>
          <w:tcPr>
            <w:tcW w:w="431" w:type="pct"/>
            <w:tcBorders>
              <w:top w:val="single" w:color="auto" w:sz="4" w:space="0"/>
              <w:left w:val="single" w:color="auto" w:sz="4" w:space="0"/>
              <w:bottom w:val="single" w:color="auto" w:sz="4" w:space="0"/>
              <w:right w:val="single" w:color="auto" w:sz="4" w:space="0"/>
            </w:tcBorders>
            <w:vAlign w:val="center"/>
          </w:tcPr>
          <w:p w14:paraId="57E1448D">
            <w:pPr>
              <w:adjustRightInd w:val="0"/>
              <w:snapToGrid w:val="0"/>
              <w:jc w:val="left"/>
              <w:rPr>
                <w:color w:val="000000"/>
                <w:sz w:val="24"/>
              </w:rPr>
            </w:pPr>
          </w:p>
        </w:tc>
        <w:tc>
          <w:tcPr>
            <w:tcW w:w="776" w:type="pct"/>
            <w:tcBorders>
              <w:top w:val="single" w:color="auto" w:sz="4" w:space="0"/>
              <w:left w:val="single" w:color="auto" w:sz="4" w:space="0"/>
              <w:bottom w:val="single" w:color="auto" w:sz="4" w:space="0"/>
              <w:right w:val="single" w:color="auto" w:sz="4" w:space="0"/>
            </w:tcBorders>
            <w:vAlign w:val="center"/>
          </w:tcPr>
          <w:p w14:paraId="4793AE5F">
            <w:pPr>
              <w:adjustRightInd w:val="0"/>
              <w:snapToGrid w:val="0"/>
              <w:jc w:val="left"/>
              <w:rPr>
                <w:color w:val="000000"/>
                <w:sz w:val="24"/>
              </w:rPr>
            </w:pPr>
          </w:p>
        </w:tc>
        <w:tc>
          <w:tcPr>
            <w:tcW w:w="887" w:type="pct"/>
            <w:tcBorders>
              <w:top w:val="single" w:color="auto" w:sz="4" w:space="0"/>
              <w:left w:val="single" w:color="auto" w:sz="4" w:space="0"/>
              <w:bottom w:val="single" w:color="auto" w:sz="4" w:space="0"/>
              <w:right w:val="single" w:color="auto" w:sz="4" w:space="0"/>
            </w:tcBorders>
            <w:vAlign w:val="center"/>
          </w:tcPr>
          <w:p w14:paraId="656F6608">
            <w:pPr>
              <w:adjustRightInd w:val="0"/>
              <w:snapToGrid w:val="0"/>
              <w:jc w:val="left"/>
              <w:rPr>
                <w:color w:val="000000"/>
                <w:sz w:val="24"/>
              </w:rPr>
            </w:pPr>
          </w:p>
        </w:tc>
      </w:tr>
    </w:tbl>
    <w:p w14:paraId="3FB4447C">
      <w:pPr>
        <w:tabs>
          <w:tab w:val="left" w:pos="1800"/>
          <w:tab w:val="left" w:pos="5580"/>
        </w:tabs>
        <w:jc w:val="left"/>
        <w:rPr>
          <w:color w:val="000000"/>
          <w:sz w:val="24"/>
        </w:rPr>
      </w:pPr>
    </w:p>
    <w:p w14:paraId="45A6E72D">
      <w:pPr>
        <w:tabs>
          <w:tab w:val="left" w:pos="1800"/>
          <w:tab w:val="left" w:pos="5580"/>
        </w:tabs>
        <w:jc w:val="left"/>
        <w:rPr>
          <w:color w:val="000000"/>
          <w:sz w:val="24"/>
        </w:rPr>
      </w:pPr>
    </w:p>
    <w:p w14:paraId="6FFE8FF7">
      <w:pPr>
        <w:tabs>
          <w:tab w:val="left" w:pos="1800"/>
          <w:tab w:val="left" w:pos="5580"/>
        </w:tabs>
        <w:jc w:val="left"/>
        <w:rPr>
          <w:color w:val="000000"/>
          <w:sz w:val="24"/>
        </w:rPr>
      </w:pPr>
    </w:p>
    <w:p w14:paraId="00AAC740">
      <w:pPr>
        <w:tabs>
          <w:tab w:val="left" w:pos="1800"/>
          <w:tab w:val="left" w:pos="5580"/>
        </w:tabs>
        <w:jc w:val="left"/>
        <w:rPr>
          <w:color w:val="000000"/>
          <w:sz w:val="24"/>
        </w:rPr>
      </w:pPr>
      <w:r>
        <w:rPr>
          <w:color w:val="000000"/>
          <w:sz w:val="24"/>
        </w:rPr>
        <w:t>注：1.本表应按包分别填写。</w:t>
      </w:r>
    </w:p>
    <w:p w14:paraId="18ADC30D">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14:paraId="112A0476">
      <w:pPr>
        <w:tabs>
          <w:tab w:val="left" w:pos="1800"/>
          <w:tab w:val="left" w:pos="5580"/>
        </w:tabs>
        <w:ind w:firstLine="480" w:firstLineChars="200"/>
        <w:jc w:val="left"/>
        <w:rPr>
          <w:color w:val="000000"/>
          <w:sz w:val="24"/>
        </w:rPr>
      </w:pPr>
      <w:r>
        <w:rPr>
          <w:color w:val="000000"/>
          <w:sz w:val="24"/>
        </w:rPr>
        <w:t>3.上述各项的详细规格（如有），可另页描述。</w:t>
      </w:r>
    </w:p>
    <w:p w14:paraId="61B5081B">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19C44B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193931C6">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0DF203BB">
      <w:pPr>
        <w:widowControl/>
        <w:kinsoku w:val="0"/>
        <w:autoSpaceDE w:val="0"/>
        <w:autoSpaceDN w:val="0"/>
        <w:adjustRightInd w:val="0"/>
        <w:snapToGrid w:val="0"/>
        <w:jc w:val="left"/>
        <w:textAlignment w:val="baseline"/>
        <w:rPr>
          <w:rFonts w:hint="eastAsia" w:ascii="宋体" w:hAnsi="宋体" w:cs="宋体"/>
          <w:snapToGrid w:val="0"/>
          <w:spacing w:val="1"/>
          <w:kern w:val="0"/>
          <w:sz w:val="24"/>
        </w:rPr>
      </w:pPr>
      <w:r>
        <w:rPr>
          <w:rFonts w:hint="eastAsia" w:ascii="宋体" w:hAnsi="宋体" w:cs="宋体"/>
          <w:snapToGrid w:val="0"/>
          <w:spacing w:val="1"/>
          <w:kern w:val="0"/>
          <w:sz w:val="24"/>
        </w:rPr>
        <w:br w:type="page"/>
      </w:r>
    </w:p>
    <w:p w14:paraId="042CCC22">
      <w:pPr>
        <w:numPr>
          <w:ilvl w:val="0"/>
          <w:numId w:val="23"/>
        </w:numPr>
        <w:tabs>
          <w:tab w:val="left" w:pos="360"/>
        </w:tabs>
        <w:snapToGrid w:val="0"/>
        <w:spacing w:line="360" w:lineRule="auto"/>
        <w:outlineLvl w:val="1"/>
        <w:rPr>
          <w:color w:val="000000"/>
          <w:sz w:val="24"/>
          <w:szCs w:val="20"/>
        </w:rPr>
      </w:pPr>
      <w:bookmarkStart w:id="895" w:name="_Toc127151562"/>
      <w:bookmarkStart w:id="896" w:name="_Toc195842927"/>
      <w:bookmarkStart w:id="897" w:name="_Toc226309806"/>
      <w:bookmarkStart w:id="898" w:name="_Toc150480798"/>
      <w:bookmarkStart w:id="899" w:name="_Toc265228400"/>
      <w:bookmarkStart w:id="900" w:name="_Toc150774765"/>
      <w:bookmarkStart w:id="901" w:name="_Toc305158904"/>
      <w:bookmarkStart w:id="902" w:name="_Toc226337258"/>
      <w:bookmarkStart w:id="903" w:name="_Toc226965752"/>
      <w:bookmarkStart w:id="904" w:name="_Toc142311062"/>
      <w:bookmarkStart w:id="905" w:name="_Toc264969252"/>
      <w:bookmarkStart w:id="906" w:name="_Toc226965835"/>
      <w:bookmarkStart w:id="907" w:name="_Toc305158830"/>
      <w:bookmarkStart w:id="908" w:name="_Toc226965751"/>
      <w:bookmarkStart w:id="909" w:name="_Toc127151561"/>
      <w:bookmarkStart w:id="910" w:name="_Toc142311061"/>
      <w:bookmarkStart w:id="911" w:name="_Toc226337257"/>
      <w:bookmarkStart w:id="912" w:name="_Toc150774764"/>
      <w:bookmarkStart w:id="913" w:name="_Toc226309805"/>
      <w:bookmarkStart w:id="914" w:name="_Toc264969251"/>
      <w:bookmarkStart w:id="915" w:name="_Toc195842926"/>
      <w:bookmarkStart w:id="916" w:name="_Toc150480797"/>
      <w:bookmarkStart w:id="917" w:name="_Toc265228399"/>
      <w:bookmarkStart w:id="918" w:name="_Toc305158903"/>
      <w:bookmarkStart w:id="919" w:name="_Toc226965834"/>
      <w:bookmarkStart w:id="920" w:name="_Toc305158829"/>
      <w:r>
        <w:rPr>
          <w:color w:val="000000"/>
          <w:sz w:val="24"/>
          <w:szCs w:val="20"/>
        </w:rPr>
        <w:t>合同条款偏离表</w:t>
      </w:r>
      <w:bookmarkEnd w:id="895"/>
      <w:bookmarkEnd w:id="896"/>
      <w:bookmarkEnd w:id="897"/>
      <w:bookmarkEnd w:id="898"/>
      <w:bookmarkEnd w:id="899"/>
      <w:bookmarkEnd w:id="900"/>
      <w:bookmarkEnd w:id="901"/>
      <w:bookmarkEnd w:id="902"/>
      <w:bookmarkEnd w:id="903"/>
      <w:bookmarkEnd w:id="904"/>
      <w:bookmarkEnd w:id="905"/>
      <w:bookmarkEnd w:id="906"/>
      <w:bookmarkEnd w:id="907"/>
      <w:r>
        <w:rPr>
          <w:color w:val="000000"/>
          <w:sz w:val="24"/>
          <w:szCs w:val="20"/>
        </w:rPr>
        <w:t>（实质性格式）</w:t>
      </w:r>
    </w:p>
    <w:p w14:paraId="59B7B264">
      <w:pPr>
        <w:spacing w:line="360" w:lineRule="auto"/>
        <w:rPr>
          <w:color w:val="000000"/>
          <w:sz w:val="24"/>
          <w:szCs w:val="20"/>
        </w:rPr>
      </w:pPr>
    </w:p>
    <w:p w14:paraId="1B628B7C">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2013BD03">
      <w:pPr>
        <w:spacing w:line="360" w:lineRule="auto"/>
        <w:rPr>
          <w:color w:val="000000"/>
          <w:sz w:val="24"/>
          <w:szCs w:val="20"/>
        </w:rPr>
      </w:pPr>
    </w:p>
    <w:p w14:paraId="0A688A17">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0"/>
        <w:gridCol w:w="1874"/>
        <w:gridCol w:w="1789"/>
        <w:gridCol w:w="1789"/>
        <w:gridCol w:w="2008"/>
        <w:gridCol w:w="1197"/>
      </w:tblGrid>
      <w:tr w14:paraId="29AA5320">
        <w:trPr>
          <w:trHeight w:val="930" w:hRule="atLeast"/>
          <w:jc w:val="center"/>
        </w:trPr>
        <w:tc>
          <w:tcPr>
            <w:tcW w:w="1070" w:type="dxa"/>
            <w:vAlign w:val="center"/>
          </w:tcPr>
          <w:p w14:paraId="32E46FFB">
            <w:pPr>
              <w:adjustRightInd w:val="0"/>
              <w:snapToGrid w:val="0"/>
              <w:jc w:val="center"/>
              <w:rPr>
                <w:color w:val="000000"/>
                <w:sz w:val="24"/>
              </w:rPr>
            </w:pPr>
            <w:bookmarkStart w:id="921" w:name="_Hlk144279231"/>
            <w:r>
              <w:rPr>
                <w:color w:val="000000"/>
                <w:sz w:val="24"/>
              </w:rPr>
              <w:t>序号</w:t>
            </w:r>
          </w:p>
        </w:tc>
        <w:tc>
          <w:tcPr>
            <w:tcW w:w="1646" w:type="dxa"/>
            <w:vAlign w:val="center"/>
          </w:tcPr>
          <w:p w14:paraId="2F6C8DA0">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6CF91D19">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4651DE8B">
            <w:pPr>
              <w:adjustRightInd w:val="0"/>
              <w:snapToGrid w:val="0"/>
              <w:jc w:val="center"/>
              <w:rPr>
                <w:color w:val="000000"/>
                <w:sz w:val="24"/>
              </w:rPr>
            </w:pPr>
            <w:r>
              <w:rPr>
                <w:color w:val="000000"/>
                <w:sz w:val="24"/>
              </w:rPr>
              <w:t>投标文件内容</w:t>
            </w:r>
          </w:p>
        </w:tc>
        <w:tc>
          <w:tcPr>
            <w:tcW w:w="1925" w:type="dxa"/>
            <w:vAlign w:val="center"/>
          </w:tcPr>
          <w:p w14:paraId="3F705B8A">
            <w:pPr>
              <w:adjustRightInd w:val="0"/>
              <w:snapToGrid w:val="0"/>
              <w:jc w:val="center"/>
              <w:rPr>
                <w:color w:val="000000"/>
                <w:sz w:val="24"/>
              </w:rPr>
            </w:pPr>
            <w:r>
              <w:rPr>
                <w:color w:val="000000"/>
                <w:sz w:val="24"/>
              </w:rPr>
              <w:t>偏离情况</w:t>
            </w:r>
          </w:p>
        </w:tc>
        <w:tc>
          <w:tcPr>
            <w:tcW w:w="1045" w:type="dxa"/>
            <w:vAlign w:val="center"/>
          </w:tcPr>
          <w:p w14:paraId="1E0AFF67">
            <w:pPr>
              <w:adjustRightInd w:val="0"/>
              <w:snapToGrid w:val="0"/>
              <w:jc w:val="center"/>
              <w:rPr>
                <w:color w:val="000000"/>
                <w:sz w:val="24"/>
              </w:rPr>
            </w:pPr>
            <w:r>
              <w:rPr>
                <w:color w:val="000000"/>
                <w:sz w:val="24"/>
              </w:rPr>
              <w:t>说明</w:t>
            </w:r>
          </w:p>
        </w:tc>
      </w:tr>
      <w:tr w14:paraId="5FD352A4">
        <w:trPr>
          <w:trHeight w:val="930" w:hRule="atLeast"/>
          <w:jc w:val="center"/>
        </w:trPr>
        <w:tc>
          <w:tcPr>
            <w:tcW w:w="0" w:type="auto"/>
            <w:gridSpan w:val="6"/>
            <w:vAlign w:val="center"/>
          </w:tcPr>
          <w:p w14:paraId="5874072C">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4ED145F4">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3472A23A">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3AE4E0D1">
        <w:trPr>
          <w:trHeight w:val="930" w:hRule="atLeast"/>
          <w:jc w:val="center"/>
        </w:trPr>
        <w:tc>
          <w:tcPr>
            <w:tcW w:w="1070" w:type="dxa"/>
            <w:vAlign w:val="center"/>
          </w:tcPr>
          <w:p w14:paraId="18494031">
            <w:pPr>
              <w:adjustRightInd w:val="0"/>
              <w:snapToGrid w:val="0"/>
              <w:jc w:val="center"/>
              <w:rPr>
                <w:color w:val="000000"/>
                <w:sz w:val="24"/>
              </w:rPr>
            </w:pPr>
          </w:p>
        </w:tc>
        <w:tc>
          <w:tcPr>
            <w:tcW w:w="1646" w:type="dxa"/>
            <w:vAlign w:val="center"/>
          </w:tcPr>
          <w:p w14:paraId="429EF43F">
            <w:pPr>
              <w:adjustRightInd w:val="0"/>
              <w:snapToGrid w:val="0"/>
              <w:jc w:val="center"/>
              <w:rPr>
                <w:color w:val="000000"/>
                <w:sz w:val="24"/>
              </w:rPr>
            </w:pPr>
          </w:p>
        </w:tc>
        <w:tc>
          <w:tcPr>
            <w:tcW w:w="1688" w:type="dxa"/>
            <w:vAlign w:val="center"/>
          </w:tcPr>
          <w:p w14:paraId="3F8F6866">
            <w:pPr>
              <w:adjustRightInd w:val="0"/>
              <w:snapToGrid w:val="0"/>
              <w:jc w:val="center"/>
              <w:rPr>
                <w:color w:val="000000"/>
                <w:sz w:val="24"/>
              </w:rPr>
            </w:pPr>
          </w:p>
        </w:tc>
        <w:tc>
          <w:tcPr>
            <w:tcW w:w="1688" w:type="dxa"/>
            <w:vAlign w:val="center"/>
          </w:tcPr>
          <w:p w14:paraId="680BE76A">
            <w:pPr>
              <w:adjustRightInd w:val="0"/>
              <w:snapToGrid w:val="0"/>
              <w:jc w:val="center"/>
              <w:rPr>
                <w:color w:val="000000"/>
                <w:sz w:val="24"/>
              </w:rPr>
            </w:pPr>
          </w:p>
        </w:tc>
        <w:tc>
          <w:tcPr>
            <w:tcW w:w="1925" w:type="dxa"/>
            <w:vAlign w:val="center"/>
          </w:tcPr>
          <w:p w14:paraId="00CE7AC7">
            <w:pPr>
              <w:adjustRightInd w:val="0"/>
              <w:snapToGrid w:val="0"/>
              <w:jc w:val="center"/>
              <w:rPr>
                <w:color w:val="000000"/>
                <w:sz w:val="24"/>
              </w:rPr>
            </w:pPr>
          </w:p>
        </w:tc>
        <w:tc>
          <w:tcPr>
            <w:tcW w:w="1045" w:type="dxa"/>
            <w:vAlign w:val="center"/>
          </w:tcPr>
          <w:p w14:paraId="7F37415A">
            <w:pPr>
              <w:adjustRightInd w:val="0"/>
              <w:snapToGrid w:val="0"/>
              <w:jc w:val="center"/>
              <w:rPr>
                <w:color w:val="000000"/>
                <w:sz w:val="24"/>
              </w:rPr>
            </w:pPr>
          </w:p>
        </w:tc>
      </w:tr>
      <w:tr w14:paraId="0AE0AC4D">
        <w:trPr>
          <w:trHeight w:val="930" w:hRule="atLeast"/>
          <w:jc w:val="center"/>
        </w:trPr>
        <w:tc>
          <w:tcPr>
            <w:tcW w:w="1070" w:type="dxa"/>
            <w:vAlign w:val="center"/>
          </w:tcPr>
          <w:p w14:paraId="5C213671">
            <w:pPr>
              <w:adjustRightInd w:val="0"/>
              <w:snapToGrid w:val="0"/>
              <w:jc w:val="center"/>
              <w:rPr>
                <w:color w:val="000000"/>
                <w:sz w:val="24"/>
              </w:rPr>
            </w:pPr>
          </w:p>
        </w:tc>
        <w:tc>
          <w:tcPr>
            <w:tcW w:w="1646" w:type="dxa"/>
            <w:vAlign w:val="center"/>
          </w:tcPr>
          <w:p w14:paraId="40FAE063">
            <w:pPr>
              <w:adjustRightInd w:val="0"/>
              <w:snapToGrid w:val="0"/>
              <w:jc w:val="center"/>
              <w:rPr>
                <w:color w:val="000000"/>
                <w:sz w:val="24"/>
              </w:rPr>
            </w:pPr>
          </w:p>
        </w:tc>
        <w:tc>
          <w:tcPr>
            <w:tcW w:w="1688" w:type="dxa"/>
            <w:vAlign w:val="center"/>
          </w:tcPr>
          <w:p w14:paraId="6A29737A">
            <w:pPr>
              <w:adjustRightInd w:val="0"/>
              <w:snapToGrid w:val="0"/>
              <w:jc w:val="center"/>
              <w:rPr>
                <w:color w:val="000000"/>
                <w:sz w:val="24"/>
              </w:rPr>
            </w:pPr>
          </w:p>
        </w:tc>
        <w:tc>
          <w:tcPr>
            <w:tcW w:w="1688" w:type="dxa"/>
            <w:vAlign w:val="center"/>
          </w:tcPr>
          <w:p w14:paraId="6BF2B617">
            <w:pPr>
              <w:adjustRightInd w:val="0"/>
              <w:snapToGrid w:val="0"/>
              <w:jc w:val="center"/>
              <w:rPr>
                <w:color w:val="000000"/>
                <w:sz w:val="24"/>
              </w:rPr>
            </w:pPr>
          </w:p>
        </w:tc>
        <w:tc>
          <w:tcPr>
            <w:tcW w:w="1925" w:type="dxa"/>
            <w:vAlign w:val="center"/>
          </w:tcPr>
          <w:p w14:paraId="1A49CE48">
            <w:pPr>
              <w:adjustRightInd w:val="0"/>
              <w:snapToGrid w:val="0"/>
              <w:jc w:val="center"/>
              <w:rPr>
                <w:color w:val="000000"/>
                <w:sz w:val="24"/>
              </w:rPr>
            </w:pPr>
          </w:p>
        </w:tc>
        <w:tc>
          <w:tcPr>
            <w:tcW w:w="1045" w:type="dxa"/>
            <w:vAlign w:val="center"/>
          </w:tcPr>
          <w:p w14:paraId="12A98A68">
            <w:pPr>
              <w:adjustRightInd w:val="0"/>
              <w:snapToGrid w:val="0"/>
              <w:jc w:val="center"/>
              <w:rPr>
                <w:color w:val="000000"/>
                <w:sz w:val="24"/>
              </w:rPr>
            </w:pPr>
          </w:p>
        </w:tc>
      </w:tr>
      <w:tr w14:paraId="07B80273">
        <w:trPr>
          <w:trHeight w:val="930" w:hRule="atLeast"/>
          <w:jc w:val="center"/>
        </w:trPr>
        <w:tc>
          <w:tcPr>
            <w:tcW w:w="1070" w:type="dxa"/>
            <w:vAlign w:val="center"/>
          </w:tcPr>
          <w:p w14:paraId="19A7621B">
            <w:pPr>
              <w:adjustRightInd w:val="0"/>
              <w:snapToGrid w:val="0"/>
              <w:jc w:val="center"/>
              <w:rPr>
                <w:color w:val="000000"/>
                <w:sz w:val="24"/>
              </w:rPr>
            </w:pPr>
          </w:p>
        </w:tc>
        <w:tc>
          <w:tcPr>
            <w:tcW w:w="1646" w:type="dxa"/>
            <w:vAlign w:val="center"/>
          </w:tcPr>
          <w:p w14:paraId="5B44C7C9">
            <w:pPr>
              <w:adjustRightInd w:val="0"/>
              <w:snapToGrid w:val="0"/>
              <w:jc w:val="center"/>
              <w:rPr>
                <w:color w:val="000000"/>
                <w:sz w:val="24"/>
              </w:rPr>
            </w:pPr>
          </w:p>
        </w:tc>
        <w:tc>
          <w:tcPr>
            <w:tcW w:w="1688" w:type="dxa"/>
            <w:vAlign w:val="center"/>
          </w:tcPr>
          <w:p w14:paraId="351BF924">
            <w:pPr>
              <w:adjustRightInd w:val="0"/>
              <w:snapToGrid w:val="0"/>
              <w:jc w:val="center"/>
              <w:rPr>
                <w:color w:val="000000"/>
                <w:sz w:val="24"/>
              </w:rPr>
            </w:pPr>
          </w:p>
        </w:tc>
        <w:tc>
          <w:tcPr>
            <w:tcW w:w="1688" w:type="dxa"/>
            <w:vAlign w:val="center"/>
          </w:tcPr>
          <w:p w14:paraId="5B1F955A">
            <w:pPr>
              <w:adjustRightInd w:val="0"/>
              <w:snapToGrid w:val="0"/>
              <w:jc w:val="center"/>
              <w:rPr>
                <w:color w:val="000000"/>
                <w:sz w:val="24"/>
              </w:rPr>
            </w:pPr>
          </w:p>
        </w:tc>
        <w:tc>
          <w:tcPr>
            <w:tcW w:w="1925" w:type="dxa"/>
            <w:vAlign w:val="center"/>
          </w:tcPr>
          <w:p w14:paraId="58CAFFAD">
            <w:pPr>
              <w:adjustRightInd w:val="0"/>
              <w:snapToGrid w:val="0"/>
              <w:jc w:val="center"/>
              <w:rPr>
                <w:color w:val="000000"/>
                <w:sz w:val="24"/>
              </w:rPr>
            </w:pPr>
          </w:p>
        </w:tc>
        <w:tc>
          <w:tcPr>
            <w:tcW w:w="1045" w:type="dxa"/>
            <w:vAlign w:val="center"/>
          </w:tcPr>
          <w:p w14:paraId="29E63123">
            <w:pPr>
              <w:adjustRightInd w:val="0"/>
              <w:snapToGrid w:val="0"/>
              <w:jc w:val="center"/>
              <w:rPr>
                <w:color w:val="000000"/>
                <w:sz w:val="24"/>
              </w:rPr>
            </w:pPr>
          </w:p>
        </w:tc>
      </w:tr>
      <w:tr w14:paraId="02D4F354">
        <w:trPr>
          <w:trHeight w:val="930" w:hRule="atLeast"/>
          <w:jc w:val="center"/>
        </w:trPr>
        <w:tc>
          <w:tcPr>
            <w:tcW w:w="1070" w:type="dxa"/>
            <w:vAlign w:val="center"/>
          </w:tcPr>
          <w:p w14:paraId="27151BC3">
            <w:pPr>
              <w:adjustRightInd w:val="0"/>
              <w:snapToGrid w:val="0"/>
              <w:jc w:val="center"/>
              <w:rPr>
                <w:color w:val="000000"/>
                <w:sz w:val="24"/>
              </w:rPr>
            </w:pPr>
          </w:p>
        </w:tc>
        <w:tc>
          <w:tcPr>
            <w:tcW w:w="1646" w:type="dxa"/>
            <w:vAlign w:val="center"/>
          </w:tcPr>
          <w:p w14:paraId="1ACE9DCD">
            <w:pPr>
              <w:adjustRightInd w:val="0"/>
              <w:snapToGrid w:val="0"/>
              <w:jc w:val="center"/>
              <w:rPr>
                <w:color w:val="000000"/>
                <w:sz w:val="24"/>
              </w:rPr>
            </w:pPr>
          </w:p>
        </w:tc>
        <w:tc>
          <w:tcPr>
            <w:tcW w:w="1688" w:type="dxa"/>
            <w:vAlign w:val="center"/>
          </w:tcPr>
          <w:p w14:paraId="6ACEE277">
            <w:pPr>
              <w:adjustRightInd w:val="0"/>
              <w:snapToGrid w:val="0"/>
              <w:jc w:val="center"/>
              <w:rPr>
                <w:color w:val="000000"/>
                <w:sz w:val="24"/>
              </w:rPr>
            </w:pPr>
          </w:p>
        </w:tc>
        <w:tc>
          <w:tcPr>
            <w:tcW w:w="1688" w:type="dxa"/>
            <w:vAlign w:val="center"/>
          </w:tcPr>
          <w:p w14:paraId="3938B03B">
            <w:pPr>
              <w:adjustRightInd w:val="0"/>
              <w:snapToGrid w:val="0"/>
              <w:jc w:val="center"/>
              <w:rPr>
                <w:color w:val="000000"/>
                <w:sz w:val="24"/>
              </w:rPr>
            </w:pPr>
          </w:p>
        </w:tc>
        <w:tc>
          <w:tcPr>
            <w:tcW w:w="1925" w:type="dxa"/>
            <w:vAlign w:val="center"/>
          </w:tcPr>
          <w:p w14:paraId="02D447E6">
            <w:pPr>
              <w:adjustRightInd w:val="0"/>
              <w:snapToGrid w:val="0"/>
              <w:jc w:val="center"/>
              <w:rPr>
                <w:color w:val="000000"/>
                <w:sz w:val="24"/>
              </w:rPr>
            </w:pPr>
          </w:p>
        </w:tc>
        <w:tc>
          <w:tcPr>
            <w:tcW w:w="1045" w:type="dxa"/>
            <w:vAlign w:val="center"/>
          </w:tcPr>
          <w:p w14:paraId="6D16B66B">
            <w:pPr>
              <w:adjustRightInd w:val="0"/>
              <w:snapToGrid w:val="0"/>
              <w:jc w:val="center"/>
              <w:rPr>
                <w:color w:val="000000"/>
                <w:sz w:val="24"/>
              </w:rPr>
            </w:pPr>
          </w:p>
        </w:tc>
      </w:tr>
      <w:bookmarkEnd w:id="921"/>
    </w:tbl>
    <w:p w14:paraId="1C7EA03F">
      <w:pPr>
        <w:tabs>
          <w:tab w:val="left" w:pos="1800"/>
          <w:tab w:val="left" w:pos="5580"/>
        </w:tabs>
        <w:jc w:val="left"/>
        <w:rPr>
          <w:color w:val="000000"/>
          <w:sz w:val="24"/>
        </w:rPr>
      </w:pPr>
    </w:p>
    <w:p w14:paraId="3B001EE4">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64BB360E">
      <w:pPr>
        <w:spacing w:line="360" w:lineRule="auto"/>
        <w:rPr>
          <w:color w:val="000000"/>
          <w:sz w:val="24"/>
          <w:szCs w:val="20"/>
        </w:rPr>
      </w:pPr>
    </w:p>
    <w:p w14:paraId="6E38B397">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F0287E9">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2E1A17B9">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1CEC504C">
      <w:pPr>
        <w:numPr>
          <w:ilvl w:val="0"/>
          <w:numId w:val="23"/>
        </w:numPr>
        <w:tabs>
          <w:tab w:val="left" w:pos="360"/>
        </w:tabs>
        <w:snapToGrid w:val="0"/>
        <w:spacing w:line="360" w:lineRule="auto"/>
        <w:outlineLvl w:val="1"/>
        <w:rPr>
          <w:color w:val="000000"/>
          <w:sz w:val="24"/>
          <w:szCs w:val="20"/>
        </w:rPr>
      </w:pPr>
      <w:r>
        <w:rPr>
          <w:color w:val="000000"/>
          <w:sz w:val="24"/>
          <w:szCs w:val="20"/>
        </w:rPr>
        <w:br w:type="page"/>
      </w:r>
      <w:bookmarkEnd w:id="908"/>
      <w:bookmarkEnd w:id="909"/>
      <w:bookmarkEnd w:id="910"/>
      <w:bookmarkEnd w:id="911"/>
      <w:bookmarkEnd w:id="912"/>
      <w:bookmarkEnd w:id="913"/>
      <w:bookmarkEnd w:id="914"/>
      <w:bookmarkEnd w:id="915"/>
      <w:bookmarkEnd w:id="916"/>
      <w:bookmarkEnd w:id="917"/>
      <w:bookmarkEnd w:id="918"/>
      <w:bookmarkEnd w:id="919"/>
      <w:bookmarkEnd w:id="920"/>
      <w:r>
        <w:rPr>
          <w:color w:val="000000"/>
          <w:sz w:val="24"/>
          <w:szCs w:val="20"/>
        </w:rPr>
        <w:t>采购需求偏离表（实质性格式）</w:t>
      </w:r>
    </w:p>
    <w:p w14:paraId="19951641">
      <w:pPr>
        <w:autoSpaceDE w:val="0"/>
        <w:autoSpaceDN w:val="0"/>
        <w:adjustRightInd w:val="0"/>
        <w:spacing w:line="360" w:lineRule="auto"/>
        <w:jc w:val="center"/>
        <w:rPr>
          <w:b/>
          <w:color w:val="000000"/>
          <w:sz w:val="36"/>
          <w:szCs w:val="36"/>
        </w:rPr>
      </w:pPr>
      <w:r>
        <w:rPr>
          <w:b/>
          <w:color w:val="000000"/>
          <w:sz w:val="36"/>
          <w:szCs w:val="36"/>
        </w:rPr>
        <w:t>采购需求偏离表</w:t>
      </w:r>
    </w:p>
    <w:p w14:paraId="7738E013">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442"/>
        <w:gridCol w:w="1558"/>
        <w:gridCol w:w="1010"/>
      </w:tblGrid>
      <w:tr w14:paraId="0823C58C">
        <w:trPr>
          <w:trHeight w:val="1053" w:hRule="atLeast"/>
          <w:jc w:val="center"/>
        </w:trPr>
        <w:tc>
          <w:tcPr>
            <w:tcW w:w="775" w:type="dxa"/>
            <w:vAlign w:val="center"/>
          </w:tcPr>
          <w:p w14:paraId="54FBE25E">
            <w:pPr>
              <w:adjustRightInd w:val="0"/>
              <w:snapToGrid w:val="0"/>
              <w:jc w:val="center"/>
              <w:rPr>
                <w:color w:val="000000"/>
                <w:sz w:val="24"/>
              </w:rPr>
            </w:pPr>
            <w:bookmarkStart w:id="922" w:name="_Hlk145008171"/>
            <w:r>
              <w:rPr>
                <w:color w:val="000000"/>
                <w:sz w:val="24"/>
              </w:rPr>
              <w:t>序号</w:t>
            </w:r>
          </w:p>
        </w:tc>
        <w:tc>
          <w:tcPr>
            <w:tcW w:w="1482" w:type="dxa"/>
            <w:vAlign w:val="center"/>
          </w:tcPr>
          <w:p w14:paraId="40D0E977">
            <w:pPr>
              <w:adjustRightInd w:val="0"/>
              <w:snapToGrid w:val="0"/>
              <w:jc w:val="center"/>
              <w:rPr>
                <w:color w:val="000000"/>
                <w:sz w:val="24"/>
              </w:rPr>
            </w:pPr>
            <w:r>
              <w:rPr>
                <w:color w:val="000000"/>
                <w:sz w:val="24"/>
              </w:rPr>
              <w:t>招标文件条目号(页码)</w:t>
            </w:r>
          </w:p>
        </w:tc>
        <w:tc>
          <w:tcPr>
            <w:tcW w:w="2384" w:type="dxa"/>
            <w:vAlign w:val="center"/>
          </w:tcPr>
          <w:p w14:paraId="69EBEA51">
            <w:pPr>
              <w:adjustRightInd w:val="0"/>
              <w:snapToGrid w:val="0"/>
              <w:jc w:val="center"/>
              <w:rPr>
                <w:color w:val="000000"/>
                <w:sz w:val="24"/>
              </w:rPr>
            </w:pPr>
            <w:r>
              <w:rPr>
                <w:color w:val="000000"/>
                <w:sz w:val="24"/>
              </w:rPr>
              <w:t>招标文件要求</w:t>
            </w:r>
          </w:p>
        </w:tc>
        <w:tc>
          <w:tcPr>
            <w:tcW w:w="2442" w:type="dxa"/>
            <w:vAlign w:val="center"/>
          </w:tcPr>
          <w:p w14:paraId="74391A12">
            <w:pPr>
              <w:adjustRightInd w:val="0"/>
              <w:snapToGrid w:val="0"/>
              <w:jc w:val="center"/>
              <w:rPr>
                <w:color w:val="000000"/>
                <w:sz w:val="24"/>
              </w:rPr>
            </w:pPr>
            <w:r>
              <w:rPr>
                <w:color w:val="000000"/>
                <w:sz w:val="24"/>
              </w:rPr>
              <w:t>投标响应内容</w:t>
            </w:r>
          </w:p>
        </w:tc>
        <w:tc>
          <w:tcPr>
            <w:tcW w:w="1558" w:type="dxa"/>
            <w:vAlign w:val="center"/>
          </w:tcPr>
          <w:p w14:paraId="45F17788">
            <w:pPr>
              <w:adjustRightInd w:val="0"/>
              <w:snapToGrid w:val="0"/>
              <w:jc w:val="center"/>
              <w:rPr>
                <w:color w:val="000000"/>
                <w:sz w:val="24"/>
              </w:rPr>
            </w:pPr>
            <w:r>
              <w:rPr>
                <w:color w:val="000000"/>
                <w:sz w:val="24"/>
              </w:rPr>
              <w:t>偏离情况</w:t>
            </w:r>
          </w:p>
        </w:tc>
        <w:tc>
          <w:tcPr>
            <w:tcW w:w="1009" w:type="dxa"/>
            <w:vAlign w:val="center"/>
          </w:tcPr>
          <w:p w14:paraId="1F9F26D1">
            <w:pPr>
              <w:adjustRightInd w:val="0"/>
              <w:snapToGrid w:val="0"/>
              <w:jc w:val="center"/>
              <w:rPr>
                <w:color w:val="000000"/>
                <w:sz w:val="24"/>
              </w:rPr>
            </w:pPr>
            <w:r>
              <w:rPr>
                <w:color w:val="000000"/>
                <w:sz w:val="24"/>
              </w:rPr>
              <w:t>说明</w:t>
            </w:r>
          </w:p>
        </w:tc>
      </w:tr>
      <w:tr w14:paraId="12D09F7F">
        <w:trPr>
          <w:trHeight w:val="513" w:hRule="atLeast"/>
          <w:jc w:val="center"/>
        </w:trPr>
        <w:tc>
          <w:tcPr>
            <w:tcW w:w="9651" w:type="dxa"/>
            <w:gridSpan w:val="6"/>
            <w:vAlign w:val="center"/>
          </w:tcPr>
          <w:p w14:paraId="31AC497A">
            <w:pPr>
              <w:numPr>
                <w:ilvl w:val="0"/>
                <w:numId w:val="24"/>
              </w:numPr>
              <w:tabs>
                <w:tab w:val="left" w:pos="591"/>
              </w:tabs>
              <w:adjustRightInd w:val="0"/>
              <w:snapToGrid w:val="0"/>
              <w:ind w:left="480"/>
              <w:jc w:val="left"/>
              <w:textAlignment w:val="baseline"/>
              <w:rPr>
                <w:color w:val="000000"/>
                <w:sz w:val="24"/>
              </w:rPr>
            </w:pPr>
            <w:r>
              <w:rPr>
                <w:color w:val="000000"/>
                <w:sz w:val="24"/>
              </w:rPr>
              <w:t>针对本招标文件《采购需求》中标注为“</w:t>
            </w:r>
            <w:r>
              <w:rPr>
                <w:rFonts w:ascii="Segoe UI Symbol" w:hAnsi="Segoe UI Symbol" w:cs="Segoe UI Symbol"/>
                <w:color w:val="000000"/>
                <w:sz w:val="24"/>
              </w:rPr>
              <w:t>★</w:t>
            </w:r>
            <w:r>
              <w:rPr>
                <w:color w:val="000000"/>
                <w:sz w:val="24"/>
              </w:rPr>
              <w:t>”条款：</w:t>
            </w:r>
          </w:p>
          <w:p w14:paraId="6A752B6C">
            <w:pPr>
              <w:adjustRightInd w:val="0"/>
              <w:snapToGrid w:val="0"/>
              <w:jc w:val="left"/>
              <w:rPr>
                <w:color w:val="000000"/>
                <w:sz w:val="24"/>
              </w:rPr>
            </w:pPr>
            <w:r>
              <w:rPr>
                <w:color w:val="000000"/>
                <w:sz w:val="24"/>
              </w:rPr>
              <w:t>（投标人</w:t>
            </w:r>
            <w:r>
              <w:rPr>
                <w:rFonts w:hint="eastAsia"/>
                <w:color w:val="000000"/>
                <w:sz w:val="24"/>
              </w:rPr>
              <w:t>需</w:t>
            </w:r>
            <w:r>
              <w:rPr>
                <w:color w:val="000000"/>
                <w:sz w:val="24"/>
              </w:rPr>
              <w:t>对“</w:t>
            </w:r>
            <w:r>
              <w:rPr>
                <w:rFonts w:ascii="Segoe UI Symbol" w:hAnsi="Segoe UI Symbol" w:cs="Segoe UI Symbol"/>
                <w:color w:val="000000"/>
                <w:sz w:val="24"/>
              </w:rPr>
              <w:t>★</w:t>
            </w:r>
            <w:r>
              <w:rPr>
                <w:color w:val="000000"/>
                <w:sz w:val="24"/>
              </w:rPr>
              <w:t>”条款（如有）逐项填写；</w:t>
            </w:r>
            <w:r>
              <w:rPr>
                <w:rFonts w:hint="eastAsia"/>
                <w:color w:val="000000"/>
                <w:sz w:val="24"/>
              </w:rPr>
              <w:t>如本项目</w:t>
            </w:r>
            <w:r>
              <w:rPr>
                <w:color w:val="000000"/>
                <w:sz w:val="24"/>
              </w:rPr>
              <w:t>《采购需求》</w:t>
            </w:r>
            <w:r>
              <w:rPr>
                <w:rFonts w:hint="eastAsia"/>
                <w:color w:val="000000"/>
                <w:sz w:val="24"/>
              </w:rPr>
              <w:t>无</w:t>
            </w:r>
            <w:r>
              <w:rPr>
                <w:color w:val="000000"/>
                <w:sz w:val="24"/>
              </w:rPr>
              <w:t>“</w:t>
            </w:r>
            <w:r>
              <w:rPr>
                <w:rFonts w:ascii="Segoe UI Symbol" w:hAnsi="Segoe UI Symbol" w:cs="Segoe UI Symbol"/>
                <w:color w:val="000000"/>
                <w:sz w:val="24"/>
              </w:rPr>
              <w:t>★</w:t>
            </w:r>
            <w:r>
              <w:rPr>
                <w:color w:val="000000"/>
                <w:sz w:val="24"/>
              </w:rPr>
              <w:t>”条款</w:t>
            </w:r>
            <w:r>
              <w:rPr>
                <w:rFonts w:hint="eastAsia"/>
                <w:color w:val="000000"/>
                <w:sz w:val="24"/>
              </w:rPr>
              <w:t>，本部分可为空白。</w:t>
            </w:r>
            <w:r>
              <w:rPr>
                <w:color w:val="000000"/>
                <w:sz w:val="24"/>
              </w:rPr>
              <w:t>）</w:t>
            </w:r>
          </w:p>
        </w:tc>
      </w:tr>
      <w:tr w14:paraId="62AD610B">
        <w:trPr>
          <w:trHeight w:val="930" w:hRule="atLeast"/>
          <w:jc w:val="center"/>
        </w:trPr>
        <w:tc>
          <w:tcPr>
            <w:tcW w:w="775" w:type="dxa"/>
            <w:vAlign w:val="center"/>
          </w:tcPr>
          <w:p w14:paraId="5419FEDE">
            <w:pPr>
              <w:adjustRightInd w:val="0"/>
              <w:snapToGrid w:val="0"/>
              <w:jc w:val="center"/>
              <w:rPr>
                <w:color w:val="000000"/>
                <w:sz w:val="24"/>
              </w:rPr>
            </w:pPr>
          </w:p>
        </w:tc>
        <w:tc>
          <w:tcPr>
            <w:tcW w:w="1482" w:type="dxa"/>
            <w:vAlign w:val="center"/>
          </w:tcPr>
          <w:p w14:paraId="3EDD2FDD">
            <w:pPr>
              <w:adjustRightInd w:val="0"/>
              <w:snapToGrid w:val="0"/>
              <w:jc w:val="center"/>
              <w:rPr>
                <w:color w:val="000000"/>
                <w:sz w:val="24"/>
              </w:rPr>
            </w:pPr>
          </w:p>
        </w:tc>
        <w:tc>
          <w:tcPr>
            <w:tcW w:w="2384" w:type="dxa"/>
            <w:vAlign w:val="center"/>
          </w:tcPr>
          <w:p w14:paraId="56245118">
            <w:pPr>
              <w:adjustRightInd w:val="0"/>
              <w:snapToGrid w:val="0"/>
              <w:jc w:val="center"/>
              <w:rPr>
                <w:color w:val="000000"/>
                <w:sz w:val="24"/>
              </w:rPr>
            </w:pPr>
          </w:p>
        </w:tc>
        <w:tc>
          <w:tcPr>
            <w:tcW w:w="2442" w:type="dxa"/>
            <w:vAlign w:val="center"/>
          </w:tcPr>
          <w:p w14:paraId="6EA6458E">
            <w:pPr>
              <w:adjustRightInd w:val="0"/>
              <w:snapToGrid w:val="0"/>
              <w:jc w:val="center"/>
              <w:rPr>
                <w:color w:val="000000"/>
                <w:sz w:val="24"/>
              </w:rPr>
            </w:pPr>
          </w:p>
        </w:tc>
        <w:tc>
          <w:tcPr>
            <w:tcW w:w="1558" w:type="dxa"/>
            <w:vAlign w:val="center"/>
          </w:tcPr>
          <w:p w14:paraId="2C075D90">
            <w:pPr>
              <w:adjustRightInd w:val="0"/>
              <w:snapToGrid w:val="0"/>
              <w:jc w:val="center"/>
              <w:rPr>
                <w:color w:val="000000"/>
                <w:sz w:val="24"/>
              </w:rPr>
            </w:pPr>
          </w:p>
        </w:tc>
        <w:tc>
          <w:tcPr>
            <w:tcW w:w="1009" w:type="dxa"/>
            <w:vAlign w:val="center"/>
          </w:tcPr>
          <w:p w14:paraId="32B0FB4F">
            <w:pPr>
              <w:adjustRightInd w:val="0"/>
              <w:snapToGrid w:val="0"/>
              <w:jc w:val="center"/>
              <w:rPr>
                <w:color w:val="000000"/>
                <w:sz w:val="24"/>
              </w:rPr>
            </w:pPr>
          </w:p>
        </w:tc>
      </w:tr>
      <w:tr w14:paraId="41CB26E0">
        <w:trPr>
          <w:trHeight w:val="930" w:hRule="atLeast"/>
          <w:jc w:val="center"/>
        </w:trPr>
        <w:tc>
          <w:tcPr>
            <w:tcW w:w="775" w:type="dxa"/>
            <w:vAlign w:val="center"/>
          </w:tcPr>
          <w:p w14:paraId="4F9B3971">
            <w:pPr>
              <w:adjustRightInd w:val="0"/>
              <w:snapToGrid w:val="0"/>
              <w:jc w:val="center"/>
              <w:rPr>
                <w:color w:val="000000"/>
                <w:sz w:val="24"/>
              </w:rPr>
            </w:pPr>
          </w:p>
        </w:tc>
        <w:tc>
          <w:tcPr>
            <w:tcW w:w="1482" w:type="dxa"/>
            <w:vAlign w:val="center"/>
          </w:tcPr>
          <w:p w14:paraId="598C24BC">
            <w:pPr>
              <w:adjustRightInd w:val="0"/>
              <w:snapToGrid w:val="0"/>
              <w:jc w:val="center"/>
              <w:rPr>
                <w:color w:val="000000"/>
                <w:sz w:val="24"/>
              </w:rPr>
            </w:pPr>
          </w:p>
        </w:tc>
        <w:tc>
          <w:tcPr>
            <w:tcW w:w="2384" w:type="dxa"/>
            <w:vAlign w:val="center"/>
          </w:tcPr>
          <w:p w14:paraId="1EB0EC50">
            <w:pPr>
              <w:adjustRightInd w:val="0"/>
              <w:snapToGrid w:val="0"/>
              <w:jc w:val="center"/>
              <w:rPr>
                <w:color w:val="000000"/>
                <w:sz w:val="24"/>
              </w:rPr>
            </w:pPr>
          </w:p>
        </w:tc>
        <w:tc>
          <w:tcPr>
            <w:tcW w:w="2442" w:type="dxa"/>
            <w:vAlign w:val="center"/>
          </w:tcPr>
          <w:p w14:paraId="645AFFB2">
            <w:pPr>
              <w:adjustRightInd w:val="0"/>
              <w:snapToGrid w:val="0"/>
              <w:jc w:val="center"/>
              <w:rPr>
                <w:color w:val="000000"/>
                <w:sz w:val="24"/>
              </w:rPr>
            </w:pPr>
          </w:p>
        </w:tc>
        <w:tc>
          <w:tcPr>
            <w:tcW w:w="1558" w:type="dxa"/>
            <w:vAlign w:val="center"/>
          </w:tcPr>
          <w:p w14:paraId="0E2AD522">
            <w:pPr>
              <w:adjustRightInd w:val="0"/>
              <w:snapToGrid w:val="0"/>
              <w:jc w:val="center"/>
              <w:rPr>
                <w:color w:val="000000"/>
                <w:sz w:val="24"/>
              </w:rPr>
            </w:pPr>
          </w:p>
        </w:tc>
        <w:tc>
          <w:tcPr>
            <w:tcW w:w="1009" w:type="dxa"/>
            <w:vAlign w:val="center"/>
          </w:tcPr>
          <w:p w14:paraId="758CAD28">
            <w:pPr>
              <w:adjustRightInd w:val="0"/>
              <w:snapToGrid w:val="0"/>
              <w:jc w:val="center"/>
              <w:rPr>
                <w:color w:val="000000"/>
                <w:sz w:val="24"/>
              </w:rPr>
            </w:pPr>
          </w:p>
        </w:tc>
      </w:tr>
      <w:tr w14:paraId="5A3655A8">
        <w:trPr>
          <w:trHeight w:val="930" w:hRule="atLeast"/>
          <w:jc w:val="center"/>
        </w:trPr>
        <w:tc>
          <w:tcPr>
            <w:tcW w:w="775" w:type="dxa"/>
            <w:vAlign w:val="center"/>
          </w:tcPr>
          <w:p w14:paraId="5532809D">
            <w:pPr>
              <w:adjustRightInd w:val="0"/>
              <w:snapToGrid w:val="0"/>
              <w:jc w:val="center"/>
              <w:rPr>
                <w:color w:val="000000"/>
                <w:sz w:val="24"/>
              </w:rPr>
            </w:pPr>
          </w:p>
        </w:tc>
        <w:tc>
          <w:tcPr>
            <w:tcW w:w="1482" w:type="dxa"/>
            <w:vAlign w:val="center"/>
          </w:tcPr>
          <w:p w14:paraId="5FDABCD9">
            <w:pPr>
              <w:adjustRightInd w:val="0"/>
              <w:snapToGrid w:val="0"/>
              <w:jc w:val="center"/>
              <w:rPr>
                <w:color w:val="000000"/>
                <w:sz w:val="24"/>
              </w:rPr>
            </w:pPr>
          </w:p>
        </w:tc>
        <w:tc>
          <w:tcPr>
            <w:tcW w:w="2384" w:type="dxa"/>
            <w:vAlign w:val="center"/>
          </w:tcPr>
          <w:p w14:paraId="0181497A">
            <w:pPr>
              <w:adjustRightInd w:val="0"/>
              <w:snapToGrid w:val="0"/>
              <w:jc w:val="center"/>
              <w:rPr>
                <w:color w:val="000000"/>
                <w:sz w:val="24"/>
              </w:rPr>
            </w:pPr>
          </w:p>
        </w:tc>
        <w:tc>
          <w:tcPr>
            <w:tcW w:w="2442" w:type="dxa"/>
            <w:vAlign w:val="center"/>
          </w:tcPr>
          <w:p w14:paraId="4DEBEA85">
            <w:pPr>
              <w:adjustRightInd w:val="0"/>
              <w:snapToGrid w:val="0"/>
              <w:jc w:val="center"/>
              <w:rPr>
                <w:color w:val="000000"/>
                <w:sz w:val="24"/>
              </w:rPr>
            </w:pPr>
          </w:p>
        </w:tc>
        <w:tc>
          <w:tcPr>
            <w:tcW w:w="1558" w:type="dxa"/>
            <w:vAlign w:val="center"/>
          </w:tcPr>
          <w:p w14:paraId="164EE72A">
            <w:pPr>
              <w:adjustRightInd w:val="0"/>
              <w:snapToGrid w:val="0"/>
              <w:jc w:val="center"/>
              <w:rPr>
                <w:color w:val="000000"/>
                <w:sz w:val="24"/>
              </w:rPr>
            </w:pPr>
          </w:p>
        </w:tc>
        <w:tc>
          <w:tcPr>
            <w:tcW w:w="1009" w:type="dxa"/>
            <w:vAlign w:val="center"/>
          </w:tcPr>
          <w:p w14:paraId="007C3C48">
            <w:pPr>
              <w:adjustRightInd w:val="0"/>
              <w:snapToGrid w:val="0"/>
              <w:jc w:val="center"/>
              <w:rPr>
                <w:color w:val="000000"/>
                <w:sz w:val="24"/>
              </w:rPr>
            </w:pPr>
          </w:p>
        </w:tc>
      </w:tr>
      <w:tr w14:paraId="16B7832C">
        <w:trPr>
          <w:trHeight w:val="930" w:hRule="atLeast"/>
          <w:jc w:val="center"/>
        </w:trPr>
        <w:tc>
          <w:tcPr>
            <w:tcW w:w="9651" w:type="dxa"/>
            <w:gridSpan w:val="6"/>
            <w:vAlign w:val="center"/>
          </w:tcPr>
          <w:p w14:paraId="049218D2">
            <w:pPr>
              <w:tabs>
                <w:tab w:val="left" w:pos="591"/>
              </w:tabs>
              <w:adjustRightInd w:val="0"/>
              <w:snapToGrid w:val="0"/>
              <w:jc w:val="left"/>
              <w:textAlignment w:val="baseline"/>
              <w:rPr>
                <w:color w:val="000000"/>
                <w:sz w:val="24"/>
              </w:rPr>
            </w:pPr>
            <w:r>
              <w:rPr>
                <w:rFonts w:hint="eastAsia"/>
                <w:color w:val="000000"/>
                <w:sz w:val="24"/>
              </w:rPr>
              <w:t>二、</w:t>
            </w:r>
            <w:r>
              <w:rPr>
                <w:color w:val="000000"/>
                <w:sz w:val="24"/>
              </w:rPr>
              <w:t>针对本招标文件《采购需求》中</w:t>
            </w:r>
            <w:r>
              <w:rPr>
                <w:b/>
                <w:color w:val="000000"/>
                <w:sz w:val="24"/>
              </w:rPr>
              <w:t>未标注</w:t>
            </w:r>
            <w:r>
              <w:rPr>
                <w:color w:val="000000"/>
                <w:sz w:val="24"/>
              </w:rPr>
              <w:t>“</w:t>
            </w:r>
            <w:r>
              <w:rPr>
                <w:rFonts w:ascii="Segoe UI Symbol" w:hAnsi="Segoe UI Symbol" w:cs="Segoe UI Symbol"/>
                <w:color w:val="000000"/>
                <w:sz w:val="24"/>
              </w:rPr>
              <w:t>★</w:t>
            </w:r>
            <w:r>
              <w:rPr>
                <w:color w:val="000000"/>
                <w:sz w:val="24"/>
              </w:rPr>
              <w:t>”条款的偏离情况（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color w:val="000000"/>
                <w:sz w:val="24"/>
              </w:rPr>
              <w:t>）：</w:t>
            </w:r>
          </w:p>
          <w:p w14:paraId="48A55649">
            <w:pPr>
              <w:adjustRightInd w:val="0"/>
              <w:snapToGrid w:val="0"/>
              <w:jc w:val="left"/>
              <w:rPr>
                <w:color w:val="000000"/>
                <w:sz w:val="24"/>
              </w:rPr>
            </w:pPr>
            <w:r>
              <w:rPr>
                <w:color w:val="000000"/>
                <w:sz w:val="24"/>
              </w:rPr>
              <w:t>□</w:t>
            </w:r>
            <w:r>
              <w:rPr>
                <w:b/>
                <w:bCs/>
                <w:color w:val="000000"/>
                <w:sz w:val="24"/>
              </w:rPr>
              <w:t>无偏离</w:t>
            </w:r>
            <w:r>
              <w:rPr>
                <w:color w:val="000000"/>
                <w:sz w:val="24"/>
              </w:rPr>
              <w:t>（如无偏离，仅选择无偏离即可，无须填写下表内容；无偏离即为对采购需求中的所有要求，均视作投标人已对之理解和响应。）</w:t>
            </w:r>
          </w:p>
          <w:p w14:paraId="4442ECC7">
            <w:pPr>
              <w:adjustRightInd w:val="0"/>
              <w:snapToGrid w:val="0"/>
              <w:jc w:val="left"/>
              <w:rPr>
                <w:color w:val="000000"/>
                <w:sz w:val="24"/>
              </w:rPr>
            </w:pPr>
            <w:r>
              <w:rPr>
                <w:color w:val="000000"/>
                <w:sz w:val="24"/>
              </w:rPr>
              <w:t>□</w:t>
            </w:r>
            <w:r>
              <w:rPr>
                <w:b/>
                <w:bCs/>
                <w:color w:val="000000"/>
                <w:sz w:val="24"/>
              </w:rPr>
              <w:t>有偏离</w:t>
            </w:r>
            <w:r>
              <w:rPr>
                <w:color w:val="000000"/>
                <w:sz w:val="24"/>
              </w:rPr>
              <w:t>（如有偏离，则应在本表中对偏离项逐一列明；对采购需求中的所有要求，除本表列明的偏离外，均视作投标人已对之理解和响应。</w:t>
            </w:r>
            <w:r>
              <w:rPr>
                <w:rFonts w:hint="eastAsia"/>
                <w:color w:val="000000"/>
                <w:sz w:val="24"/>
              </w:rPr>
              <w:t>如选择了“有偏离”但下表无任何文字说明的，</w:t>
            </w:r>
            <w:r>
              <w:rPr>
                <w:rFonts w:hint="eastAsia"/>
                <w:b/>
                <w:bCs/>
                <w:color w:val="000000"/>
                <w:sz w:val="24"/>
              </w:rPr>
              <w:t>投标无效。</w:t>
            </w:r>
            <w:r>
              <w:rPr>
                <w:color w:val="000000"/>
                <w:sz w:val="24"/>
              </w:rPr>
              <w:t>）</w:t>
            </w:r>
          </w:p>
        </w:tc>
      </w:tr>
      <w:tr w14:paraId="4253008A">
        <w:trPr>
          <w:trHeight w:val="930" w:hRule="atLeast"/>
          <w:jc w:val="center"/>
        </w:trPr>
        <w:tc>
          <w:tcPr>
            <w:tcW w:w="775" w:type="dxa"/>
            <w:vAlign w:val="center"/>
          </w:tcPr>
          <w:p w14:paraId="5DC09D04">
            <w:pPr>
              <w:adjustRightInd w:val="0"/>
              <w:snapToGrid w:val="0"/>
              <w:jc w:val="center"/>
              <w:rPr>
                <w:color w:val="000000"/>
                <w:sz w:val="24"/>
              </w:rPr>
            </w:pPr>
          </w:p>
        </w:tc>
        <w:tc>
          <w:tcPr>
            <w:tcW w:w="1482" w:type="dxa"/>
            <w:vAlign w:val="center"/>
          </w:tcPr>
          <w:p w14:paraId="5BEA432A">
            <w:pPr>
              <w:adjustRightInd w:val="0"/>
              <w:snapToGrid w:val="0"/>
              <w:jc w:val="center"/>
              <w:rPr>
                <w:color w:val="000000"/>
                <w:sz w:val="24"/>
              </w:rPr>
            </w:pPr>
          </w:p>
        </w:tc>
        <w:tc>
          <w:tcPr>
            <w:tcW w:w="2384" w:type="dxa"/>
            <w:vAlign w:val="center"/>
          </w:tcPr>
          <w:p w14:paraId="039B6B67">
            <w:pPr>
              <w:adjustRightInd w:val="0"/>
              <w:snapToGrid w:val="0"/>
              <w:jc w:val="center"/>
              <w:rPr>
                <w:color w:val="000000"/>
                <w:sz w:val="24"/>
              </w:rPr>
            </w:pPr>
          </w:p>
        </w:tc>
        <w:tc>
          <w:tcPr>
            <w:tcW w:w="2442" w:type="dxa"/>
            <w:vAlign w:val="center"/>
          </w:tcPr>
          <w:p w14:paraId="4430BEBD">
            <w:pPr>
              <w:adjustRightInd w:val="0"/>
              <w:snapToGrid w:val="0"/>
              <w:jc w:val="center"/>
              <w:rPr>
                <w:color w:val="000000"/>
                <w:sz w:val="24"/>
              </w:rPr>
            </w:pPr>
          </w:p>
        </w:tc>
        <w:tc>
          <w:tcPr>
            <w:tcW w:w="1558" w:type="dxa"/>
            <w:vAlign w:val="center"/>
          </w:tcPr>
          <w:p w14:paraId="53DA10B1">
            <w:pPr>
              <w:adjustRightInd w:val="0"/>
              <w:snapToGrid w:val="0"/>
              <w:jc w:val="center"/>
              <w:rPr>
                <w:color w:val="000000"/>
                <w:sz w:val="24"/>
              </w:rPr>
            </w:pPr>
          </w:p>
        </w:tc>
        <w:tc>
          <w:tcPr>
            <w:tcW w:w="1009" w:type="dxa"/>
            <w:vAlign w:val="center"/>
          </w:tcPr>
          <w:p w14:paraId="411B6C78">
            <w:pPr>
              <w:adjustRightInd w:val="0"/>
              <w:snapToGrid w:val="0"/>
              <w:jc w:val="center"/>
              <w:rPr>
                <w:color w:val="000000"/>
                <w:sz w:val="24"/>
              </w:rPr>
            </w:pPr>
          </w:p>
        </w:tc>
      </w:tr>
      <w:tr w14:paraId="3735F82E">
        <w:trPr>
          <w:trHeight w:val="930" w:hRule="atLeast"/>
          <w:jc w:val="center"/>
        </w:trPr>
        <w:tc>
          <w:tcPr>
            <w:tcW w:w="775" w:type="dxa"/>
            <w:vAlign w:val="center"/>
          </w:tcPr>
          <w:p w14:paraId="163360D5">
            <w:pPr>
              <w:adjustRightInd w:val="0"/>
              <w:snapToGrid w:val="0"/>
              <w:jc w:val="center"/>
              <w:rPr>
                <w:color w:val="000000"/>
                <w:sz w:val="24"/>
              </w:rPr>
            </w:pPr>
          </w:p>
        </w:tc>
        <w:tc>
          <w:tcPr>
            <w:tcW w:w="1482" w:type="dxa"/>
            <w:vAlign w:val="center"/>
          </w:tcPr>
          <w:p w14:paraId="44082524">
            <w:pPr>
              <w:adjustRightInd w:val="0"/>
              <w:snapToGrid w:val="0"/>
              <w:jc w:val="center"/>
              <w:rPr>
                <w:color w:val="000000"/>
                <w:sz w:val="24"/>
              </w:rPr>
            </w:pPr>
          </w:p>
        </w:tc>
        <w:tc>
          <w:tcPr>
            <w:tcW w:w="2384" w:type="dxa"/>
            <w:vAlign w:val="center"/>
          </w:tcPr>
          <w:p w14:paraId="48A0B5B2">
            <w:pPr>
              <w:adjustRightInd w:val="0"/>
              <w:snapToGrid w:val="0"/>
              <w:jc w:val="center"/>
              <w:rPr>
                <w:color w:val="000000"/>
                <w:sz w:val="24"/>
              </w:rPr>
            </w:pPr>
          </w:p>
        </w:tc>
        <w:tc>
          <w:tcPr>
            <w:tcW w:w="2442" w:type="dxa"/>
            <w:vAlign w:val="center"/>
          </w:tcPr>
          <w:p w14:paraId="481785A0">
            <w:pPr>
              <w:adjustRightInd w:val="0"/>
              <w:snapToGrid w:val="0"/>
              <w:jc w:val="center"/>
              <w:rPr>
                <w:color w:val="000000"/>
                <w:sz w:val="24"/>
              </w:rPr>
            </w:pPr>
          </w:p>
        </w:tc>
        <w:tc>
          <w:tcPr>
            <w:tcW w:w="1558" w:type="dxa"/>
            <w:vAlign w:val="center"/>
          </w:tcPr>
          <w:p w14:paraId="1C4BAC8D">
            <w:pPr>
              <w:adjustRightInd w:val="0"/>
              <w:snapToGrid w:val="0"/>
              <w:jc w:val="center"/>
              <w:rPr>
                <w:color w:val="000000"/>
                <w:sz w:val="24"/>
              </w:rPr>
            </w:pPr>
          </w:p>
        </w:tc>
        <w:tc>
          <w:tcPr>
            <w:tcW w:w="1009" w:type="dxa"/>
            <w:vAlign w:val="center"/>
          </w:tcPr>
          <w:p w14:paraId="183BB6B9">
            <w:pPr>
              <w:adjustRightInd w:val="0"/>
              <w:snapToGrid w:val="0"/>
              <w:jc w:val="center"/>
              <w:rPr>
                <w:color w:val="000000"/>
                <w:sz w:val="24"/>
              </w:rPr>
            </w:pPr>
          </w:p>
        </w:tc>
      </w:tr>
      <w:tr w14:paraId="125D4850">
        <w:trPr>
          <w:trHeight w:val="930" w:hRule="atLeast"/>
          <w:jc w:val="center"/>
        </w:trPr>
        <w:tc>
          <w:tcPr>
            <w:tcW w:w="775" w:type="dxa"/>
            <w:vAlign w:val="center"/>
          </w:tcPr>
          <w:p w14:paraId="3FB6BAA7">
            <w:pPr>
              <w:adjustRightInd w:val="0"/>
              <w:snapToGrid w:val="0"/>
              <w:jc w:val="center"/>
              <w:rPr>
                <w:color w:val="000000"/>
                <w:sz w:val="24"/>
              </w:rPr>
            </w:pPr>
          </w:p>
        </w:tc>
        <w:tc>
          <w:tcPr>
            <w:tcW w:w="1482" w:type="dxa"/>
            <w:vAlign w:val="center"/>
          </w:tcPr>
          <w:p w14:paraId="1FBACD67">
            <w:pPr>
              <w:adjustRightInd w:val="0"/>
              <w:snapToGrid w:val="0"/>
              <w:jc w:val="center"/>
              <w:rPr>
                <w:color w:val="000000"/>
                <w:sz w:val="24"/>
              </w:rPr>
            </w:pPr>
          </w:p>
        </w:tc>
        <w:tc>
          <w:tcPr>
            <w:tcW w:w="2384" w:type="dxa"/>
            <w:vAlign w:val="center"/>
          </w:tcPr>
          <w:p w14:paraId="7119EA57">
            <w:pPr>
              <w:adjustRightInd w:val="0"/>
              <w:snapToGrid w:val="0"/>
              <w:jc w:val="center"/>
              <w:rPr>
                <w:color w:val="000000"/>
                <w:sz w:val="24"/>
              </w:rPr>
            </w:pPr>
          </w:p>
        </w:tc>
        <w:tc>
          <w:tcPr>
            <w:tcW w:w="2442" w:type="dxa"/>
            <w:vAlign w:val="center"/>
          </w:tcPr>
          <w:p w14:paraId="6DB43B1C">
            <w:pPr>
              <w:adjustRightInd w:val="0"/>
              <w:snapToGrid w:val="0"/>
              <w:jc w:val="center"/>
              <w:rPr>
                <w:color w:val="000000"/>
                <w:sz w:val="24"/>
              </w:rPr>
            </w:pPr>
          </w:p>
        </w:tc>
        <w:tc>
          <w:tcPr>
            <w:tcW w:w="1558" w:type="dxa"/>
            <w:vAlign w:val="center"/>
          </w:tcPr>
          <w:p w14:paraId="07F06ABF">
            <w:pPr>
              <w:adjustRightInd w:val="0"/>
              <w:snapToGrid w:val="0"/>
              <w:jc w:val="center"/>
              <w:rPr>
                <w:color w:val="000000"/>
                <w:sz w:val="24"/>
              </w:rPr>
            </w:pPr>
          </w:p>
        </w:tc>
        <w:tc>
          <w:tcPr>
            <w:tcW w:w="1009" w:type="dxa"/>
            <w:vAlign w:val="center"/>
          </w:tcPr>
          <w:p w14:paraId="6427D47A">
            <w:pPr>
              <w:adjustRightInd w:val="0"/>
              <w:snapToGrid w:val="0"/>
              <w:jc w:val="center"/>
              <w:rPr>
                <w:color w:val="000000"/>
                <w:sz w:val="24"/>
              </w:rPr>
            </w:pPr>
          </w:p>
        </w:tc>
      </w:tr>
      <w:bookmarkEnd w:id="922"/>
    </w:tbl>
    <w:p w14:paraId="228206B0">
      <w:pPr>
        <w:tabs>
          <w:tab w:val="left" w:pos="1800"/>
          <w:tab w:val="left" w:pos="5580"/>
        </w:tabs>
        <w:spacing w:line="360" w:lineRule="auto"/>
        <w:ind w:firstLine="360" w:firstLineChars="150"/>
        <w:jc w:val="left"/>
        <w:rPr>
          <w:color w:val="000000"/>
          <w:sz w:val="24"/>
          <w:u w:val="single"/>
        </w:rPr>
      </w:pPr>
    </w:p>
    <w:p w14:paraId="5EE55769">
      <w:pPr>
        <w:tabs>
          <w:tab w:val="left" w:pos="1800"/>
          <w:tab w:val="left" w:pos="5580"/>
        </w:tabs>
        <w:jc w:val="left"/>
        <w:rPr>
          <w:color w:val="000000"/>
          <w:sz w:val="24"/>
        </w:rPr>
      </w:pPr>
      <w:r>
        <w:rPr>
          <w:color w:val="000000"/>
          <w:sz w:val="24"/>
        </w:rPr>
        <w:t>注：</w:t>
      </w:r>
    </w:p>
    <w:p w14:paraId="06F610DA">
      <w:pPr>
        <w:tabs>
          <w:tab w:val="left" w:pos="1800"/>
          <w:tab w:val="left" w:pos="5580"/>
        </w:tabs>
        <w:jc w:val="left"/>
        <w:rPr>
          <w:color w:val="000000"/>
          <w:sz w:val="24"/>
        </w:rPr>
      </w:pPr>
      <w:r>
        <w:rPr>
          <w:color w:val="000000"/>
          <w:sz w:val="24"/>
        </w:rPr>
        <w:t>“偏离情况”列应据实填写“无偏离”、“正偏离”或“负偏离”。</w:t>
      </w:r>
    </w:p>
    <w:p w14:paraId="359F8A95">
      <w:pPr>
        <w:widowControl/>
        <w:kinsoku w:val="0"/>
        <w:autoSpaceDE w:val="0"/>
        <w:autoSpaceDN w:val="0"/>
        <w:adjustRightInd w:val="0"/>
        <w:snapToGrid w:val="0"/>
        <w:spacing w:line="244" w:lineRule="auto"/>
        <w:jc w:val="left"/>
        <w:textAlignment w:val="baseline"/>
        <w:rPr>
          <w:rFonts w:hint="eastAsia" w:ascii="宋体" w:hAnsi="宋体" w:cs="宋体"/>
          <w:snapToGrid w:val="0"/>
          <w:kern w:val="0"/>
          <w:szCs w:val="21"/>
        </w:rPr>
      </w:pPr>
    </w:p>
    <w:p w14:paraId="647991F3">
      <w:pPr>
        <w:widowControl/>
        <w:kinsoku w:val="0"/>
        <w:autoSpaceDE w:val="0"/>
        <w:autoSpaceDN w:val="0"/>
        <w:adjustRightInd w:val="0"/>
        <w:snapToGrid w:val="0"/>
        <w:spacing w:line="245" w:lineRule="auto"/>
        <w:jc w:val="left"/>
        <w:textAlignment w:val="baseline"/>
        <w:rPr>
          <w:rFonts w:hint="eastAsia" w:ascii="宋体" w:hAnsi="宋体" w:cs="宋体"/>
          <w:snapToGrid w:val="0"/>
          <w:kern w:val="0"/>
          <w:szCs w:val="21"/>
        </w:rPr>
      </w:pPr>
    </w:p>
    <w:p w14:paraId="115EFBE1">
      <w:pPr>
        <w:kinsoku w:val="0"/>
        <w:autoSpaceDE w:val="0"/>
        <w:autoSpaceDN w:val="0"/>
        <w:adjustRightInd w:val="0"/>
        <w:snapToGrid w:val="0"/>
        <w:spacing w:before="89" w:line="227" w:lineRule="auto"/>
        <w:ind w:left="300"/>
        <w:textAlignment w:val="baseline"/>
        <w:rPr>
          <w:rFonts w:hint="eastAsia" w:ascii="宋体" w:hAnsi="宋体" w:cs="宋体"/>
          <w:snapToGrid w:val="0"/>
          <w:sz w:val="24"/>
        </w:rPr>
      </w:pPr>
      <w:r>
        <w:rPr>
          <w:rFonts w:hint="eastAsia" w:ascii="宋体" w:hAnsi="宋体" w:cs="宋体"/>
          <w:snapToGrid w:val="0"/>
          <w:spacing w:val="-1"/>
          <w:sz w:val="24"/>
        </w:rPr>
        <w:t>投标人名称（加盖公章</w:t>
      </w:r>
      <w:r>
        <w:rPr>
          <w:rFonts w:hint="eastAsia" w:ascii="宋体" w:hAnsi="宋体" w:cs="宋体"/>
          <w:snapToGrid w:val="0"/>
          <w:spacing w:val="-59"/>
          <w:sz w:val="24"/>
        </w:rPr>
        <w:t>）：</w:t>
      </w:r>
      <w:r>
        <w:rPr>
          <w:rFonts w:hint="eastAsia" w:ascii="宋体" w:hAnsi="宋体" w:cs="宋体"/>
          <w:snapToGrid w:val="0"/>
          <w:sz w:val="24"/>
          <w:u w:val="single"/>
        </w:rPr>
        <w:t xml:space="preserve">                         </w:t>
      </w:r>
    </w:p>
    <w:p w14:paraId="2C8D074D">
      <w:pPr>
        <w:kinsoku w:val="0"/>
        <w:autoSpaceDE w:val="0"/>
        <w:autoSpaceDN w:val="0"/>
        <w:adjustRightInd w:val="0"/>
        <w:snapToGrid w:val="0"/>
        <w:spacing w:before="214" w:line="228" w:lineRule="auto"/>
        <w:ind w:left="351"/>
        <w:textAlignment w:val="baseline"/>
        <w:rPr>
          <w:rFonts w:hint="eastAsia" w:ascii="宋体" w:hAnsi="宋体" w:cs="宋体"/>
          <w:snapToGrid w:val="0"/>
          <w:sz w:val="24"/>
        </w:rPr>
      </w:pPr>
      <w:r>
        <w:rPr>
          <w:rFonts w:hint="eastAsia" w:ascii="宋体" w:hAnsi="宋体" w:cs="宋体"/>
          <w:snapToGrid w:val="0"/>
          <w:spacing w:val="-12"/>
          <w:sz w:val="24"/>
        </w:rPr>
        <w:t>日期：</w:t>
      </w:r>
      <w:r>
        <w:rPr>
          <w:rFonts w:hint="eastAsia" w:ascii="宋体" w:hAnsi="宋体" w:cs="宋体"/>
          <w:snapToGrid w:val="0"/>
          <w:sz w:val="24"/>
          <w:u w:val="single"/>
        </w:rPr>
        <w:t xml:space="preserve">          </w:t>
      </w:r>
      <w:r>
        <w:rPr>
          <w:rFonts w:hint="eastAsia" w:ascii="宋体" w:hAnsi="宋体" w:cs="宋体"/>
          <w:snapToGrid w:val="0"/>
          <w:spacing w:val="-46"/>
          <w:sz w:val="24"/>
        </w:rPr>
        <w:t xml:space="preserve"> </w:t>
      </w:r>
      <w:r>
        <w:rPr>
          <w:rFonts w:hint="eastAsia" w:ascii="宋体" w:hAnsi="宋体" w:cs="宋体"/>
          <w:snapToGrid w:val="0"/>
          <w:spacing w:val="-12"/>
          <w:sz w:val="24"/>
        </w:rPr>
        <w:t>年</w:t>
      </w:r>
      <w:r>
        <w:rPr>
          <w:rFonts w:hint="eastAsia" w:ascii="宋体" w:hAnsi="宋体" w:cs="宋体"/>
          <w:snapToGrid w:val="0"/>
          <w:spacing w:val="5"/>
          <w:sz w:val="24"/>
          <w:u w:val="single"/>
        </w:rPr>
        <w:t xml:space="preserve">           </w:t>
      </w:r>
      <w:r>
        <w:rPr>
          <w:rFonts w:hint="eastAsia" w:ascii="宋体" w:hAnsi="宋体" w:cs="宋体"/>
          <w:snapToGrid w:val="0"/>
          <w:spacing w:val="-46"/>
          <w:sz w:val="24"/>
        </w:rPr>
        <w:t xml:space="preserve"> </w:t>
      </w:r>
      <w:r>
        <w:rPr>
          <w:rFonts w:hint="eastAsia" w:ascii="宋体" w:hAnsi="宋体" w:cs="宋体"/>
          <w:snapToGrid w:val="0"/>
          <w:spacing w:val="-12"/>
          <w:sz w:val="24"/>
        </w:rPr>
        <w:t>月</w:t>
      </w:r>
      <w:r>
        <w:rPr>
          <w:rFonts w:hint="eastAsia" w:ascii="宋体" w:hAnsi="宋体" w:cs="宋体"/>
          <w:snapToGrid w:val="0"/>
          <w:spacing w:val="5"/>
          <w:sz w:val="24"/>
          <w:u w:val="single"/>
        </w:rPr>
        <w:t xml:space="preserve">           </w:t>
      </w:r>
      <w:r>
        <w:rPr>
          <w:rFonts w:hint="eastAsia" w:ascii="宋体" w:hAnsi="宋体" w:cs="宋体"/>
          <w:snapToGrid w:val="0"/>
          <w:spacing w:val="-12"/>
          <w:sz w:val="24"/>
        </w:rPr>
        <w:t xml:space="preserve"> 日</w:t>
      </w:r>
    </w:p>
    <w:p w14:paraId="18BD70D2">
      <w:pPr>
        <w:spacing w:line="228" w:lineRule="auto"/>
        <w:rPr>
          <w:rFonts w:hint="eastAsia" w:ascii="宋体" w:hAnsi="宋体" w:cs="宋体"/>
          <w:sz w:val="24"/>
        </w:rPr>
        <w:sectPr>
          <w:headerReference r:id="rId27" w:type="default"/>
          <w:footerReference r:id="rId28" w:type="default"/>
          <w:pgSz w:w="11907" w:h="16840"/>
          <w:pgMar w:top="1149" w:right="840" w:bottom="1060" w:left="1406" w:header="875" w:footer="886" w:gutter="0"/>
          <w:cols w:space="720" w:num="1"/>
        </w:sectPr>
      </w:pPr>
    </w:p>
    <w:p w14:paraId="5A844CFA">
      <w:pPr>
        <w:numPr>
          <w:ilvl w:val="0"/>
          <w:numId w:val="25"/>
        </w:numPr>
        <w:tabs>
          <w:tab w:val="left" w:pos="360"/>
        </w:tabs>
        <w:snapToGrid w:val="0"/>
        <w:spacing w:line="360" w:lineRule="auto"/>
        <w:outlineLvl w:val="1"/>
        <w:rPr>
          <w:color w:val="000000"/>
          <w:sz w:val="24"/>
          <w:szCs w:val="20"/>
        </w:rPr>
      </w:pPr>
      <w:r>
        <w:rPr>
          <w:rFonts w:hint="eastAsia"/>
          <w:color w:val="000000"/>
          <w:sz w:val="24"/>
          <w:szCs w:val="20"/>
        </w:rPr>
        <w:t>本国产品标准证明文件(本项目不适用）</w:t>
      </w:r>
    </w:p>
    <w:p w14:paraId="5610EFDF">
      <w:pPr>
        <w:pStyle w:val="39"/>
        <w:shd w:val="clear" w:color="auto" w:fill="FFFFFF"/>
        <w:spacing w:before="30" w:beforeAutospacing="0" w:after="30" w:afterAutospacing="0"/>
        <w:jc w:val="center"/>
        <w:rPr>
          <w:rFonts w:hint="eastAsia"/>
          <w:color w:val="333333"/>
          <w:sz w:val="36"/>
          <w:szCs w:val="36"/>
        </w:rPr>
      </w:pPr>
      <w:r>
        <w:rPr>
          <w:rStyle w:val="48"/>
          <w:rFonts w:hint="eastAsia"/>
          <w:color w:val="333333"/>
          <w:sz w:val="36"/>
          <w:szCs w:val="36"/>
          <w:shd w:val="clear" w:color="auto" w:fill="FFFFFF"/>
        </w:rPr>
        <w:t>关于符合本国产品标准的声明函</w:t>
      </w:r>
    </w:p>
    <w:p w14:paraId="35D6FC74">
      <w:pPr>
        <w:pStyle w:val="39"/>
        <w:shd w:val="clear" w:color="auto" w:fill="FFFFFF"/>
        <w:spacing w:before="30" w:beforeAutospacing="0" w:after="30" w:afterAutospacing="0"/>
        <w:ind w:firstLine="420"/>
        <w:rPr>
          <w:rFonts w:hint="eastAsia"/>
          <w:color w:val="333333"/>
        </w:rPr>
      </w:pPr>
    </w:p>
    <w:p w14:paraId="41025501">
      <w:pPr>
        <w:pStyle w:val="39"/>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603EDE6">
      <w:pPr>
        <w:pStyle w:val="39"/>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1.</w:t>
      </w:r>
      <w:r>
        <w:rPr>
          <w:rStyle w:val="51"/>
          <w:rFonts w:hint="eastAsia"/>
          <w:color w:val="333333"/>
          <w:u w:val="single"/>
          <w:shd w:val="clear" w:color="auto" w:fill="FFFFFF"/>
        </w:rPr>
        <w:t>（产品名称1）</w:t>
      </w:r>
      <w:r>
        <w:rPr>
          <w:rStyle w:val="51"/>
          <w:rFonts w:hint="eastAsia"/>
          <w:color w:val="333333"/>
          <w:shd w:val="clear" w:color="auto" w:fill="FFFFFF"/>
          <w:vertAlign w:val="superscript"/>
        </w:rPr>
        <w:t>1</w:t>
      </w:r>
      <w:r>
        <w:rPr>
          <w:rFonts w:hint="eastAsia"/>
          <w:color w:val="333333"/>
          <w:shd w:val="clear" w:color="auto" w:fill="FFFFFF"/>
        </w:rPr>
        <w:t>，生产厂为</w:t>
      </w:r>
      <w:r>
        <w:rPr>
          <w:rStyle w:val="51"/>
          <w:rFonts w:hint="eastAsia"/>
          <w:color w:val="333333"/>
          <w:u w:val="single"/>
          <w:shd w:val="clear" w:color="auto" w:fill="FFFFFF"/>
        </w:rPr>
        <w:t>（厂名）</w:t>
      </w:r>
      <w:r>
        <w:rPr>
          <w:rStyle w:val="51"/>
          <w:rFonts w:hint="eastAsia"/>
          <w:color w:val="333333"/>
          <w:shd w:val="clear" w:color="auto" w:fill="FFFFFF"/>
          <w:vertAlign w:val="superscript"/>
        </w:rPr>
        <w:t>2</w:t>
      </w:r>
      <w:r>
        <w:rPr>
          <w:rFonts w:hint="eastAsia"/>
          <w:color w:val="333333"/>
          <w:shd w:val="clear" w:color="auto" w:fill="FFFFFF"/>
        </w:rPr>
        <w:t>，厂址为</w:t>
      </w:r>
      <w:r>
        <w:rPr>
          <w:rStyle w:val="51"/>
          <w:rFonts w:hint="eastAsia"/>
          <w:color w:val="333333"/>
          <w:u w:val="single"/>
          <w:shd w:val="clear" w:color="auto" w:fill="FFFFFF"/>
        </w:rPr>
        <w:t>（生产厂址）</w:t>
      </w:r>
      <w:r>
        <w:rPr>
          <w:rFonts w:hint="eastAsia"/>
          <w:color w:val="333333"/>
          <w:shd w:val="clear" w:color="auto" w:fill="FFFFFF"/>
        </w:rPr>
        <w:t>。</w:t>
      </w:r>
      <w:r>
        <w:rPr>
          <w:rStyle w:val="51"/>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51"/>
          <w:rFonts w:hint="eastAsia"/>
          <w:color w:val="333333"/>
          <w:u w:val="single"/>
          <w:shd w:val="clear" w:color="auto" w:fill="FFFFFF"/>
        </w:rPr>
        <w:t>（规定比例）</w:t>
      </w:r>
      <w:r>
        <w:rPr>
          <w:rStyle w:val="51"/>
          <w:rFonts w:hint="eastAsia"/>
          <w:color w:val="333333"/>
          <w:shd w:val="clear" w:color="auto" w:fill="FFFFFF"/>
          <w:vertAlign w:val="superscript"/>
        </w:rPr>
        <w:t>3</w:t>
      </w:r>
      <w:r>
        <w:rPr>
          <w:rFonts w:hint="eastAsia"/>
          <w:color w:val="333333"/>
          <w:shd w:val="clear" w:color="auto" w:fill="FFFFFF"/>
        </w:rPr>
        <w:t>。</w:t>
      </w:r>
      <w:r>
        <w:rPr>
          <w:rStyle w:val="51"/>
          <w:rFonts w:hint="eastAsia"/>
          <w:color w:val="333333"/>
          <w:u w:val="single"/>
          <w:shd w:val="clear" w:color="auto" w:fill="FFFFFF"/>
        </w:rPr>
        <w:t>（产品名称1）</w:t>
      </w:r>
      <w:r>
        <w:rPr>
          <w:rFonts w:hint="eastAsia"/>
          <w:color w:val="333333"/>
          <w:shd w:val="clear" w:color="auto" w:fill="FFFFFF"/>
        </w:rPr>
        <w:t>的</w:t>
      </w:r>
      <w:r>
        <w:rPr>
          <w:rStyle w:val="51"/>
          <w:rFonts w:hint="eastAsia"/>
          <w:color w:val="333333"/>
          <w:u w:val="single"/>
          <w:shd w:val="clear" w:color="auto" w:fill="FFFFFF"/>
        </w:rPr>
        <w:t>（关键组件）</w:t>
      </w:r>
      <w:r>
        <w:rPr>
          <w:rStyle w:val="51"/>
          <w:rFonts w:hint="eastAsia"/>
          <w:color w:val="333333"/>
          <w:shd w:val="clear" w:color="auto" w:fill="FFFFFF"/>
          <w:vertAlign w:val="superscript"/>
        </w:rPr>
        <w:t>4</w:t>
      </w:r>
      <w:r>
        <w:rPr>
          <w:rFonts w:hint="eastAsia"/>
          <w:color w:val="333333"/>
          <w:shd w:val="clear" w:color="auto" w:fill="FFFFFF"/>
        </w:rPr>
        <w:t>在中国境内生产。</w:t>
      </w:r>
      <w:r>
        <w:rPr>
          <w:rStyle w:val="51"/>
          <w:rFonts w:hint="eastAsia"/>
          <w:color w:val="333333"/>
          <w:u w:val="single"/>
          <w:shd w:val="clear" w:color="auto" w:fill="FFFFFF"/>
        </w:rPr>
        <w:t>（产品名称1）</w:t>
      </w:r>
      <w:r>
        <w:rPr>
          <w:rFonts w:hint="eastAsia"/>
          <w:color w:val="333333"/>
          <w:shd w:val="clear" w:color="auto" w:fill="FFFFFF"/>
        </w:rPr>
        <w:t>的</w:t>
      </w:r>
      <w:r>
        <w:rPr>
          <w:rStyle w:val="51"/>
          <w:rFonts w:hint="eastAsia"/>
          <w:color w:val="333333"/>
          <w:u w:val="single"/>
          <w:shd w:val="clear" w:color="auto" w:fill="FFFFFF"/>
        </w:rPr>
        <w:t>（关键工序）</w:t>
      </w:r>
      <w:r>
        <w:rPr>
          <w:rStyle w:val="51"/>
          <w:rFonts w:hint="eastAsia"/>
          <w:color w:val="333333"/>
          <w:shd w:val="clear" w:color="auto" w:fill="FFFFFF"/>
          <w:vertAlign w:val="superscript"/>
        </w:rPr>
        <w:t>5</w:t>
      </w:r>
      <w:r>
        <w:rPr>
          <w:rFonts w:hint="eastAsia"/>
          <w:color w:val="333333"/>
          <w:shd w:val="clear" w:color="auto" w:fill="FFFFFF"/>
        </w:rPr>
        <w:t>在中国境内完成。</w:t>
      </w:r>
    </w:p>
    <w:p w14:paraId="04F9C110">
      <w:pPr>
        <w:pStyle w:val="39"/>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2.</w:t>
      </w:r>
      <w:r>
        <w:rPr>
          <w:rStyle w:val="51"/>
          <w:rFonts w:hint="eastAsia"/>
          <w:color w:val="333333"/>
          <w:u w:val="single"/>
          <w:shd w:val="clear" w:color="auto" w:fill="FFFFFF"/>
        </w:rPr>
        <w:t>（产品名称2）</w:t>
      </w:r>
      <w:r>
        <w:rPr>
          <w:rFonts w:hint="eastAsia"/>
          <w:color w:val="333333"/>
          <w:shd w:val="clear" w:color="auto" w:fill="FFFFFF"/>
        </w:rPr>
        <w:t>，生产厂为</w:t>
      </w:r>
      <w:r>
        <w:rPr>
          <w:rStyle w:val="51"/>
          <w:rFonts w:hint="eastAsia"/>
          <w:color w:val="333333"/>
          <w:u w:val="single"/>
          <w:shd w:val="clear" w:color="auto" w:fill="FFFFFF"/>
        </w:rPr>
        <w:t>（厂名）</w:t>
      </w:r>
      <w:r>
        <w:rPr>
          <w:rFonts w:hint="eastAsia"/>
          <w:color w:val="333333"/>
          <w:shd w:val="clear" w:color="auto" w:fill="FFFFFF"/>
        </w:rPr>
        <w:t>，厂址为</w:t>
      </w:r>
      <w:r>
        <w:rPr>
          <w:rStyle w:val="51"/>
          <w:rFonts w:hint="eastAsia"/>
          <w:color w:val="333333"/>
          <w:u w:val="single"/>
          <w:shd w:val="clear" w:color="auto" w:fill="FFFFFF"/>
        </w:rPr>
        <w:t>（生产厂址）</w:t>
      </w:r>
      <w:r>
        <w:rPr>
          <w:rFonts w:hint="eastAsia"/>
          <w:color w:val="333333"/>
          <w:shd w:val="clear" w:color="auto" w:fill="FFFFFF"/>
        </w:rPr>
        <w:t>。</w:t>
      </w:r>
      <w:r>
        <w:rPr>
          <w:rStyle w:val="51"/>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51"/>
          <w:rFonts w:hint="eastAsia"/>
          <w:color w:val="333333"/>
          <w:u w:val="single"/>
          <w:shd w:val="clear" w:color="auto" w:fill="FFFFFF"/>
        </w:rPr>
        <w:t>（规定比例）</w:t>
      </w:r>
      <w:r>
        <w:rPr>
          <w:rFonts w:hint="eastAsia"/>
          <w:color w:val="333333"/>
          <w:shd w:val="clear" w:color="auto" w:fill="FFFFFF"/>
        </w:rPr>
        <w:t>。</w:t>
      </w:r>
      <w:r>
        <w:rPr>
          <w:rStyle w:val="51"/>
          <w:rFonts w:hint="eastAsia"/>
          <w:color w:val="333333"/>
          <w:u w:val="single"/>
          <w:shd w:val="clear" w:color="auto" w:fill="FFFFFF"/>
        </w:rPr>
        <w:t>（产品名称2）</w:t>
      </w:r>
      <w:r>
        <w:rPr>
          <w:rFonts w:hint="eastAsia"/>
          <w:color w:val="333333"/>
          <w:shd w:val="clear" w:color="auto" w:fill="FFFFFF"/>
        </w:rPr>
        <w:t>的</w:t>
      </w:r>
      <w:r>
        <w:rPr>
          <w:rStyle w:val="51"/>
          <w:rFonts w:hint="eastAsia"/>
          <w:color w:val="333333"/>
          <w:u w:val="single"/>
          <w:shd w:val="clear" w:color="auto" w:fill="FFFFFF"/>
        </w:rPr>
        <w:t>（关键组件）</w:t>
      </w:r>
      <w:r>
        <w:rPr>
          <w:rFonts w:hint="eastAsia"/>
          <w:color w:val="333333"/>
          <w:shd w:val="clear" w:color="auto" w:fill="FFFFFF"/>
        </w:rPr>
        <w:t>在中国境内生产。</w:t>
      </w:r>
      <w:r>
        <w:rPr>
          <w:rStyle w:val="51"/>
          <w:rFonts w:hint="eastAsia"/>
          <w:color w:val="333333"/>
          <w:u w:val="single"/>
          <w:shd w:val="clear" w:color="auto" w:fill="FFFFFF"/>
        </w:rPr>
        <w:t>（产品名称2）</w:t>
      </w:r>
      <w:r>
        <w:rPr>
          <w:rFonts w:hint="eastAsia"/>
          <w:color w:val="333333"/>
          <w:shd w:val="clear" w:color="auto" w:fill="FFFFFF"/>
        </w:rPr>
        <w:t>的</w:t>
      </w:r>
      <w:r>
        <w:rPr>
          <w:rStyle w:val="51"/>
          <w:rFonts w:hint="eastAsia"/>
          <w:color w:val="333333"/>
          <w:u w:val="single"/>
          <w:shd w:val="clear" w:color="auto" w:fill="FFFFFF"/>
        </w:rPr>
        <w:t>（关键工序）</w:t>
      </w:r>
      <w:r>
        <w:rPr>
          <w:rFonts w:hint="eastAsia"/>
          <w:color w:val="333333"/>
          <w:shd w:val="clear" w:color="auto" w:fill="FFFFFF"/>
        </w:rPr>
        <w:t>在中国境内完成。</w:t>
      </w:r>
    </w:p>
    <w:p w14:paraId="0A473016">
      <w:pPr>
        <w:pStyle w:val="39"/>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w:t>
      </w:r>
    </w:p>
    <w:p w14:paraId="0318135B">
      <w:pPr>
        <w:pStyle w:val="39"/>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本公司（单位）对上述声明内容的真实性负责。如有虚假，愿承担相应法律责任。</w:t>
      </w:r>
    </w:p>
    <w:p w14:paraId="695FC8AC">
      <w:pPr>
        <w:pStyle w:val="39"/>
        <w:shd w:val="clear" w:color="auto" w:fill="FFFFFF"/>
        <w:spacing w:before="0" w:beforeAutospacing="0" w:after="0" w:afterAutospacing="0" w:line="360" w:lineRule="auto"/>
        <w:rPr>
          <w:rFonts w:hint="eastAsia"/>
          <w:color w:val="333333"/>
        </w:rPr>
      </w:pPr>
    </w:p>
    <w:p w14:paraId="19814905">
      <w:pPr>
        <w:pStyle w:val="39"/>
        <w:shd w:val="clear" w:color="auto" w:fill="FFFFFF"/>
        <w:spacing w:before="0" w:beforeAutospacing="0" w:after="0" w:afterAutospacing="0" w:line="360" w:lineRule="auto"/>
        <w:jc w:val="right"/>
        <w:rPr>
          <w:rFonts w:hint="eastAsia"/>
          <w:color w:val="333333"/>
          <w:shd w:val="clear" w:color="auto" w:fill="FFFFFF"/>
        </w:rPr>
      </w:pPr>
    </w:p>
    <w:p w14:paraId="529BA4C8">
      <w:pPr>
        <w:pStyle w:val="39"/>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6772E243">
      <w:pPr>
        <w:pStyle w:val="39"/>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日期：　     年　  月　  日         </w:t>
      </w:r>
    </w:p>
    <w:p w14:paraId="11D5EA0E">
      <w:pPr>
        <w:pStyle w:val="39"/>
        <w:shd w:val="clear" w:color="auto" w:fill="FFFFFF"/>
        <w:spacing w:before="0" w:beforeAutospacing="0" w:after="0" w:afterAutospacing="0" w:line="360" w:lineRule="auto"/>
        <w:rPr>
          <w:rFonts w:hint="eastAsia"/>
          <w:color w:val="333333"/>
          <w:shd w:val="clear" w:color="auto" w:fill="FFFFFF"/>
        </w:rPr>
      </w:pPr>
    </w:p>
    <w:p w14:paraId="2EE8817C">
      <w:pPr>
        <w:pStyle w:val="39"/>
        <w:shd w:val="clear" w:color="auto" w:fill="FFFFFF"/>
        <w:spacing w:before="0" w:beforeAutospacing="0" w:after="0" w:afterAutospacing="0" w:line="360" w:lineRule="auto"/>
        <w:rPr>
          <w:rFonts w:hint="eastAsia"/>
          <w:color w:val="333333"/>
          <w:shd w:val="clear" w:color="auto" w:fill="FFFFFF"/>
        </w:rPr>
      </w:pPr>
    </w:p>
    <w:p w14:paraId="392E9243">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14:paraId="30D11628">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14:paraId="1C0A0AE3">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14:paraId="0D4D35B7">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14:paraId="2D6E40F7">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14:paraId="6B4150D5">
      <w:pPr>
        <w:widowControl/>
        <w:jc w:val="left"/>
        <w:rPr>
          <w:color w:val="333333"/>
          <w:szCs w:val="21"/>
          <w:shd w:val="clear" w:color="auto" w:fill="FFFFFF"/>
        </w:rPr>
      </w:pPr>
      <w:r>
        <w:rPr>
          <w:color w:val="333333"/>
          <w:szCs w:val="21"/>
          <w:shd w:val="clear" w:color="auto" w:fill="FFFFFF"/>
        </w:rPr>
        <w:br w:type="page"/>
      </w:r>
    </w:p>
    <w:p w14:paraId="7D323432">
      <w:pPr>
        <w:pStyle w:val="39"/>
        <w:shd w:val="clear" w:color="auto" w:fill="FFFFFF"/>
        <w:spacing w:before="30" w:beforeAutospacing="0" w:after="30" w:afterAutospacing="0"/>
        <w:jc w:val="center"/>
        <w:rPr>
          <w:rStyle w:val="48"/>
          <w:rFonts w:hint="eastAsia"/>
          <w:sz w:val="36"/>
          <w:szCs w:val="36"/>
        </w:rPr>
      </w:pPr>
      <w:r>
        <w:rPr>
          <w:rStyle w:val="48"/>
          <w:rFonts w:hint="eastAsia"/>
          <w:sz w:val="36"/>
          <w:szCs w:val="36"/>
        </w:rPr>
        <w:t>产品成本占比承诺函</w:t>
      </w:r>
      <w:r>
        <w:rPr>
          <w:rFonts w:hint="eastAsia" w:ascii="Times New Roman"/>
          <w:color w:val="000000"/>
          <w:szCs w:val="20"/>
        </w:rPr>
        <w:t>(本项目不适用）</w:t>
      </w:r>
    </w:p>
    <w:p w14:paraId="30C9C411">
      <w:pPr>
        <w:pStyle w:val="39"/>
        <w:shd w:val="clear" w:color="auto" w:fill="FFFFFF"/>
        <w:spacing w:before="30" w:beforeAutospacing="0" w:after="30" w:afterAutospacing="0"/>
        <w:rPr>
          <w:rStyle w:val="48"/>
          <w:rFonts w:hint="eastAsia"/>
          <w:sz w:val="36"/>
          <w:szCs w:val="36"/>
        </w:rPr>
      </w:pPr>
    </w:p>
    <w:p w14:paraId="3A1B8A9F">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43CB6C3C">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2766318">
      <w:pPr>
        <w:widowControl/>
        <w:spacing w:line="360" w:lineRule="auto"/>
        <w:ind w:firstLine="480" w:firstLineChars="200"/>
        <w:jc w:val="left"/>
        <w:rPr>
          <w:color w:val="000000"/>
          <w:sz w:val="24"/>
        </w:rPr>
      </w:pPr>
    </w:p>
    <w:p w14:paraId="301C4735">
      <w:pPr>
        <w:pStyle w:val="39"/>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1BDBDEFF">
      <w:pPr>
        <w:widowControl/>
        <w:spacing w:line="360" w:lineRule="auto"/>
        <w:ind w:firstLine="480" w:firstLineChars="200"/>
        <w:jc w:val="right"/>
        <w:rPr>
          <w:color w:val="000000"/>
          <w:sz w:val="24"/>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p>
    <w:p w14:paraId="7305926D">
      <w:pPr>
        <w:widowControl/>
        <w:spacing w:line="360" w:lineRule="auto"/>
        <w:jc w:val="left"/>
        <w:rPr>
          <w:color w:val="000000"/>
          <w:sz w:val="24"/>
        </w:rPr>
      </w:pPr>
    </w:p>
    <w:p w14:paraId="4B0FD76F">
      <w:pPr>
        <w:widowControl/>
        <w:spacing w:line="360" w:lineRule="auto"/>
        <w:jc w:val="left"/>
        <w:rPr>
          <w:color w:val="000000"/>
          <w:sz w:val="24"/>
        </w:rPr>
      </w:pPr>
    </w:p>
    <w:p w14:paraId="34600E57">
      <w:pPr>
        <w:spacing w:line="360" w:lineRule="auto"/>
        <w:rPr>
          <w:color w:val="000000"/>
          <w:sz w:val="22"/>
          <w:szCs w:val="22"/>
        </w:rPr>
      </w:pPr>
      <w:r>
        <w:rPr>
          <w:rFonts w:hint="eastAsia"/>
          <w:color w:val="000000"/>
          <w:sz w:val="22"/>
          <w:szCs w:val="22"/>
        </w:rPr>
        <w:t>注：</w:t>
      </w:r>
    </w:p>
    <w:p w14:paraId="4358D3C8">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7DD6F006">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44E23EDC">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4C31D274">
      <w:pPr>
        <w:widowControl/>
        <w:jc w:val="left"/>
        <w:rPr>
          <w:color w:val="000000"/>
          <w:sz w:val="24"/>
          <w:szCs w:val="20"/>
        </w:rPr>
      </w:pPr>
      <w:r>
        <w:rPr>
          <w:color w:val="000000"/>
          <w:sz w:val="24"/>
          <w:szCs w:val="20"/>
        </w:rPr>
        <w:br w:type="page"/>
      </w:r>
    </w:p>
    <w:p w14:paraId="3EAD6D3E">
      <w:pPr>
        <w:numPr>
          <w:ilvl w:val="0"/>
          <w:numId w:val="26"/>
        </w:numPr>
        <w:tabs>
          <w:tab w:val="left" w:pos="360"/>
        </w:tabs>
        <w:snapToGrid w:val="0"/>
        <w:spacing w:line="360" w:lineRule="auto"/>
        <w:outlineLvl w:val="1"/>
        <w:rPr>
          <w:color w:val="000000"/>
          <w:sz w:val="24"/>
          <w:szCs w:val="20"/>
        </w:rPr>
      </w:pPr>
      <w:r>
        <w:rPr>
          <w:color w:val="000000"/>
          <w:sz w:val="24"/>
          <w:szCs w:val="20"/>
        </w:rPr>
        <w:t>中小企业证明文件</w:t>
      </w:r>
    </w:p>
    <w:p w14:paraId="7A136119">
      <w:pPr>
        <w:tabs>
          <w:tab w:val="left" w:pos="5580"/>
        </w:tabs>
        <w:spacing w:line="360" w:lineRule="auto"/>
        <w:rPr>
          <w:sz w:val="24"/>
        </w:rPr>
      </w:pPr>
      <w:r>
        <w:rPr>
          <w:sz w:val="24"/>
        </w:rPr>
        <w:t>说明：</w:t>
      </w:r>
    </w:p>
    <w:p w14:paraId="48E29777">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7329A4C">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4068188">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06523445">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348B3D67">
      <w:pPr>
        <w:widowControl/>
        <w:jc w:val="left"/>
        <w:rPr>
          <w:b/>
          <w:bCs/>
          <w:color w:val="000000"/>
          <w:sz w:val="24"/>
        </w:rPr>
      </w:pPr>
      <w:r>
        <w:rPr>
          <w:b/>
          <w:bCs/>
          <w:color w:val="000000"/>
          <w:sz w:val="24"/>
        </w:rPr>
        <w:br w:type="page"/>
      </w:r>
    </w:p>
    <w:p w14:paraId="49B2DBAA">
      <w:pPr>
        <w:spacing w:before="240" w:beforeLines="100" w:after="240" w:afterLines="100" w:line="360" w:lineRule="auto"/>
        <w:jc w:val="center"/>
        <w:rPr>
          <w:b/>
          <w:color w:val="000000"/>
          <w:sz w:val="36"/>
          <w:szCs w:val="36"/>
        </w:rPr>
      </w:pPr>
      <w:r>
        <w:rPr>
          <w:b/>
          <w:bCs/>
          <w:color w:val="000000"/>
          <w:sz w:val="36"/>
          <w:szCs w:val="36"/>
        </w:rPr>
        <w:t>中小企业声明函（货物）格式</w:t>
      </w:r>
      <w:r>
        <w:rPr>
          <w:rFonts w:hint="eastAsia"/>
          <w:color w:val="000000"/>
          <w:sz w:val="24"/>
          <w:szCs w:val="20"/>
        </w:rPr>
        <w:t>(本项目不适用）</w:t>
      </w:r>
    </w:p>
    <w:p w14:paraId="5003F0E0">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75399A8C">
      <w:pPr>
        <w:numPr>
          <w:ilvl w:val="0"/>
          <w:numId w:val="27"/>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 xml:space="preserve"> HYPERLINK \l "_bookmark0" </w:instrText>
      </w:r>
      <w:r>
        <w:fldChar w:fldCharType="separate"/>
      </w:r>
      <w:r>
        <w:rPr>
          <w:kern w:val="0"/>
          <w:position w:val="16"/>
          <w:sz w:val="24"/>
          <w:u w:color="000000"/>
        </w:rPr>
        <w:t>1</w:t>
      </w:r>
      <w:r>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5FB318E1">
      <w:pPr>
        <w:numPr>
          <w:ilvl w:val="0"/>
          <w:numId w:val="27"/>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56BB6D61">
      <w:pPr>
        <w:autoSpaceDE w:val="0"/>
        <w:autoSpaceDN w:val="0"/>
        <w:spacing w:line="360" w:lineRule="auto"/>
        <w:ind w:left="860"/>
        <w:jc w:val="left"/>
        <w:rPr>
          <w:kern w:val="0"/>
          <w:sz w:val="24"/>
        </w:rPr>
      </w:pPr>
      <w:r>
        <w:rPr>
          <w:kern w:val="0"/>
          <w:sz w:val="24"/>
        </w:rPr>
        <w:t>……</w:t>
      </w:r>
    </w:p>
    <w:p w14:paraId="4624F2F8">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1E0D8E0E">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4F885D6B">
      <w:pPr>
        <w:spacing w:line="360" w:lineRule="auto"/>
        <w:ind w:firstLine="504"/>
        <w:rPr>
          <w:spacing w:val="6"/>
          <w:sz w:val="24"/>
        </w:rPr>
      </w:pPr>
    </w:p>
    <w:p w14:paraId="2A58A0EC">
      <w:pPr>
        <w:spacing w:line="360" w:lineRule="auto"/>
        <w:ind w:firstLine="504"/>
        <w:rPr>
          <w:spacing w:val="6"/>
          <w:sz w:val="24"/>
        </w:rPr>
      </w:pPr>
    </w:p>
    <w:p w14:paraId="7D8764C8">
      <w:pPr>
        <w:spacing w:line="360" w:lineRule="auto"/>
        <w:ind w:right="360" w:firstLine="480"/>
        <w:jc w:val="right"/>
        <w:rPr>
          <w:color w:val="000000"/>
          <w:sz w:val="24"/>
        </w:rPr>
      </w:pPr>
      <w:r>
        <w:rPr>
          <w:color w:val="000000"/>
          <w:sz w:val="24"/>
        </w:rPr>
        <w:t>企业名称（盖章）：________</w:t>
      </w:r>
    </w:p>
    <w:p w14:paraId="74856FE6">
      <w:pPr>
        <w:spacing w:line="360" w:lineRule="auto"/>
        <w:ind w:right="360" w:firstLine="480"/>
        <w:jc w:val="right"/>
        <w:rPr>
          <w:color w:val="000000"/>
          <w:sz w:val="24"/>
        </w:rPr>
      </w:pPr>
      <w:r>
        <w:rPr>
          <w:color w:val="000000"/>
          <w:sz w:val="24"/>
        </w:rPr>
        <w:t>日 期：________</w:t>
      </w:r>
    </w:p>
    <w:p w14:paraId="31FF8F9B">
      <w:pPr>
        <w:spacing w:line="360" w:lineRule="auto"/>
        <w:ind w:right="360" w:firstLine="480"/>
        <w:jc w:val="right"/>
        <w:rPr>
          <w:color w:val="000000"/>
          <w:sz w:val="24"/>
        </w:rPr>
      </w:pPr>
    </w:p>
    <w:p w14:paraId="0948A36E">
      <w:pPr>
        <w:spacing w:line="360" w:lineRule="auto"/>
        <w:ind w:right="360" w:firstLine="480"/>
        <w:jc w:val="right"/>
        <w:rPr>
          <w:color w:val="000000"/>
          <w:sz w:val="24"/>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4467BA27">
        <w:tc>
          <w:tcPr>
            <w:tcW w:w="8946" w:type="dxa"/>
          </w:tcPr>
          <w:p w14:paraId="0C0D8B1B">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1124298">
      <w:pPr>
        <w:autoSpaceDE w:val="0"/>
        <w:autoSpaceDN w:val="0"/>
        <w:adjustRightInd w:val="0"/>
        <w:ind w:firstLine="420"/>
        <w:jc w:val="left"/>
        <w:rPr>
          <w:sz w:val="24"/>
        </w:rPr>
      </w:pPr>
    </w:p>
    <w:p w14:paraId="76A888EA">
      <w:pPr>
        <w:spacing w:line="360" w:lineRule="auto"/>
        <w:rPr>
          <w:color w:val="000000"/>
          <w:sz w:val="24"/>
        </w:rPr>
      </w:pPr>
    </w:p>
    <w:p w14:paraId="3CE82ABD">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61A26E98">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6716DDD8">
      <w:pPr>
        <w:numPr>
          <w:ilvl w:val="0"/>
          <w:numId w:val="28"/>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5A26B0B3">
      <w:pPr>
        <w:numPr>
          <w:ilvl w:val="0"/>
          <w:numId w:val="28"/>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7606C934">
      <w:pPr>
        <w:autoSpaceDE w:val="0"/>
        <w:autoSpaceDN w:val="0"/>
        <w:spacing w:line="360" w:lineRule="auto"/>
        <w:ind w:left="860"/>
        <w:jc w:val="left"/>
        <w:rPr>
          <w:kern w:val="0"/>
          <w:sz w:val="24"/>
        </w:rPr>
      </w:pPr>
      <w:r>
        <w:rPr>
          <w:kern w:val="0"/>
          <w:sz w:val="24"/>
        </w:rPr>
        <w:t>……</w:t>
      </w:r>
    </w:p>
    <w:p w14:paraId="5B1D6083">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04B31F0D">
      <w:pPr>
        <w:spacing w:line="360" w:lineRule="auto"/>
        <w:ind w:firstLine="504"/>
        <w:rPr>
          <w:spacing w:val="6"/>
          <w:sz w:val="24"/>
        </w:rPr>
      </w:pPr>
      <w:r>
        <w:rPr>
          <w:kern w:val="0"/>
          <w:sz w:val="24"/>
        </w:rPr>
        <w:t>本企业对上述声明内容的真实性负责。如有虚假，将依法承担相应责任。</w:t>
      </w:r>
    </w:p>
    <w:p w14:paraId="40FC6BBC">
      <w:pPr>
        <w:spacing w:line="360" w:lineRule="auto"/>
        <w:ind w:firstLine="504"/>
        <w:rPr>
          <w:spacing w:val="6"/>
          <w:sz w:val="24"/>
        </w:rPr>
      </w:pPr>
    </w:p>
    <w:p w14:paraId="2E39E814">
      <w:pPr>
        <w:spacing w:line="360" w:lineRule="auto"/>
        <w:ind w:right="360" w:firstLine="480"/>
        <w:jc w:val="right"/>
        <w:rPr>
          <w:color w:val="000000"/>
          <w:sz w:val="24"/>
        </w:rPr>
      </w:pPr>
    </w:p>
    <w:p w14:paraId="321A129F">
      <w:pPr>
        <w:spacing w:line="360" w:lineRule="auto"/>
        <w:ind w:right="360" w:firstLine="480"/>
        <w:jc w:val="right"/>
        <w:rPr>
          <w:color w:val="000000"/>
          <w:sz w:val="24"/>
        </w:rPr>
      </w:pPr>
      <w:r>
        <w:rPr>
          <w:color w:val="000000"/>
          <w:sz w:val="24"/>
        </w:rPr>
        <w:t>企业名称（盖章）：________</w:t>
      </w:r>
    </w:p>
    <w:p w14:paraId="2E69A8B8">
      <w:pPr>
        <w:spacing w:line="360" w:lineRule="auto"/>
        <w:ind w:right="360" w:firstLine="480"/>
        <w:jc w:val="right"/>
        <w:rPr>
          <w:color w:val="000000"/>
          <w:sz w:val="24"/>
        </w:rPr>
      </w:pPr>
      <w:r>
        <w:rPr>
          <w:color w:val="000000"/>
          <w:sz w:val="24"/>
        </w:rPr>
        <w:t>日 期：________</w:t>
      </w:r>
    </w:p>
    <w:p w14:paraId="147A9D6E">
      <w:pPr>
        <w:spacing w:line="360" w:lineRule="auto"/>
        <w:ind w:right="360" w:firstLine="480"/>
        <w:jc w:val="right"/>
        <w:rPr>
          <w:color w:val="000000"/>
          <w:sz w:val="24"/>
        </w:rPr>
      </w:pPr>
    </w:p>
    <w:p w14:paraId="40C7EBA3">
      <w:pPr>
        <w:adjustRightInd w:val="0"/>
        <w:snapToGrid w:val="0"/>
        <w:jc w:val="left"/>
        <w:rPr>
          <w:color w:val="000000"/>
          <w:sz w:val="24"/>
          <w:szCs w:val="21"/>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6A565DF">
        <w:tc>
          <w:tcPr>
            <w:tcW w:w="8946" w:type="dxa"/>
          </w:tcPr>
          <w:p w14:paraId="44F03689">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D68BAE2">
      <w:pPr>
        <w:adjustRightInd w:val="0"/>
        <w:snapToGrid w:val="0"/>
        <w:jc w:val="left"/>
        <w:rPr>
          <w:color w:val="000000"/>
          <w:szCs w:val="21"/>
          <w:vertAlign w:val="superscript"/>
        </w:rPr>
      </w:pPr>
    </w:p>
    <w:p w14:paraId="11671B64">
      <w:pPr>
        <w:spacing w:line="360" w:lineRule="auto"/>
        <w:ind w:right="360" w:firstLine="480"/>
        <w:jc w:val="right"/>
        <w:rPr>
          <w:color w:val="000000"/>
          <w:sz w:val="24"/>
        </w:rPr>
      </w:pPr>
    </w:p>
    <w:p w14:paraId="7C20DAD5">
      <w:pPr>
        <w:spacing w:line="360" w:lineRule="auto"/>
        <w:ind w:right="360" w:firstLine="480"/>
        <w:jc w:val="right"/>
        <w:rPr>
          <w:color w:val="000000"/>
          <w:sz w:val="24"/>
        </w:rPr>
      </w:pPr>
    </w:p>
    <w:p w14:paraId="31F35E1A">
      <w:pPr>
        <w:spacing w:line="360" w:lineRule="auto"/>
        <w:rPr>
          <w:color w:val="000000"/>
          <w:sz w:val="24"/>
          <w:szCs w:val="20"/>
        </w:rPr>
      </w:pPr>
      <w:r>
        <w:rPr>
          <w:color w:val="000000"/>
          <w:sz w:val="24"/>
          <w:szCs w:val="20"/>
        </w:rPr>
        <w:br w:type="page"/>
      </w:r>
    </w:p>
    <w:p w14:paraId="6634040F">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68451020">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0E2FAE8F">
      <w:pPr>
        <w:spacing w:line="588" w:lineRule="exact"/>
        <w:ind w:firstLine="482"/>
        <w:rPr>
          <w:b/>
          <w:spacing w:val="6"/>
          <w:sz w:val="24"/>
        </w:rPr>
      </w:pPr>
      <w:r>
        <w:rPr>
          <w:b/>
          <w:sz w:val="24"/>
        </w:rPr>
        <w:t>□</w:t>
      </w:r>
      <w:r>
        <w:rPr>
          <w:b/>
          <w:spacing w:val="6"/>
          <w:sz w:val="24"/>
        </w:rPr>
        <w:t>不属于符合条件的残疾人福利性单位。</w:t>
      </w:r>
    </w:p>
    <w:p w14:paraId="27F8599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10FEC78C">
      <w:pPr>
        <w:spacing w:line="588" w:lineRule="exact"/>
        <w:ind w:firstLine="504" w:firstLineChars="200"/>
        <w:rPr>
          <w:spacing w:val="6"/>
          <w:sz w:val="24"/>
        </w:rPr>
      </w:pPr>
      <w:r>
        <w:rPr>
          <w:b/>
          <w:spacing w:val="6"/>
          <w:sz w:val="24"/>
        </w:rPr>
        <w:t>本单位对上述声明的真实性负责。如有虚假，将依法承担相应责任。</w:t>
      </w:r>
    </w:p>
    <w:p w14:paraId="65D8D76B">
      <w:pPr>
        <w:spacing w:line="588" w:lineRule="exact"/>
        <w:ind w:firstLine="504" w:firstLineChars="200"/>
        <w:rPr>
          <w:spacing w:val="6"/>
          <w:sz w:val="24"/>
        </w:rPr>
      </w:pPr>
    </w:p>
    <w:p w14:paraId="6F4177DE">
      <w:pPr>
        <w:spacing w:line="588" w:lineRule="exact"/>
        <w:ind w:firstLine="504" w:firstLineChars="200"/>
        <w:rPr>
          <w:spacing w:val="6"/>
          <w:sz w:val="24"/>
        </w:rPr>
      </w:pPr>
    </w:p>
    <w:p w14:paraId="06476164">
      <w:pPr>
        <w:tabs>
          <w:tab w:val="left" w:pos="4860"/>
        </w:tabs>
        <w:spacing w:line="588" w:lineRule="exact"/>
        <w:ind w:right="1560" w:firstLine="504" w:firstLineChars="200"/>
        <w:jc w:val="center"/>
        <w:rPr>
          <w:spacing w:val="6"/>
          <w:sz w:val="24"/>
        </w:rPr>
      </w:pPr>
      <w:r>
        <w:rPr>
          <w:spacing w:val="6"/>
          <w:sz w:val="24"/>
        </w:rPr>
        <w:t xml:space="preserve">               单位名称（盖章）：</w:t>
      </w:r>
    </w:p>
    <w:p w14:paraId="2833D418">
      <w:pPr>
        <w:tabs>
          <w:tab w:val="left" w:pos="4860"/>
        </w:tabs>
        <w:spacing w:line="588" w:lineRule="exact"/>
        <w:ind w:right="1560" w:firstLine="504" w:firstLineChars="200"/>
        <w:jc w:val="center"/>
        <w:rPr>
          <w:spacing w:val="6"/>
          <w:sz w:val="24"/>
        </w:rPr>
      </w:pPr>
      <w:r>
        <w:rPr>
          <w:spacing w:val="6"/>
          <w:sz w:val="24"/>
        </w:rPr>
        <w:t xml:space="preserve">       日  期：</w:t>
      </w:r>
    </w:p>
    <w:p w14:paraId="5CE0EE49">
      <w:pPr>
        <w:numPr>
          <w:ilvl w:val="0"/>
          <w:numId w:val="26"/>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r>
        <w:rPr>
          <w:rFonts w:hint="eastAsia"/>
          <w:color w:val="000000"/>
          <w:sz w:val="24"/>
          <w:szCs w:val="20"/>
        </w:rPr>
        <w:t>(本项目不适用）</w:t>
      </w:r>
    </w:p>
    <w:p w14:paraId="49CEBA31">
      <w:pPr>
        <w:autoSpaceDE w:val="0"/>
        <w:autoSpaceDN w:val="0"/>
        <w:adjustRightInd w:val="0"/>
        <w:spacing w:line="360" w:lineRule="auto"/>
        <w:jc w:val="center"/>
        <w:rPr>
          <w:b/>
          <w:color w:val="000000"/>
          <w:sz w:val="36"/>
          <w:szCs w:val="36"/>
        </w:rPr>
      </w:pPr>
      <w:r>
        <w:rPr>
          <w:b/>
          <w:color w:val="000000"/>
          <w:sz w:val="36"/>
          <w:szCs w:val="36"/>
        </w:rPr>
        <w:t>拟分包情况说明</w:t>
      </w:r>
    </w:p>
    <w:p w14:paraId="729CBFE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092CA51">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76C5B13">
        <w:trPr>
          <w:trHeight w:val="549" w:hRule="atLeast"/>
          <w:jc w:val="center"/>
        </w:trPr>
        <w:tc>
          <w:tcPr>
            <w:tcW w:w="456" w:type="dxa"/>
            <w:vAlign w:val="center"/>
          </w:tcPr>
          <w:p w14:paraId="536AE6C1">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0F9ED074">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3E07321B">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224DDF6E">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3620D21A">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3F75B4DD">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5E6EA326">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40731B6E">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45362680">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71CA3CA1">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78747FAF">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448E1CAB">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444FA125">
            <w:pPr>
              <w:pStyle w:val="249"/>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29667C12">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094785C7">
        <w:trPr>
          <w:trHeight w:val="620" w:hRule="atLeast"/>
          <w:jc w:val="center"/>
        </w:trPr>
        <w:tc>
          <w:tcPr>
            <w:tcW w:w="456" w:type="dxa"/>
            <w:vAlign w:val="center"/>
          </w:tcPr>
          <w:p w14:paraId="4DF17020">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03CC6CBA">
            <w:pPr>
              <w:pStyle w:val="249"/>
              <w:jc w:val="center"/>
              <w:rPr>
                <w:rFonts w:ascii="Times New Roman" w:hAnsi="Times New Roman" w:cs="Times New Roman" w:eastAsiaTheme="minorEastAsia"/>
                <w:sz w:val="30"/>
              </w:rPr>
            </w:pPr>
          </w:p>
        </w:tc>
        <w:tc>
          <w:tcPr>
            <w:tcW w:w="1513" w:type="dxa"/>
            <w:vAlign w:val="center"/>
          </w:tcPr>
          <w:p w14:paraId="62F1CBCE">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4F54C41">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03F5899">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2D7A1740">
            <w:pPr>
              <w:pStyle w:val="249"/>
              <w:jc w:val="center"/>
              <w:rPr>
                <w:rFonts w:ascii="Times New Roman" w:hAnsi="Times New Roman" w:cs="Times New Roman" w:eastAsiaTheme="minorEastAsia"/>
                <w:sz w:val="30"/>
                <w:lang w:eastAsia="zh-CN"/>
              </w:rPr>
            </w:pPr>
          </w:p>
        </w:tc>
        <w:tc>
          <w:tcPr>
            <w:tcW w:w="1558" w:type="dxa"/>
            <w:vAlign w:val="center"/>
          </w:tcPr>
          <w:p w14:paraId="26510F50">
            <w:pPr>
              <w:pStyle w:val="249"/>
              <w:jc w:val="center"/>
              <w:rPr>
                <w:rFonts w:ascii="Times New Roman" w:hAnsi="Times New Roman" w:cs="Times New Roman" w:eastAsiaTheme="minorEastAsia"/>
                <w:sz w:val="30"/>
                <w:lang w:eastAsia="zh-CN"/>
              </w:rPr>
            </w:pPr>
          </w:p>
        </w:tc>
        <w:tc>
          <w:tcPr>
            <w:tcW w:w="1498" w:type="dxa"/>
            <w:vAlign w:val="center"/>
          </w:tcPr>
          <w:p w14:paraId="60151597">
            <w:pPr>
              <w:pStyle w:val="249"/>
              <w:jc w:val="center"/>
              <w:rPr>
                <w:rFonts w:ascii="Times New Roman" w:hAnsi="Times New Roman" w:cs="Times New Roman" w:eastAsiaTheme="minorEastAsia"/>
                <w:sz w:val="30"/>
                <w:lang w:eastAsia="zh-CN"/>
              </w:rPr>
            </w:pPr>
          </w:p>
        </w:tc>
        <w:tc>
          <w:tcPr>
            <w:tcW w:w="1564" w:type="dxa"/>
            <w:vAlign w:val="center"/>
          </w:tcPr>
          <w:p w14:paraId="62638822">
            <w:pPr>
              <w:pStyle w:val="249"/>
              <w:jc w:val="center"/>
              <w:rPr>
                <w:rFonts w:ascii="Times New Roman" w:hAnsi="Times New Roman" w:cs="Times New Roman" w:eastAsiaTheme="minorEastAsia"/>
                <w:sz w:val="30"/>
                <w:lang w:eastAsia="zh-CN"/>
              </w:rPr>
            </w:pPr>
          </w:p>
        </w:tc>
      </w:tr>
      <w:tr w14:paraId="06D9518D">
        <w:trPr>
          <w:trHeight w:val="620" w:hRule="atLeast"/>
          <w:jc w:val="center"/>
        </w:trPr>
        <w:tc>
          <w:tcPr>
            <w:tcW w:w="456" w:type="dxa"/>
            <w:vAlign w:val="center"/>
          </w:tcPr>
          <w:p w14:paraId="698ADFF1">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70460D32">
            <w:pPr>
              <w:pStyle w:val="249"/>
              <w:jc w:val="center"/>
              <w:rPr>
                <w:rFonts w:ascii="Times New Roman" w:hAnsi="Times New Roman" w:cs="Times New Roman" w:eastAsiaTheme="minorEastAsia"/>
                <w:sz w:val="30"/>
              </w:rPr>
            </w:pPr>
          </w:p>
        </w:tc>
        <w:tc>
          <w:tcPr>
            <w:tcW w:w="1513" w:type="dxa"/>
            <w:vAlign w:val="center"/>
          </w:tcPr>
          <w:p w14:paraId="6CC7765B">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8D3147B">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294FDE74">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A97918A">
            <w:pPr>
              <w:pStyle w:val="249"/>
              <w:jc w:val="center"/>
              <w:rPr>
                <w:rFonts w:ascii="Times New Roman" w:hAnsi="Times New Roman" w:cs="Times New Roman" w:eastAsiaTheme="minorEastAsia"/>
                <w:sz w:val="30"/>
                <w:lang w:eastAsia="zh-CN"/>
              </w:rPr>
            </w:pPr>
          </w:p>
        </w:tc>
        <w:tc>
          <w:tcPr>
            <w:tcW w:w="1558" w:type="dxa"/>
            <w:vAlign w:val="center"/>
          </w:tcPr>
          <w:p w14:paraId="39C3435B">
            <w:pPr>
              <w:pStyle w:val="249"/>
              <w:jc w:val="center"/>
              <w:rPr>
                <w:rFonts w:ascii="Times New Roman" w:hAnsi="Times New Roman" w:cs="Times New Roman" w:eastAsiaTheme="minorEastAsia"/>
                <w:sz w:val="30"/>
                <w:lang w:eastAsia="zh-CN"/>
              </w:rPr>
            </w:pPr>
          </w:p>
        </w:tc>
        <w:tc>
          <w:tcPr>
            <w:tcW w:w="1498" w:type="dxa"/>
            <w:vAlign w:val="center"/>
          </w:tcPr>
          <w:p w14:paraId="6DBAC8BA">
            <w:pPr>
              <w:pStyle w:val="249"/>
              <w:jc w:val="center"/>
              <w:rPr>
                <w:rFonts w:ascii="Times New Roman" w:hAnsi="Times New Roman" w:cs="Times New Roman" w:eastAsiaTheme="minorEastAsia"/>
                <w:sz w:val="30"/>
                <w:lang w:eastAsia="zh-CN"/>
              </w:rPr>
            </w:pPr>
          </w:p>
        </w:tc>
        <w:tc>
          <w:tcPr>
            <w:tcW w:w="1564" w:type="dxa"/>
            <w:vAlign w:val="center"/>
          </w:tcPr>
          <w:p w14:paraId="5DD89289">
            <w:pPr>
              <w:pStyle w:val="249"/>
              <w:jc w:val="center"/>
              <w:rPr>
                <w:rFonts w:ascii="Times New Roman" w:hAnsi="Times New Roman" w:cs="Times New Roman" w:eastAsiaTheme="minorEastAsia"/>
                <w:sz w:val="30"/>
                <w:lang w:eastAsia="zh-CN"/>
              </w:rPr>
            </w:pPr>
          </w:p>
        </w:tc>
      </w:tr>
      <w:tr w14:paraId="6864D55D">
        <w:trPr>
          <w:trHeight w:val="620" w:hRule="atLeast"/>
          <w:jc w:val="center"/>
        </w:trPr>
        <w:tc>
          <w:tcPr>
            <w:tcW w:w="456" w:type="dxa"/>
            <w:vAlign w:val="center"/>
          </w:tcPr>
          <w:p w14:paraId="4551484F">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4D2F09AF">
            <w:pPr>
              <w:pStyle w:val="249"/>
              <w:jc w:val="center"/>
              <w:rPr>
                <w:rFonts w:ascii="Times New Roman" w:hAnsi="Times New Roman" w:cs="Times New Roman" w:eastAsiaTheme="minorEastAsia"/>
                <w:sz w:val="30"/>
              </w:rPr>
            </w:pPr>
          </w:p>
        </w:tc>
        <w:tc>
          <w:tcPr>
            <w:tcW w:w="1513" w:type="dxa"/>
            <w:vAlign w:val="center"/>
          </w:tcPr>
          <w:p w14:paraId="2455050C">
            <w:pPr>
              <w:pStyle w:val="249"/>
              <w:tabs>
                <w:tab w:val="left" w:pos="235"/>
              </w:tabs>
              <w:jc w:val="center"/>
              <w:rPr>
                <w:rFonts w:ascii="Times New Roman" w:hAnsi="Times New Roman" w:cs="Times New Roman" w:eastAsiaTheme="minorEastAsia"/>
                <w:sz w:val="24"/>
              </w:rPr>
            </w:pPr>
          </w:p>
        </w:tc>
        <w:tc>
          <w:tcPr>
            <w:tcW w:w="1125" w:type="dxa"/>
            <w:vAlign w:val="center"/>
          </w:tcPr>
          <w:p w14:paraId="6E3932CA">
            <w:pPr>
              <w:pStyle w:val="249"/>
              <w:jc w:val="center"/>
              <w:rPr>
                <w:rFonts w:ascii="Times New Roman" w:hAnsi="Times New Roman" w:cs="Times New Roman" w:eastAsiaTheme="minorEastAsia"/>
                <w:sz w:val="30"/>
              </w:rPr>
            </w:pPr>
          </w:p>
        </w:tc>
        <w:tc>
          <w:tcPr>
            <w:tcW w:w="1558" w:type="dxa"/>
            <w:vAlign w:val="center"/>
          </w:tcPr>
          <w:p w14:paraId="080FBE8F">
            <w:pPr>
              <w:pStyle w:val="249"/>
              <w:jc w:val="center"/>
              <w:rPr>
                <w:rFonts w:ascii="Times New Roman" w:hAnsi="Times New Roman" w:cs="Times New Roman" w:eastAsiaTheme="minorEastAsia"/>
                <w:sz w:val="30"/>
              </w:rPr>
            </w:pPr>
          </w:p>
        </w:tc>
        <w:tc>
          <w:tcPr>
            <w:tcW w:w="1498" w:type="dxa"/>
            <w:vAlign w:val="center"/>
          </w:tcPr>
          <w:p w14:paraId="0E3F90A3">
            <w:pPr>
              <w:pStyle w:val="249"/>
              <w:jc w:val="center"/>
              <w:rPr>
                <w:rFonts w:ascii="Times New Roman" w:hAnsi="Times New Roman" w:cs="Times New Roman" w:eastAsiaTheme="minorEastAsia"/>
                <w:sz w:val="30"/>
              </w:rPr>
            </w:pPr>
          </w:p>
        </w:tc>
        <w:tc>
          <w:tcPr>
            <w:tcW w:w="1564" w:type="dxa"/>
            <w:vAlign w:val="center"/>
          </w:tcPr>
          <w:p w14:paraId="3E8EBFDE">
            <w:pPr>
              <w:pStyle w:val="249"/>
              <w:jc w:val="center"/>
              <w:rPr>
                <w:rFonts w:ascii="Times New Roman" w:hAnsi="Times New Roman" w:cs="Times New Roman" w:eastAsiaTheme="minorEastAsia"/>
                <w:sz w:val="30"/>
              </w:rPr>
            </w:pPr>
          </w:p>
        </w:tc>
      </w:tr>
      <w:tr w14:paraId="32280046">
        <w:trPr>
          <w:trHeight w:val="620" w:hRule="atLeast"/>
          <w:jc w:val="center"/>
        </w:trPr>
        <w:tc>
          <w:tcPr>
            <w:tcW w:w="5942" w:type="dxa"/>
            <w:gridSpan w:val="5"/>
            <w:vAlign w:val="center"/>
          </w:tcPr>
          <w:p w14:paraId="75722459">
            <w:pPr>
              <w:pStyle w:val="249"/>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7FA57662">
            <w:pPr>
              <w:pStyle w:val="249"/>
              <w:jc w:val="center"/>
              <w:rPr>
                <w:rFonts w:ascii="Times New Roman" w:hAnsi="Times New Roman" w:cs="Times New Roman" w:eastAsiaTheme="minorEastAsia"/>
                <w:sz w:val="30"/>
              </w:rPr>
            </w:pPr>
          </w:p>
        </w:tc>
        <w:tc>
          <w:tcPr>
            <w:tcW w:w="1564" w:type="dxa"/>
            <w:vAlign w:val="center"/>
          </w:tcPr>
          <w:p w14:paraId="251EEDAE">
            <w:pPr>
              <w:pStyle w:val="249"/>
              <w:jc w:val="center"/>
              <w:rPr>
                <w:rFonts w:ascii="Times New Roman" w:hAnsi="Times New Roman" w:cs="Times New Roman" w:eastAsiaTheme="minorEastAsia"/>
                <w:sz w:val="30"/>
              </w:rPr>
            </w:pPr>
          </w:p>
        </w:tc>
      </w:tr>
    </w:tbl>
    <w:p w14:paraId="7F143596">
      <w:pPr>
        <w:adjustRightInd w:val="0"/>
        <w:snapToGrid w:val="0"/>
        <w:spacing w:line="360" w:lineRule="auto"/>
        <w:ind w:firstLine="480" w:firstLineChars="200"/>
        <w:jc w:val="left"/>
        <w:rPr>
          <w:sz w:val="24"/>
        </w:rPr>
      </w:pPr>
    </w:p>
    <w:p w14:paraId="77946093">
      <w:pPr>
        <w:adjustRightInd w:val="0"/>
        <w:snapToGrid w:val="0"/>
        <w:spacing w:line="360" w:lineRule="auto"/>
        <w:jc w:val="left"/>
        <w:rPr>
          <w:sz w:val="24"/>
        </w:rPr>
      </w:pPr>
      <w:r>
        <w:rPr>
          <w:sz w:val="24"/>
        </w:rPr>
        <w:t>注：</w:t>
      </w:r>
      <w:r>
        <w:rPr>
          <w:color w:val="FF0000"/>
          <w:sz w:val="24"/>
        </w:rPr>
        <w:t xml:space="preserve"> </w:t>
      </w:r>
    </w:p>
    <w:p w14:paraId="1A1AA1B6">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2AA4A641">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7FD58A85">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6D37560A">
      <w:pPr>
        <w:adjustRightInd w:val="0"/>
        <w:snapToGrid w:val="0"/>
        <w:spacing w:line="360" w:lineRule="auto"/>
        <w:jc w:val="left"/>
        <w:rPr>
          <w:sz w:val="24"/>
        </w:rPr>
      </w:pPr>
    </w:p>
    <w:p w14:paraId="61422017">
      <w:pPr>
        <w:adjustRightInd w:val="0"/>
        <w:snapToGrid w:val="0"/>
        <w:spacing w:line="360" w:lineRule="auto"/>
        <w:ind w:firstLine="480" w:firstLineChars="200"/>
        <w:jc w:val="right"/>
        <w:rPr>
          <w:sz w:val="24"/>
        </w:rPr>
      </w:pPr>
      <w:r>
        <w:rPr>
          <w:sz w:val="24"/>
        </w:rPr>
        <w:t>投标人名称（盖章）：______</w:t>
      </w:r>
    </w:p>
    <w:p w14:paraId="4C78B48D">
      <w:pPr>
        <w:adjustRightInd w:val="0"/>
        <w:snapToGrid w:val="0"/>
        <w:spacing w:line="360" w:lineRule="auto"/>
        <w:ind w:firstLine="480" w:firstLineChars="200"/>
        <w:jc w:val="right"/>
        <w:rPr>
          <w:color w:val="000000"/>
          <w:sz w:val="24"/>
        </w:rPr>
      </w:pPr>
      <w:r>
        <w:rPr>
          <w:color w:val="000000"/>
          <w:sz w:val="24"/>
        </w:rPr>
        <w:t>日期：_____年______月______日</w:t>
      </w:r>
    </w:p>
    <w:p w14:paraId="42179BE8">
      <w:pPr>
        <w:widowControl/>
        <w:jc w:val="left"/>
        <w:rPr>
          <w:color w:val="000000"/>
          <w:sz w:val="24"/>
        </w:rPr>
      </w:pPr>
      <w:r>
        <w:rPr>
          <w:color w:val="000000"/>
          <w:sz w:val="24"/>
        </w:rPr>
        <w:br w:type="page"/>
      </w:r>
    </w:p>
    <w:p w14:paraId="3FA9F097">
      <w:pPr>
        <w:autoSpaceDE w:val="0"/>
        <w:autoSpaceDN w:val="0"/>
        <w:adjustRightInd w:val="0"/>
        <w:spacing w:line="360" w:lineRule="auto"/>
        <w:jc w:val="center"/>
        <w:rPr>
          <w:b/>
          <w:color w:val="000000"/>
          <w:sz w:val="36"/>
          <w:szCs w:val="36"/>
        </w:rPr>
      </w:pPr>
      <w:bookmarkStart w:id="923" w:name="_Hlk176956326"/>
      <w:r>
        <w:rPr>
          <w:b/>
          <w:color w:val="000000"/>
          <w:sz w:val="36"/>
          <w:szCs w:val="36"/>
        </w:rPr>
        <w:t>分包意向协议</w:t>
      </w:r>
      <w:r>
        <w:rPr>
          <w:rFonts w:hint="eastAsia"/>
          <w:color w:val="000000"/>
          <w:sz w:val="24"/>
          <w:szCs w:val="20"/>
        </w:rPr>
        <w:t>(本项目不适用）</w:t>
      </w:r>
    </w:p>
    <w:p w14:paraId="684A87F2">
      <w:pPr>
        <w:adjustRightInd w:val="0"/>
        <w:snapToGrid w:val="0"/>
        <w:spacing w:line="360" w:lineRule="auto"/>
        <w:ind w:firstLine="480" w:firstLineChars="200"/>
        <w:jc w:val="left"/>
        <w:rPr>
          <w:sz w:val="24"/>
        </w:rPr>
      </w:pPr>
      <w:r>
        <w:rPr>
          <w:sz w:val="24"/>
        </w:rPr>
        <w:t>甲方（投标人）：________</w:t>
      </w:r>
    </w:p>
    <w:p w14:paraId="4628D693">
      <w:pPr>
        <w:adjustRightInd w:val="0"/>
        <w:snapToGrid w:val="0"/>
        <w:spacing w:line="360" w:lineRule="auto"/>
        <w:ind w:firstLine="480" w:firstLineChars="200"/>
        <w:jc w:val="left"/>
        <w:rPr>
          <w:sz w:val="24"/>
        </w:rPr>
      </w:pPr>
      <w:r>
        <w:rPr>
          <w:sz w:val="24"/>
        </w:rPr>
        <w:t>乙方（拟分包单位）：________</w:t>
      </w:r>
    </w:p>
    <w:p w14:paraId="1360B706">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27DF62DB">
      <w:pPr>
        <w:adjustRightInd w:val="0"/>
        <w:snapToGrid w:val="0"/>
        <w:spacing w:line="360" w:lineRule="auto"/>
        <w:ind w:firstLine="480" w:firstLineChars="200"/>
        <w:jc w:val="left"/>
        <w:rPr>
          <w:sz w:val="24"/>
        </w:rPr>
      </w:pPr>
      <w:r>
        <w:rPr>
          <w:sz w:val="24"/>
        </w:rPr>
        <w:t>1.分包内容：_____。</w:t>
      </w:r>
    </w:p>
    <w:p w14:paraId="6F604E38">
      <w:pPr>
        <w:adjustRightInd w:val="0"/>
        <w:snapToGrid w:val="0"/>
        <w:spacing w:line="360" w:lineRule="auto"/>
        <w:ind w:firstLine="480" w:firstLineChars="200"/>
        <w:jc w:val="left"/>
        <w:rPr>
          <w:sz w:val="24"/>
        </w:rPr>
      </w:pPr>
      <w:r>
        <w:rPr>
          <w:sz w:val="24"/>
        </w:rPr>
        <w:t>2.分包金额：_____，该金额占该采购包合同金额的比例为___%。</w:t>
      </w:r>
    </w:p>
    <w:p w14:paraId="03F87E24">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1D2D8B66">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1C90CA7B">
      <w:pPr>
        <w:spacing w:line="360" w:lineRule="auto"/>
        <w:ind w:firstLine="471"/>
        <w:rPr>
          <w:b/>
          <w:color w:val="000000"/>
          <w:sz w:val="24"/>
        </w:rPr>
      </w:pPr>
    </w:p>
    <w:p w14:paraId="0A5F0804">
      <w:pPr>
        <w:spacing w:line="360" w:lineRule="auto"/>
        <w:ind w:firstLine="471"/>
        <w:rPr>
          <w:b/>
          <w:color w:val="000000"/>
          <w:sz w:val="24"/>
        </w:rPr>
      </w:pPr>
      <w:r>
        <w:rPr>
          <w:color w:val="000000"/>
          <w:sz w:val="24"/>
        </w:rPr>
        <w:t>甲方（盖章）：_________                 乙方（盖章）：_________</w:t>
      </w:r>
    </w:p>
    <w:p w14:paraId="30E3B829">
      <w:pPr>
        <w:spacing w:line="360" w:lineRule="auto"/>
        <w:ind w:left="480"/>
        <w:jc w:val="right"/>
        <w:rPr>
          <w:color w:val="000000"/>
          <w:sz w:val="24"/>
        </w:rPr>
      </w:pPr>
    </w:p>
    <w:p w14:paraId="1E388B28">
      <w:pPr>
        <w:wordWrap w:val="0"/>
        <w:spacing w:line="360" w:lineRule="auto"/>
        <w:ind w:left="480"/>
        <w:jc w:val="right"/>
        <w:rPr>
          <w:b/>
          <w:color w:val="000000"/>
          <w:sz w:val="24"/>
        </w:rPr>
      </w:pPr>
      <w:r>
        <w:rPr>
          <w:color w:val="000000"/>
          <w:sz w:val="24"/>
          <w:szCs w:val="20"/>
        </w:rPr>
        <w:t xml:space="preserve">日期：_____年______月______日   </w:t>
      </w:r>
    </w:p>
    <w:p w14:paraId="6F103BA1">
      <w:pPr>
        <w:tabs>
          <w:tab w:val="left" w:pos="8280"/>
        </w:tabs>
        <w:spacing w:line="360" w:lineRule="auto"/>
        <w:ind w:firstLine="480"/>
        <w:rPr>
          <w:color w:val="000000"/>
          <w:sz w:val="24"/>
        </w:rPr>
      </w:pPr>
    </w:p>
    <w:p w14:paraId="29DC6467">
      <w:pPr>
        <w:tabs>
          <w:tab w:val="left" w:pos="8280"/>
        </w:tabs>
        <w:spacing w:line="360" w:lineRule="auto"/>
        <w:rPr>
          <w:color w:val="000000"/>
          <w:sz w:val="24"/>
        </w:rPr>
      </w:pPr>
      <w:bookmarkStart w:id="924" w:name="_Hlk176956306"/>
      <w:r>
        <w:rPr>
          <w:color w:val="000000"/>
          <w:sz w:val="24"/>
        </w:rPr>
        <w:t>注：</w:t>
      </w:r>
    </w:p>
    <w:p w14:paraId="4AA93A49">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7A655C39">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72DD157C">
      <w:pPr>
        <w:adjustRightInd w:val="0"/>
        <w:snapToGrid w:val="0"/>
        <w:spacing w:line="360" w:lineRule="auto"/>
        <w:jc w:val="left"/>
        <w:rPr>
          <w:b/>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24"/>
    </w:p>
    <w:bookmarkEnd w:id="923"/>
    <w:p w14:paraId="4C38570E">
      <w:pPr>
        <w:numPr>
          <w:ilvl w:val="0"/>
          <w:numId w:val="26"/>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招标文件要求提供或投标人认为应附的其他材料</w:t>
      </w:r>
    </w:p>
    <w:p w14:paraId="7ED3A373">
      <w:pPr>
        <w:widowControl/>
        <w:jc w:val="left"/>
        <w:outlineLvl w:val="2"/>
        <w:rPr>
          <w:color w:val="000000"/>
          <w:sz w:val="24"/>
          <w:szCs w:val="20"/>
        </w:rPr>
      </w:pPr>
      <w:r>
        <w:rPr>
          <w:color w:val="000000"/>
          <w:sz w:val="24"/>
          <w:szCs w:val="20"/>
        </w:rPr>
        <w:t>10-1</w:t>
      </w:r>
      <w:r>
        <w:rPr>
          <w:rFonts w:hint="eastAsia"/>
          <w:color w:val="000000"/>
          <w:sz w:val="24"/>
          <w:szCs w:val="20"/>
        </w:rPr>
        <w:t>供应商信息采集表</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7991783B">
        <w:trPr>
          <w:trHeight w:val="380" w:hRule="atLeast"/>
        </w:trPr>
        <w:tc>
          <w:tcPr>
            <w:tcW w:w="1667" w:type="pct"/>
          </w:tcPr>
          <w:p w14:paraId="40728CA3">
            <w:pPr>
              <w:rPr>
                <w:sz w:val="24"/>
              </w:rPr>
            </w:pPr>
            <w:r>
              <w:rPr>
                <w:rFonts w:hint="eastAsia"/>
                <w:sz w:val="24"/>
              </w:rPr>
              <w:t>供应商名称</w:t>
            </w:r>
          </w:p>
        </w:tc>
        <w:tc>
          <w:tcPr>
            <w:tcW w:w="1667" w:type="pct"/>
          </w:tcPr>
          <w:p w14:paraId="0CBB30BD">
            <w:pPr>
              <w:rPr>
                <w:sz w:val="24"/>
              </w:rPr>
            </w:pPr>
            <w:r>
              <w:rPr>
                <w:rFonts w:hint="eastAsia"/>
                <w:sz w:val="24"/>
              </w:rPr>
              <w:t>供应商所属性别</w:t>
            </w:r>
          </w:p>
        </w:tc>
        <w:tc>
          <w:tcPr>
            <w:tcW w:w="1667" w:type="pct"/>
          </w:tcPr>
          <w:p w14:paraId="48D160BF">
            <w:pPr>
              <w:rPr>
                <w:sz w:val="24"/>
              </w:rPr>
            </w:pPr>
            <w:r>
              <w:rPr>
                <w:rFonts w:hint="eastAsia"/>
                <w:sz w:val="24"/>
              </w:rPr>
              <w:t>外商投资类型</w:t>
            </w:r>
          </w:p>
        </w:tc>
      </w:tr>
      <w:tr w14:paraId="622B86B5">
        <w:trPr>
          <w:trHeight w:val="414" w:hRule="atLeast"/>
        </w:trPr>
        <w:tc>
          <w:tcPr>
            <w:tcW w:w="1667" w:type="pct"/>
          </w:tcPr>
          <w:p w14:paraId="30BEBF78">
            <w:pPr>
              <w:rPr>
                <w:sz w:val="24"/>
              </w:rPr>
            </w:pPr>
          </w:p>
        </w:tc>
        <w:tc>
          <w:tcPr>
            <w:tcW w:w="1667" w:type="pct"/>
          </w:tcPr>
          <w:p w14:paraId="60235CC6">
            <w:pPr>
              <w:rPr>
                <w:sz w:val="24"/>
              </w:rPr>
            </w:pPr>
          </w:p>
        </w:tc>
        <w:tc>
          <w:tcPr>
            <w:tcW w:w="1667" w:type="pct"/>
          </w:tcPr>
          <w:p w14:paraId="7DDA210B">
            <w:pPr>
              <w:rPr>
                <w:sz w:val="24"/>
              </w:rPr>
            </w:pPr>
          </w:p>
        </w:tc>
      </w:tr>
      <w:tr w14:paraId="3FC0B23D">
        <w:trPr>
          <w:trHeight w:val="419" w:hRule="atLeast"/>
        </w:trPr>
        <w:tc>
          <w:tcPr>
            <w:tcW w:w="1667" w:type="pct"/>
          </w:tcPr>
          <w:p w14:paraId="3EE86F92">
            <w:pPr>
              <w:rPr>
                <w:sz w:val="24"/>
              </w:rPr>
            </w:pPr>
          </w:p>
        </w:tc>
        <w:tc>
          <w:tcPr>
            <w:tcW w:w="1667" w:type="pct"/>
          </w:tcPr>
          <w:p w14:paraId="348A0C07">
            <w:pPr>
              <w:rPr>
                <w:sz w:val="24"/>
              </w:rPr>
            </w:pPr>
          </w:p>
        </w:tc>
        <w:tc>
          <w:tcPr>
            <w:tcW w:w="1667" w:type="pct"/>
          </w:tcPr>
          <w:p w14:paraId="30CDFB99">
            <w:pPr>
              <w:rPr>
                <w:sz w:val="24"/>
              </w:rPr>
            </w:pPr>
          </w:p>
        </w:tc>
      </w:tr>
      <w:tr w14:paraId="2AC71590">
        <w:trPr>
          <w:trHeight w:val="411" w:hRule="atLeast"/>
        </w:trPr>
        <w:tc>
          <w:tcPr>
            <w:tcW w:w="1667" w:type="pct"/>
          </w:tcPr>
          <w:p w14:paraId="70BB39D8">
            <w:pPr>
              <w:rPr>
                <w:sz w:val="24"/>
              </w:rPr>
            </w:pPr>
          </w:p>
        </w:tc>
        <w:tc>
          <w:tcPr>
            <w:tcW w:w="1667" w:type="pct"/>
          </w:tcPr>
          <w:p w14:paraId="6D0B5254">
            <w:pPr>
              <w:rPr>
                <w:sz w:val="24"/>
              </w:rPr>
            </w:pPr>
          </w:p>
        </w:tc>
        <w:tc>
          <w:tcPr>
            <w:tcW w:w="1667" w:type="pct"/>
          </w:tcPr>
          <w:p w14:paraId="0E2DFEEA">
            <w:pPr>
              <w:rPr>
                <w:sz w:val="24"/>
              </w:rPr>
            </w:pPr>
          </w:p>
        </w:tc>
      </w:tr>
      <w:tr w14:paraId="5A732BB6">
        <w:trPr>
          <w:trHeight w:val="274" w:hRule="atLeast"/>
        </w:trPr>
        <w:tc>
          <w:tcPr>
            <w:tcW w:w="1667" w:type="pct"/>
          </w:tcPr>
          <w:p w14:paraId="3C580356">
            <w:pPr>
              <w:rPr>
                <w:sz w:val="24"/>
              </w:rPr>
            </w:pPr>
          </w:p>
        </w:tc>
        <w:tc>
          <w:tcPr>
            <w:tcW w:w="1667" w:type="pct"/>
          </w:tcPr>
          <w:p w14:paraId="5596120C">
            <w:pPr>
              <w:rPr>
                <w:sz w:val="24"/>
              </w:rPr>
            </w:pPr>
          </w:p>
        </w:tc>
        <w:tc>
          <w:tcPr>
            <w:tcW w:w="1667" w:type="pct"/>
          </w:tcPr>
          <w:p w14:paraId="3C8BC0D7">
            <w:pPr>
              <w:rPr>
                <w:sz w:val="24"/>
              </w:rPr>
            </w:pPr>
          </w:p>
        </w:tc>
      </w:tr>
    </w:tbl>
    <w:p w14:paraId="3C270FC1">
      <w:pPr>
        <w:tabs>
          <w:tab w:val="left" w:pos="1800"/>
          <w:tab w:val="left" w:pos="5580"/>
        </w:tabs>
        <w:jc w:val="left"/>
        <w:rPr>
          <w:color w:val="000000"/>
          <w:sz w:val="24"/>
        </w:rPr>
      </w:pPr>
      <w:r>
        <w:rPr>
          <w:color w:val="000000"/>
          <w:sz w:val="24"/>
        </w:rPr>
        <w:t>注：1.供应商如为联合体，则应填写联合体各成员信息。</w:t>
      </w:r>
    </w:p>
    <w:p w14:paraId="6E47A0B7">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177D4FB7">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14:paraId="44906B8C">
      <w:pPr>
        <w:rPr>
          <w:b/>
          <w:sz w:val="36"/>
          <w:szCs w:val="36"/>
        </w:rPr>
      </w:pPr>
      <w:r>
        <w:rPr>
          <w:b/>
          <w:sz w:val="36"/>
          <w:szCs w:val="36"/>
        </w:rPr>
        <w:br w:type="page"/>
      </w:r>
    </w:p>
    <w:p w14:paraId="3B63CF4E">
      <w:pPr>
        <w:kinsoku w:val="0"/>
        <w:autoSpaceDE w:val="0"/>
        <w:autoSpaceDN w:val="0"/>
        <w:adjustRightInd w:val="0"/>
        <w:snapToGrid w:val="0"/>
        <w:spacing w:before="307" w:line="283" w:lineRule="auto"/>
        <w:ind w:left="128" w:right="58"/>
        <w:textAlignment w:val="baseline"/>
        <w:outlineLvl w:val="2"/>
        <w:rPr>
          <w:rFonts w:hint="eastAsia" w:ascii="宋体" w:hAnsi="宋体" w:cs="宋体"/>
          <w:snapToGrid w:val="0"/>
          <w:spacing w:val="1"/>
          <w:sz w:val="24"/>
        </w:rPr>
      </w:pPr>
      <w:bookmarkStart w:id="925" w:name="_Toc6799"/>
      <w:bookmarkStart w:id="926" w:name="_Toc30456"/>
      <w:r>
        <w:rPr>
          <w:rFonts w:hint="eastAsia" w:ascii="宋体" w:hAnsi="宋体" w:cs="宋体"/>
          <w:snapToGrid w:val="0"/>
          <w:spacing w:val="1"/>
          <w:sz w:val="24"/>
        </w:rPr>
        <w:t>10-2 其他</w:t>
      </w:r>
    </w:p>
    <w:bookmarkEnd w:id="925"/>
    <w:bookmarkEnd w:id="926"/>
    <w:p w14:paraId="56475B5C">
      <w:pPr>
        <w:widowControl/>
        <w:kinsoku w:val="0"/>
        <w:autoSpaceDE w:val="0"/>
        <w:autoSpaceDN w:val="0"/>
        <w:adjustRightInd w:val="0"/>
        <w:snapToGrid w:val="0"/>
        <w:spacing w:before="78" w:line="360" w:lineRule="auto"/>
        <w:ind w:left="15" w:firstLine="480"/>
        <w:textAlignment w:val="baseline"/>
        <w:rPr>
          <w:rFonts w:hint="eastAsia" w:ascii="宋体" w:hAnsi="宋体" w:cs="宋体"/>
          <w:snapToGrid w:val="0"/>
          <w:kern w:val="0"/>
          <w:sz w:val="24"/>
        </w:rPr>
      </w:pPr>
      <w:r>
        <w:rPr>
          <w:rFonts w:hint="eastAsia" w:ascii="宋体" w:hAnsi="宋体" w:cs="宋体"/>
          <w:snapToGrid w:val="0"/>
          <w:kern w:val="0"/>
          <w:sz w:val="24"/>
        </w:rPr>
        <w:t>内容：包括但不限于综合实力、对于北京市政务服务标准化工作建设的分析及理解、服务人员管理组织方案、日常监督检查工作方案、满意度调查与投诉处理工作方案、团队配置、质量保障及进度保障解决方案。</w:t>
      </w:r>
    </w:p>
    <w:p w14:paraId="7A17F6C4">
      <w:pPr>
        <w:widowControl/>
        <w:kinsoku w:val="0"/>
        <w:autoSpaceDE w:val="0"/>
        <w:autoSpaceDN w:val="0"/>
        <w:adjustRightInd w:val="0"/>
        <w:snapToGrid w:val="0"/>
        <w:spacing w:before="78" w:line="360" w:lineRule="auto"/>
        <w:ind w:left="15" w:firstLine="480"/>
        <w:textAlignment w:val="baseline"/>
        <w:rPr>
          <w:rFonts w:hint="eastAsia" w:ascii="宋体" w:hAnsi="宋体" w:cs="宋体"/>
          <w:snapToGrid w:val="0"/>
          <w:kern w:val="0"/>
          <w:sz w:val="24"/>
        </w:rPr>
      </w:pPr>
      <w:r>
        <w:rPr>
          <w:rFonts w:hint="eastAsia" w:ascii="宋体" w:hAnsi="宋体" w:cs="宋体"/>
          <w:snapToGrid w:val="0"/>
          <w:kern w:val="0"/>
          <w:sz w:val="24"/>
        </w:rPr>
        <w:t>格式：自拟</w:t>
      </w:r>
    </w:p>
    <w:p w14:paraId="02DAED66">
      <w:pPr>
        <w:kinsoku w:val="0"/>
        <w:autoSpaceDE w:val="0"/>
        <w:autoSpaceDN w:val="0"/>
        <w:adjustRightInd w:val="0"/>
        <w:snapToGrid w:val="0"/>
        <w:textAlignment w:val="baseline"/>
        <w:rPr>
          <w:rFonts w:hint="eastAsia" w:ascii="方正书宋_GBK" w:hAnsi="方正书宋_GBK" w:eastAsia="方正书宋_GBK" w:cs="方正书宋_GBK"/>
          <w:snapToGrid w:val="0"/>
          <w:color w:val="000000"/>
          <w:sz w:val="31"/>
          <w:szCs w:val="31"/>
        </w:rPr>
      </w:pPr>
    </w:p>
    <w:p w14:paraId="4A2226DF">
      <w:pPr>
        <w:pStyle w:val="18"/>
        <w:rPr>
          <w:rFonts w:hint="eastAsia"/>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7A"/>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华文中宋">
    <w:altName w:val="汉仪书宋二KW"/>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Cambria">
    <w:altName w:val="苹方-简"/>
    <w:panose1 w:val="02040503050406030204"/>
    <w:charset w:val="00"/>
    <w:family w:val="roman"/>
    <w:pitch w:val="default"/>
    <w:sig w:usb0="00000000" w:usb1="00000000" w:usb2="00000000" w:usb3="00000000" w:csb0="2000019F" w:csb1="00000000"/>
  </w:font>
  <w:font w:name="苹方-简">
    <w:panose1 w:val="020B0400000000000000"/>
    <w:charset w:val="86"/>
    <w:family w:val="auto"/>
    <w:pitch w:val="default"/>
    <w:sig w:usb0="A00002FF" w:usb1="7ACFFDFB" w:usb2="00000017" w:usb3="00000000" w:csb0="00040001" w:csb1="00000000"/>
  </w:font>
  <w:font w:name="ˎ̥">
    <w:altName w:val="苹方-简"/>
    <w:panose1 w:val="00000000000000000000"/>
    <w:charset w:val="00"/>
    <w:family w:val="roman"/>
    <w:pitch w:val="default"/>
    <w:sig w:usb0="00000000" w:usb1="00000000" w:usb2="00000000" w:usb3="00000000" w:csb0="00040001" w:csb1="00000000"/>
  </w:font>
  <w:font w:name="Helvetica Neue">
    <w:panose1 w:val="02000503000000020004"/>
    <w:charset w:val="00"/>
    <w:family w:val="auto"/>
    <w:pitch w:val="default"/>
    <w:sig w:usb0="E50002FF" w:usb1="500079DB" w:usb2="00000010" w:usb3="00000000" w:csb0="00000000"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AFF" w:usb1="C000605B" w:usb2="00000029" w:usb3="00000000" w:csb0="200101FF" w:csb1="20280000"/>
  </w:font>
  <w:font w:name="Verdana">
    <w:panose1 w:val="020B0804030504040204"/>
    <w:charset w:val="00"/>
    <w:family w:val="swiss"/>
    <w:pitch w:val="default"/>
    <w:sig w:usb0="A10006FF" w:usb1="4000205B" w:usb2="00000010" w:usb3="00000000" w:csb0="2000019F" w:csb1="00000000"/>
  </w:font>
  <w:font w:name="楷体_GB2312">
    <w:altName w:val="汉仪楷体简"/>
    <w:panose1 w:val="02010609030101010101"/>
    <w:charset w:val="86"/>
    <w:family w:val="modern"/>
    <w:pitch w:val="default"/>
    <w:sig w:usb0="00000000" w:usb1="00000000" w:usb2="00000000" w:usb3="00000000" w:csb0="00040000" w:csb1="00000000"/>
  </w:font>
  <w:font w:name="汉仪楷体简">
    <w:panose1 w:val="02010600000101010101"/>
    <w:charset w:val="86"/>
    <w:family w:val="auto"/>
    <w:pitch w:val="default"/>
    <w:sig w:usb0="00000001" w:usb1="080E0800" w:usb2="00000002" w:usb3="00000000" w:csb0="00040000" w:csb1="00000000"/>
  </w:font>
  <w:font w:name="Kingsoft Sign">
    <w:panose1 w:val="05050102010706020507"/>
    <w:charset w:val="00"/>
    <w:family w:val="auto"/>
    <w:pitch w:val="default"/>
    <w:sig w:usb0="00000000" w:usb1="10000000" w:usb2="00000000" w:usb3="00000000" w:csb0="00000001" w:csb1="00000000"/>
  </w:font>
  <w:font w:name="Century Gothic">
    <w:altName w:val="苹方-简"/>
    <w:panose1 w:val="020B0502020202020204"/>
    <w:charset w:val="00"/>
    <w:family w:val="swiss"/>
    <w:pitch w:val="default"/>
    <w:sig w:usb0="00000000" w:usb1="00000000" w:usb2="00000000" w:usb3="00000000" w:csb0="2000009F" w:csb1="DFD70000"/>
  </w:font>
  <w:font w:name="Microsoft YaHei UI">
    <w:altName w:val="苹方-简"/>
    <w:panose1 w:val="020B0503020204020204"/>
    <w:charset w:val="86"/>
    <w:family w:val="swiss"/>
    <w:pitch w:val="default"/>
    <w:sig w:usb0="00000000" w:usb1="00000000" w:usb2="00000016" w:usb3="00000000" w:csb0="0004001F" w:csb1="00000000"/>
  </w:font>
  <w:font w:name="Segoe UI Symbol">
    <w:altName w:val="苹方-简"/>
    <w:panose1 w:val="020B0502040204020203"/>
    <w:charset w:val="00"/>
    <w:family w:val="swiss"/>
    <w:pitch w:val="default"/>
    <w:sig w:usb0="00000000" w:usb1="00000000" w:usb2="0064C000" w:usb3="00000002" w:csb0="00000001" w:csb1="40000000"/>
  </w:font>
  <w:font w:name="方正书宋_GBK">
    <w:altName w:val="汉仪书宋二KW"/>
    <w:panose1 w:val="02000000000000000000"/>
    <w:charset w:val="86"/>
    <w:family w:val="auto"/>
    <w:pitch w:val="default"/>
    <w:sig w:usb0="00000000" w:usb1="00000000" w:usb2="00082016" w:usb3="00000000" w:csb0="00040001" w:csb1="00000000"/>
  </w:font>
  <w:font w:name="仿宋">
    <w:altName w:val="仿宋-简"/>
    <w:panose1 w:val="02010609060101010101"/>
    <w:charset w:val="86"/>
    <w:family w:val="modern"/>
    <w:pitch w:val="default"/>
    <w:sig w:usb0="00000000" w:usb1="00000000" w:usb2="00000016" w:usb3="00000000" w:csb0="00040001" w:csb1="00000000"/>
  </w:font>
  <w:font w:name="仿宋-简">
    <w:panose1 w:val="02010609060101010101"/>
    <w:charset w:val="86"/>
    <w:family w:val="auto"/>
    <w:pitch w:val="default"/>
    <w:sig w:usb0="A00002BF" w:usb1="3ACF7CFA" w:usb2="00000016" w:usb3="00000000" w:csb0="00040001" w:csb1="00000000"/>
  </w:font>
  <w:font w:name="PingFang SC">
    <w:panose1 w:val="020B0400000000000000"/>
    <w:charset w:val="86"/>
    <w:family w:val="auto"/>
    <w:pitch w:val="default"/>
    <w:sig w:usb0="A00002FF" w:usb1="7ACFFDFB" w:usb2="00000017" w:usb3="00000000" w:csb0="00040001" w:csb1="00000000"/>
  </w:font>
  <w:font w:name="宋体-简">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08ADC">
    <w:pPr>
      <w:pStyle w:val="29"/>
      <w:framePr w:wrap="around" w:vAnchor="text" w:hAnchor="margin" w:y="1"/>
      <w:ind w:right="360"/>
      <w:rPr>
        <w:rStyle w:val="49"/>
      </w:rPr>
    </w:pPr>
  </w:p>
  <w:p w14:paraId="1A62AE05">
    <w:pPr>
      <w:pStyle w:val="29"/>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4C868">
    <w:pPr>
      <w:pStyle w:val="29"/>
      <w:framePr w:wrap="around" w:vAnchor="text" w:hAnchor="margin" w:xAlign="center" w:y="1"/>
      <w:rPr>
        <w:rStyle w:val="49"/>
      </w:rPr>
    </w:pPr>
    <w:r>
      <w:fldChar w:fldCharType="begin"/>
    </w:r>
    <w:r>
      <w:rPr>
        <w:rStyle w:val="49"/>
      </w:rPr>
      <w:instrText xml:space="preserve">PAGE  </w:instrText>
    </w:r>
    <w:r>
      <w:fldChar w:fldCharType="end"/>
    </w:r>
  </w:p>
  <w:p w14:paraId="7D4C2C3E">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A79D9">
    <w:pPr>
      <w:pStyle w:val="29"/>
      <w:framePr w:wrap="around" w:vAnchor="text" w:hAnchor="margin" w:xAlign="right" w:y="1"/>
      <w:rPr>
        <w:rStyle w:val="49"/>
      </w:rPr>
    </w:pPr>
  </w:p>
  <w:p w14:paraId="4EE82BB7">
    <w:pPr>
      <w:pStyle w:val="29"/>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4BF7F9BA">
        <w:pPr>
          <w:pStyle w:val="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E2E71">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30FCEC9D">
    <w:pPr>
      <w:pStyle w:val="29"/>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A699B">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C5B92">
    <w:pPr>
      <w:kinsoku w:val="0"/>
      <w:autoSpaceDE w:val="0"/>
      <w:autoSpaceDN w:val="0"/>
      <w:adjustRightInd w:val="0"/>
      <w:snapToGrid w:val="0"/>
      <w:jc w:val="center"/>
      <w:textAlignment w:val="baseline"/>
      <w:rPr>
        <w:rFonts w:ascii="宋体"/>
        <w:snapToGrid w:val="0"/>
        <w:color w:val="000000"/>
        <w:kern w:val="0"/>
        <w:sz w:val="18"/>
        <w:szCs w:val="20"/>
      </w:rPr>
    </w:pPr>
    <w:r>
      <w:rPr>
        <w:rFonts w:ascii="宋体"/>
        <w:snapToGrid w:val="0"/>
        <w:color w:val="000000"/>
        <w:kern w:val="0"/>
        <w:sz w:val="18"/>
        <w:szCs w:val="20"/>
      </w:rPr>
      <w:t xml:space="preserve"> </w:t>
    </w:r>
    <w:r>
      <w:rPr>
        <w:rFonts w:ascii="宋体"/>
        <w:b/>
        <w:bCs/>
        <w:snapToGrid w:val="0"/>
        <w:color w:val="000000"/>
        <w:kern w:val="0"/>
        <w:sz w:val="24"/>
      </w:rPr>
      <w:fldChar w:fldCharType="begin"/>
    </w:r>
    <w:r>
      <w:rPr>
        <w:rFonts w:ascii="宋体"/>
        <w:b/>
        <w:bCs/>
        <w:snapToGrid w:val="0"/>
        <w:color w:val="000000"/>
        <w:kern w:val="0"/>
        <w:sz w:val="18"/>
        <w:szCs w:val="20"/>
      </w:rPr>
      <w:instrText xml:space="preserve">PAGE</w:instrText>
    </w:r>
    <w:r>
      <w:rPr>
        <w:rFonts w:ascii="宋体"/>
        <w:b/>
        <w:bCs/>
        <w:snapToGrid w:val="0"/>
        <w:color w:val="000000"/>
        <w:kern w:val="0"/>
        <w:sz w:val="24"/>
      </w:rPr>
      <w:fldChar w:fldCharType="separate"/>
    </w:r>
    <w:r>
      <w:rPr>
        <w:rFonts w:ascii="宋体"/>
        <w:b/>
        <w:bCs/>
        <w:snapToGrid w:val="0"/>
        <w:color w:val="000000"/>
        <w:kern w:val="0"/>
        <w:sz w:val="18"/>
        <w:szCs w:val="20"/>
      </w:rPr>
      <w:t>25</w:t>
    </w:r>
    <w:r>
      <w:rPr>
        <w:rFonts w:ascii="宋体"/>
        <w:b/>
        <w:bCs/>
        <w:snapToGrid w:val="0"/>
        <w:color w:val="000000"/>
        <w:kern w:val="0"/>
        <w:sz w:val="24"/>
      </w:rPr>
      <w:fldChar w:fldCharType="end"/>
    </w:r>
    <w:r>
      <w:rPr>
        <w:rFonts w:ascii="宋体"/>
        <w:snapToGrid w:val="0"/>
        <w:color w:val="000000"/>
        <w:kern w:val="0"/>
        <w:sz w:val="18"/>
        <w:szCs w:val="20"/>
      </w:rPr>
      <w:t xml:space="preserve"> / </w:t>
    </w:r>
    <w:r>
      <w:rPr>
        <w:rFonts w:ascii="宋体"/>
        <w:b/>
        <w:bCs/>
        <w:snapToGrid w:val="0"/>
        <w:color w:val="000000"/>
        <w:kern w:val="0"/>
        <w:sz w:val="24"/>
      </w:rPr>
      <w:fldChar w:fldCharType="begin"/>
    </w:r>
    <w:r>
      <w:rPr>
        <w:rFonts w:ascii="宋体"/>
        <w:b/>
        <w:bCs/>
        <w:snapToGrid w:val="0"/>
        <w:color w:val="000000"/>
        <w:kern w:val="0"/>
        <w:sz w:val="18"/>
        <w:szCs w:val="20"/>
      </w:rPr>
      <w:instrText xml:space="preserve">NUMPAGES</w:instrText>
    </w:r>
    <w:r>
      <w:rPr>
        <w:rFonts w:ascii="宋体"/>
        <w:b/>
        <w:bCs/>
        <w:snapToGrid w:val="0"/>
        <w:color w:val="000000"/>
        <w:kern w:val="0"/>
        <w:sz w:val="24"/>
      </w:rPr>
      <w:fldChar w:fldCharType="separate"/>
    </w:r>
    <w:r>
      <w:rPr>
        <w:rFonts w:ascii="宋体"/>
        <w:b/>
        <w:bCs/>
        <w:snapToGrid w:val="0"/>
        <w:color w:val="000000"/>
        <w:kern w:val="0"/>
        <w:sz w:val="18"/>
        <w:szCs w:val="20"/>
      </w:rPr>
      <w:t>42</w:t>
    </w:r>
    <w:r>
      <w:rPr>
        <w:rFonts w:ascii="宋体"/>
        <w:b/>
        <w:bCs/>
        <w:snapToGrid w:val="0"/>
        <w:color w:val="000000"/>
        <w:kern w:val="0"/>
        <w:sz w:val="24"/>
      </w:rPr>
      <w:fldChar w:fldCharType="end"/>
    </w:r>
  </w:p>
  <w:p w14:paraId="0131B72D">
    <w:pPr>
      <w:kinsoku w:val="0"/>
      <w:autoSpaceDE w:val="0"/>
      <w:autoSpaceDN w:val="0"/>
      <w:adjustRightInd w:val="0"/>
      <w:snapToGrid w:val="0"/>
      <w:jc w:val="left"/>
      <w:textAlignment w:val="baseline"/>
      <w:rPr>
        <w:rFonts w:ascii="宋体"/>
        <w:snapToGrid w:val="0"/>
        <w:color w:val="000000"/>
        <w:kern w:val="0"/>
        <w:sz w:val="18"/>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6972B">
    <w:pPr>
      <w:framePr w:wrap="around" w:vAnchor="text" w:hAnchor="margin" w:xAlign="center" w:y="1"/>
      <w:tabs>
        <w:tab w:val="center" w:pos="4153"/>
        <w:tab w:val="right" w:pos="8306"/>
      </w:tabs>
      <w:kinsoku w:val="0"/>
      <w:autoSpaceDE w:val="0"/>
      <w:autoSpaceDN w:val="0"/>
      <w:adjustRightInd w:val="0"/>
      <w:snapToGrid w:val="0"/>
      <w:jc w:val="left"/>
      <w:textAlignment w:val="baseline"/>
      <w:rPr>
        <w:snapToGrid w:val="0"/>
        <w:color w:val="000000"/>
        <w:kern w:val="0"/>
        <w:sz w:val="18"/>
        <w:szCs w:val="20"/>
      </w:rPr>
    </w:pPr>
    <w:r>
      <w:rPr>
        <w:snapToGrid w:val="0"/>
        <w:color w:val="000000"/>
        <w:kern w:val="0"/>
        <w:sz w:val="18"/>
        <w:szCs w:val="20"/>
      </w:rPr>
      <w:fldChar w:fldCharType="begin"/>
    </w:r>
    <w:r>
      <w:rPr>
        <w:snapToGrid w:val="0"/>
        <w:color w:val="000000"/>
      </w:rPr>
      <w:instrText xml:space="preserve">PAGE  </w:instrText>
    </w:r>
    <w:r>
      <w:rPr>
        <w:snapToGrid w:val="0"/>
        <w:color w:val="000000"/>
        <w:kern w:val="0"/>
        <w:sz w:val="18"/>
        <w:szCs w:val="20"/>
      </w:rPr>
      <w:fldChar w:fldCharType="separate"/>
    </w:r>
    <w:r>
      <w:rPr>
        <w:snapToGrid w:val="0"/>
        <w:color w:val="000000"/>
      </w:rPr>
      <w:t>49</w:t>
    </w:r>
    <w:r>
      <w:rPr>
        <w:snapToGrid w:val="0"/>
        <w:color w:val="000000"/>
        <w:kern w:val="0"/>
        <w:sz w:val="18"/>
        <w:szCs w:val="20"/>
      </w:rPr>
      <w:fldChar w:fldCharType="end"/>
    </w:r>
  </w:p>
  <w:p w14:paraId="68E24B6D">
    <w:pPr>
      <w:framePr w:wrap="around" w:vAnchor="text" w:hAnchor="margin" w:y="1"/>
      <w:tabs>
        <w:tab w:val="center" w:pos="4153"/>
        <w:tab w:val="right" w:pos="8306"/>
      </w:tabs>
      <w:kinsoku w:val="0"/>
      <w:autoSpaceDE w:val="0"/>
      <w:autoSpaceDN w:val="0"/>
      <w:adjustRightInd w:val="0"/>
      <w:snapToGrid w:val="0"/>
      <w:ind w:right="360"/>
      <w:jc w:val="left"/>
      <w:textAlignment w:val="baseline"/>
      <w:rPr>
        <w:rFonts w:ascii="宋体"/>
        <w:snapToGrid w:val="0"/>
        <w:color w:val="000000"/>
        <w:kern w:val="0"/>
        <w:sz w:val="18"/>
        <w:szCs w:val="20"/>
      </w:rPr>
    </w:pPr>
  </w:p>
  <w:p w14:paraId="79488984">
    <w:pPr>
      <w:tabs>
        <w:tab w:val="center" w:pos="4153"/>
        <w:tab w:val="right" w:pos="8306"/>
      </w:tabs>
      <w:kinsoku w:val="0"/>
      <w:autoSpaceDE w:val="0"/>
      <w:autoSpaceDN w:val="0"/>
      <w:adjustRightInd w:val="0"/>
      <w:snapToGrid w:val="0"/>
      <w:ind w:right="360" w:firstLine="360"/>
      <w:jc w:val="right"/>
      <w:textAlignment w:val="baseline"/>
      <w:rPr>
        <w:rFonts w:ascii="宋体"/>
        <w:snapToGrid w:val="0"/>
        <w:color w:val="000000"/>
        <w:kern w:val="0"/>
        <w:sz w:val="18"/>
        <w:szCs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8E642">
    <w:pPr>
      <w:tabs>
        <w:tab w:val="center" w:pos="4153"/>
        <w:tab w:val="right" w:pos="8306"/>
      </w:tabs>
      <w:kinsoku w:val="0"/>
      <w:autoSpaceDE w:val="0"/>
      <w:autoSpaceDN w:val="0"/>
      <w:adjustRightInd w:val="0"/>
      <w:snapToGrid w:val="0"/>
      <w:jc w:val="left"/>
      <w:textAlignment w:val="baseline"/>
      <w:rPr>
        <w:rFonts w:ascii="宋体"/>
        <w:snapToGrid w:val="0"/>
        <w:color w:val="000000"/>
        <w:kern w:val="0"/>
        <w:sz w:val="18"/>
        <w:szCs w:val="2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0AE42">
    <w:pPr>
      <w:tabs>
        <w:tab w:val="center" w:pos="4153"/>
        <w:tab w:val="right" w:pos="8306"/>
      </w:tabs>
      <w:kinsoku w:val="0"/>
      <w:autoSpaceDE w:val="0"/>
      <w:autoSpaceDN w:val="0"/>
      <w:adjustRightInd w:val="0"/>
      <w:snapToGrid w:val="0"/>
      <w:jc w:val="left"/>
      <w:textAlignment w:val="baseline"/>
      <w:rPr>
        <w:rFonts w:ascii="宋体"/>
        <w:snapToGrid w:val="0"/>
        <w:color w:val="000000"/>
        <w:kern w:val="0"/>
        <w:sz w:val="18"/>
        <w:szCs w:val="20"/>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1E0AD">
    <w:pPr>
      <w:widowControl/>
      <w:kinsoku w:val="0"/>
      <w:autoSpaceDE w:val="0"/>
      <w:autoSpaceDN w:val="0"/>
      <w:adjustRightInd w:val="0"/>
      <w:snapToGrid w:val="0"/>
      <w:spacing w:line="169" w:lineRule="auto"/>
      <w:ind w:left="5239"/>
      <w:jc w:val="left"/>
      <w:textAlignment w:val="baseline"/>
      <w:rPr>
        <w:rFonts w:hint="eastAsia" w:ascii="宋体" w:hAnsi="宋体" w:cs="宋体"/>
        <w:snapToGrid w:val="0"/>
        <w:color w:val="000000"/>
        <w:kern w:val="0"/>
        <w:sz w:val="18"/>
        <w:szCs w:val="18"/>
        <w:lang w:eastAsia="en-US"/>
      </w:rPr>
    </w:pPr>
    <w:r>
      <w:rPr>
        <w:rFonts w:ascii="宋体" w:hAnsi="宋体" w:cs="宋体"/>
        <w:snapToGrid w:val="0"/>
        <w:color w:val="000000"/>
        <w:spacing w:val="-3"/>
        <w:kern w:val="0"/>
        <w:sz w:val="18"/>
        <w:szCs w:val="18"/>
        <w:lang w:eastAsia="en-US"/>
      </w:rPr>
      <w:t>55</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BDE20">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1EB94C4C">
    <w:pPr>
      <w:pStyle w:val="29"/>
      <w:ind w:right="360"/>
    </w:pPr>
  </w:p>
  <w:p w14:paraId="74C2B1D6"/>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293FA">
    <w:pPr>
      <w:pStyle w:val="29"/>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E1199">
    <w:pPr>
      <w:widowControl/>
      <w:kinsoku w:val="0"/>
      <w:autoSpaceDE w:val="0"/>
      <w:autoSpaceDN w:val="0"/>
      <w:adjustRightInd w:val="0"/>
      <w:snapToGrid w:val="0"/>
      <w:spacing w:line="189" w:lineRule="auto"/>
      <w:ind w:left="4728"/>
      <w:jc w:val="left"/>
      <w:textAlignment w:val="baseline"/>
      <w:rPr>
        <w:rFonts w:ascii="宋体"/>
        <w:kern w:val="0"/>
        <w:sz w:val="18"/>
        <w:szCs w:val="20"/>
        <w:lang w:eastAsia="en-US"/>
      </w:rPr>
    </w:pPr>
    <w:r>
      <w:rPr>
        <w:rFonts w:ascii="宋体"/>
        <w:kern w:val="0"/>
        <w:sz w:val="18"/>
        <w:szCs w:val="20"/>
        <w:lang w:eastAsia="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4" name="文本框 1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634406">
                          <w:pPr>
                            <w:kinsoku w:val="0"/>
                            <w:autoSpaceDE w:val="0"/>
                            <w:autoSpaceDN w:val="0"/>
                            <w:adjustRightInd w:val="0"/>
                            <w:snapToGrid w:val="0"/>
                            <w:textAlignment w:val="baseline"/>
                            <w:rPr>
                              <w:rFonts w:eastAsia="Arial"/>
                              <w:snapToGrid w:val="0"/>
                              <w:color w:val="000000"/>
                              <w:sz w:val="18"/>
                              <w:szCs w:val="21"/>
                              <w:lang w:eastAsia="en-US"/>
                            </w:rPr>
                          </w:pPr>
                          <w:r>
                            <w:rPr>
                              <w:rFonts w:eastAsia="Arial"/>
                              <w:snapToGrid w:val="0"/>
                              <w:color w:val="000000"/>
                              <w:sz w:val="18"/>
                              <w:szCs w:val="21"/>
                              <w:lang w:eastAsia="en-US"/>
                            </w:rPr>
                            <w:fldChar w:fldCharType="begin"/>
                          </w:r>
                          <w:r>
                            <w:rPr>
                              <w:rFonts w:eastAsia="Arial"/>
                              <w:snapToGrid w:val="0"/>
                              <w:color w:val="000000"/>
                              <w:sz w:val="18"/>
                              <w:szCs w:val="21"/>
                              <w:lang w:eastAsia="en-US"/>
                            </w:rPr>
                            <w:instrText xml:space="preserve"> PAGE  \* MERGEFORMAT </w:instrText>
                          </w:r>
                          <w:r>
                            <w:rPr>
                              <w:rFonts w:eastAsia="Arial"/>
                              <w:snapToGrid w:val="0"/>
                              <w:color w:val="000000"/>
                              <w:sz w:val="18"/>
                              <w:szCs w:val="21"/>
                              <w:lang w:eastAsia="en-US"/>
                            </w:rPr>
                            <w:fldChar w:fldCharType="separate"/>
                          </w:r>
                          <w:r>
                            <w:rPr>
                              <w:rFonts w:eastAsia="Arial"/>
                              <w:snapToGrid w:val="0"/>
                              <w:color w:val="000000"/>
                              <w:sz w:val="18"/>
                              <w:szCs w:val="21"/>
                              <w:lang w:eastAsia="en-US"/>
                            </w:rPr>
                            <w:t>1</w:t>
                          </w:r>
                          <w:r>
                            <w:rPr>
                              <w:rFonts w:eastAsia="Arial"/>
                              <w:snapToGrid w:val="0"/>
                              <w:color w:val="000000"/>
                              <w:sz w:val="18"/>
                              <w:szCs w:val="21"/>
                              <w:lang w:eastAsia="en-US"/>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JnDlozAgAAZ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JnDlozAgAAZwQAAA4AAAAAAAAAAQAgAAAAHwEAAGRycy9lMm9Eb2MueG1sUEsF&#10;BgAAAAAGAAYAWQEAAMQFAAAAAA==&#10;">
              <v:fill on="f" focussize="0,0"/>
              <v:stroke on="f" weight="0.5pt"/>
              <v:imagedata o:title=""/>
              <o:lock v:ext="edit" aspectratio="f"/>
              <v:textbox inset="0mm,0mm,0mm,0mm" style="mso-fit-shape-to-text:t;">
                <w:txbxContent>
                  <w:p w14:paraId="0E634406">
                    <w:pPr>
                      <w:kinsoku w:val="0"/>
                      <w:autoSpaceDE w:val="0"/>
                      <w:autoSpaceDN w:val="0"/>
                      <w:adjustRightInd w:val="0"/>
                      <w:snapToGrid w:val="0"/>
                      <w:textAlignment w:val="baseline"/>
                      <w:rPr>
                        <w:rFonts w:eastAsia="Arial"/>
                        <w:snapToGrid w:val="0"/>
                        <w:color w:val="000000"/>
                        <w:sz w:val="18"/>
                        <w:szCs w:val="21"/>
                        <w:lang w:eastAsia="en-US"/>
                      </w:rPr>
                    </w:pPr>
                    <w:r>
                      <w:rPr>
                        <w:rFonts w:eastAsia="Arial"/>
                        <w:snapToGrid w:val="0"/>
                        <w:color w:val="000000"/>
                        <w:sz w:val="18"/>
                        <w:szCs w:val="21"/>
                        <w:lang w:eastAsia="en-US"/>
                      </w:rPr>
                      <w:fldChar w:fldCharType="begin"/>
                    </w:r>
                    <w:r>
                      <w:rPr>
                        <w:rFonts w:eastAsia="Arial"/>
                        <w:snapToGrid w:val="0"/>
                        <w:color w:val="000000"/>
                        <w:sz w:val="18"/>
                        <w:szCs w:val="21"/>
                        <w:lang w:eastAsia="en-US"/>
                      </w:rPr>
                      <w:instrText xml:space="preserve"> PAGE  \* MERGEFORMAT </w:instrText>
                    </w:r>
                    <w:r>
                      <w:rPr>
                        <w:rFonts w:eastAsia="Arial"/>
                        <w:snapToGrid w:val="0"/>
                        <w:color w:val="000000"/>
                        <w:sz w:val="18"/>
                        <w:szCs w:val="21"/>
                        <w:lang w:eastAsia="en-US"/>
                      </w:rPr>
                      <w:fldChar w:fldCharType="separate"/>
                    </w:r>
                    <w:r>
                      <w:rPr>
                        <w:rFonts w:eastAsia="Arial"/>
                        <w:snapToGrid w:val="0"/>
                        <w:color w:val="000000"/>
                        <w:sz w:val="18"/>
                        <w:szCs w:val="21"/>
                        <w:lang w:eastAsia="en-US"/>
                      </w:rPr>
                      <w:t>1</w:t>
                    </w:r>
                    <w:r>
                      <w:rPr>
                        <w:rFonts w:eastAsia="Arial"/>
                        <w:snapToGrid w:val="0"/>
                        <w:color w:val="000000"/>
                        <w:sz w:val="18"/>
                        <w:szCs w:val="21"/>
                        <w:lang w:eastAsia="en-US"/>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5871B">
    <w:pPr>
      <w:pStyle w:val="30"/>
      <w:jc w:val="right"/>
    </w:pPr>
    <w:r>
      <w:rPr>
        <w:rFonts w:hint="eastAsia"/>
      </w:rPr>
      <w:t>北京市政务服务大厅窗口工作规范化监督与效能促进服务项目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77537">
    <w:pPr>
      <w:pStyle w:val="3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EB764">
    <w:pPr>
      <w:pStyle w:val="30"/>
      <w:jc w:val="right"/>
    </w:pPr>
    <w:r>
      <w:rPr>
        <w:rFonts w:hint="eastAsia"/>
      </w:rPr>
      <w:t>北京市政务服务大厅窗口工作规范化监督与效能促进服务项目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98F04">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EB1D7">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6496D">
    <w:pPr>
      <w:pBdr>
        <w:bottom w:val="single" w:color="auto" w:sz="6" w:space="1"/>
      </w:pBdr>
      <w:tabs>
        <w:tab w:val="center" w:pos="4153"/>
        <w:tab w:val="right" w:pos="8306"/>
      </w:tabs>
      <w:kinsoku w:val="0"/>
      <w:autoSpaceDE w:val="0"/>
      <w:autoSpaceDN w:val="0"/>
      <w:adjustRightInd w:val="0"/>
      <w:snapToGrid w:val="0"/>
      <w:jc w:val="center"/>
      <w:textAlignment w:val="baseline"/>
      <w:rPr>
        <w:snapToGrid w:val="0"/>
        <w:color w:val="000000"/>
        <w:sz w:val="18"/>
        <w:szCs w:val="1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8B27A">
    <w:pPr>
      <w:pBdr>
        <w:bottom w:val="single" w:color="auto" w:sz="6" w:space="1"/>
      </w:pBdr>
      <w:tabs>
        <w:tab w:val="center" w:pos="4153"/>
        <w:tab w:val="right" w:pos="8306"/>
      </w:tabs>
      <w:kinsoku w:val="0"/>
      <w:autoSpaceDE w:val="0"/>
      <w:autoSpaceDN w:val="0"/>
      <w:adjustRightInd w:val="0"/>
      <w:snapToGrid w:val="0"/>
      <w:jc w:val="center"/>
      <w:textAlignment w:val="baseline"/>
      <w:rPr>
        <w:snapToGrid w:val="0"/>
        <w:color w:val="000000"/>
        <w:sz w:val="18"/>
        <w:szCs w:val="1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54C97">
    <w:pPr>
      <w:pBdr>
        <w:bottom w:val="single" w:color="auto" w:sz="6" w:space="1"/>
      </w:pBdr>
      <w:tabs>
        <w:tab w:val="center" w:pos="4153"/>
        <w:tab w:val="right" w:pos="8306"/>
      </w:tabs>
      <w:kinsoku w:val="0"/>
      <w:autoSpaceDE w:val="0"/>
      <w:autoSpaceDN w:val="0"/>
      <w:adjustRightInd w:val="0"/>
      <w:snapToGrid w:val="0"/>
      <w:jc w:val="center"/>
      <w:textAlignment w:val="baseline"/>
      <w:rPr>
        <w:snapToGrid w:val="0"/>
        <w:color w:val="000000"/>
        <w:sz w:val="18"/>
        <w:szCs w:val="1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3ACA5">
    <w:pPr>
      <w:widowControl/>
      <w:kinsoku w:val="0"/>
      <w:autoSpaceDE w:val="0"/>
      <w:autoSpaceDN w:val="0"/>
      <w:adjustRightInd w:val="0"/>
      <w:snapToGrid w:val="0"/>
      <w:spacing w:line="804" w:lineRule="exact"/>
      <w:jc w:val="left"/>
      <w:textAlignment w:val="baseline"/>
      <w:rPr>
        <w:rFonts w:ascii="Arial" w:hAnsi="Arial" w:eastAsia="Arial" w:cs="Arial"/>
        <w:snapToGrid w:val="0"/>
        <w:color w:val="000000"/>
        <w:kern w:val="0"/>
        <w:szCs w:val="21"/>
        <w:lang w:eastAsia="en-US"/>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CE173">
    <w:pPr>
      <w:pStyle w:val="30"/>
    </w:pPr>
  </w:p>
  <w:p w14:paraId="7F43BBD7"/>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A778D">
    <w:pPr>
      <w:pStyle w:val="3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805CF">
    <w:pPr>
      <w:kinsoku w:val="0"/>
      <w:autoSpaceDE w:val="0"/>
      <w:autoSpaceDN w:val="0"/>
      <w:adjustRightInd w:val="0"/>
      <w:snapToGrid w:val="0"/>
      <w:spacing w:before="4" w:line="228" w:lineRule="auto"/>
      <w:jc w:val="right"/>
      <w:textAlignment w:val="baseline"/>
      <w:rPr>
        <w:rFonts w:hint="eastAsia" w:ascii="方正书宋_GBK" w:hAnsi="方正书宋_GBK" w:eastAsia="方正书宋_GBK" w:cs="方正书宋_GBK"/>
        <w:snapToGrid w:val="0"/>
        <w:color w:val="000000"/>
        <w:sz w:val="18"/>
        <w:szCs w:val="18"/>
      </w:rPr>
    </w:pPr>
    <w:r>
      <w:rPr>
        <w:rFonts w:hint="eastAsia" w:ascii="方正书宋_GBK" w:hAnsi="方正书宋_GBK" w:eastAsia="方正书宋_GBK" w:cs="方正书宋_GBK"/>
        <w:snapToGrid w:val="0"/>
        <w:color w:val="000000"/>
        <w:sz w:val="18"/>
        <w:szCs w:val="18"/>
      </w:rPr>
      <w:t>北京市政务服务大厅窗口工作规范化监督与效能促进服务项目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8518DE"/>
    <w:multiLevelType w:val="singleLevel"/>
    <w:tmpl w:val="AC8518DE"/>
    <w:lvl w:ilvl="0" w:tentative="0">
      <w:start w:val="1"/>
      <w:numFmt w:val="chineseCounting"/>
      <w:suff w:val="nothing"/>
      <w:lvlText w:val="（%1）"/>
      <w:lvlJc w:val="left"/>
      <w:rPr>
        <w:rFonts w:hint="eastAsia"/>
      </w:rPr>
    </w:lvl>
  </w:abstractNum>
  <w:abstractNum w:abstractNumId="1">
    <w:nsid w:val="B848DA13"/>
    <w:multiLevelType w:val="singleLevel"/>
    <w:tmpl w:val="B848DA13"/>
    <w:lvl w:ilvl="0" w:tentative="0">
      <w:start w:val="5"/>
      <w:numFmt w:val="decimal"/>
      <w:lvlText w:val="%1."/>
      <w:lvlJc w:val="left"/>
      <w:pPr>
        <w:tabs>
          <w:tab w:val="left" w:pos="312"/>
        </w:tabs>
      </w:pPr>
    </w:lvl>
  </w:abstractNum>
  <w:abstractNum w:abstractNumId="2">
    <w:nsid w:val="CA35B5F1"/>
    <w:multiLevelType w:val="singleLevel"/>
    <w:tmpl w:val="CA35B5F1"/>
    <w:lvl w:ilvl="0" w:tentative="0">
      <w:start w:val="1"/>
      <w:numFmt w:val="decimal"/>
      <w:suff w:val="nothing"/>
      <w:lvlText w:val="（%1）"/>
      <w:lvlJc w:val="left"/>
    </w:lvl>
  </w:abstractNum>
  <w:abstractNum w:abstractNumId="3">
    <w:nsid w:val="EF367904"/>
    <w:multiLevelType w:val="singleLevel"/>
    <w:tmpl w:val="EF367904"/>
    <w:lvl w:ilvl="0" w:tentative="0">
      <w:start w:val="5"/>
      <w:numFmt w:val="chineseCounting"/>
      <w:suff w:val="space"/>
      <w:lvlText w:val="第%1章"/>
      <w:lvlJc w:val="left"/>
      <w:rPr>
        <w:rFonts w:hint="eastAsia"/>
      </w:rPr>
    </w:lvl>
  </w:abstractNum>
  <w:abstractNum w:abstractNumId="4">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5">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8">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9">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0">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3">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8">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1">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3">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4">
    <w:nsid w:val="70A64F64"/>
    <w:multiLevelType w:val="multilevel"/>
    <w:tmpl w:val="70A64F64"/>
    <w:lvl w:ilvl="0" w:tentative="0">
      <w:start w:val="1"/>
      <w:numFmt w:val="japaneseCounting"/>
      <w:lvlText w:val="%1、"/>
      <w:lvlJc w:val="left"/>
      <w:pPr>
        <w:ind w:left="2464" w:hanging="480"/>
      </w:pPr>
      <w:rPr>
        <w:rFonts w:hint="default"/>
      </w:rPr>
    </w:lvl>
    <w:lvl w:ilvl="1" w:tentative="0">
      <w:start w:val="1"/>
      <w:numFmt w:val="lowerLetter"/>
      <w:lvlText w:val="%2)"/>
      <w:lvlJc w:val="left"/>
      <w:pPr>
        <w:ind w:left="2824" w:hanging="420"/>
      </w:pPr>
    </w:lvl>
    <w:lvl w:ilvl="2" w:tentative="0">
      <w:start w:val="1"/>
      <w:numFmt w:val="lowerRoman"/>
      <w:lvlText w:val="%3."/>
      <w:lvlJc w:val="right"/>
      <w:pPr>
        <w:ind w:left="3244" w:hanging="420"/>
      </w:pPr>
    </w:lvl>
    <w:lvl w:ilvl="3" w:tentative="0">
      <w:start w:val="1"/>
      <w:numFmt w:val="decimal"/>
      <w:lvlText w:val="%4."/>
      <w:lvlJc w:val="left"/>
      <w:pPr>
        <w:ind w:left="3664" w:hanging="420"/>
      </w:pPr>
    </w:lvl>
    <w:lvl w:ilvl="4" w:tentative="0">
      <w:start w:val="1"/>
      <w:numFmt w:val="lowerLetter"/>
      <w:lvlText w:val="%5)"/>
      <w:lvlJc w:val="left"/>
      <w:pPr>
        <w:ind w:left="4084" w:hanging="420"/>
      </w:pPr>
    </w:lvl>
    <w:lvl w:ilvl="5" w:tentative="0">
      <w:start w:val="1"/>
      <w:numFmt w:val="lowerRoman"/>
      <w:lvlText w:val="%6."/>
      <w:lvlJc w:val="right"/>
      <w:pPr>
        <w:ind w:left="4504" w:hanging="420"/>
      </w:pPr>
    </w:lvl>
    <w:lvl w:ilvl="6" w:tentative="0">
      <w:start w:val="1"/>
      <w:numFmt w:val="decimal"/>
      <w:lvlText w:val="%7."/>
      <w:lvlJc w:val="left"/>
      <w:pPr>
        <w:ind w:left="4924" w:hanging="420"/>
      </w:pPr>
    </w:lvl>
    <w:lvl w:ilvl="7" w:tentative="0">
      <w:start w:val="1"/>
      <w:numFmt w:val="lowerLetter"/>
      <w:lvlText w:val="%8)"/>
      <w:lvlJc w:val="left"/>
      <w:pPr>
        <w:ind w:left="5344" w:hanging="420"/>
      </w:pPr>
    </w:lvl>
    <w:lvl w:ilvl="8" w:tentative="0">
      <w:start w:val="1"/>
      <w:numFmt w:val="lowerRoman"/>
      <w:lvlText w:val="%9."/>
      <w:lvlJc w:val="right"/>
      <w:pPr>
        <w:ind w:left="5764" w:hanging="420"/>
      </w:pPr>
    </w:lvl>
  </w:abstractNum>
  <w:abstractNum w:abstractNumId="25">
    <w:nsid w:val="73FEB444"/>
    <w:multiLevelType w:val="singleLevel"/>
    <w:tmpl w:val="73FEB444"/>
    <w:lvl w:ilvl="0" w:tentative="0">
      <w:start w:val="1"/>
      <w:numFmt w:val="decimal"/>
      <w:suff w:val="nothing"/>
      <w:lvlText w:val="（%1）"/>
      <w:lvlJc w:val="left"/>
      <w:rPr>
        <w:rFonts w:hint="default" w:ascii="宋体" w:hAnsi="宋体" w:eastAsia="宋体" w:cs="宋体"/>
      </w:rPr>
    </w:lvl>
  </w:abstractNum>
  <w:abstractNum w:abstractNumId="26">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7">
    <w:nsid w:val="7A7D9329"/>
    <w:multiLevelType w:val="singleLevel"/>
    <w:tmpl w:val="7A7D9329"/>
    <w:lvl w:ilvl="0" w:tentative="0">
      <w:start w:val="3"/>
      <w:numFmt w:val="decimal"/>
      <w:suff w:val="nothing"/>
      <w:lvlText w:val="（%1）"/>
      <w:lvlJc w:val="left"/>
    </w:lvl>
  </w:abstractNum>
  <w:num w:numId="1">
    <w:abstractNumId w:val="8"/>
  </w:num>
  <w:num w:numId="2">
    <w:abstractNumId w:val="11"/>
  </w:num>
  <w:num w:numId="3">
    <w:abstractNumId w:val="5"/>
  </w:num>
  <w:num w:numId="4">
    <w:abstractNumId w:val="9"/>
  </w:num>
  <w:num w:numId="5">
    <w:abstractNumId w:val="7"/>
  </w:num>
  <w:num w:numId="6">
    <w:abstractNumId w:val="6"/>
  </w:num>
  <w:num w:numId="7">
    <w:abstractNumId w:val="13"/>
  </w:num>
  <w:num w:numId="8">
    <w:abstractNumId w:val="1"/>
  </w:num>
  <w:num w:numId="9">
    <w:abstractNumId w:val="2"/>
  </w:num>
  <w:num w:numId="10">
    <w:abstractNumId w:val="27"/>
  </w:num>
  <w:num w:numId="11">
    <w:abstractNumId w:val="10"/>
  </w:num>
  <w:num w:numId="12">
    <w:abstractNumId w:val="15"/>
  </w:num>
  <w:num w:numId="13">
    <w:abstractNumId w:val="4"/>
  </w:num>
  <w:num w:numId="14">
    <w:abstractNumId w:val="19"/>
  </w:num>
  <w:num w:numId="15">
    <w:abstractNumId w:val="14"/>
  </w:num>
  <w:num w:numId="16">
    <w:abstractNumId w:val="23"/>
  </w:num>
  <w:num w:numId="17">
    <w:abstractNumId w:val="3"/>
  </w:num>
  <w:num w:numId="18">
    <w:abstractNumId w:val="0"/>
  </w:num>
  <w:num w:numId="19">
    <w:abstractNumId w:val="25"/>
  </w:num>
  <w:num w:numId="20">
    <w:abstractNumId w:val="22"/>
  </w:num>
  <w:num w:numId="21">
    <w:abstractNumId w:val="17"/>
  </w:num>
  <w:num w:numId="22">
    <w:abstractNumId w:val="20"/>
  </w:num>
  <w:num w:numId="23">
    <w:abstractNumId w:val="18"/>
  </w:num>
  <w:num w:numId="24">
    <w:abstractNumId w:val="24"/>
  </w:num>
  <w:num w:numId="25">
    <w:abstractNumId w:val="16"/>
  </w:num>
  <w:num w:numId="26">
    <w:abstractNumId w:val="26"/>
  </w:num>
  <w:num w:numId="27">
    <w:abstractNumId w:val="21"/>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26"/>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A81"/>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A18"/>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6"/>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490"/>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3E4"/>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529"/>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758A1"/>
    <w:rsid w:val="021876EC"/>
    <w:rsid w:val="026A4C4C"/>
    <w:rsid w:val="0297644E"/>
    <w:rsid w:val="02D43B45"/>
    <w:rsid w:val="02E15A25"/>
    <w:rsid w:val="02ED6112"/>
    <w:rsid w:val="03B46017"/>
    <w:rsid w:val="03BC7576"/>
    <w:rsid w:val="04B073F7"/>
    <w:rsid w:val="04EF7ED4"/>
    <w:rsid w:val="05E042BB"/>
    <w:rsid w:val="0732071C"/>
    <w:rsid w:val="07554285"/>
    <w:rsid w:val="0768045D"/>
    <w:rsid w:val="076D47AA"/>
    <w:rsid w:val="07CE4A46"/>
    <w:rsid w:val="0902043D"/>
    <w:rsid w:val="0A0A124F"/>
    <w:rsid w:val="0A6208DC"/>
    <w:rsid w:val="0A6906A4"/>
    <w:rsid w:val="0A9432FA"/>
    <w:rsid w:val="0B660C1A"/>
    <w:rsid w:val="0B765A8B"/>
    <w:rsid w:val="0BED2CDE"/>
    <w:rsid w:val="0C230DF6"/>
    <w:rsid w:val="0E2C3DC4"/>
    <w:rsid w:val="0F2E6E4B"/>
    <w:rsid w:val="0FE83187"/>
    <w:rsid w:val="112E712E"/>
    <w:rsid w:val="11783E22"/>
    <w:rsid w:val="13991A8C"/>
    <w:rsid w:val="13AA1BF7"/>
    <w:rsid w:val="13CF716E"/>
    <w:rsid w:val="13F75067"/>
    <w:rsid w:val="14795C9D"/>
    <w:rsid w:val="14B46A8F"/>
    <w:rsid w:val="14C842E9"/>
    <w:rsid w:val="154419B0"/>
    <w:rsid w:val="154D2283"/>
    <w:rsid w:val="17F93E0B"/>
    <w:rsid w:val="19404D95"/>
    <w:rsid w:val="1A6C0A26"/>
    <w:rsid w:val="1A8C400A"/>
    <w:rsid w:val="1C0365C2"/>
    <w:rsid w:val="1C042883"/>
    <w:rsid w:val="1C455CA5"/>
    <w:rsid w:val="1CC46902"/>
    <w:rsid w:val="1D2C69D2"/>
    <w:rsid w:val="1D3A271C"/>
    <w:rsid w:val="1E017B3C"/>
    <w:rsid w:val="1EF77779"/>
    <w:rsid w:val="1FB21E1D"/>
    <w:rsid w:val="1FB222AC"/>
    <w:rsid w:val="214967B1"/>
    <w:rsid w:val="217A14CA"/>
    <w:rsid w:val="222F7EF9"/>
    <w:rsid w:val="23155396"/>
    <w:rsid w:val="239E00B4"/>
    <w:rsid w:val="24062738"/>
    <w:rsid w:val="24D80578"/>
    <w:rsid w:val="251E74A4"/>
    <w:rsid w:val="255047A2"/>
    <w:rsid w:val="25A1384C"/>
    <w:rsid w:val="26AB0E09"/>
    <w:rsid w:val="270F0255"/>
    <w:rsid w:val="274417F4"/>
    <w:rsid w:val="27843CE5"/>
    <w:rsid w:val="299B4E03"/>
    <w:rsid w:val="2A883502"/>
    <w:rsid w:val="2AE9690F"/>
    <w:rsid w:val="2AF05EF0"/>
    <w:rsid w:val="2B195446"/>
    <w:rsid w:val="2BC058C2"/>
    <w:rsid w:val="2BC062C0"/>
    <w:rsid w:val="2C1125C1"/>
    <w:rsid w:val="2C2A1856"/>
    <w:rsid w:val="2D144DBA"/>
    <w:rsid w:val="2DAD1E76"/>
    <w:rsid w:val="2DE50791"/>
    <w:rsid w:val="2EF83CA8"/>
    <w:rsid w:val="2F111092"/>
    <w:rsid w:val="30FA0684"/>
    <w:rsid w:val="31526D9C"/>
    <w:rsid w:val="31AC5BDE"/>
    <w:rsid w:val="322841EC"/>
    <w:rsid w:val="32847649"/>
    <w:rsid w:val="329928FB"/>
    <w:rsid w:val="32B63501"/>
    <w:rsid w:val="32E7490A"/>
    <w:rsid w:val="32EB653A"/>
    <w:rsid w:val="3344327C"/>
    <w:rsid w:val="3381190F"/>
    <w:rsid w:val="339C4EAD"/>
    <w:rsid w:val="34953028"/>
    <w:rsid w:val="351F18AB"/>
    <w:rsid w:val="353E3C50"/>
    <w:rsid w:val="35670F33"/>
    <w:rsid w:val="367E499B"/>
    <w:rsid w:val="369ED631"/>
    <w:rsid w:val="36EF27D9"/>
    <w:rsid w:val="37B87D95"/>
    <w:rsid w:val="38003C16"/>
    <w:rsid w:val="3810089A"/>
    <w:rsid w:val="38F64975"/>
    <w:rsid w:val="39501A09"/>
    <w:rsid w:val="39AB553C"/>
    <w:rsid w:val="39CC1E3D"/>
    <w:rsid w:val="3A322EC1"/>
    <w:rsid w:val="3A383624"/>
    <w:rsid w:val="3BB863F0"/>
    <w:rsid w:val="3BCB6780"/>
    <w:rsid w:val="3C65673D"/>
    <w:rsid w:val="3D2F0AF9"/>
    <w:rsid w:val="3FC512A1"/>
    <w:rsid w:val="401437D6"/>
    <w:rsid w:val="403033DB"/>
    <w:rsid w:val="406E1939"/>
    <w:rsid w:val="40B3238A"/>
    <w:rsid w:val="41087697"/>
    <w:rsid w:val="414E7FC6"/>
    <w:rsid w:val="423816C1"/>
    <w:rsid w:val="42CD0A98"/>
    <w:rsid w:val="431A0C09"/>
    <w:rsid w:val="433220F8"/>
    <w:rsid w:val="437F6C16"/>
    <w:rsid w:val="438C45B0"/>
    <w:rsid w:val="44E76F80"/>
    <w:rsid w:val="44E96F54"/>
    <w:rsid w:val="480E2158"/>
    <w:rsid w:val="48111527"/>
    <w:rsid w:val="48883B64"/>
    <w:rsid w:val="48B001D8"/>
    <w:rsid w:val="4A17035B"/>
    <w:rsid w:val="4B65373A"/>
    <w:rsid w:val="4B974818"/>
    <w:rsid w:val="4C663702"/>
    <w:rsid w:val="4D00163A"/>
    <w:rsid w:val="4EB30313"/>
    <w:rsid w:val="4F0F5BE3"/>
    <w:rsid w:val="4F514250"/>
    <w:rsid w:val="4F9D18F3"/>
    <w:rsid w:val="4FFE0558"/>
    <w:rsid w:val="500E53BA"/>
    <w:rsid w:val="51B851D1"/>
    <w:rsid w:val="51F003FF"/>
    <w:rsid w:val="5224454D"/>
    <w:rsid w:val="522E067D"/>
    <w:rsid w:val="52422029"/>
    <w:rsid w:val="53B92A73"/>
    <w:rsid w:val="540939FA"/>
    <w:rsid w:val="54224ABC"/>
    <w:rsid w:val="544A11FE"/>
    <w:rsid w:val="54AD25D8"/>
    <w:rsid w:val="55040901"/>
    <w:rsid w:val="56DF05DE"/>
    <w:rsid w:val="57832294"/>
    <w:rsid w:val="57FC6189"/>
    <w:rsid w:val="59E82B1B"/>
    <w:rsid w:val="5ABB552C"/>
    <w:rsid w:val="5BE4354C"/>
    <w:rsid w:val="5D6F579F"/>
    <w:rsid w:val="5D8F31C2"/>
    <w:rsid w:val="5F073306"/>
    <w:rsid w:val="5F5F73B9"/>
    <w:rsid w:val="5F824661"/>
    <w:rsid w:val="5FAF541F"/>
    <w:rsid w:val="5FEF33CB"/>
    <w:rsid w:val="61030D8D"/>
    <w:rsid w:val="62065379"/>
    <w:rsid w:val="62D172D1"/>
    <w:rsid w:val="62E502EE"/>
    <w:rsid w:val="645164FE"/>
    <w:rsid w:val="661C580F"/>
    <w:rsid w:val="67283309"/>
    <w:rsid w:val="673B3A73"/>
    <w:rsid w:val="676B42A5"/>
    <w:rsid w:val="67F87434"/>
    <w:rsid w:val="6838144E"/>
    <w:rsid w:val="68AA7398"/>
    <w:rsid w:val="69125AA7"/>
    <w:rsid w:val="697D5CA9"/>
    <w:rsid w:val="6AB541FC"/>
    <w:rsid w:val="6D1A237D"/>
    <w:rsid w:val="6D513E95"/>
    <w:rsid w:val="6D5E495F"/>
    <w:rsid w:val="6D6A6E60"/>
    <w:rsid w:val="6FBD1CC0"/>
    <w:rsid w:val="7043097D"/>
    <w:rsid w:val="709661BE"/>
    <w:rsid w:val="711F7F62"/>
    <w:rsid w:val="71360B8B"/>
    <w:rsid w:val="714025F2"/>
    <w:rsid w:val="71D76CAF"/>
    <w:rsid w:val="72B238EC"/>
    <w:rsid w:val="72CE04D4"/>
    <w:rsid w:val="73D414D7"/>
    <w:rsid w:val="740F0978"/>
    <w:rsid w:val="742C597A"/>
    <w:rsid w:val="74FC2209"/>
    <w:rsid w:val="75032BE5"/>
    <w:rsid w:val="75594A4D"/>
    <w:rsid w:val="7572460C"/>
    <w:rsid w:val="75BF1D13"/>
    <w:rsid w:val="774B7D02"/>
    <w:rsid w:val="77903967"/>
    <w:rsid w:val="784F40D3"/>
    <w:rsid w:val="78D80E2A"/>
    <w:rsid w:val="78E10E0C"/>
    <w:rsid w:val="79E642F0"/>
    <w:rsid w:val="79F24465"/>
    <w:rsid w:val="7A207FAF"/>
    <w:rsid w:val="7AEC1E2A"/>
    <w:rsid w:val="7C19121A"/>
    <w:rsid w:val="7D713EA5"/>
    <w:rsid w:val="7E6E2528"/>
    <w:rsid w:val="7FE707E4"/>
    <w:rsid w:val="9DDB2BE0"/>
    <w:rsid w:val="A6BEB84C"/>
    <w:rsid w:val="B77F8749"/>
    <w:rsid w:val="B7CE586E"/>
    <w:rsid w:val="C5FF1D65"/>
    <w:rsid w:val="EAFD8705"/>
    <w:rsid w:val="F7B762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231"/>
    <w:qFormat/>
    <w:uiPriority w:val="0"/>
    <w:pPr>
      <w:keepNext/>
      <w:keepLines/>
      <w:adjustRightInd w:val="0"/>
      <w:spacing w:before="280" w:after="290" w:line="376" w:lineRule="atLeast"/>
      <w:textAlignment w:val="baseline"/>
      <w:outlineLvl w:val="3"/>
    </w:pPr>
    <w:rPr>
      <w:kern w:val="0"/>
      <w:sz w:val="24"/>
      <w:szCs w:val="20"/>
    </w:rPr>
  </w:style>
  <w:style w:type="paragraph" w:styleId="8">
    <w:name w:val="heading 5"/>
    <w:basedOn w:val="1"/>
    <w:next w:val="1"/>
    <w:link w:val="232"/>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234"/>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23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23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customStyle="1" w:styleId="2">
    <w:name w:val="样式1"/>
    <w:next w:val="1"/>
    <w:qFormat/>
    <w:uiPriority w:val="0"/>
    <w:pPr>
      <w:kinsoku w:val="0"/>
      <w:autoSpaceDE w:val="0"/>
      <w:autoSpaceDN w:val="0"/>
      <w:adjustRightInd w:val="0"/>
      <w:snapToGrid w:val="0"/>
      <w:jc w:val="center"/>
      <w:textAlignment w:val="baseline"/>
      <w:outlineLvl w:val="0"/>
    </w:pPr>
    <w:rPr>
      <w:rFonts w:ascii="黑体" w:hAnsi="黑体" w:eastAsia="黑体" w:cs="Times New Roman"/>
      <w:b/>
      <w:snapToGrid w:val="0"/>
      <w:color w:val="000000"/>
      <w:kern w:val="2"/>
      <w:sz w:val="30"/>
      <w:szCs w:val="30"/>
      <w:lang w:val="en-US" w:eastAsia="en-US" w:bidi="ar-SA"/>
    </w:rPr>
  </w:style>
  <w:style w:type="paragraph" w:styleId="5">
    <w:name w:val="Normal Indent"/>
    <w:basedOn w:val="1"/>
    <w:link w:val="63"/>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7"/>
    <w:qFormat/>
    <w:uiPriority w:val="0"/>
    <w:pPr>
      <w:shd w:val="clear" w:color="auto" w:fill="000080"/>
    </w:pPr>
  </w:style>
  <w:style w:type="paragraph" w:styleId="16">
    <w:name w:val="annotation text"/>
    <w:basedOn w:val="1"/>
    <w:link w:val="183"/>
    <w:qFormat/>
    <w:uiPriority w:val="99"/>
    <w:pPr>
      <w:jc w:val="left"/>
    </w:pPr>
  </w:style>
  <w:style w:type="paragraph" w:styleId="17">
    <w:name w:val="Body Text 3"/>
    <w:basedOn w:val="1"/>
    <w:link w:val="238"/>
    <w:qFormat/>
    <w:uiPriority w:val="0"/>
    <w:pPr>
      <w:spacing w:after="120"/>
    </w:pPr>
    <w:rPr>
      <w:sz w:val="16"/>
      <w:szCs w:val="16"/>
    </w:rPr>
  </w:style>
  <w:style w:type="paragraph" w:styleId="18">
    <w:name w:val="Body Text"/>
    <w:basedOn w:val="1"/>
    <w:link w:val="239"/>
    <w:qFormat/>
    <w:uiPriority w:val="0"/>
    <w:pPr>
      <w:tabs>
        <w:tab w:val="left" w:pos="567"/>
      </w:tabs>
      <w:spacing w:before="120" w:line="22" w:lineRule="atLeast"/>
    </w:pPr>
    <w:rPr>
      <w:rFonts w:ascii="宋体" w:hAnsi="宋体"/>
      <w:sz w:val="24"/>
    </w:rPr>
  </w:style>
  <w:style w:type="paragraph" w:styleId="19">
    <w:name w:val="Body Text Indent"/>
    <w:basedOn w:val="1"/>
    <w:link w:val="68"/>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203"/>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40"/>
    <w:qFormat/>
    <w:uiPriority w:val="0"/>
    <w:pPr>
      <w:ind w:left="100" w:leftChars="2500"/>
    </w:pPr>
    <w:rPr>
      <w:rFonts w:ascii="仿宋_GB2312" w:hAnsi="宋体" w:eastAsia="仿宋_GB2312"/>
      <w:color w:val="000000"/>
      <w:sz w:val="24"/>
    </w:rPr>
  </w:style>
  <w:style w:type="paragraph" w:styleId="27">
    <w:name w:val="Body Text Indent 2"/>
    <w:basedOn w:val="1"/>
    <w:link w:val="241"/>
    <w:qFormat/>
    <w:uiPriority w:val="0"/>
    <w:pPr>
      <w:ind w:firstLine="480" w:firstLineChars="200"/>
    </w:pPr>
    <w:rPr>
      <w:rFonts w:ascii="仿宋_GB2312" w:eastAsia="仿宋_GB2312"/>
      <w:sz w:val="24"/>
    </w:rPr>
  </w:style>
  <w:style w:type="paragraph" w:styleId="28">
    <w:name w:val="Balloon Text"/>
    <w:basedOn w:val="1"/>
    <w:link w:val="242"/>
    <w:qFormat/>
    <w:uiPriority w:val="0"/>
    <w:rPr>
      <w:sz w:val="18"/>
      <w:szCs w:val="18"/>
    </w:rPr>
  </w:style>
  <w:style w:type="paragraph" w:styleId="29">
    <w:name w:val="footer"/>
    <w:basedOn w:val="1"/>
    <w:link w:val="17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Subtitle"/>
    <w:basedOn w:val="1"/>
    <w:next w:val="1"/>
    <w:qFormat/>
    <w:uiPriority w:val="0"/>
    <w:pPr>
      <w:spacing w:before="240" w:after="60" w:line="312" w:lineRule="auto"/>
      <w:outlineLvl w:val="2"/>
    </w:pPr>
    <w:rPr>
      <w:rFonts w:ascii="Cambria" w:hAnsi="Cambria"/>
      <w:b/>
      <w:bCs/>
      <w:kern w:val="28"/>
      <w:sz w:val="30"/>
      <w:szCs w:val="32"/>
    </w:rPr>
  </w:style>
  <w:style w:type="paragraph" w:styleId="34">
    <w:name w:val="toc 6"/>
    <w:basedOn w:val="1"/>
    <w:next w:val="1"/>
    <w:qFormat/>
    <w:uiPriority w:val="0"/>
    <w:pPr>
      <w:ind w:left="2100" w:leftChars="1000"/>
    </w:pPr>
  </w:style>
  <w:style w:type="paragraph" w:styleId="35">
    <w:name w:val="Body Text Indent 3"/>
    <w:basedOn w:val="1"/>
    <w:link w:val="24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189"/>
    <w:qFormat/>
    <w:uiPriority w:val="0"/>
    <w:pPr>
      <w:jc w:val="center"/>
      <w:outlineLvl w:val="0"/>
    </w:pPr>
    <w:rPr>
      <w:b/>
      <w:sz w:val="32"/>
      <w:szCs w:val="20"/>
    </w:rPr>
  </w:style>
  <w:style w:type="paragraph" w:styleId="42">
    <w:name w:val="annotation subject"/>
    <w:basedOn w:val="16"/>
    <w:next w:val="16"/>
    <w:link w:val="245"/>
    <w:qFormat/>
    <w:uiPriority w:val="0"/>
    <w:rPr>
      <w:b/>
      <w:bCs/>
    </w:rPr>
  </w:style>
  <w:style w:type="paragraph" w:styleId="43">
    <w:name w:val="Body Text First Indent 2"/>
    <w:basedOn w:val="19"/>
    <w:link w:val="246"/>
    <w:qFormat/>
    <w:uiPriority w:val="0"/>
    <w:pPr>
      <w:spacing w:after="120" w:line="480" w:lineRule="exact"/>
      <w:ind w:left="420" w:leftChars="200" w:firstLine="420" w:firstLineChars="200"/>
    </w:pPr>
    <w:rPr>
      <w:szCs w:val="20"/>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character" w:customStyle="1" w:styleId="55">
    <w:name w:val="标题 2 字符"/>
    <w:link w:val="4"/>
    <w:qFormat/>
    <w:uiPriority w:val="0"/>
    <w:rPr>
      <w:rFonts w:ascii="Arial" w:hAnsi="Arial" w:eastAsia="黑体"/>
      <w:b/>
      <w:sz w:val="30"/>
      <w:lang w:val="en-US" w:eastAsia="zh-CN" w:bidi="ar-SA"/>
    </w:rPr>
  </w:style>
  <w:style w:type="character" w:customStyle="1" w:styleId="56">
    <w:name w:val="标题 3 字符"/>
    <w:link w:val="6"/>
    <w:qFormat/>
    <w:uiPriority w:val="0"/>
    <w:rPr>
      <w:rFonts w:ascii="宋体" w:eastAsia="宋体"/>
      <w:b/>
      <w:sz w:val="24"/>
      <w:u w:val="single"/>
      <w:lang w:val="en-US" w:eastAsia="zh-CN" w:bidi="ar-SA"/>
    </w:rPr>
  </w:style>
  <w:style w:type="character" w:customStyle="1" w:styleId="57">
    <w:name w:val="c21"/>
    <w:qFormat/>
    <w:uiPriority w:val="0"/>
    <w:rPr>
      <w:rFonts w:hint="default" w:ascii="ˎ̥" w:hAnsi="ˎ̥"/>
      <w:color w:val="000000"/>
      <w:sz w:val="20"/>
      <w:szCs w:val="20"/>
      <w:u w:val="none"/>
    </w:rPr>
  </w:style>
  <w:style w:type="character" w:customStyle="1" w:styleId="58">
    <w:name w:val="title4"/>
    <w:qFormat/>
    <w:uiPriority w:val="0"/>
    <w:rPr>
      <w:b/>
      <w:bCs/>
      <w:color w:val="1D87B3"/>
      <w:sz w:val="15"/>
      <w:szCs w:val="15"/>
    </w:rPr>
  </w:style>
  <w:style w:type="character" w:customStyle="1" w:styleId="59">
    <w:name w:val="标题 2 Char Char"/>
    <w:qFormat/>
    <w:uiPriority w:val="0"/>
    <w:rPr>
      <w:rFonts w:ascii="Arial" w:hAnsi="Arial" w:eastAsia="黑体"/>
      <w:b/>
      <w:bCs/>
      <w:kern w:val="2"/>
      <w:sz w:val="32"/>
      <w:szCs w:val="32"/>
      <w:lang w:val="en-US" w:eastAsia="zh-CN" w:bidi="ar-SA"/>
    </w:rPr>
  </w:style>
  <w:style w:type="character" w:customStyle="1" w:styleId="60">
    <w:name w:val="black1"/>
    <w:qFormat/>
    <w:uiPriority w:val="0"/>
    <w:rPr>
      <w:color w:val="000000"/>
    </w:rPr>
  </w:style>
  <w:style w:type="character" w:customStyle="1" w:styleId="61">
    <w:name w:val="street-address"/>
    <w:basedOn w:val="47"/>
    <w:qFormat/>
    <w:uiPriority w:val="0"/>
  </w:style>
  <w:style w:type="character" w:customStyle="1" w:styleId="62">
    <w:name w:val="locality"/>
    <w:basedOn w:val="47"/>
    <w:qFormat/>
    <w:uiPriority w:val="0"/>
  </w:style>
  <w:style w:type="character" w:customStyle="1" w:styleId="63">
    <w:name w:val="正文缩进 字符"/>
    <w:link w:val="5"/>
    <w:qFormat/>
    <w:uiPriority w:val="0"/>
    <w:rPr>
      <w:rFonts w:ascii="宋体" w:eastAsia="宋体"/>
      <w:kern w:val="2"/>
      <w:sz w:val="24"/>
      <w:szCs w:val="24"/>
      <w:lang w:val="en-US" w:eastAsia="zh-CN" w:bidi="ar-SA"/>
    </w:rPr>
  </w:style>
  <w:style w:type="character" w:customStyle="1" w:styleId="64">
    <w:name w:val="正文文本缩进 Char1"/>
    <w:link w:val="65"/>
    <w:qFormat/>
    <w:uiPriority w:val="0"/>
    <w:rPr>
      <w:rFonts w:ascii="宋体" w:hAnsi="宋体" w:eastAsia="宋体"/>
      <w:sz w:val="24"/>
      <w:szCs w:val="24"/>
      <w:lang w:bidi="ar-SA"/>
    </w:rPr>
  </w:style>
  <w:style w:type="paragraph" w:customStyle="1" w:styleId="65">
    <w:name w:val="正文文本缩进1"/>
    <w:basedOn w:val="1"/>
    <w:link w:val="64"/>
    <w:qFormat/>
    <w:uiPriority w:val="0"/>
    <w:pPr>
      <w:spacing w:line="480" w:lineRule="exact"/>
      <w:ind w:firstLine="480" w:firstLineChars="200"/>
    </w:pPr>
    <w:rPr>
      <w:rFonts w:ascii="宋体" w:hAnsi="宋体"/>
      <w:kern w:val="0"/>
      <w:sz w:val="24"/>
    </w:rPr>
  </w:style>
  <w:style w:type="character" w:customStyle="1" w:styleId="66">
    <w:name w:val="Char Char11"/>
    <w:qFormat/>
    <w:uiPriority w:val="0"/>
    <w:rPr>
      <w:rFonts w:ascii="宋体" w:eastAsia="宋体"/>
      <w:b/>
      <w:sz w:val="24"/>
      <w:u w:val="single"/>
      <w:lang w:val="en-US" w:eastAsia="zh-CN" w:bidi="ar-SA"/>
    </w:rPr>
  </w:style>
  <w:style w:type="character" w:customStyle="1" w:styleId="67">
    <w:name w:val="txt"/>
    <w:basedOn w:val="47"/>
    <w:qFormat/>
    <w:uiPriority w:val="0"/>
  </w:style>
  <w:style w:type="character" w:customStyle="1" w:styleId="68">
    <w:name w:val="正文文本缩进 字符"/>
    <w:link w:val="19"/>
    <w:qFormat/>
    <w:uiPriority w:val="0"/>
    <w:rPr>
      <w:rFonts w:eastAsia="宋体"/>
      <w:kern w:val="2"/>
      <w:sz w:val="24"/>
      <w:szCs w:val="24"/>
      <w:lang w:val="en-US" w:eastAsia="zh-CN" w:bidi="ar-SA"/>
    </w:rPr>
  </w:style>
  <w:style w:type="character" w:customStyle="1" w:styleId="69">
    <w:name w:val="正文缩进 Char Char"/>
    <w:link w:val="70"/>
    <w:qFormat/>
    <w:uiPriority w:val="0"/>
    <w:rPr>
      <w:rFonts w:ascii="宋体" w:eastAsia="宋体"/>
      <w:snapToGrid w:val="0"/>
      <w:color w:val="000000"/>
      <w:kern w:val="28"/>
      <w:sz w:val="28"/>
      <w:lang w:bidi="ar-SA"/>
    </w:rPr>
  </w:style>
  <w:style w:type="paragraph" w:customStyle="1" w:styleId="70">
    <w:name w:val="正文缩进1"/>
    <w:basedOn w:val="1"/>
    <w:link w:val="6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qFormat/>
    <w:uiPriority w:val="0"/>
    <w:rPr>
      <w:rFonts w:ascii="宋体" w:hAnsi="Courier New" w:eastAsia="宋体"/>
      <w:kern w:val="2"/>
      <w:sz w:val="21"/>
      <w:lang w:val="en-US" w:eastAsia="zh-CN" w:bidi="ar-SA"/>
    </w:rPr>
  </w:style>
  <w:style w:type="character" w:customStyle="1" w:styleId="72">
    <w:name w:val="chanpin1"/>
    <w:qFormat/>
    <w:uiPriority w:val="0"/>
    <w:rPr>
      <w:rFonts w:hint="default" w:ascii="ˎ̥" w:hAnsi="ˎ̥"/>
      <w:color w:val="000000"/>
      <w:sz w:val="20"/>
      <w:szCs w:val="20"/>
      <w:u w:val="none"/>
    </w:rPr>
  </w:style>
  <w:style w:type="character" w:customStyle="1" w:styleId="73">
    <w:name w:val="列表段落 字符"/>
    <w:link w:val="74"/>
    <w:qFormat/>
    <w:uiPriority w:val="34"/>
    <w:rPr>
      <w:rFonts w:ascii="Calibri" w:hAnsi="Calibri" w:eastAsia="宋体"/>
      <w:kern w:val="2"/>
      <w:sz w:val="21"/>
      <w:szCs w:val="22"/>
      <w:lang w:val="en-US" w:eastAsia="zh-CN" w:bidi="ar-SA"/>
    </w:rPr>
  </w:style>
  <w:style w:type="paragraph" w:styleId="74">
    <w:name w:val="List Paragraph"/>
    <w:basedOn w:val="1"/>
    <w:link w:val="73"/>
    <w:qFormat/>
    <w:uiPriority w:val="34"/>
    <w:pPr>
      <w:ind w:firstLine="420" w:firstLineChars="200"/>
    </w:pPr>
    <w:rPr>
      <w:rFonts w:ascii="Calibri" w:hAnsi="Calibri"/>
      <w:szCs w:val="22"/>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字符"/>
    <w:link w:val="30"/>
    <w:qFormat/>
    <w:uiPriority w:val="0"/>
    <w:rPr>
      <w:rFonts w:eastAsia="宋体"/>
      <w:kern w:val="2"/>
      <w:sz w:val="18"/>
      <w:szCs w:val="18"/>
      <w:lang w:val="en-US" w:eastAsia="zh-CN" w:bidi="ar-SA"/>
    </w:rPr>
  </w:style>
  <w:style w:type="character" w:customStyle="1" w:styleId="78">
    <w:name w:val="chanpin拷贝"/>
    <w:basedOn w:val="47"/>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2"/>
      </w:numPr>
    </w:pPr>
  </w:style>
  <w:style w:type="paragraph" w:customStyle="1" w:styleId="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5"/>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仿宋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1"/>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5"/>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40"/>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qFormat/>
    <w:uiPriority w:val="0"/>
    <w:pPr>
      <w:ind w:firstLine="420" w:firstLineChars="200"/>
    </w:pPr>
    <w:rPr>
      <w:rFonts w:ascii="Calibri" w:hAnsi="Calibri"/>
      <w:szCs w:val="22"/>
    </w:rPr>
  </w:style>
  <w:style w:type="paragraph" w:customStyle="1" w:styleId="16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qFormat/>
    <w:uiPriority w:val="0"/>
    <w:rPr>
      <w:rFonts w:ascii="Tahoma" w:hAnsi="Tahoma"/>
      <w:sz w:val="24"/>
      <w:szCs w:val="20"/>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qFormat/>
    <w:uiPriority w:val="0"/>
    <w:pPr>
      <w:numPr>
        <w:ilvl w:val="0"/>
        <w:numId w:val="6"/>
      </w:numPr>
    </w:pPr>
  </w:style>
  <w:style w:type="paragraph" w:customStyle="1" w:styleId="165">
    <w:name w:val="Char21"/>
    <w:basedOn w:val="1"/>
    <w:qFormat/>
    <w:uiPriority w:val="0"/>
    <w:rPr>
      <w:rFonts w:ascii="Tahoma" w:hAnsi="Tahoma"/>
      <w:sz w:val="24"/>
      <w:szCs w:val="20"/>
    </w:rPr>
  </w:style>
  <w:style w:type="paragraph" w:customStyle="1" w:styleId="166">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正文文本样式 加粗"/>
    <w:basedOn w:val="124"/>
    <w:qFormat/>
    <w:uiPriority w:val="0"/>
    <w:rPr>
      <w:b/>
    </w:rPr>
  </w:style>
  <w:style w:type="paragraph" w:customStyle="1" w:styleId="169">
    <w:name w:val="Char2 Char Char Char Char Char Char"/>
    <w:basedOn w:val="1"/>
    <w:qFormat/>
    <w:uiPriority w:val="0"/>
    <w:pPr>
      <w:widowControl/>
      <w:spacing w:line="400" w:lineRule="exact"/>
      <w:jc w:val="center"/>
    </w:pPr>
  </w:style>
  <w:style w:type="character" w:customStyle="1" w:styleId="170">
    <w:name w:val="页脚 字符"/>
    <w:link w:val="29"/>
    <w:qFormat/>
    <w:uiPriority w:val="99"/>
    <w:rPr>
      <w:rFonts w:ascii="宋体" w:eastAsia="宋体"/>
      <w:sz w:val="18"/>
      <w:lang w:val="en-US" w:eastAsia="zh-CN" w:bidi="ar-SA"/>
    </w:rPr>
  </w:style>
  <w:style w:type="paragraph" w:customStyle="1" w:styleId="171">
    <w:name w:val="Char Char4"/>
    <w:basedOn w:val="1"/>
    <w:qFormat/>
    <w:uiPriority w:val="0"/>
    <w:pPr>
      <w:widowControl/>
      <w:spacing w:line="400" w:lineRule="exact"/>
      <w:jc w:val="center"/>
    </w:pPr>
  </w:style>
  <w:style w:type="paragraph" w:customStyle="1" w:styleId="172">
    <w:name w:val="Char3 Char Char Char1"/>
    <w:basedOn w:val="1"/>
    <w:qFormat/>
    <w:uiPriority w:val="0"/>
    <w:rPr>
      <w:rFonts w:ascii="Tahoma" w:hAnsi="Tahoma"/>
      <w:sz w:val="24"/>
      <w:szCs w:val="20"/>
    </w:rPr>
  </w:style>
  <w:style w:type="paragraph" w:styleId="17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qFormat/>
    <w:uiPriority w:val="0"/>
    <w:rPr>
      <w:kern w:val="2"/>
      <w:sz w:val="21"/>
      <w:szCs w:val="24"/>
      <w:lang w:val="zh-CN" w:eastAsia="zh-CN"/>
    </w:rPr>
  </w:style>
  <w:style w:type="paragraph" w:customStyle="1" w:styleId="176">
    <w:name w:val="1"/>
    <w:link w:val="175"/>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qFormat/>
    <w:uiPriority w:val="0"/>
    <w:pPr>
      <w:adjustRightInd w:val="0"/>
      <w:snapToGrid w:val="0"/>
      <w:spacing w:after="50" w:line="360" w:lineRule="auto"/>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qFormat/>
    <w:uiPriority w:val="0"/>
    <w:pPr>
      <w:adjustRightInd w:val="0"/>
      <w:snapToGrid w:val="0"/>
      <w:jc w:val="left"/>
    </w:pPr>
    <w:rPr>
      <w:rFonts w:ascii="宋体" w:hAnsi="宋体"/>
      <w:color w:val="000000"/>
      <w:szCs w:val="21"/>
    </w:rPr>
  </w:style>
  <w:style w:type="character" w:customStyle="1" w:styleId="180">
    <w:name w:val="正文表格 Char"/>
    <w:link w:val="179"/>
    <w:qFormat/>
    <w:uiPriority w:val="0"/>
    <w:rPr>
      <w:rFonts w:ascii="宋体" w:hAnsi="宋体"/>
      <w:color w:val="000000"/>
      <w:kern w:val="2"/>
      <w:sz w:val="21"/>
      <w:szCs w:val="21"/>
    </w:rPr>
  </w:style>
  <w:style w:type="paragraph" w:customStyle="1" w:styleId="181">
    <w:name w:val="正文重点"/>
    <w:basedOn w:val="1"/>
    <w:link w:val="182"/>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qFormat/>
    <w:uiPriority w:val="0"/>
    <w:rPr>
      <w:b/>
      <w:sz w:val="24"/>
    </w:rPr>
  </w:style>
  <w:style w:type="character" w:customStyle="1" w:styleId="183">
    <w:name w:val="批注文字 字符1"/>
    <w:link w:val="16"/>
    <w:qFormat/>
    <w:uiPriority w:val="99"/>
    <w:rPr>
      <w:kern w:val="2"/>
      <w:sz w:val="21"/>
      <w:szCs w:val="24"/>
    </w:rPr>
  </w:style>
  <w:style w:type="paragraph" w:customStyle="1" w:styleId="184">
    <w:name w:val="标题1-附件"/>
    <w:basedOn w:val="3"/>
    <w:qFormat/>
    <w:uiPriority w:val="0"/>
    <w:pPr>
      <w:jc w:val="left"/>
    </w:pPr>
    <w:rPr>
      <w:sz w:val="24"/>
      <w:szCs w:val="24"/>
    </w:rPr>
  </w:style>
  <w:style w:type="paragraph" w:customStyle="1" w:styleId="185">
    <w:name w:val="正文小标题"/>
    <w:basedOn w:val="1"/>
    <w:next w:val="5"/>
    <w:link w:val="18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qFormat/>
    <w:uiPriority w:val="0"/>
    <w:rPr>
      <w:rFonts w:ascii="宋体" w:hAnsi="宋体"/>
      <w:b/>
      <w:i/>
      <w:color w:val="FF0000"/>
      <w:kern w:val="2"/>
      <w:sz w:val="24"/>
    </w:rPr>
  </w:style>
  <w:style w:type="paragraph" w:customStyle="1" w:styleId="187">
    <w:name w:val="正文大标题"/>
    <w:basedOn w:val="185"/>
    <w:next w:val="5"/>
    <w:link w:val="188"/>
    <w:qFormat/>
    <w:uiPriority w:val="0"/>
    <w:pPr>
      <w:jc w:val="center"/>
    </w:pPr>
    <w:rPr>
      <w:i w:val="0"/>
      <w:color w:val="000000"/>
      <w:sz w:val="28"/>
      <w:szCs w:val="21"/>
    </w:rPr>
  </w:style>
  <w:style w:type="character" w:customStyle="1" w:styleId="188">
    <w:name w:val="正文大标题 Char"/>
    <w:link w:val="187"/>
    <w:qFormat/>
    <w:uiPriority w:val="0"/>
    <w:rPr>
      <w:rFonts w:ascii="宋体" w:hAnsi="宋体"/>
      <w:b/>
      <w:color w:val="000000"/>
      <w:kern w:val="2"/>
      <w:sz w:val="28"/>
      <w:szCs w:val="21"/>
    </w:rPr>
  </w:style>
  <w:style w:type="character" w:customStyle="1" w:styleId="189">
    <w:name w:val="标题 字符"/>
    <w:link w:val="41"/>
    <w:qFormat/>
    <w:uiPriority w:val="0"/>
    <w:rPr>
      <w:b/>
      <w:kern w:val="2"/>
      <w:sz w:val="32"/>
    </w:rPr>
  </w:style>
  <w:style w:type="paragraph" w:customStyle="1" w:styleId="190">
    <w:name w:val="注释"/>
    <w:basedOn w:val="1"/>
    <w:link w:val="191"/>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qFormat/>
    <w:uiPriority w:val="0"/>
    <w:rPr>
      <w:rFonts w:ascii="宋体" w:hAnsi="宋体"/>
      <w:kern w:val="2"/>
      <w:sz w:val="21"/>
      <w:szCs w:val="21"/>
    </w:rPr>
  </w:style>
  <w:style w:type="paragraph" w:customStyle="1" w:styleId="19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qFormat/>
    <w:uiPriority w:val="99"/>
    <w:rPr>
      <w:rFonts w:ascii="Times New Roman" w:hAnsi="Times New Roman" w:eastAsia="宋体" w:cs="Times New Roman"/>
      <w:sz w:val="24"/>
      <w:lang w:val="en-US" w:eastAsia="zh-CN" w:bidi="ar-SA"/>
    </w:rPr>
  </w:style>
  <w:style w:type="character" w:customStyle="1" w:styleId="196">
    <w:name w:val="纯文本 字符"/>
    <w:qFormat/>
    <w:uiPriority w:val="99"/>
    <w:rPr>
      <w:rFonts w:ascii="宋体" w:hAnsi="Courier New" w:eastAsia="宋体" w:cs="Times New Roman"/>
      <w:kern w:val="2"/>
      <w:sz w:val="21"/>
      <w:szCs w:val="21"/>
      <w:lang w:val="en-US" w:eastAsia="zh-CN" w:bidi="ar-SA"/>
    </w:rPr>
  </w:style>
  <w:style w:type="paragraph" w:customStyle="1" w:styleId="197">
    <w:name w:val="表格1"/>
    <w:basedOn w:val="1"/>
    <w:qFormat/>
    <w:uiPriority w:val="0"/>
    <w:pPr>
      <w:ind w:firstLine="480" w:firstLineChars="200"/>
      <w:jc w:val="center"/>
    </w:pPr>
    <w:rPr>
      <w:sz w:val="24"/>
      <w:szCs w:val="20"/>
    </w:rPr>
  </w:style>
  <w:style w:type="character" w:customStyle="1" w:styleId="198">
    <w:name w:val="纯文本 字符1"/>
    <w:qFormat/>
    <w:uiPriority w:val="0"/>
    <w:rPr>
      <w:rFonts w:ascii="宋体" w:hAnsi="Courier New"/>
    </w:rPr>
  </w:style>
  <w:style w:type="character" w:customStyle="1" w:styleId="199">
    <w:name w:val="bjh-p"/>
    <w:qFormat/>
    <w:uiPriority w:val="0"/>
  </w:style>
  <w:style w:type="paragraph" w:customStyle="1" w:styleId="2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qFormat/>
    <w:locked/>
    <w:uiPriority w:val="0"/>
    <w:rPr>
      <w:rFonts w:ascii="宋体" w:hAnsi="宋体"/>
      <w:sz w:val="24"/>
      <w:szCs w:val="24"/>
      <w:lang w:val="en-GB"/>
    </w:rPr>
  </w:style>
  <w:style w:type="paragraph" w:customStyle="1" w:styleId="202">
    <w:name w:val="正文格式"/>
    <w:basedOn w:val="1"/>
    <w:link w:val="201"/>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字符2"/>
    <w:basedOn w:val="47"/>
    <w:link w:val="24"/>
    <w:qFormat/>
    <w:uiPriority w:val="0"/>
    <w:rPr>
      <w:rFonts w:hint="eastAsia" w:ascii="宋体" w:hAnsi="Courier New" w:eastAsia="宋体" w:cs="宋体"/>
      <w:kern w:val="2"/>
      <w:sz w:val="21"/>
    </w:rPr>
  </w:style>
  <w:style w:type="character" w:customStyle="1" w:styleId="204">
    <w:name w:val="标题 3 Char"/>
    <w:qFormat/>
    <w:uiPriority w:val="0"/>
    <w:rPr>
      <w:rFonts w:ascii="宋体" w:eastAsia="宋体"/>
      <w:b/>
      <w:sz w:val="24"/>
      <w:u w:val="single"/>
      <w:lang w:val="en-US" w:eastAsia="zh-CN" w:bidi="ar-SA"/>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0"/>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character" w:customStyle="1" w:styleId="210">
    <w:name w:val="标题 2 Char"/>
    <w:qFormat/>
    <w:uiPriority w:val="0"/>
    <w:rPr>
      <w:rFonts w:ascii="Arial" w:hAnsi="Arial" w:eastAsia="黑体"/>
      <w:b/>
      <w:sz w:val="30"/>
      <w:lang w:val="en-US" w:eastAsia="zh-CN" w:bidi="ar-SA"/>
    </w:rPr>
  </w:style>
  <w:style w:type="paragraph" w:customStyle="1" w:styleId="211">
    <w:name w:val="字元 字元2"/>
    <w:basedOn w:val="1"/>
    <w:qFormat/>
    <w:uiPriority w:val="0"/>
    <w:rPr>
      <w:rFonts w:ascii="Tahoma" w:hAnsi="Tahoma"/>
      <w:sz w:val="24"/>
      <w:szCs w:val="20"/>
    </w:rPr>
  </w:style>
  <w:style w:type="paragraph" w:customStyle="1" w:styleId="212">
    <w:name w:val="Char3 Char Char Char2"/>
    <w:basedOn w:val="1"/>
    <w:qFormat/>
    <w:uiPriority w:val="0"/>
    <w:rPr>
      <w:rFonts w:ascii="Tahoma" w:hAnsi="Tahoma"/>
      <w:sz w:val="24"/>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4">
    <w:name w:val="Char3"/>
    <w:basedOn w:val="1"/>
    <w:qFormat/>
    <w:uiPriority w:val="0"/>
    <w:pPr>
      <w:tabs>
        <w:tab w:val="left" w:pos="360"/>
      </w:tabs>
    </w:pPr>
    <w:rPr>
      <w:sz w:val="24"/>
    </w:rPr>
  </w:style>
  <w:style w:type="paragraph" w:customStyle="1" w:styleId="21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qFormat/>
    <w:uiPriority w:val="0"/>
    <w:pPr>
      <w:ind w:firstLine="420" w:firstLineChars="200"/>
    </w:pPr>
    <w:rPr>
      <w:rFonts w:ascii="Calibri" w:hAnsi="Calibri"/>
      <w:szCs w:val="22"/>
    </w:rPr>
  </w:style>
  <w:style w:type="paragraph" w:customStyle="1" w:styleId="218">
    <w:name w:val="Char Char Char1 Char2"/>
    <w:basedOn w:val="1"/>
    <w:qFormat/>
    <w:uiPriority w:val="0"/>
    <w:rPr>
      <w:rFonts w:ascii="Tahoma" w:hAnsi="Tahoma"/>
      <w:sz w:val="24"/>
      <w:szCs w:val="20"/>
    </w:rPr>
  </w:style>
  <w:style w:type="paragraph" w:customStyle="1" w:styleId="219">
    <w:name w:val="Char Char Char2"/>
    <w:basedOn w:val="1"/>
    <w:qFormat/>
    <w:uiPriority w:val="0"/>
    <w:rPr>
      <w:rFonts w:ascii="Tahoma" w:hAnsi="Tahoma"/>
      <w:sz w:val="24"/>
      <w:szCs w:val="20"/>
    </w:rPr>
  </w:style>
  <w:style w:type="paragraph" w:customStyle="1" w:styleId="22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2">
    <w:name w:val="修订1"/>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qFormat/>
    <w:uiPriority w:val="0"/>
    <w:rPr>
      <w:rFonts w:ascii="Tahoma" w:hAnsi="Tahoma"/>
      <w:sz w:val="24"/>
      <w:szCs w:val="20"/>
    </w:rPr>
  </w:style>
  <w:style w:type="paragraph" w:customStyle="1" w:styleId="224">
    <w:name w:val="Char Char Char Char Char Char Char Char Char Char2"/>
    <w:basedOn w:val="1"/>
    <w:qFormat/>
    <w:uiPriority w:val="0"/>
    <w:rPr>
      <w:rFonts w:ascii="宋体" w:hAnsi="宋体" w:cs="Courier New"/>
      <w:sz w:val="32"/>
      <w:szCs w:val="32"/>
    </w:rPr>
  </w:style>
  <w:style w:type="paragraph" w:customStyle="1" w:styleId="225">
    <w:name w:val="Char2 Char Char Char Char Char Char1"/>
    <w:basedOn w:val="1"/>
    <w:qFormat/>
    <w:uiPriority w:val="0"/>
    <w:pPr>
      <w:widowControl/>
      <w:spacing w:line="400" w:lineRule="exact"/>
      <w:jc w:val="center"/>
    </w:pPr>
  </w:style>
  <w:style w:type="character" w:customStyle="1" w:styleId="226">
    <w:name w:val="页脚 Char"/>
    <w:qFormat/>
    <w:uiPriority w:val="0"/>
    <w:rPr>
      <w:rFonts w:ascii="宋体" w:eastAsia="宋体"/>
      <w:sz w:val="18"/>
      <w:lang w:val="en-US" w:eastAsia="zh-CN" w:bidi="ar-SA"/>
    </w:rPr>
  </w:style>
  <w:style w:type="paragraph" w:customStyle="1" w:styleId="227">
    <w:name w:val="Char Char41"/>
    <w:basedOn w:val="1"/>
    <w:qFormat/>
    <w:uiPriority w:val="0"/>
    <w:pPr>
      <w:widowControl/>
      <w:spacing w:line="400" w:lineRule="exact"/>
      <w:jc w:val="center"/>
    </w:pPr>
  </w:style>
  <w:style w:type="character" w:customStyle="1" w:styleId="228">
    <w:name w:val="批注文字 Char"/>
    <w:qFormat/>
    <w:uiPriority w:val="99"/>
    <w:rPr>
      <w:kern w:val="2"/>
      <w:sz w:val="21"/>
      <w:szCs w:val="24"/>
    </w:rPr>
  </w:style>
  <w:style w:type="character" w:customStyle="1" w:styleId="229">
    <w:name w:val="标题 Char"/>
    <w:qFormat/>
    <w:uiPriority w:val="0"/>
    <w:rPr>
      <w:b/>
      <w:kern w:val="2"/>
      <w:sz w:val="32"/>
    </w:rPr>
  </w:style>
  <w:style w:type="character" w:customStyle="1" w:styleId="230">
    <w:name w:val="标题 1 字符"/>
    <w:basedOn w:val="47"/>
    <w:link w:val="3"/>
    <w:qFormat/>
    <w:uiPriority w:val="0"/>
    <w:rPr>
      <w:rFonts w:ascii="宋体"/>
      <w:b/>
      <w:kern w:val="44"/>
      <w:sz w:val="32"/>
    </w:rPr>
  </w:style>
  <w:style w:type="character" w:customStyle="1" w:styleId="231">
    <w:name w:val="标题 4 字符"/>
    <w:basedOn w:val="47"/>
    <w:link w:val="7"/>
    <w:qFormat/>
    <w:uiPriority w:val="0"/>
    <w:rPr>
      <w:sz w:val="24"/>
    </w:rPr>
  </w:style>
  <w:style w:type="character" w:customStyle="1" w:styleId="232">
    <w:name w:val="标题 5 字符"/>
    <w:basedOn w:val="47"/>
    <w:link w:val="8"/>
    <w:qFormat/>
    <w:uiPriority w:val="0"/>
    <w:rPr>
      <w:b/>
      <w:sz w:val="28"/>
    </w:rPr>
  </w:style>
  <w:style w:type="character" w:customStyle="1" w:styleId="233">
    <w:name w:val="标题 6 字符"/>
    <w:basedOn w:val="47"/>
    <w:link w:val="9"/>
    <w:qFormat/>
    <w:uiPriority w:val="0"/>
    <w:rPr>
      <w:rFonts w:ascii="Arial" w:hAnsi="Arial" w:eastAsia="黑体"/>
      <w:b/>
      <w:sz w:val="24"/>
    </w:rPr>
  </w:style>
  <w:style w:type="character" w:customStyle="1" w:styleId="234">
    <w:name w:val="标题 7 字符"/>
    <w:basedOn w:val="47"/>
    <w:link w:val="10"/>
    <w:qFormat/>
    <w:uiPriority w:val="0"/>
    <w:rPr>
      <w:b/>
      <w:sz w:val="24"/>
    </w:rPr>
  </w:style>
  <w:style w:type="character" w:customStyle="1" w:styleId="235">
    <w:name w:val="标题 8 字符"/>
    <w:basedOn w:val="47"/>
    <w:link w:val="11"/>
    <w:qFormat/>
    <w:uiPriority w:val="0"/>
    <w:rPr>
      <w:rFonts w:ascii="Arial" w:hAnsi="Arial" w:eastAsia="黑体"/>
      <w:sz w:val="24"/>
    </w:rPr>
  </w:style>
  <w:style w:type="character" w:customStyle="1" w:styleId="236">
    <w:name w:val="标题 9 字符"/>
    <w:basedOn w:val="47"/>
    <w:link w:val="12"/>
    <w:qFormat/>
    <w:uiPriority w:val="0"/>
    <w:rPr>
      <w:rFonts w:ascii="Arial" w:hAnsi="Arial" w:eastAsia="黑体"/>
      <w:sz w:val="21"/>
    </w:rPr>
  </w:style>
  <w:style w:type="character" w:customStyle="1" w:styleId="237">
    <w:name w:val="文档结构图 字符"/>
    <w:basedOn w:val="47"/>
    <w:link w:val="15"/>
    <w:qFormat/>
    <w:uiPriority w:val="0"/>
    <w:rPr>
      <w:kern w:val="2"/>
      <w:sz w:val="21"/>
      <w:szCs w:val="24"/>
      <w:shd w:val="clear" w:color="auto" w:fill="000080"/>
    </w:rPr>
  </w:style>
  <w:style w:type="character" w:customStyle="1" w:styleId="238">
    <w:name w:val="正文文本 3 字符"/>
    <w:basedOn w:val="47"/>
    <w:link w:val="17"/>
    <w:qFormat/>
    <w:uiPriority w:val="0"/>
    <w:rPr>
      <w:kern w:val="2"/>
      <w:sz w:val="16"/>
      <w:szCs w:val="16"/>
    </w:rPr>
  </w:style>
  <w:style w:type="character" w:customStyle="1" w:styleId="239">
    <w:name w:val="正文文本 字符"/>
    <w:basedOn w:val="47"/>
    <w:link w:val="18"/>
    <w:qFormat/>
    <w:uiPriority w:val="0"/>
    <w:rPr>
      <w:rFonts w:ascii="宋体" w:hAnsi="宋体"/>
      <w:kern w:val="2"/>
      <w:sz w:val="24"/>
      <w:szCs w:val="24"/>
    </w:rPr>
  </w:style>
  <w:style w:type="character" w:customStyle="1" w:styleId="240">
    <w:name w:val="日期 字符"/>
    <w:basedOn w:val="47"/>
    <w:link w:val="26"/>
    <w:qFormat/>
    <w:uiPriority w:val="0"/>
    <w:rPr>
      <w:rFonts w:ascii="仿宋_GB2312" w:hAnsi="宋体" w:eastAsia="仿宋_GB2312"/>
      <w:color w:val="000000"/>
      <w:kern w:val="2"/>
      <w:sz w:val="24"/>
      <w:szCs w:val="24"/>
    </w:rPr>
  </w:style>
  <w:style w:type="character" w:customStyle="1" w:styleId="241">
    <w:name w:val="正文文本缩进 2 字符"/>
    <w:basedOn w:val="47"/>
    <w:link w:val="27"/>
    <w:qFormat/>
    <w:uiPriority w:val="0"/>
    <w:rPr>
      <w:rFonts w:ascii="仿宋_GB2312" w:eastAsia="仿宋_GB2312"/>
      <w:kern w:val="2"/>
      <w:sz w:val="24"/>
      <w:szCs w:val="24"/>
    </w:rPr>
  </w:style>
  <w:style w:type="character" w:customStyle="1" w:styleId="242">
    <w:name w:val="批注框文本 字符"/>
    <w:basedOn w:val="47"/>
    <w:link w:val="28"/>
    <w:qFormat/>
    <w:uiPriority w:val="0"/>
    <w:rPr>
      <w:kern w:val="2"/>
      <w:sz w:val="18"/>
      <w:szCs w:val="18"/>
    </w:rPr>
  </w:style>
  <w:style w:type="character" w:customStyle="1" w:styleId="243">
    <w:name w:val="正文文本缩进 3 字符"/>
    <w:basedOn w:val="47"/>
    <w:link w:val="35"/>
    <w:qFormat/>
    <w:uiPriority w:val="0"/>
    <w:rPr>
      <w:rFonts w:ascii="宋体"/>
      <w:sz w:val="24"/>
    </w:rPr>
  </w:style>
  <w:style w:type="character" w:customStyle="1" w:styleId="244">
    <w:name w:val="HTML 预设格式 字符"/>
    <w:basedOn w:val="47"/>
    <w:link w:val="38"/>
    <w:qFormat/>
    <w:uiPriority w:val="0"/>
    <w:rPr>
      <w:rFonts w:ascii="宋体" w:hAnsi="宋体" w:cs="宋体"/>
      <w:sz w:val="24"/>
      <w:szCs w:val="24"/>
    </w:rPr>
  </w:style>
  <w:style w:type="character" w:customStyle="1" w:styleId="245">
    <w:name w:val="批注主题 字符"/>
    <w:basedOn w:val="195"/>
    <w:link w:val="42"/>
    <w:qFormat/>
    <w:uiPriority w:val="0"/>
    <w:rPr>
      <w:rFonts w:ascii="Times New Roman" w:hAnsi="Times New Roman" w:eastAsia="宋体" w:cs="Times New Roman"/>
      <w:b/>
      <w:bCs/>
      <w:kern w:val="2"/>
      <w:sz w:val="21"/>
      <w:szCs w:val="24"/>
      <w:lang w:val="en-US" w:eastAsia="zh-CN" w:bidi="ar-SA"/>
    </w:rPr>
  </w:style>
  <w:style w:type="character" w:customStyle="1" w:styleId="246">
    <w:name w:val="正文文本首行缩进 2 字符"/>
    <w:basedOn w:val="68"/>
    <w:link w:val="43"/>
    <w:qFormat/>
    <w:uiPriority w:val="0"/>
    <w:rPr>
      <w:rFonts w:eastAsia="宋体"/>
      <w:kern w:val="2"/>
      <w:sz w:val="24"/>
      <w:szCs w:val="24"/>
      <w:lang w:val="en-US" w:eastAsia="zh-CN" w:bidi="ar-SA"/>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table" w:customStyle="1" w:styleId="248">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0">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1">
    <w:name w:val="cf01"/>
    <w:basedOn w:val="47"/>
    <w:qFormat/>
    <w:uiPriority w:val="0"/>
    <w:rPr>
      <w:rFonts w:hint="eastAsia" w:ascii="Microsoft YaHei UI" w:hAnsi="Microsoft YaHei UI" w:eastAsia="Microsoft YaHei UI"/>
      <w:sz w:val="18"/>
      <w:szCs w:val="18"/>
    </w:rPr>
  </w:style>
  <w:style w:type="character" w:customStyle="1" w:styleId="252">
    <w:name w:val="cf21"/>
    <w:basedOn w:val="47"/>
    <w:qFormat/>
    <w:uiPriority w:val="0"/>
    <w:rPr>
      <w:rFonts w:hint="eastAsia" w:ascii="Microsoft YaHei UI" w:hAnsi="Microsoft YaHei UI" w:eastAsia="Microsoft YaHei UI"/>
      <w:sz w:val="18"/>
      <w:szCs w:val="18"/>
      <w:shd w:val="clear" w:color="auto" w:fill="FFFFFF"/>
    </w:rPr>
  </w:style>
  <w:style w:type="character" w:customStyle="1" w:styleId="253">
    <w:name w:val="cf11"/>
    <w:basedOn w:val="47"/>
    <w:qFormat/>
    <w:uiPriority w:val="0"/>
    <w:rPr>
      <w:rFonts w:hint="eastAsia" w:ascii="Microsoft YaHei UI" w:hAnsi="Microsoft YaHei UI" w:eastAsia="Microsoft YaHei UI"/>
      <w:sz w:val="18"/>
      <w:szCs w:val="18"/>
    </w:rPr>
  </w:style>
  <w:style w:type="paragraph" w:customStyle="1" w:styleId="254">
    <w:name w:val="Table Text"/>
    <w:basedOn w:val="1"/>
    <w:semiHidden/>
    <w:qFormat/>
    <w:uiPriority w:val="0"/>
  </w:style>
  <w:style w:type="table" w:customStyle="1" w:styleId="255">
    <w:name w:val="网格型3"/>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tcPr>
      <w:tcBorders>
        <w:top w:val="single" w:color="auto" w:sz="4" w:space="0"/>
        <w:left w:val="single" w:color="auto" w:sz="4" w:space="0"/>
        <w:bottom w:val="single" w:color="auto" w:sz="4" w:space="0"/>
        <w:right w:val="single" w:color="auto" w:sz="4" w:space="0"/>
      </w:tcBorders>
    </w:tcPr>
  </w:style>
  <w:style w:type="character" w:customStyle="1" w:styleId="256">
    <w:name w:val="font01"/>
    <w:basedOn w:val="47"/>
    <w:qFormat/>
    <w:uiPriority w:val="0"/>
    <w:rPr>
      <w:rFonts w:ascii="Calibri" w:hAnsi="Calibri" w:cs="Calibri"/>
      <w:color w:val="000000"/>
      <w:sz w:val="22"/>
      <w:szCs w:val="22"/>
      <w:u w:val="none"/>
    </w:rPr>
  </w:style>
  <w:style w:type="character" w:customStyle="1" w:styleId="257">
    <w:name w:val="font31"/>
    <w:basedOn w:val="47"/>
    <w:qFormat/>
    <w:uiPriority w:val="0"/>
    <w:rPr>
      <w:rFonts w:hint="eastAsia" w:ascii="宋体" w:hAnsi="宋体" w:eastAsia="宋体" w:cs="宋体"/>
      <w:color w:val="000000"/>
      <w:sz w:val="22"/>
      <w:szCs w:val="22"/>
      <w:u w:val="none"/>
    </w:rPr>
  </w:style>
  <w:style w:type="paragraph" w:customStyle="1" w:styleId="258">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theme" Target="theme/theme1.xml"/><Relationship Id="rId28" Type="http://schemas.openxmlformats.org/officeDocument/2006/relationships/footer" Target="footer14.xml"/><Relationship Id="rId27" Type="http://schemas.openxmlformats.org/officeDocument/2006/relationships/header" Target="header12.xml"/><Relationship Id="rId26" Type="http://schemas.openxmlformats.org/officeDocument/2006/relationships/footer" Target="footer13.xml"/><Relationship Id="rId25" Type="http://schemas.openxmlformats.org/officeDocument/2006/relationships/footer" Target="footer12.xml"/><Relationship Id="rId24" Type="http://schemas.openxmlformats.org/officeDocument/2006/relationships/header" Target="header11.xml"/><Relationship Id="rId23" Type="http://schemas.openxmlformats.org/officeDocument/2006/relationships/header" Target="header10.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87</Pages>
  <Words>41286</Words>
  <Characters>43628</Characters>
  <Lines>1</Lines>
  <Paragraphs>1</Paragraphs>
  <TotalTime>4</TotalTime>
  <ScaleCrop>false</ScaleCrop>
  <LinksUpToDate>false</LinksUpToDate>
  <CharactersWithSpaces>44799</CharactersWithSpaces>
  <Application>WPS Office_12.1.26016.26016_F1E327BC-269C-435d-A152-05C5408002CA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2024-06-08T01:36:00Z</dcterms:created>
  <dc:creator>Yin Hao</dc:creator>
  <cp:lastModifiedBy>  </cp:lastModifiedBy>
  <cp:lastPrinted>2020-04-04T19:13:00Z</cp:lastPrinted>
  <dcterms:modified xsi:type="dcterms:W3CDTF">2026-07-01T11:50:57Z</dcterms:modified>
  <dc:title>政府采购示范文本（2023）</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2052-12.1.26016.26016</vt:lpwstr>
  </property>
  <property fmtid="{D5CDD505-2E9C-101B-9397-08002B2CF9AE}" pid="3" name="ICV">
    <vt:lpwstr>23A8CF3B547A4C5E9E7DF6783C6B634B_13</vt:lpwstr>
  </property>
  <property fmtid="{D5CDD505-2E9C-101B-9397-08002B2CF9AE}" pid="4" name="KSOTemplateDocerSaveRecord">
    <vt:lpwstr>eyJoZGlkIjoiZmZkYWIyNjIxODIyNmVjYTFmMWZkMWJlZGU2MzAyN2MiLCJ1c2VySWQiOiIxNjg1MDkxMDMzIn0=</vt:lpwstr>
  </property>
</Properties>
</file>