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770DE" w:rsidRDefault="00467FFA" w:rsidP="00467FFA">
      <w:pPr>
        <w:spacing w:line="360" w:lineRule="auto"/>
        <w:rPr>
          <w:rFonts w:hint="eastAsia"/>
          <w:sz w:val="60"/>
          <w:szCs w:val="60"/>
        </w:rPr>
      </w:pPr>
      <w:r w:rsidRPr="00467FFA">
        <w:rPr>
          <w:noProof/>
          <w:sz w:val="60"/>
          <w:szCs w:val="60"/>
        </w:rPr>
        <w:drawing>
          <wp:inline distT="0" distB="0" distL="0" distR="0">
            <wp:extent cx="5760720" cy="8133208"/>
            <wp:effectExtent l="0" t="0" r="0" b="1270"/>
            <wp:docPr id="1" name="图片 1" descr="G:\SCAN_00\SCAN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AN_00\SCAN00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133208"/>
                    </a:xfrm>
                    <a:prstGeom prst="rect">
                      <a:avLst/>
                    </a:prstGeom>
                    <a:noFill/>
                    <a:ln>
                      <a:noFill/>
                    </a:ln>
                  </pic:spPr>
                </pic:pic>
              </a:graphicData>
            </a:graphic>
          </wp:inline>
        </w:drawing>
      </w:r>
    </w:p>
    <w:p w:rsidR="005770DE" w:rsidRDefault="005770DE">
      <w:pPr>
        <w:spacing w:line="360" w:lineRule="auto"/>
        <w:ind w:firstLineChars="50" w:firstLine="300"/>
        <w:rPr>
          <w:sz w:val="60"/>
          <w:szCs w:val="60"/>
        </w:rPr>
      </w:pPr>
    </w:p>
    <w:p w:rsidR="005770DE" w:rsidRDefault="005770DE">
      <w:pPr>
        <w:widowControl/>
        <w:jc w:val="left"/>
        <w:rPr>
          <w:b/>
          <w:sz w:val="36"/>
          <w:szCs w:val="36"/>
        </w:rPr>
      </w:pPr>
      <w:bookmarkStart w:id="0" w:name="_Toc99301418"/>
    </w:p>
    <w:p w:rsidR="005770DE" w:rsidRDefault="00E03964">
      <w:pPr>
        <w:spacing w:line="360" w:lineRule="auto"/>
        <w:jc w:val="center"/>
        <w:outlineLvl w:val="0"/>
        <w:rPr>
          <w:b/>
          <w:sz w:val="36"/>
          <w:szCs w:val="36"/>
        </w:rPr>
      </w:pPr>
      <w:r>
        <w:rPr>
          <w:b/>
          <w:sz w:val="36"/>
          <w:szCs w:val="36"/>
        </w:rPr>
        <w:t>目</w:t>
      </w:r>
      <w:r>
        <w:rPr>
          <w:b/>
          <w:sz w:val="36"/>
          <w:szCs w:val="36"/>
        </w:rPr>
        <w:t xml:space="preserve">      </w:t>
      </w:r>
      <w:r>
        <w:rPr>
          <w:b/>
          <w:sz w:val="36"/>
          <w:szCs w:val="36"/>
        </w:rPr>
        <w:t>录</w:t>
      </w:r>
      <w:bookmarkEnd w:id="0"/>
    </w:p>
    <w:p w:rsidR="005770DE" w:rsidRDefault="005770DE"/>
    <w:p w:rsidR="005770DE" w:rsidRDefault="005770DE"/>
    <w:p w:rsidR="005770DE" w:rsidRDefault="005770DE"/>
    <w:p w:rsidR="005770DE" w:rsidRDefault="00E03964">
      <w:pPr>
        <w:pStyle w:val="14"/>
        <w:rPr>
          <w:rFonts w:ascii="Times New Roman" w:eastAsiaTheme="minorEastAsia"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5770DE" w:rsidRDefault="008135CD">
      <w:pPr>
        <w:pStyle w:val="14"/>
        <w:spacing w:line="360" w:lineRule="auto"/>
        <w:rPr>
          <w:rFonts w:ascii="Times New Roman" w:eastAsiaTheme="minorEastAsia" w:hAnsi="Times New Roman"/>
          <w:b w:val="0"/>
          <w:noProof/>
          <w:sz w:val="21"/>
          <w:szCs w:val="22"/>
        </w:rPr>
      </w:pPr>
      <w:hyperlink w:anchor="_Toc99301419" w:history="1">
        <w:r w:rsidR="00E03964">
          <w:rPr>
            <w:rStyle w:val="aff8"/>
            <w:rFonts w:ascii="Times New Roman" w:hAnsi="Times New Roman"/>
            <w:noProof/>
          </w:rPr>
          <w:t>第一章</w:t>
        </w:r>
        <w:r w:rsidR="00E03964">
          <w:rPr>
            <w:rStyle w:val="aff8"/>
            <w:rFonts w:ascii="Times New Roman" w:hAnsi="Times New Roman"/>
            <w:noProof/>
          </w:rPr>
          <w:t xml:space="preserve">   </w:t>
        </w:r>
        <w:r w:rsidR="00E03964">
          <w:rPr>
            <w:rStyle w:val="aff8"/>
            <w:rFonts w:ascii="Times New Roman" w:hAnsi="Times New Roman"/>
            <w:noProof/>
          </w:rPr>
          <w:t>投标邀请</w:t>
        </w:r>
        <w:r w:rsidR="00E03964">
          <w:rPr>
            <w:rFonts w:ascii="Times New Roman" w:hAnsi="Times New Roman"/>
            <w:noProof/>
          </w:rPr>
          <w:tab/>
        </w:r>
        <w:r w:rsidR="00E03964">
          <w:rPr>
            <w:rFonts w:ascii="Times New Roman" w:hAnsi="Times New Roman"/>
            <w:noProof/>
          </w:rPr>
          <w:fldChar w:fldCharType="begin"/>
        </w:r>
        <w:r w:rsidR="00E03964">
          <w:rPr>
            <w:rFonts w:ascii="Times New Roman" w:hAnsi="Times New Roman"/>
            <w:noProof/>
          </w:rPr>
          <w:instrText xml:space="preserve"> PAGEREF _Toc99301419 \h </w:instrText>
        </w:r>
        <w:r w:rsidR="00E03964">
          <w:rPr>
            <w:rFonts w:ascii="Times New Roman" w:hAnsi="Times New Roman"/>
            <w:noProof/>
          </w:rPr>
        </w:r>
        <w:r w:rsidR="00E03964">
          <w:rPr>
            <w:rFonts w:ascii="Times New Roman" w:hAnsi="Times New Roman"/>
            <w:noProof/>
          </w:rPr>
          <w:fldChar w:fldCharType="separate"/>
        </w:r>
        <w:r w:rsidR="00467FFA">
          <w:rPr>
            <w:rFonts w:ascii="Times New Roman" w:hAnsi="Times New Roman"/>
            <w:noProof/>
          </w:rPr>
          <w:t>2</w:t>
        </w:r>
        <w:r w:rsidR="00E03964">
          <w:rPr>
            <w:rFonts w:ascii="Times New Roman" w:hAnsi="Times New Roman"/>
            <w:noProof/>
          </w:rPr>
          <w:fldChar w:fldCharType="end"/>
        </w:r>
      </w:hyperlink>
    </w:p>
    <w:p w:rsidR="005770DE" w:rsidRDefault="008135CD">
      <w:pPr>
        <w:pStyle w:val="14"/>
        <w:spacing w:line="360" w:lineRule="auto"/>
        <w:rPr>
          <w:rFonts w:ascii="Times New Roman" w:eastAsiaTheme="minorEastAsia" w:hAnsi="Times New Roman"/>
          <w:b w:val="0"/>
          <w:noProof/>
          <w:sz w:val="21"/>
          <w:szCs w:val="22"/>
        </w:rPr>
      </w:pPr>
      <w:hyperlink w:anchor="_Toc99301420" w:history="1">
        <w:r w:rsidR="00E03964">
          <w:rPr>
            <w:rStyle w:val="aff8"/>
            <w:rFonts w:ascii="Times New Roman" w:hAnsi="Times New Roman"/>
            <w:noProof/>
          </w:rPr>
          <w:t>第二章</w:t>
        </w:r>
        <w:r w:rsidR="00E03964">
          <w:rPr>
            <w:rStyle w:val="aff8"/>
            <w:rFonts w:ascii="Times New Roman" w:hAnsi="Times New Roman"/>
            <w:noProof/>
          </w:rPr>
          <w:t xml:space="preserve">   </w:t>
        </w:r>
        <w:r w:rsidR="00E03964">
          <w:rPr>
            <w:rStyle w:val="aff8"/>
            <w:rFonts w:ascii="Times New Roman" w:hAnsi="Times New Roman"/>
            <w:noProof/>
          </w:rPr>
          <w:t>投标人须知</w:t>
        </w:r>
        <w:r w:rsidR="00E03964">
          <w:rPr>
            <w:rFonts w:ascii="Times New Roman" w:hAnsi="Times New Roman"/>
            <w:noProof/>
          </w:rPr>
          <w:tab/>
        </w:r>
        <w:r w:rsidR="00E03964">
          <w:rPr>
            <w:rFonts w:ascii="Times New Roman" w:hAnsi="Times New Roman"/>
            <w:noProof/>
          </w:rPr>
          <w:fldChar w:fldCharType="begin"/>
        </w:r>
        <w:r w:rsidR="00E03964">
          <w:rPr>
            <w:rFonts w:ascii="Times New Roman" w:hAnsi="Times New Roman"/>
            <w:noProof/>
          </w:rPr>
          <w:instrText xml:space="preserve"> PAGEREF _Toc99301420 \h </w:instrText>
        </w:r>
        <w:r w:rsidR="00E03964">
          <w:rPr>
            <w:rFonts w:ascii="Times New Roman" w:hAnsi="Times New Roman"/>
            <w:noProof/>
          </w:rPr>
        </w:r>
        <w:r w:rsidR="00E03964">
          <w:rPr>
            <w:rFonts w:ascii="Times New Roman" w:hAnsi="Times New Roman"/>
            <w:noProof/>
          </w:rPr>
          <w:fldChar w:fldCharType="separate"/>
        </w:r>
        <w:r w:rsidR="00467FFA">
          <w:rPr>
            <w:rFonts w:ascii="Times New Roman" w:hAnsi="Times New Roman"/>
            <w:noProof/>
          </w:rPr>
          <w:t>6</w:t>
        </w:r>
        <w:r w:rsidR="00E03964">
          <w:rPr>
            <w:rFonts w:ascii="Times New Roman" w:hAnsi="Times New Roman"/>
            <w:noProof/>
          </w:rPr>
          <w:fldChar w:fldCharType="end"/>
        </w:r>
      </w:hyperlink>
    </w:p>
    <w:p w:rsidR="005770DE" w:rsidRDefault="008135CD">
      <w:pPr>
        <w:pStyle w:val="14"/>
        <w:spacing w:line="360" w:lineRule="auto"/>
        <w:rPr>
          <w:rFonts w:ascii="Times New Roman" w:eastAsiaTheme="minorEastAsia" w:hAnsi="Times New Roman"/>
          <w:b w:val="0"/>
          <w:noProof/>
          <w:sz w:val="21"/>
          <w:szCs w:val="22"/>
        </w:rPr>
      </w:pPr>
      <w:hyperlink w:anchor="_Toc99301421" w:history="1">
        <w:r w:rsidR="00E03964">
          <w:rPr>
            <w:rStyle w:val="aff8"/>
            <w:rFonts w:ascii="Times New Roman" w:hAnsi="Times New Roman"/>
            <w:noProof/>
          </w:rPr>
          <w:t>第三章</w:t>
        </w:r>
        <w:r w:rsidR="00E03964">
          <w:rPr>
            <w:rStyle w:val="aff8"/>
            <w:rFonts w:ascii="Times New Roman" w:hAnsi="Times New Roman"/>
            <w:noProof/>
          </w:rPr>
          <w:t xml:space="preserve">   </w:t>
        </w:r>
        <w:r w:rsidR="00E03964">
          <w:rPr>
            <w:rStyle w:val="aff8"/>
            <w:rFonts w:ascii="Times New Roman" w:hAnsi="Times New Roman"/>
            <w:noProof/>
          </w:rPr>
          <w:t>资格审查</w:t>
        </w:r>
        <w:r w:rsidR="00E03964">
          <w:rPr>
            <w:rFonts w:ascii="Times New Roman" w:hAnsi="Times New Roman"/>
            <w:noProof/>
          </w:rPr>
          <w:tab/>
        </w:r>
        <w:r w:rsidR="00E03964">
          <w:rPr>
            <w:rFonts w:ascii="Times New Roman" w:hAnsi="Times New Roman"/>
            <w:noProof/>
          </w:rPr>
          <w:fldChar w:fldCharType="begin"/>
        </w:r>
        <w:r w:rsidR="00E03964">
          <w:rPr>
            <w:rFonts w:ascii="Times New Roman" w:hAnsi="Times New Roman"/>
            <w:noProof/>
          </w:rPr>
          <w:instrText xml:space="preserve"> PAGEREF _Toc99301421 \h </w:instrText>
        </w:r>
        <w:r w:rsidR="00E03964">
          <w:rPr>
            <w:rFonts w:ascii="Times New Roman" w:hAnsi="Times New Roman"/>
            <w:noProof/>
          </w:rPr>
        </w:r>
        <w:r w:rsidR="00E03964">
          <w:rPr>
            <w:rFonts w:ascii="Times New Roman" w:hAnsi="Times New Roman"/>
            <w:noProof/>
          </w:rPr>
          <w:fldChar w:fldCharType="separate"/>
        </w:r>
        <w:r w:rsidR="00467FFA">
          <w:rPr>
            <w:rFonts w:ascii="Times New Roman" w:hAnsi="Times New Roman"/>
            <w:noProof/>
          </w:rPr>
          <w:t>22</w:t>
        </w:r>
        <w:r w:rsidR="00E03964">
          <w:rPr>
            <w:rFonts w:ascii="Times New Roman" w:hAnsi="Times New Roman"/>
            <w:noProof/>
          </w:rPr>
          <w:fldChar w:fldCharType="end"/>
        </w:r>
      </w:hyperlink>
    </w:p>
    <w:p w:rsidR="005770DE" w:rsidRDefault="008135CD">
      <w:pPr>
        <w:pStyle w:val="14"/>
        <w:spacing w:line="360" w:lineRule="auto"/>
        <w:rPr>
          <w:rFonts w:ascii="Times New Roman" w:eastAsiaTheme="minorEastAsia" w:hAnsi="Times New Roman"/>
          <w:b w:val="0"/>
          <w:noProof/>
          <w:sz w:val="21"/>
          <w:szCs w:val="22"/>
        </w:rPr>
      </w:pPr>
      <w:hyperlink w:anchor="_Toc99301423" w:history="1">
        <w:r w:rsidR="00E03964">
          <w:rPr>
            <w:rStyle w:val="aff8"/>
            <w:rFonts w:ascii="Times New Roman" w:hAnsi="Times New Roman"/>
            <w:noProof/>
          </w:rPr>
          <w:t>第四章</w:t>
        </w:r>
        <w:r w:rsidR="00E03964">
          <w:rPr>
            <w:rStyle w:val="aff8"/>
            <w:rFonts w:ascii="Times New Roman" w:hAnsi="Times New Roman"/>
            <w:noProof/>
          </w:rPr>
          <w:t xml:space="preserve">   </w:t>
        </w:r>
        <w:r w:rsidR="00E03964">
          <w:rPr>
            <w:rStyle w:val="aff8"/>
            <w:rFonts w:ascii="Times New Roman" w:hAnsi="Times New Roman"/>
            <w:noProof/>
          </w:rPr>
          <w:t>评标程序、评标</w:t>
        </w:r>
        <w:bookmarkStart w:id="1" w:name="_GoBack"/>
        <w:bookmarkEnd w:id="1"/>
        <w:r w:rsidR="00E03964">
          <w:rPr>
            <w:rStyle w:val="aff8"/>
            <w:rFonts w:ascii="Times New Roman" w:hAnsi="Times New Roman"/>
            <w:noProof/>
          </w:rPr>
          <w:t>方法和评标标准</w:t>
        </w:r>
        <w:r w:rsidR="00E03964">
          <w:rPr>
            <w:rFonts w:ascii="Times New Roman" w:hAnsi="Times New Roman"/>
            <w:noProof/>
          </w:rPr>
          <w:tab/>
        </w:r>
        <w:r w:rsidR="00E03964">
          <w:rPr>
            <w:rFonts w:ascii="Times New Roman" w:hAnsi="Times New Roman"/>
            <w:noProof/>
          </w:rPr>
          <w:fldChar w:fldCharType="begin"/>
        </w:r>
        <w:r w:rsidR="00E03964">
          <w:rPr>
            <w:rFonts w:ascii="Times New Roman" w:hAnsi="Times New Roman"/>
            <w:noProof/>
          </w:rPr>
          <w:instrText xml:space="preserve"> PAGEREF _Toc99301423 \h </w:instrText>
        </w:r>
        <w:r w:rsidR="00E03964">
          <w:rPr>
            <w:rFonts w:ascii="Times New Roman" w:hAnsi="Times New Roman"/>
            <w:noProof/>
          </w:rPr>
        </w:r>
        <w:r w:rsidR="00E03964">
          <w:rPr>
            <w:rFonts w:ascii="Times New Roman" w:hAnsi="Times New Roman"/>
            <w:noProof/>
          </w:rPr>
          <w:fldChar w:fldCharType="separate"/>
        </w:r>
        <w:r w:rsidR="00467FFA">
          <w:rPr>
            <w:rFonts w:ascii="Times New Roman" w:hAnsi="Times New Roman"/>
            <w:noProof/>
          </w:rPr>
          <w:t>25</w:t>
        </w:r>
        <w:r w:rsidR="00E03964">
          <w:rPr>
            <w:rFonts w:ascii="Times New Roman" w:hAnsi="Times New Roman"/>
            <w:noProof/>
          </w:rPr>
          <w:fldChar w:fldCharType="end"/>
        </w:r>
      </w:hyperlink>
    </w:p>
    <w:p w:rsidR="005770DE" w:rsidRDefault="008135CD">
      <w:pPr>
        <w:pStyle w:val="14"/>
        <w:spacing w:line="360" w:lineRule="auto"/>
        <w:rPr>
          <w:rFonts w:ascii="Times New Roman" w:eastAsiaTheme="minorEastAsia" w:hAnsi="Times New Roman"/>
          <w:b w:val="0"/>
          <w:noProof/>
          <w:sz w:val="21"/>
          <w:szCs w:val="22"/>
        </w:rPr>
      </w:pPr>
      <w:hyperlink w:anchor="_Toc99301424" w:history="1">
        <w:r w:rsidR="00E03964">
          <w:rPr>
            <w:rStyle w:val="aff8"/>
            <w:rFonts w:ascii="Times New Roman" w:hAnsi="Times New Roman"/>
            <w:noProof/>
          </w:rPr>
          <w:t>第五章</w:t>
        </w:r>
        <w:r w:rsidR="00E03964">
          <w:rPr>
            <w:rStyle w:val="aff8"/>
            <w:rFonts w:ascii="Times New Roman" w:hAnsi="Times New Roman"/>
            <w:noProof/>
          </w:rPr>
          <w:t xml:space="preserve">   </w:t>
        </w:r>
        <w:r w:rsidR="00E03964">
          <w:rPr>
            <w:rStyle w:val="aff8"/>
            <w:rFonts w:ascii="Times New Roman" w:hAnsi="Times New Roman"/>
            <w:noProof/>
          </w:rPr>
          <w:t>采购需求</w:t>
        </w:r>
        <w:r w:rsidR="00E03964">
          <w:rPr>
            <w:rFonts w:ascii="Times New Roman" w:hAnsi="Times New Roman"/>
            <w:noProof/>
          </w:rPr>
          <w:tab/>
        </w:r>
        <w:r w:rsidR="00E03964">
          <w:rPr>
            <w:rFonts w:ascii="Times New Roman" w:hAnsi="Times New Roman"/>
            <w:noProof/>
          </w:rPr>
          <w:fldChar w:fldCharType="begin"/>
        </w:r>
        <w:r w:rsidR="00E03964">
          <w:rPr>
            <w:rFonts w:ascii="Times New Roman" w:hAnsi="Times New Roman"/>
            <w:noProof/>
          </w:rPr>
          <w:instrText xml:space="preserve"> PAGEREF _Toc99301424 \h </w:instrText>
        </w:r>
        <w:r w:rsidR="00E03964">
          <w:rPr>
            <w:rFonts w:ascii="Times New Roman" w:hAnsi="Times New Roman"/>
            <w:noProof/>
          </w:rPr>
        </w:r>
        <w:r w:rsidR="00E03964">
          <w:rPr>
            <w:rFonts w:ascii="Times New Roman" w:hAnsi="Times New Roman"/>
            <w:noProof/>
          </w:rPr>
          <w:fldChar w:fldCharType="separate"/>
        </w:r>
        <w:r w:rsidR="00467FFA">
          <w:rPr>
            <w:rFonts w:ascii="Times New Roman" w:hAnsi="Times New Roman"/>
            <w:noProof/>
          </w:rPr>
          <w:t>35</w:t>
        </w:r>
        <w:r w:rsidR="00E03964">
          <w:rPr>
            <w:rFonts w:ascii="Times New Roman" w:hAnsi="Times New Roman"/>
            <w:noProof/>
          </w:rPr>
          <w:fldChar w:fldCharType="end"/>
        </w:r>
      </w:hyperlink>
    </w:p>
    <w:p w:rsidR="005770DE" w:rsidRDefault="008135CD">
      <w:pPr>
        <w:pStyle w:val="14"/>
        <w:spacing w:line="360" w:lineRule="auto"/>
        <w:rPr>
          <w:rFonts w:ascii="Times New Roman" w:eastAsiaTheme="minorEastAsia" w:hAnsi="Times New Roman"/>
          <w:b w:val="0"/>
          <w:noProof/>
          <w:sz w:val="21"/>
          <w:szCs w:val="22"/>
        </w:rPr>
      </w:pPr>
      <w:hyperlink w:anchor="_Toc99301425" w:history="1">
        <w:r w:rsidR="00E03964">
          <w:rPr>
            <w:rStyle w:val="aff8"/>
            <w:rFonts w:ascii="Times New Roman" w:hAnsi="Times New Roman"/>
            <w:noProof/>
          </w:rPr>
          <w:t>第六章</w:t>
        </w:r>
        <w:r w:rsidR="00E03964">
          <w:rPr>
            <w:rStyle w:val="aff8"/>
            <w:rFonts w:ascii="Times New Roman" w:hAnsi="Times New Roman"/>
            <w:noProof/>
          </w:rPr>
          <w:t xml:space="preserve">   </w:t>
        </w:r>
        <w:r w:rsidR="00E03964">
          <w:rPr>
            <w:rStyle w:val="aff8"/>
            <w:rFonts w:ascii="Times New Roman" w:hAnsi="Times New Roman"/>
            <w:noProof/>
          </w:rPr>
          <w:t>拟签订的合同文本</w:t>
        </w:r>
        <w:r w:rsidR="00E03964">
          <w:rPr>
            <w:rFonts w:ascii="Times New Roman" w:hAnsi="Times New Roman"/>
            <w:noProof/>
          </w:rPr>
          <w:tab/>
        </w:r>
        <w:r w:rsidR="00E03964">
          <w:rPr>
            <w:rFonts w:ascii="Times New Roman" w:hAnsi="Times New Roman"/>
            <w:noProof/>
          </w:rPr>
          <w:fldChar w:fldCharType="begin"/>
        </w:r>
        <w:r w:rsidR="00E03964">
          <w:rPr>
            <w:rFonts w:ascii="Times New Roman" w:hAnsi="Times New Roman"/>
            <w:noProof/>
          </w:rPr>
          <w:instrText xml:space="preserve"> PAGEREF _Toc99301425 \h </w:instrText>
        </w:r>
        <w:r w:rsidR="00E03964">
          <w:rPr>
            <w:rFonts w:ascii="Times New Roman" w:hAnsi="Times New Roman"/>
            <w:noProof/>
          </w:rPr>
        </w:r>
        <w:r w:rsidR="00E03964">
          <w:rPr>
            <w:rFonts w:ascii="Times New Roman" w:hAnsi="Times New Roman"/>
            <w:noProof/>
          </w:rPr>
          <w:fldChar w:fldCharType="separate"/>
        </w:r>
        <w:r w:rsidR="00467FFA">
          <w:rPr>
            <w:rFonts w:ascii="Times New Roman" w:hAnsi="Times New Roman"/>
            <w:noProof/>
          </w:rPr>
          <w:t>43</w:t>
        </w:r>
        <w:r w:rsidR="00E03964">
          <w:rPr>
            <w:rFonts w:ascii="Times New Roman" w:hAnsi="Times New Roman"/>
            <w:noProof/>
          </w:rPr>
          <w:fldChar w:fldCharType="end"/>
        </w:r>
      </w:hyperlink>
    </w:p>
    <w:p w:rsidR="005770DE" w:rsidRDefault="008135CD">
      <w:pPr>
        <w:pStyle w:val="14"/>
        <w:spacing w:line="360" w:lineRule="auto"/>
        <w:rPr>
          <w:rFonts w:ascii="Times New Roman" w:eastAsiaTheme="minorEastAsia" w:hAnsi="Times New Roman"/>
          <w:b w:val="0"/>
          <w:noProof/>
          <w:sz w:val="21"/>
          <w:szCs w:val="22"/>
        </w:rPr>
      </w:pPr>
      <w:hyperlink w:anchor="_Toc99301426" w:history="1">
        <w:r w:rsidR="00E03964">
          <w:rPr>
            <w:rStyle w:val="aff8"/>
            <w:rFonts w:ascii="Times New Roman" w:hAnsi="Times New Roman"/>
            <w:noProof/>
          </w:rPr>
          <w:t>第七章</w:t>
        </w:r>
        <w:r w:rsidR="00E03964">
          <w:rPr>
            <w:rStyle w:val="aff8"/>
            <w:rFonts w:ascii="Times New Roman" w:hAnsi="Times New Roman"/>
            <w:noProof/>
          </w:rPr>
          <w:t xml:space="preserve">   </w:t>
        </w:r>
        <w:r w:rsidR="00E03964">
          <w:rPr>
            <w:rStyle w:val="aff8"/>
            <w:rFonts w:ascii="Times New Roman" w:hAnsi="Times New Roman"/>
            <w:noProof/>
          </w:rPr>
          <w:t>投标文件格式</w:t>
        </w:r>
        <w:r w:rsidR="00E03964">
          <w:rPr>
            <w:rFonts w:ascii="Times New Roman" w:hAnsi="Times New Roman"/>
            <w:noProof/>
          </w:rPr>
          <w:tab/>
        </w:r>
        <w:r w:rsidR="00E03964">
          <w:rPr>
            <w:rFonts w:ascii="Times New Roman" w:hAnsi="Times New Roman"/>
            <w:noProof/>
          </w:rPr>
          <w:fldChar w:fldCharType="begin"/>
        </w:r>
        <w:r w:rsidR="00E03964">
          <w:rPr>
            <w:rFonts w:ascii="Times New Roman" w:hAnsi="Times New Roman"/>
            <w:noProof/>
          </w:rPr>
          <w:instrText xml:space="preserve"> PAGEREF _Toc99301426 \h </w:instrText>
        </w:r>
        <w:r w:rsidR="00E03964">
          <w:rPr>
            <w:rFonts w:ascii="Times New Roman" w:hAnsi="Times New Roman"/>
            <w:noProof/>
          </w:rPr>
        </w:r>
        <w:r w:rsidR="00E03964">
          <w:rPr>
            <w:rFonts w:ascii="Times New Roman" w:hAnsi="Times New Roman"/>
            <w:noProof/>
          </w:rPr>
          <w:fldChar w:fldCharType="separate"/>
        </w:r>
        <w:r w:rsidR="00467FFA">
          <w:rPr>
            <w:rFonts w:ascii="Times New Roman" w:hAnsi="Times New Roman"/>
            <w:noProof/>
          </w:rPr>
          <w:t>51</w:t>
        </w:r>
        <w:r w:rsidR="00E03964">
          <w:rPr>
            <w:rFonts w:ascii="Times New Roman" w:hAnsi="Times New Roman"/>
            <w:noProof/>
          </w:rPr>
          <w:fldChar w:fldCharType="end"/>
        </w:r>
      </w:hyperlink>
    </w:p>
    <w:p w:rsidR="005770DE" w:rsidRDefault="00E03964">
      <w:pPr>
        <w:pStyle w:val="14"/>
        <w:spacing w:line="480" w:lineRule="auto"/>
        <w:rPr>
          <w:rFonts w:ascii="Times New Roman" w:eastAsiaTheme="minorEastAsia" w:hAnsi="Times New Roman"/>
          <w:b w:val="0"/>
        </w:rPr>
      </w:pPr>
      <w:r>
        <w:rPr>
          <w:rFonts w:ascii="Times New Roman" w:hAnsi="Times New Roman"/>
          <w:b w:val="0"/>
        </w:rPr>
        <w:fldChar w:fldCharType="end"/>
      </w:r>
    </w:p>
    <w:p w:rsidR="005770DE" w:rsidRDefault="005770DE"/>
    <w:p w:rsidR="005770DE" w:rsidRDefault="00E03964">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5770DE" w:rsidRDefault="005770DE">
      <w:pPr>
        <w:pStyle w:val="14"/>
        <w:spacing w:line="360" w:lineRule="auto"/>
        <w:rPr>
          <w:rFonts w:ascii="Times New Roman" w:hAnsi="Times New Roman"/>
          <w:b w:val="0"/>
        </w:rPr>
      </w:pPr>
    </w:p>
    <w:p w:rsidR="005770DE" w:rsidRDefault="00E03964">
      <w:pPr>
        <w:spacing w:line="360" w:lineRule="auto"/>
        <w:jc w:val="center"/>
        <w:outlineLvl w:val="0"/>
        <w:rPr>
          <w:b/>
          <w:sz w:val="36"/>
          <w:szCs w:val="36"/>
        </w:rPr>
      </w:pPr>
      <w:r>
        <w:rPr>
          <w:sz w:val="24"/>
        </w:rPr>
        <w:br w:type="page"/>
      </w:r>
      <w:bookmarkStart w:id="2" w:name="_Toc99301419"/>
      <w:r>
        <w:rPr>
          <w:b/>
          <w:sz w:val="36"/>
          <w:szCs w:val="36"/>
        </w:rPr>
        <w:lastRenderedPageBreak/>
        <w:t>第一章</w:t>
      </w:r>
      <w:r>
        <w:rPr>
          <w:b/>
          <w:sz w:val="36"/>
          <w:szCs w:val="36"/>
        </w:rPr>
        <w:t xml:space="preserve">   </w:t>
      </w:r>
      <w:r>
        <w:rPr>
          <w:b/>
          <w:sz w:val="36"/>
          <w:szCs w:val="36"/>
        </w:rPr>
        <w:t>投标邀请</w:t>
      </w:r>
      <w:bookmarkEnd w:id="2"/>
    </w:p>
    <w:p w:rsidR="005770DE" w:rsidRDefault="005770DE">
      <w:pPr>
        <w:spacing w:line="360" w:lineRule="auto"/>
        <w:ind w:firstLineChars="200" w:firstLine="640"/>
        <w:rPr>
          <w:sz w:val="32"/>
          <w:szCs w:val="32"/>
        </w:rPr>
      </w:pPr>
      <w:bookmarkStart w:id="3" w:name="OLE_LINK255"/>
      <w:bookmarkStart w:id="4" w:name="OLE_LINK256"/>
    </w:p>
    <w:p w:rsidR="005770DE" w:rsidRDefault="00E03964">
      <w:pPr>
        <w:pStyle w:val="21"/>
        <w:spacing w:before="0" w:line="360" w:lineRule="auto"/>
        <w:jc w:val="left"/>
        <w:rPr>
          <w:rFonts w:ascii="Times New Roman" w:eastAsia="宋体" w:hAnsi="Times New Roman"/>
          <w:sz w:val="24"/>
          <w:szCs w:val="24"/>
        </w:rPr>
      </w:pPr>
      <w:bookmarkStart w:id="5" w:name="_Toc35393621"/>
      <w:bookmarkStart w:id="6" w:name="_Toc28359079"/>
      <w:bookmarkStart w:id="7" w:name="_Toc28359002"/>
      <w:bookmarkStart w:id="8" w:name="_Toc35393790"/>
      <w:bookmarkStart w:id="9" w:name="_Hlk24379207"/>
      <w:r>
        <w:rPr>
          <w:rFonts w:ascii="Times New Roman" w:eastAsia="宋体" w:hAnsi="Times New Roman"/>
          <w:sz w:val="24"/>
          <w:szCs w:val="24"/>
        </w:rPr>
        <w:t>一、项目基本情况</w:t>
      </w:r>
      <w:bookmarkEnd w:id="5"/>
      <w:bookmarkEnd w:id="6"/>
      <w:bookmarkEnd w:id="7"/>
      <w:bookmarkEnd w:id="8"/>
    </w:p>
    <w:p w:rsidR="005770DE" w:rsidRDefault="00E03964">
      <w:pPr>
        <w:spacing w:line="360" w:lineRule="auto"/>
        <w:ind w:firstLineChars="200" w:firstLine="480"/>
        <w:rPr>
          <w:sz w:val="24"/>
        </w:rPr>
      </w:pPr>
      <w:r>
        <w:rPr>
          <w:sz w:val="24"/>
        </w:rPr>
        <w:t>1.</w:t>
      </w:r>
      <w:r>
        <w:rPr>
          <w:sz w:val="24"/>
        </w:rPr>
        <w:t>项目编号：</w:t>
      </w:r>
      <w:bookmarkStart w:id="10" w:name="OLE_LINK95"/>
      <w:bookmarkStart w:id="11" w:name="OLE_LINK96"/>
      <w:r>
        <w:rPr>
          <w:bCs/>
          <w:sz w:val="24"/>
          <w:u w:val="single"/>
        </w:rPr>
        <w:fldChar w:fldCharType="begin"/>
      </w:r>
      <w:r>
        <w:rPr>
          <w:bCs/>
          <w:sz w:val="24"/>
          <w:u w:val="single"/>
        </w:rPr>
        <w:instrText xml:space="preserve"> HYPERLINK "http://219.232.204.193:8080/frontend/plan/project_detail.html?projectUuid=0ca2c83b-4807-4a02-a121-80fb85babdc7" </w:instrText>
      </w:r>
      <w:r>
        <w:rPr>
          <w:bCs/>
          <w:sz w:val="24"/>
          <w:u w:val="single"/>
        </w:rPr>
        <w:fldChar w:fldCharType="end"/>
      </w:r>
      <w:bookmarkEnd w:id="10"/>
      <w:bookmarkEnd w:id="11"/>
      <w:r>
        <w:rPr>
          <w:bCs/>
          <w:sz w:val="24"/>
          <w:u w:val="single"/>
        </w:rPr>
        <w:fldChar w:fldCharType="begin"/>
      </w:r>
      <w:r>
        <w:rPr>
          <w:bCs/>
          <w:sz w:val="24"/>
          <w:u w:val="single"/>
        </w:rPr>
        <w:instrText xml:space="preserve"> HYPERLINK "http://219.232.204.193:8080/frontend/plan/project_detail.html?projectUuid=344a1c44-16eb-45c1-b89f-15e0c714e640" </w:instrText>
      </w:r>
      <w:r>
        <w:rPr>
          <w:bCs/>
          <w:sz w:val="24"/>
          <w:u w:val="single"/>
        </w:rPr>
        <w:fldChar w:fldCharType="separate"/>
      </w:r>
      <w:r>
        <w:rPr>
          <w:bCs/>
          <w:sz w:val="24"/>
          <w:u w:val="single"/>
        </w:rPr>
        <w:t>11011226210200020857-XM001</w:t>
      </w:r>
      <w:r>
        <w:rPr>
          <w:bCs/>
          <w:sz w:val="24"/>
          <w:u w:val="single"/>
        </w:rPr>
        <w:fldChar w:fldCharType="end"/>
      </w:r>
    </w:p>
    <w:p w:rsidR="005770DE" w:rsidRDefault="00E03964">
      <w:pPr>
        <w:spacing w:line="360" w:lineRule="auto"/>
        <w:ind w:firstLineChars="200" w:firstLine="480"/>
        <w:rPr>
          <w:sz w:val="24"/>
        </w:rPr>
      </w:pPr>
      <w:r>
        <w:rPr>
          <w:sz w:val="24"/>
        </w:rPr>
        <w:t>2.</w:t>
      </w:r>
      <w:r>
        <w:rPr>
          <w:sz w:val="24"/>
        </w:rPr>
        <w:t>项目名称：</w:t>
      </w:r>
      <w:r>
        <w:rPr>
          <w:rFonts w:hint="eastAsia"/>
          <w:bCs/>
          <w:sz w:val="24"/>
          <w:u w:val="single"/>
        </w:rPr>
        <w:t>2026</w:t>
      </w:r>
      <w:r>
        <w:rPr>
          <w:rFonts w:hint="eastAsia"/>
          <w:bCs/>
          <w:sz w:val="24"/>
          <w:u w:val="single"/>
        </w:rPr>
        <w:t>年台湖镇道路日常养护服务项目</w:t>
      </w:r>
    </w:p>
    <w:bookmarkEnd w:id="9"/>
    <w:p w:rsidR="005770DE" w:rsidRDefault="00E03964">
      <w:pPr>
        <w:spacing w:line="360" w:lineRule="auto"/>
        <w:ind w:firstLineChars="200" w:firstLine="480"/>
        <w:rPr>
          <w:sz w:val="24"/>
        </w:rPr>
      </w:pPr>
      <w:r>
        <w:rPr>
          <w:sz w:val="24"/>
        </w:rPr>
        <w:t>3.</w:t>
      </w:r>
      <w:r>
        <w:rPr>
          <w:sz w:val="24"/>
        </w:rPr>
        <w:t>项目预算金额：</w:t>
      </w:r>
      <w:bookmarkStart w:id="12" w:name="OLE_LINK3"/>
      <w:bookmarkStart w:id="13" w:name="OLE_LINK43"/>
      <w:r>
        <w:rPr>
          <w:sz w:val="24"/>
        </w:rPr>
        <w:t>303.6224</w:t>
      </w:r>
      <w:bookmarkEnd w:id="12"/>
      <w:bookmarkEnd w:id="13"/>
      <w:r>
        <w:rPr>
          <w:sz w:val="24"/>
        </w:rPr>
        <w:t>万元、项目最高限价（如有）：</w:t>
      </w:r>
      <w:r>
        <w:rPr>
          <w:sz w:val="24"/>
        </w:rPr>
        <w:t>303.6224</w:t>
      </w:r>
      <w:r>
        <w:rPr>
          <w:sz w:val="24"/>
        </w:rPr>
        <w:t>万元</w:t>
      </w:r>
    </w:p>
    <w:p w:rsidR="005770DE" w:rsidRDefault="00E03964">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953"/>
        <w:gridCol w:w="1304"/>
        <w:gridCol w:w="997"/>
        <w:gridCol w:w="4274"/>
      </w:tblGrid>
      <w:tr w:rsidR="005770DE">
        <w:trPr>
          <w:trHeight w:val="454"/>
        </w:trPr>
        <w:tc>
          <w:tcPr>
            <w:tcW w:w="383" w:type="pct"/>
            <w:vAlign w:val="center"/>
          </w:tcPr>
          <w:p w:rsidR="005770DE" w:rsidRDefault="00E03964">
            <w:pPr>
              <w:jc w:val="center"/>
              <w:rPr>
                <w:bCs/>
                <w:szCs w:val="21"/>
              </w:rPr>
            </w:pPr>
            <w:r>
              <w:rPr>
                <w:bCs/>
                <w:szCs w:val="21"/>
              </w:rPr>
              <w:t>包号</w:t>
            </w:r>
          </w:p>
        </w:tc>
        <w:tc>
          <w:tcPr>
            <w:tcW w:w="1057" w:type="pct"/>
            <w:vAlign w:val="center"/>
          </w:tcPr>
          <w:p w:rsidR="005770DE" w:rsidRDefault="00E03964">
            <w:pPr>
              <w:jc w:val="center"/>
              <w:rPr>
                <w:bCs/>
                <w:szCs w:val="21"/>
              </w:rPr>
            </w:pPr>
            <w:r>
              <w:rPr>
                <w:bCs/>
                <w:szCs w:val="21"/>
              </w:rPr>
              <w:t>标的名称</w:t>
            </w:r>
          </w:p>
        </w:tc>
        <w:tc>
          <w:tcPr>
            <w:tcW w:w="706" w:type="pct"/>
            <w:vAlign w:val="center"/>
          </w:tcPr>
          <w:p w:rsidR="005770DE" w:rsidRDefault="00E03964">
            <w:pPr>
              <w:jc w:val="center"/>
              <w:rPr>
                <w:bCs/>
                <w:szCs w:val="21"/>
              </w:rPr>
            </w:pPr>
            <w:r>
              <w:rPr>
                <w:bCs/>
                <w:szCs w:val="21"/>
              </w:rPr>
              <w:t>采购包</w:t>
            </w:r>
          </w:p>
          <w:p w:rsidR="005770DE" w:rsidRDefault="00E03964">
            <w:pPr>
              <w:jc w:val="center"/>
              <w:rPr>
                <w:bCs/>
                <w:szCs w:val="21"/>
              </w:rPr>
            </w:pPr>
            <w:r>
              <w:rPr>
                <w:bCs/>
                <w:szCs w:val="21"/>
              </w:rPr>
              <w:t>预算金额</w:t>
            </w:r>
          </w:p>
          <w:p w:rsidR="005770DE" w:rsidRDefault="00E03964">
            <w:pPr>
              <w:jc w:val="center"/>
              <w:rPr>
                <w:bCs/>
                <w:szCs w:val="21"/>
              </w:rPr>
            </w:pPr>
            <w:r>
              <w:rPr>
                <w:bCs/>
                <w:szCs w:val="21"/>
              </w:rPr>
              <w:t>（万元）</w:t>
            </w:r>
          </w:p>
        </w:tc>
        <w:tc>
          <w:tcPr>
            <w:tcW w:w="540" w:type="pct"/>
            <w:vAlign w:val="center"/>
          </w:tcPr>
          <w:p w:rsidR="005770DE" w:rsidRDefault="00E03964">
            <w:pPr>
              <w:jc w:val="center"/>
              <w:rPr>
                <w:bCs/>
                <w:szCs w:val="21"/>
              </w:rPr>
            </w:pPr>
            <w:r>
              <w:rPr>
                <w:bCs/>
                <w:szCs w:val="21"/>
              </w:rPr>
              <w:t>数量</w:t>
            </w:r>
          </w:p>
        </w:tc>
        <w:tc>
          <w:tcPr>
            <w:tcW w:w="2314" w:type="pct"/>
            <w:vAlign w:val="center"/>
          </w:tcPr>
          <w:p w:rsidR="005770DE" w:rsidRDefault="00E03964">
            <w:pPr>
              <w:jc w:val="center"/>
              <w:rPr>
                <w:szCs w:val="21"/>
              </w:rPr>
            </w:pPr>
            <w:r>
              <w:rPr>
                <w:szCs w:val="21"/>
              </w:rPr>
              <w:t>简要技术需求或服务要求</w:t>
            </w:r>
          </w:p>
        </w:tc>
      </w:tr>
      <w:tr w:rsidR="005770DE">
        <w:trPr>
          <w:trHeight w:val="826"/>
        </w:trPr>
        <w:tc>
          <w:tcPr>
            <w:tcW w:w="383" w:type="pct"/>
            <w:vAlign w:val="center"/>
          </w:tcPr>
          <w:p w:rsidR="005770DE" w:rsidRDefault="00E03964">
            <w:pPr>
              <w:jc w:val="center"/>
              <w:rPr>
                <w:bCs/>
                <w:szCs w:val="21"/>
              </w:rPr>
            </w:pPr>
            <w:r>
              <w:rPr>
                <w:bCs/>
                <w:szCs w:val="21"/>
              </w:rPr>
              <w:t>01</w:t>
            </w:r>
          </w:p>
        </w:tc>
        <w:tc>
          <w:tcPr>
            <w:tcW w:w="1057" w:type="pct"/>
            <w:vAlign w:val="center"/>
          </w:tcPr>
          <w:p w:rsidR="005770DE" w:rsidRDefault="00E03964">
            <w:pPr>
              <w:jc w:val="center"/>
              <w:rPr>
                <w:bCs/>
                <w:szCs w:val="21"/>
              </w:rPr>
            </w:pPr>
            <w:r>
              <w:rPr>
                <w:rFonts w:hint="eastAsia"/>
                <w:bCs/>
                <w:szCs w:val="21"/>
              </w:rPr>
              <w:t>2026</w:t>
            </w:r>
            <w:r>
              <w:rPr>
                <w:rFonts w:hint="eastAsia"/>
                <w:bCs/>
                <w:szCs w:val="21"/>
              </w:rPr>
              <w:t>年台湖镇道路日常养护服务项目</w:t>
            </w:r>
          </w:p>
        </w:tc>
        <w:tc>
          <w:tcPr>
            <w:tcW w:w="706" w:type="pct"/>
            <w:vAlign w:val="center"/>
          </w:tcPr>
          <w:p w:rsidR="005770DE" w:rsidRDefault="00E03964">
            <w:pPr>
              <w:jc w:val="center"/>
              <w:rPr>
                <w:bCs/>
                <w:szCs w:val="21"/>
              </w:rPr>
            </w:pPr>
            <w:r>
              <w:rPr>
                <w:sz w:val="24"/>
              </w:rPr>
              <w:t>303.6224</w:t>
            </w:r>
          </w:p>
        </w:tc>
        <w:tc>
          <w:tcPr>
            <w:tcW w:w="540" w:type="pct"/>
            <w:vAlign w:val="center"/>
          </w:tcPr>
          <w:p w:rsidR="005770DE" w:rsidRDefault="00E03964">
            <w:pPr>
              <w:jc w:val="center"/>
              <w:rPr>
                <w:bCs/>
                <w:szCs w:val="21"/>
              </w:rPr>
            </w:pPr>
            <w:r>
              <w:rPr>
                <w:rFonts w:hint="eastAsia"/>
                <w:bCs/>
                <w:szCs w:val="21"/>
              </w:rPr>
              <w:t>1</w:t>
            </w:r>
          </w:p>
        </w:tc>
        <w:tc>
          <w:tcPr>
            <w:tcW w:w="2314" w:type="pct"/>
            <w:vAlign w:val="center"/>
          </w:tcPr>
          <w:p w:rsidR="005770DE" w:rsidRDefault="00E03964">
            <w:pPr>
              <w:rPr>
                <w:bCs/>
              </w:rPr>
            </w:pPr>
            <w:r>
              <w:rPr>
                <w:rFonts w:hint="eastAsia"/>
                <w:bCs/>
              </w:rPr>
              <w:t>提供</w:t>
            </w:r>
            <w:r>
              <w:rPr>
                <w:rFonts w:hint="eastAsia"/>
                <w:bCs/>
              </w:rPr>
              <w:t>202</w:t>
            </w:r>
            <w:r>
              <w:rPr>
                <w:bCs/>
              </w:rPr>
              <w:t>6</w:t>
            </w:r>
            <w:r>
              <w:rPr>
                <w:rFonts w:hint="eastAsia"/>
                <w:bCs/>
              </w:rPr>
              <w:t>年台湖镇道路日常养护服务，包括但不限于</w:t>
            </w:r>
            <w:r w:rsidR="00612950" w:rsidRPr="00612950">
              <w:rPr>
                <w:rFonts w:hint="eastAsia"/>
                <w:bCs/>
              </w:rPr>
              <w:t>台湖镇所属乡级公路、村级公路、新增道路、专用道路的管养服务，包括道路日常巡检，道路雪天及汛期雨天巡查、道路定期检测、道路路面日常保养、路基保养、道路路面小修、桥梁养护（日常巡查、日常保养、小修）、交通设施养护、公路冬季养护、通道排水等</w:t>
            </w:r>
            <w:r>
              <w:rPr>
                <w:rFonts w:hint="eastAsia"/>
                <w:bCs/>
              </w:rPr>
              <w:t>。详见招标文件第五章、采购需求。</w:t>
            </w:r>
          </w:p>
        </w:tc>
      </w:tr>
    </w:tbl>
    <w:p w:rsidR="005770DE" w:rsidRDefault="00E03964">
      <w:pPr>
        <w:spacing w:line="360" w:lineRule="auto"/>
        <w:ind w:firstLineChars="200" w:firstLine="480"/>
        <w:rPr>
          <w:sz w:val="24"/>
          <w:u w:val="single"/>
        </w:rPr>
      </w:pPr>
      <w:r>
        <w:rPr>
          <w:sz w:val="24"/>
        </w:rPr>
        <w:t>5.</w:t>
      </w:r>
      <w:bookmarkStart w:id="14" w:name="OLE_LINK284"/>
      <w:r>
        <w:rPr>
          <w:sz w:val="24"/>
        </w:rPr>
        <w:t>合同履行期限</w:t>
      </w:r>
      <w:bookmarkEnd w:id="14"/>
      <w:r>
        <w:rPr>
          <w:sz w:val="24"/>
        </w:rPr>
        <w:t>：</w:t>
      </w:r>
      <w:r w:rsidR="00A2768A" w:rsidRPr="00A2768A">
        <w:rPr>
          <w:rFonts w:hint="eastAsia"/>
          <w:sz w:val="24"/>
          <w:u w:val="single"/>
        </w:rPr>
        <w:t>一</w:t>
      </w:r>
      <w:r>
        <w:rPr>
          <w:rFonts w:hint="eastAsia"/>
          <w:sz w:val="24"/>
          <w:u w:val="single"/>
        </w:rPr>
        <w:t>年。</w:t>
      </w:r>
    </w:p>
    <w:p w:rsidR="005770DE" w:rsidRDefault="00E03964">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5770DE" w:rsidRDefault="005770DE">
      <w:pPr>
        <w:spacing w:line="360" w:lineRule="auto"/>
        <w:ind w:firstLineChars="200" w:firstLine="480"/>
        <w:rPr>
          <w:sz w:val="24"/>
        </w:rPr>
      </w:pPr>
    </w:p>
    <w:p w:rsidR="005770DE" w:rsidRDefault="00E03964">
      <w:pPr>
        <w:pStyle w:val="21"/>
        <w:spacing w:before="0" w:line="360" w:lineRule="auto"/>
        <w:jc w:val="left"/>
        <w:rPr>
          <w:rFonts w:ascii="Times New Roman" w:eastAsia="宋体" w:hAnsi="Times New Roman"/>
          <w:sz w:val="24"/>
          <w:szCs w:val="24"/>
        </w:rPr>
      </w:pPr>
      <w:bookmarkStart w:id="15" w:name="_Toc28359080"/>
      <w:bookmarkStart w:id="16" w:name="_Toc35393622"/>
      <w:bookmarkStart w:id="17" w:name="_Toc28359003"/>
      <w:bookmarkStart w:id="18" w:name="_Toc35393791"/>
      <w:r>
        <w:rPr>
          <w:rFonts w:ascii="Times New Roman" w:eastAsia="宋体" w:hAnsi="Times New Roman"/>
          <w:sz w:val="24"/>
          <w:szCs w:val="24"/>
        </w:rPr>
        <w:t>二、申请人的资格要求（须同时满足）</w:t>
      </w:r>
      <w:bookmarkEnd w:id="15"/>
      <w:bookmarkEnd w:id="16"/>
      <w:bookmarkEnd w:id="17"/>
      <w:bookmarkEnd w:id="18"/>
    </w:p>
    <w:p w:rsidR="005770DE" w:rsidRDefault="00E03964">
      <w:pPr>
        <w:spacing w:line="360" w:lineRule="auto"/>
        <w:ind w:firstLineChars="200" w:firstLine="480"/>
        <w:rPr>
          <w:sz w:val="24"/>
        </w:rPr>
      </w:pPr>
      <w:r>
        <w:rPr>
          <w:sz w:val="24"/>
        </w:rPr>
        <w:t>1.</w:t>
      </w:r>
      <w:r>
        <w:rPr>
          <w:sz w:val="24"/>
        </w:rPr>
        <w:t>满足《中华人民共和国政府采购法》第二十二条规定；</w:t>
      </w:r>
    </w:p>
    <w:p w:rsidR="005770DE" w:rsidRDefault="00E03964">
      <w:pPr>
        <w:spacing w:line="360" w:lineRule="auto"/>
        <w:ind w:firstLineChars="200" w:firstLine="480"/>
        <w:rPr>
          <w:sz w:val="24"/>
        </w:rPr>
      </w:pPr>
      <w:bookmarkStart w:id="19" w:name="_Toc28359004"/>
      <w:bookmarkStart w:id="20" w:name="_Toc28359081"/>
      <w:r>
        <w:rPr>
          <w:sz w:val="24"/>
        </w:rPr>
        <w:t>2.</w:t>
      </w:r>
      <w:r>
        <w:rPr>
          <w:sz w:val="24"/>
        </w:rPr>
        <w:t>落实政府采购政策需满足的资格要求：</w:t>
      </w:r>
    </w:p>
    <w:p w:rsidR="005770DE" w:rsidRDefault="00E03964">
      <w:pPr>
        <w:spacing w:line="360" w:lineRule="auto"/>
        <w:ind w:firstLineChars="200" w:firstLine="480"/>
        <w:rPr>
          <w:sz w:val="24"/>
        </w:rPr>
      </w:pPr>
      <w:r>
        <w:rPr>
          <w:sz w:val="24"/>
        </w:rPr>
        <w:t xml:space="preserve">2.1 </w:t>
      </w:r>
      <w:r>
        <w:rPr>
          <w:sz w:val="24"/>
        </w:rPr>
        <w:t>中小企业政策</w:t>
      </w:r>
    </w:p>
    <w:p w:rsidR="005770DE" w:rsidRDefault="00E03964">
      <w:pPr>
        <w:spacing w:line="360" w:lineRule="auto"/>
        <w:ind w:firstLineChars="200" w:firstLine="480"/>
        <w:rPr>
          <w:sz w:val="24"/>
        </w:rPr>
      </w:pPr>
      <w:r>
        <w:rPr>
          <w:sz w:val="24"/>
        </w:rPr>
        <w:t>□</w:t>
      </w:r>
      <w:r>
        <w:rPr>
          <w:sz w:val="24"/>
        </w:rPr>
        <w:t>本项目不专门面向中小企业预留采购份额。</w:t>
      </w:r>
    </w:p>
    <w:p w:rsidR="005770DE" w:rsidRDefault="00E03964">
      <w:pPr>
        <w:spacing w:line="360" w:lineRule="auto"/>
        <w:ind w:firstLineChars="200" w:firstLine="480"/>
        <w:rPr>
          <w:sz w:val="24"/>
        </w:rPr>
      </w:pPr>
      <w:r w:rsidRPr="004C0D8D">
        <w:rPr>
          <w:rFonts w:ascii="宋体" w:hAnsi="宋体" w:hint="eastAsia"/>
          <w:sz w:val="24"/>
        </w:rPr>
        <w:t>■</w:t>
      </w:r>
      <w:r w:rsidRPr="004C0D8D">
        <w:rPr>
          <w:sz w:val="24"/>
        </w:rPr>
        <w:t>本项目专门面向</w:t>
      </w:r>
      <w:r w:rsidRPr="004C0D8D">
        <w:rPr>
          <w:sz w:val="24"/>
        </w:rPr>
        <w:t xml:space="preserve">  □</w:t>
      </w:r>
      <w:r w:rsidRPr="004C0D8D">
        <w:rPr>
          <w:sz w:val="24"/>
        </w:rPr>
        <w:t>中小</w:t>
      </w:r>
      <w:r w:rsidRPr="004C0D8D">
        <w:rPr>
          <w:rFonts w:ascii="宋体" w:hAnsi="宋体" w:hint="eastAsia"/>
          <w:sz w:val="24"/>
        </w:rPr>
        <w:t>■</w:t>
      </w:r>
      <w:r w:rsidRPr="004C0D8D">
        <w:rPr>
          <w:sz w:val="24"/>
        </w:rPr>
        <w:t>小微企业</w:t>
      </w:r>
      <w:r w:rsidRPr="004C0D8D">
        <w:rPr>
          <w:sz w:val="24"/>
        </w:rPr>
        <w:t xml:space="preserve">  </w:t>
      </w:r>
      <w:r w:rsidRPr="004C0D8D">
        <w:rPr>
          <w:sz w:val="24"/>
        </w:rPr>
        <w:t>采购。即：提供的货物全部由符合政策要求的</w:t>
      </w:r>
      <w:r w:rsidRPr="004C0D8D">
        <w:rPr>
          <w:rFonts w:hint="eastAsia"/>
          <w:sz w:val="24"/>
        </w:rPr>
        <w:t>小微</w:t>
      </w:r>
      <w:r w:rsidRPr="004C0D8D">
        <w:rPr>
          <w:sz w:val="24"/>
        </w:rPr>
        <w:t>企业制造、服务全部由符合政策要求的</w:t>
      </w:r>
      <w:r w:rsidRPr="004C0D8D">
        <w:rPr>
          <w:rFonts w:hint="eastAsia"/>
          <w:sz w:val="24"/>
        </w:rPr>
        <w:t>小微</w:t>
      </w:r>
      <w:r w:rsidRPr="004C0D8D">
        <w:rPr>
          <w:sz w:val="24"/>
        </w:rPr>
        <w:t>企业承接。</w:t>
      </w:r>
    </w:p>
    <w:p w:rsidR="005770DE" w:rsidRDefault="00E03964">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bookmarkStart w:id="21" w:name="OLE_LINK2"/>
      <w:bookmarkStart w:id="22" w:name="OLE_LINK1"/>
      <w:r>
        <w:rPr>
          <w:sz w:val="24"/>
          <w:u w:val="single"/>
        </w:rPr>
        <w:t xml:space="preserve">     /     </w:t>
      </w:r>
      <w:bookmarkEnd w:id="21"/>
      <w:bookmarkEnd w:id="22"/>
      <w:r>
        <w:rPr>
          <w:sz w:val="24"/>
        </w:rPr>
        <w:t>。</w:t>
      </w:r>
    </w:p>
    <w:p w:rsidR="005770DE" w:rsidRDefault="00E03964">
      <w:pPr>
        <w:spacing w:line="360" w:lineRule="auto"/>
        <w:ind w:firstLineChars="200" w:firstLine="480"/>
        <w:rPr>
          <w:sz w:val="24"/>
        </w:rPr>
      </w:pPr>
      <w:r>
        <w:rPr>
          <w:sz w:val="24"/>
        </w:rPr>
        <w:t xml:space="preserve">2.2 </w:t>
      </w:r>
      <w:r>
        <w:rPr>
          <w:sz w:val="24"/>
        </w:rPr>
        <w:t>其它落实政府采购政策的资格要求（如有）：</w:t>
      </w:r>
      <w:r>
        <w:rPr>
          <w:sz w:val="24"/>
          <w:u w:val="single"/>
        </w:rPr>
        <w:t xml:space="preserve">     /     </w:t>
      </w:r>
      <w:r>
        <w:rPr>
          <w:sz w:val="24"/>
        </w:rPr>
        <w:t>。</w:t>
      </w:r>
    </w:p>
    <w:p w:rsidR="005770DE" w:rsidRDefault="00E03964">
      <w:pPr>
        <w:spacing w:line="360" w:lineRule="auto"/>
        <w:ind w:firstLineChars="200" w:firstLine="480"/>
        <w:rPr>
          <w:i/>
          <w:iCs/>
          <w:sz w:val="24"/>
          <w:u w:val="single"/>
        </w:rPr>
      </w:pPr>
      <w:r>
        <w:rPr>
          <w:sz w:val="24"/>
        </w:rPr>
        <w:t>3.</w:t>
      </w:r>
      <w:r>
        <w:rPr>
          <w:sz w:val="24"/>
        </w:rPr>
        <w:t>本项目的特定资格要求：</w:t>
      </w:r>
    </w:p>
    <w:p w:rsidR="005770DE" w:rsidRPr="004C0D8D" w:rsidRDefault="00E03964">
      <w:pPr>
        <w:tabs>
          <w:tab w:val="left" w:pos="900"/>
          <w:tab w:val="left" w:pos="1134"/>
          <w:tab w:val="left" w:pos="1589"/>
          <w:tab w:val="left" w:pos="5521"/>
        </w:tabs>
        <w:snapToGrid w:val="0"/>
        <w:spacing w:line="360" w:lineRule="auto"/>
        <w:ind w:firstLineChars="200" w:firstLine="480"/>
        <w:rPr>
          <w:sz w:val="24"/>
        </w:rPr>
      </w:pPr>
      <w:r w:rsidRPr="004C0D8D">
        <w:rPr>
          <w:sz w:val="24"/>
        </w:rPr>
        <w:lastRenderedPageBreak/>
        <w:t>3.1</w:t>
      </w:r>
      <w:r w:rsidRPr="004C0D8D">
        <w:rPr>
          <w:sz w:val="24"/>
        </w:rPr>
        <w:t>本项目是否属于政府购买服务：</w:t>
      </w:r>
    </w:p>
    <w:p w:rsidR="005770DE" w:rsidRPr="00EC0365" w:rsidRDefault="00E03964">
      <w:pPr>
        <w:tabs>
          <w:tab w:val="left" w:pos="900"/>
          <w:tab w:val="left" w:pos="1134"/>
          <w:tab w:val="left" w:pos="1589"/>
          <w:tab w:val="left" w:pos="5521"/>
        </w:tabs>
        <w:snapToGrid w:val="0"/>
        <w:spacing w:line="360" w:lineRule="auto"/>
        <w:ind w:leftChars="472" w:left="991" w:firstLine="2"/>
        <w:rPr>
          <w:sz w:val="24"/>
        </w:rPr>
      </w:pPr>
      <w:r w:rsidRPr="00EC0365">
        <w:rPr>
          <w:rFonts w:ascii="宋体" w:hAnsi="宋体" w:hint="eastAsia"/>
          <w:b/>
          <w:sz w:val="24"/>
        </w:rPr>
        <w:t>■</w:t>
      </w:r>
      <w:r w:rsidRPr="00EC0365">
        <w:rPr>
          <w:sz w:val="24"/>
        </w:rPr>
        <w:t>否</w:t>
      </w:r>
    </w:p>
    <w:p w:rsidR="005770DE" w:rsidRDefault="00E03964">
      <w:pPr>
        <w:tabs>
          <w:tab w:val="left" w:pos="900"/>
          <w:tab w:val="left" w:pos="1134"/>
          <w:tab w:val="left" w:pos="1589"/>
          <w:tab w:val="left" w:pos="5521"/>
        </w:tabs>
        <w:snapToGrid w:val="0"/>
        <w:spacing w:line="360" w:lineRule="auto"/>
        <w:ind w:leftChars="472" w:left="991" w:firstLine="2"/>
        <w:rPr>
          <w:sz w:val="24"/>
        </w:rPr>
      </w:pPr>
      <w:r w:rsidRPr="00EC0365">
        <w:rPr>
          <w:b/>
          <w:sz w:val="24"/>
        </w:rPr>
        <w:t>□</w:t>
      </w:r>
      <w:r w:rsidRPr="00EC0365">
        <w:rPr>
          <w:sz w:val="24"/>
        </w:rPr>
        <w:t>是，公益一类事业单位、使用事业编制且由财政拨款保障的群团组织，不得作为承接主体；</w:t>
      </w:r>
    </w:p>
    <w:p w:rsidR="005770DE" w:rsidRDefault="00E03964">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u w:val="single"/>
        </w:rPr>
        <w:t xml:space="preserve"> </w:t>
      </w:r>
      <w:r>
        <w:rPr>
          <w:rFonts w:eastAsiaTheme="minorEastAsia"/>
          <w:sz w:val="24"/>
          <w:u w:val="single"/>
        </w:rPr>
        <w:t xml:space="preserve">   </w:t>
      </w:r>
      <w:r>
        <w:rPr>
          <w:rFonts w:eastAsiaTheme="minorEastAsia" w:hint="eastAsia"/>
          <w:sz w:val="24"/>
          <w:u w:val="single"/>
        </w:rPr>
        <w:t>/</w:t>
      </w:r>
      <w:r>
        <w:rPr>
          <w:rFonts w:eastAsiaTheme="minorEastAsia"/>
          <w:sz w:val="24"/>
          <w:u w:val="single"/>
        </w:rPr>
        <w:t xml:space="preserve">   </w:t>
      </w:r>
      <w:r>
        <w:rPr>
          <w:sz w:val="24"/>
        </w:rPr>
        <w:t>。</w:t>
      </w:r>
    </w:p>
    <w:p w:rsidR="005770DE" w:rsidRDefault="005770DE">
      <w:pPr>
        <w:spacing w:line="360" w:lineRule="auto"/>
        <w:ind w:firstLineChars="200" w:firstLine="480"/>
        <w:rPr>
          <w:i/>
          <w:iCs/>
          <w:sz w:val="24"/>
          <w:u w:val="single"/>
        </w:rPr>
      </w:pPr>
    </w:p>
    <w:p w:rsidR="005770DE" w:rsidRDefault="00E03964">
      <w:pPr>
        <w:pStyle w:val="21"/>
        <w:widowControl/>
        <w:spacing w:before="0" w:line="360" w:lineRule="auto"/>
        <w:jc w:val="left"/>
        <w:rPr>
          <w:rFonts w:ascii="Times New Roman" w:eastAsia="宋体" w:hAnsi="Times New Roman"/>
          <w:sz w:val="24"/>
          <w:szCs w:val="24"/>
        </w:rPr>
      </w:pPr>
      <w:bookmarkStart w:id="23" w:name="_Toc35393792"/>
      <w:bookmarkStart w:id="24" w:name="_Toc35393623"/>
      <w:bookmarkEnd w:id="19"/>
      <w:bookmarkEnd w:id="20"/>
      <w:r>
        <w:rPr>
          <w:rFonts w:ascii="Times New Roman" w:eastAsia="宋体" w:hAnsi="Times New Roman"/>
          <w:sz w:val="24"/>
          <w:szCs w:val="24"/>
        </w:rPr>
        <w:t>三、获取招标文件</w:t>
      </w:r>
      <w:bookmarkEnd w:id="23"/>
      <w:bookmarkEnd w:id="24"/>
    </w:p>
    <w:p w:rsidR="005770DE" w:rsidRDefault="00E03964">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2026</w:t>
      </w:r>
      <w:r>
        <w:rPr>
          <w:sz w:val="24"/>
          <w:lang w:bidi="ar"/>
        </w:rPr>
        <w:t>年</w:t>
      </w:r>
      <w:r w:rsidR="004A29DE">
        <w:rPr>
          <w:sz w:val="24"/>
          <w:lang w:bidi="ar"/>
        </w:rPr>
        <w:t>6</w:t>
      </w:r>
      <w:r>
        <w:rPr>
          <w:sz w:val="24"/>
          <w:lang w:bidi="ar"/>
        </w:rPr>
        <w:t>月</w:t>
      </w:r>
      <w:r w:rsidR="004A29DE">
        <w:rPr>
          <w:sz w:val="24"/>
          <w:lang w:bidi="ar"/>
        </w:rPr>
        <w:t>11</w:t>
      </w:r>
      <w:r>
        <w:rPr>
          <w:sz w:val="24"/>
          <w:lang w:bidi="ar"/>
        </w:rPr>
        <w:t>日至</w:t>
      </w:r>
      <w:r>
        <w:rPr>
          <w:sz w:val="24"/>
          <w:u w:val="single"/>
          <w:lang w:bidi="ar"/>
        </w:rPr>
        <w:t>2026</w:t>
      </w:r>
      <w:r>
        <w:rPr>
          <w:sz w:val="24"/>
          <w:lang w:bidi="ar"/>
        </w:rPr>
        <w:t>年</w:t>
      </w:r>
      <w:r w:rsidR="004A29DE">
        <w:rPr>
          <w:sz w:val="24"/>
          <w:lang w:bidi="ar"/>
        </w:rPr>
        <w:t>6</w:t>
      </w:r>
      <w:r>
        <w:rPr>
          <w:sz w:val="24"/>
          <w:lang w:bidi="ar"/>
        </w:rPr>
        <w:t>月</w:t>
      </w:r>
      <w:r w:rsidR="004A29DE">
        <w:rPr>
          <w:sz w:val="24"/>
          <w:lang w:bidi="ar"/>
        </w:rPr>
        <w:t>17</w:t>
      </w:r>
      <w:r>
        <w:rPr>
          <w:sz w:val="24"/>
          <w:lang w:bidi="ar"/>
        </w:rPr>
        <w:t>日，每天上午</w:t>
      </w:r>
      <w:r>
        <w:rPr>
          <w:sz w:val="24"/>
          <w:u w:val="single"/>
          <w:lang w:bidi="ar"/>
        </w:rPr>
        <w:t>08:00</w:t>
      </w:r>
      <w:r>
        <w:rPr>
          <w:sz w:val="24"/>
          <w:lang w:bidi="ar"/>
        </w:rPr>
        <w:t>至</w:t>
      </w:r>
      <w:r>
        <w:rPr>
          <w:sz w:val="24"/>
          <w:u w:val="single"/>
          <w:lang w:bidi="ar"/>
        </w:rPr>
        <w:t>12:00</w:t>
      </w:r>
      <w:r>
        <w:rPr>
          <w:sz w:val="24"/>
          <w:lang w:bidi="ar"/>
        </w:rPr>
        <w:t>，下午</w:t>
      </w:r>
      <w:r>
        <w:rPr>
          <w:sz w:val="24"/>
          <w:u w:val="single"/>
          <w:lang w:bidi="ar"/>
        </w:rPr>
        <w:t>12:00</w:t>
      </w:r>
      <w:r>
        <w:rPr>
          <w:sz w:val="24"/>
          <w:lang w:bidi="ar"/>
        </w:rPr>
        <w:t>至</w:t>
      </w:r>
      <w:r>
        <w:rPr>
          <w:sz w:val="24"/>
          <w:u w:val="single"/>
          <w:lang w:bidi="ar"/>
        </w:rPr>
        <w:t>17:00</w:t>
      </w:r>
      <w:r>
        <w:rPr>
          <w:sz w:val="24"/>
          <w:lang w:bidi="ar"/>
        </w:rPr>
        <w:t>（北京时间，法定节假日除外）。</w:t>
      </w:r>
    </w:p>
    <w:p w:rsidR="005770DE" w:rsidRDefault="00E03964">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5770DE" w:rsidRDefault="00E03964">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rsidR="005770DE" w:rsidRDefault="00E03964">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5770DE" w:rsidRDefault="005770DE">
      <w:pPr>
        <w:tabs>
          <w:tab w:val="left" w:pos="900"/>
          <w:tab w:val="left" w:pos="1980"/>
        </w:tabs>
        <w:snapToGrid w:val="0"/>
        <w:spacing w:line="360" w:lineRule="auto"/>
        <w:ind w:left="840"/>
        <w:rPr>
          <w:sz w:val="24"/>
        </w:rPr>
      </w:pPr>
    </w:p>
    <w:p w:rsidR="005770DE" w:rsidRDefault="00E03964">
      <w:pPr>
        <w:pStyle w:val="21"/>
        <w:widowControl/>
        <w:spacing w:before="0" w:line="360" w:lineRule="auto"/>
        <w:jc w:val="left"/>
        <w:rPr>
          <w:rFonts w:ascii="Times New Roman" w:eastAsia="宋体" w:hAnsi="Times New Roman"/>
          <w:sz w:val="24"/>
          <w:szCs w:val="24"/>
        </w:rPr>
      </w:pPr>
      <w:bookmarkStart w:id="25" w:name="_Toc28359082"/>
      <w:bookmarkStart w:id="26" w:name="_Toc28359005"/>
      <w:bookmarkStart w:id="27" w:name="_Toc35393793"/>
      <w:bookmarkStart w:id="28" w:name="_Toc35393624"/>
      <w:r>
        <w:rPr>
          <w:rFonts w:ascii="Times New Roman" w:eastAsia="宋体" w:hAnsi="Times New Roman"/>
          <w:sz w:val="24"/>
          <w:szCs w:val="24"/>
        </w:rPr>
        <w:t>四、提交投标文件</w:t>
      </w:r>
      <w:bookmarkEnd w:id="25"/>
      <w:bookmarkEnd w:id="26"/>
      <w:r>
        <w:rPr>
          <w:rFonts w:ascii="Times New Roman" w:eastAsia="宋体" w:hAnsi="Times New Roman"/>
          <w:sz w:val="24"/>
          <w:szCs w:val="24"/>
        </w:rPr>
        <w:t>截止时间、开标时间和地点</w:t>
      </w:r>
      <w:bookmarkEnd w:id="27"/>
      <w:bookmarkEnd w:id="28"/>
    </w:p>
    <w:p w:rsidR="005770DE" w:rsidRDefault="00E03964">
      <w:pPr>
        <w:spacing w:line="360" w:lineRule="auto"/>
        <w:ind w:firstLineChars="200" w:firstLine="480"/>
        <w:rPr>
          <w:bCs/>
          <w:sz w:val="24"/>
          <w:u w:val="single"/>
        </w:rPr>
      </w:pPr>
      <w:r>
        <w:rPr>
          <w:sz w:val="24"/>
          <w:lang w:bidi="ar"/>
        </w:rPr>
        <w:t>投标截止时间、开标时间：</w:t>
      </w:r>
      <w:r>
        <w:rPr>
          <w:sz w:val="24"/>
          <w:u w:val="single"/>
          <w:lang w:bidi="ar"/>
        </w:rPr>
        <w:t>2026</w:t>
      </w:r>
      <w:r>
        <w:rPr>
          <w:sz w:val="24"/>
          <w:lang w:bidi="ar"/>
        </w:rPr>
        <w:t>年</w:t>
      </w:r>
      <w:r w:rsidR="004A29DE">
        <w:rPr>
          <w:sz w:val="24"/>
          <w:lang w:bidi="ar"/>
        </w:rPr>
        <w:t>7</w:t>
      </w:r>
      <w:r>
        <w:rPr>
          <w:sz w:val="24"/>
          <w:lang w:bidi="ar"/>
        </w:rPr>
        <w:t>月</w:t>
      </w:r>
      <w:r w:rsidR="004A29DE">
        <w:rPr>
          <w:sz w:val="24"/>
          <w:lang w:bidi="ar"/>
        </w:rPr>
        <w:t>1</w:t>
      </w:r>
      <w:r>
        <w:rPr>
          <w:sz w:val="24"/>
          <w:lang w:bidi="ar"/>
        </w:rPr>
        <w:t>日</w:t>
      </w:r>
      <w:r>
        <w:rPr>
          <w:sz w:val="24"/>
          <w:u w:val="single"/>
          <w:lang w:bidi="ar"/>
        </w:rPr>
        <w:t>09</w:t>
      </w:r>
      <w:r>
        <w:rPr>
          <w:sz w:val="24"/>
          <w:lang w:bidi="ar"/>
        </w:rPr>
        <w:t>点</w:t>
      </w:r>
      <w:r>
        <w:rPr>
          <w:sz w:val="24"/>
          <w:u w:val="single"/>
          <w:lang w:bidi="ar"/>
        </w:rPr>
        <w:t>00</w:t>
      </w:r>
      <w:r>
        <w:rPr>
          <w:sz w:val="24"/>
          <w:lang w:bidi="ar"/>
        </w:rPr>
        <w:t>分</w:t>
      </w:r>
      <w:r>
        <w:rPr>
          <w:bCs/>
          <w:sz w:val="24"/>
          <w:lang w:bidi="ar"/>
        </w:rPr>
        <w:t>（北京时间）</w:t>
      </w:r>
      <w:r>
        <w:rPr>
          <w:iCs/>
          <w:sz w:val="24"/>
          <w:lang w:bidi="ar"/>
        </w:rPr>
        <w:t>。</w:t>
      </w:r>
    </w:p>
    <w:p w:rsidR="005770DE" w:rsidRDefault="00E03964">
      <w:pPr>
        <w:spacing w:line="360" w:lineRule="auto"/>
        <w:ind w:firstLineChars="200" w:firstLine="480"/>
        <w:rPr>
          <w:sz w:val="24"/>
          <w:lang w:val="zh-TW" w:bidi="ar"/>
        </w:rPr>
      </w:pPr>
      <w:r>
        <w:rPr>
          <w:sz w:val="24"/>
          <w:lang w:bidi="ar"/>
        </w:rPr>
        <w:t>地点：</w:t>
      </w:r>
      <w:r>
        <w:rPr>
          <w:rFonts w:hint="eastAsia"/>
          <w:sz w:val="24"/>
          <w:u w:val="single"/>
          <w:lang w:bidi="ar"/>
        </w:rPr>
        <w:t>北京市政府采购电子交易平台。投标人使用</w:t>
      </w:r>
      <w:r>
        <w:rPr>
          <w:rFonts w:hint="eastAsia"/>
          <w:sz w:val="24"/>
          <w:u w:val="single"/>
          <w:lang w:bidi="ar"/>
        </w:rPr>
        <w:t>CA</w:t>
      </w:r>
      <w:r>
        <w:rPr>
          <w:rFonts w:hint="eastAsia"/>
          <w:sz w:val="24"/>
          <w:u w:val="single"/>
          <w:lang w:bidi="ar"/>
        </w:rPr>
        <w:t>认证证书或电子营业执照登录北京市政府采购电子交易平台参与电子开标。投标人自行对电子投标文件进行解密，不接受纸质文件，无须投标人到达现场。</w:t>
      </w:r>
    </w:p>
    <w:p w:rsidR="005770DE" w:rsidRDefault="005770DE">
      <w:pPr>
        <w:spacing w:line="360" w:lineRule="auto"/>
        <w:ind w:firstLineChars="200" w:firstLine="480"/>
        <w:rPr>
          <w:bCs/>
          <w:sz w:val="24"/>
          <w:u w:val="single"/>
        </w:rPr>
      </w:pPr>
    </w:p>
    <w:p w:rsidR="005770DE" w:rsidRDefault="00E03964">
      <w:pPr>
        <w:pStyle w:val="21"/>
        <w:spacing w:before="0" w:line="360" w:lineRule="auto"/>
        <w:jc w:val="left"/>
        <w:rPr>
          <w:rFonts w:ascii="Times New Roman" w:eastAsia="宋体" w:hAnsi="Times New Roman"/>
          <w:sz w:val="24"/>
          <w:szCs w:val="24"/>
        </w:rPr>
      </w:pPr>
      <w:bookmarkStart w:id="29" w:name="_Toc35393625"/>
      <w:bookmarkStart w:id="30" w:name="_Toc28359084"/>
      <w:bookmarkStart w:id="31" w:name="_Toc35393794"/>
      <w:bookmarkStart w:id="32" w:name="_Toc28359007"/>
      <w:r>
        <w:rPr>
          <w:rFonts w:ascii="Times New Roman" w:eastAsia="宋体" w:hAnsi="Times New Roman"/>
          <w:sz w:val="24"/>
          <w:szCs w:val="24"/>
        </w:rPr>
        <w:t>五、公告期限</w:t>
      </w:r>
      <w:bookmarkEnd w:id="29"/>
      <w:bookmarkEnd w:id="30"/>
      <w:bookmarkEnd w:id="31"/>
      <w:bookmarkEnd w:id="32"/>
    </w:p>
    <w:p w:rsidR="005770DE" w:rsidRDefault="00E03964">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5770DE" w:rsidRDefault="005770DE">
      <w:pPr>
        <w:spacing w:line="360" w:lineRule="auto"/>
        <w:ind w:firstLineChars="200" w:firstLine="480"/>
        <w:rPr>
          <w:kern w:val="0"/>
          <w:sz w:val="24"/>
        </w:rPr>
      </w:pPr>
    </w:p>
    <w:p w:rsidR="005770DE" w:rsidRDefault="00E03964">
      <w:pPr>
        <w:pStyle w:val="21"/>
        <w:spacing w:before="0" w:line="360" w:lineRule="auto"/>
        <w:jc w:val="left"/>
        <w:rPr>
          <w:rFonts w:ascii="Times New Roman" w:eastAsia="宋体" w:hAnsi="Times New Roman"/>
          <w:sz w:val="24"/>
          <w:szCs w:val="24"/>
        </w:rPr>
      </w:pPr>
      <w:bookmarkStart w:id="33" w:name="_Toc35393626"/>
      <w:bookmarkStart w:id="34" w:name="_Toc35393795"/>
      <w:r>
        <w:rPr>
          <w:rFonts w:ascii="Times New Roman" w:eastAsia="宋体" w:hAnsi="Times New Roman"/>
          <w:sz w:val="24"/>
          <w:szCs w:val="24"/>
        </w:rPr>
        <w:t>六、其他补充事宜</w:t>
      </w:r>
      <w:bookmarkEnd w:id="33"/>
      <w:bookmarkEnd w:id="34"/>
    </w:p>
    <w:p w:rsidR="005770DE" w:rsidRDefault="00E03964">
      <w:pPr>
        <w:spacing w:line="360" w:lineRule="auto"/>
        <w:ind w:firstLineChars="200" w:firstLine="480"/>
        <w:rPr>
          <w:sz w:val="24"/>
        </w:rPr>
      </w:pPr>
      <w:r>
        <w:rPr>
          <w:sz w:val="24"/>
        </w:rPr>
        <w:t>1.</w:t>
      </w:r>
      <w:r>
        <w:rPr>
          <w:sz w:val="24"/>
        </w:rPr>
        <w:t>本项目需要落实的政府采购政策</w:t>
      </w:r>
      <w:r>
        <w:rPr>
          <w:sz w:val="24"/>
        </w:rPr>
        <w:t xml:space="preserve"> </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1</w:t>
      </w:r>
      <w:r>
        <w:rPr>
          <w:rFonts w:hint="eastAsia"/>
          <w:sz w:val="24"/>
          <w:lang w:bidi="ar"/>
        </w:rPr>
        <w:t>）《财政部、工业和信息化部关于印发〈政府采购促进中小企业发展管理办法〉的通知》（财库〔</w:t>
      </w:r>
      <w:r>
        <w:rPr>
          <w:rFonts w:hint="eastAsia"/>
          <w:sz w:val="24"/>
          <w:lang w:bidi="ar"/>
        </w:rPr>
        <w:t>2020</w:t>
      </w:r>
      <w:r>
        <w:rPr>
          <w:rFonts w:hint="eastAsia"/>
          <w:sz w:val="24"/>
          <w:lang w:bidi="ar"/>
        </w:rPr>
        <w:t>〕</w:t>
      </w:r>
      <w:r>
        <w:rPr>
          <w:rFonts w:hint="eastAsia"/>
          <w:sz w:val="24"/>
          <w:lang w:bidi="ar"/>
        </w:rPr>
        <w:t>46</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）《财政部、司法部关于政府采购支持监狱企业发展有关问题的通知》（财库〔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）《财政部、民政部、中国残疾人联合会关于促进残疾人就业政府采购政策的通</w:t>
      </w:r>
      <w:r>
        <w:rPr>
          <w:rFonts w:hint="eastAsia"/>
          <w:sz w:val="24"/>
          <w:lang w:bidi="ar"/>
        </w:rPr>
        <w:lastRenderedPageBreak/>
        <w:t>知》（财库〔</w:t>
      </w:r>
      <w:r>
        <w:rPr>
          <w:rFonts w:hint="eastAsia"/>
          <w:sz w:val="24"/>
          <w:lang w:bidi="ar"/>
        </w:rPr>
        <w:t>2017</w:t>
      </w:r>
      <w:r>
        <w:rPr>
          <w:rFonts w:hint="eastAsia"/>
          <w:sz w:val="24"/>
          <w:lang w:bidi="ar"/>
        </w:rPr>
        <w:t>〕</w:t>
      </w:r>
      <w:r>
        <w:rPr>
          <w:rFonts w:hint="eastAsia"/>
          <w:sz w:val="24"/>
          <w:lang w:bidi="ar"/>
        </w:rPr>
        <w:t>141</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4</w:t>
      </w:r>
      <w:r>
        <w:rPr>
          <w:rFonts w:hint="eastAsia"/>
          <w:sz w:val="24"/>
          <w:lang w:bidi="ar"/>
        </w:rPr>
        <w:t>）《财政部关于在政府采购活动中查询及使用信用记录有关问题的通知》（财库〔</w:t>
      </w:r>
      <w:r>
        <w:rPr>
          <w:rFonts w:hint="eastAsia"/>
          <w:sz w:val="24"/>
          <w:lang w:bidi="ar"/>
        </w:rPr>
        <w:t>2016</w:t>
      </w:r>
      <w:r>
        <w:rPr>
          <w:rFonts w:hint="eastAsia"/>
          <w:sz w:val="24"/>
          <w:lang w:bidi="ar"/>
        </w:rPr>
        <w:t>〕</w:t>
      </w:r>
      <w:r>
        <w:rPr>
          <w:rFonts w:hint="eastAsia"/>
          <w:sz w:val="24"/>
          <w:lang w:bidi="ar"/>
        </w:rPr>
        <w:t>125</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5</w:t>
      </w:r>
      <w:r>
        <w:rPr>
          <w:rFonts w:hint="eastAsia"/>
          <w:sz w:val="24"/>
          <w:lang w:bidi="ar"/>
        </w:rPr>
        <w:t>）《财政部关于进一步加大政府采购支持中小企业力度的通知》财库〔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p>
    <w:p w:rsidR="005770DE" w:rsidRDefault="00E03964">
      <w:pPr>
        <w:spacing w:line="360" w:lineRule="auto"/>
        <w:ind w:firstLineChars="200" w:firstLine="480"/>
        <w:rPr>
          <w:sz w:val="24"/>
        </w:rPr>
      </w:pPr>
      <w:r>
        <w:rPr>
          <w:rFonts w:hint="eastAsia"/>
          <w:sz w:val="24"/>
          <w:lang w:bidi="ar"/>
        </w:rPr>
        <w:t>（</w:t>
      </w:r>
      <w:r>
        <w:rPr>
          <w:rFonts w:hint="eastAsia"/>
          <w:sz w:val="24"/>
          <w:lang w:bidi="ar"/>
        </w:rPr>
        <w:t>6</w:t>
      </w:r>
      <w:r>
        <w:rPr>
          <w:rFonts w:hint="eastAsia"/>
          <w:sz w:val="24"/>
          <w:lang w:bidi="ar"/>
        </w:rPr>
        <w:t>）《北京市财政局关于持续深化政府采购营商环境改革的通知》（京财采购〔</w:t>
      </w:r>
      <w:r>
        <w:rPr>
          <w:rFonts w:hint="eastAsia"/>
          <w:sz w:val="24"/>
          <w:lang w:bidi="ar"/>
        </w:rPr>
        <w:t>2022</w:t>
      </w:r>
      <w:r>
        <w:rPr>
          <w:rFonts w:hint="eastAsia"/>
          <w:sz w:val="24"/>
          <w:lang w:bidi="ar"/>
        </w:rPr>
        <w:t>〕</w:t>
      </w:r>
      <w:r>
        <w:rPr>
          <w:rFonts w:hint="eastAsia"/>
          <w:sz w:val="24"/>
          <w:lang w:bidi="ar"/>
        </w:rPr>
        <w:t>672</w:t>
      </w:r>
      <w:r>
        <w:rPr>
          <w:rFonts w:hint="eastAsia"/>
          <w:sz w:val="24"/>
          <w:lang w:bidi="ar"/>
        </w:rPr>
        <w:t>号）等相关政策</w:t>
      </w:r>
      <w:r>
        <w:rPr>
          <w:sz w:val="24"/>
          <w:lang w:bidi="ar"/>
        </w:rPr>
        <w:t>。</w:t>
      </w:r>
      <w:r>
        <w:rPr>
          <w:sz w:val="24"/>
        </w:rPr>
        <w:t xml:space="preserve">  </w:t>
      </w:r>
    </w:p>
    <w:p w:rsidR="005770DE" w:rsidRDefault="00E03964">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rsidR="005770DE" w:rsidRDefault="00E03964">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rsidR="005770DE" w:rsidRDefault="00E03964">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rsidR="005770DE" w:rsidRDefault="00E03964">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5770DE" w:rsidRDefault="00E03964">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数字证书或电子营业执照</w:t>
      </w:r>
    </w:p>
    <w:p w:rsidR="005770DE" w:rsidRDefault="00E03964">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rsidR="005770DE" w:rsidRDefault="00E03964">
      <w:pPr>
        <w:adjustRightInd w:val="0"/>
        <w:snapToGrid w:val="0"/>
        <w:spacing w:line="360" w:lineRule="auto"/>
        <w:ind w:firstLineChars="200" w:firstLine="480"/>
        <w:rPr>
          <w:sz w:val="24"/>
          <w:lang w:bidi="ar"/>
        </w:rPr>
      </w:pPr>
      <w:r>
        <w:rPr>
          <w:sz w:val="24"/>
          <w:lang w:bidi="ar"/>
        </w:rPr>
        <w:t>2.2</w:t>
      </w:r>
      <w:r>
        <w:rPr>
          <w:sz w:val="24"/>
          <w:lang w:bidi="ar"/>
        </w:rPr>
        <w:t>注册</w:t>
      </w:r>
    </w:p>
    <w:p w:rsidR="005770DE" w:rsidRDefault="00E03964">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5770DE" w:rsidRDefault="00E03964">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rsidR="005770DE" w:rsidRDefault="00E03964">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5770DE" w:rsidRDefault="00E03964">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5770DE" w:rsidRDefault="00E03964">
      <w:pPr>
        <w:adjustRightInd w:val="0"/>
        <w:snapToGrid w:val="0"/>
        <w:spacing w:line="360" w:lineRule="auto"/>
        <w:ind w:firstLineChars="200" w:firstLine="480"/>
        <w:rPr>
          <w:sz w:val="24"/>
          <w:lang w:bidi="ar"/>
        </w:rPr>
      </w:pPr>
      <w:r>
        <w:rPr>
          <w:sz w:val="24"/>
          <w:lang w:bidi="ar"/>
        </w:rPr>
        <w:t xml:space="preserve">2.4 </w:t>
      </w:r>
      <w:r>
        <w:rPr>
          <w:sz w:val="24"/>
          <w:lang w:bidi="ar"/>
        </w:rPr>
        <w:t>获取电子招标文件</w:t>
      </w:r>
    </w:p>
    <w:p w:rsidR="005770DE" w:rsidRDefault="00E03964">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rsidR="005770DE" w:rsidRDefault="00E03964">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w:t>
      </w:r>
      <w:r>
        <w:rPr>
          <w:sz w:val="24"/>
          <w:lang w:bidi="ar"/>
        </w:rPr>
        <w:lastRenderedPageBreak/>
        <w:t>购包下载招标文件电子版。未在规定期限内按上述操作获取文件的采购包，供应商无法提交相应包的电子投标文件。</w:t>
      </w:r>
    </w:p>
    <w:p w:rsidR="005770DE" w:rsidRDefault="00E03964">
      <w:pPr>
        <w:adjustRightInd w:val="0"/>
        <w:snapToGrid w:val="0"/>
        <w:spacing w:line="360" w:lineRule="auto"/>
        <w:ind w:firstLineChars="200" w:firstLine="480"/>
        <w:rPr>
          <w:sz w:val="24"/>
          <w:lang w:bidi="ar"/>
        </w:rPr>
      </w:pPr>
      <w:r>
        <w:rPr>
          <w:sz w:val="24"/>
          <w:lang w:bidi="ar"/>
        </w:rPr>
        <w:t>2.5</w:t>
      </w:r>
      <w:r>
        <w:rPr>
          <w:sz w:val="24"/>
          <w:lang w:bidi="ar"/>
        </w:rPr>
        <w:t>编制电子投标文件</w:t>
      </w:r>
    </w:p>
    <w:p w:rsidR="005770DE" w:rsidRDefault="00E03964">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5770DE" w:rsidRDefault="00E03964">
      <w:pPr>
        <w:widowControl/>
        <w:spacing w:line="360" w:lineRule="auto"/>
        <w:ind w:firstLineChars="200" w:firstLine="48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rsidR="005770DE" w:rsidRDefault="00E03964">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5770DE" w:rsidRDefault="00E03964">
      <w:pPr>
        <w:widowControl/>
        <w:spacing w:line="360" w:lineRule="auto"/>
        <w:ind w:firstLineChars="200" w:firstLine="48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rsidR="005770DE" w:rsidRDefault="00E03964">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rsidR="005770DE" w:rsidRDefault="005770DE">
      <w:pPr>
        <w:spacing w:line="360" w:lineRule="auto"/>
        <w:ind w:firstLineChars="200" w:firstLine="480"/>
        <w:rPr>
          <w:sz w:val="24"/>
        </w:rPr>
      </w:pPr>
    </w:p>
    <w:p w:rsidR="005770DE" w:rsidRDefault="00E03964">
      <w:pPr>
        <w:pStyle w:val="21"/>
        <w:spacing w:before="0" w:line="360" w:lineRule="auto"/>
        <w:jc w:val="left"/>
        <w:rPr>
          <w:rFonts w:ascii="Times New Roman" w:eastAsia="宋体" w:hAnsi="Times New Roman"/>
          <w:sz w:val="24"/>
          <w:szCs w:val="24"/>
        </w:rPr>
      </w:pPr>
      <w:bookmarkStart w:id="35" w:name="_Toc35393627"/>
      <w:bookmarkStart w:id="36" w:name="_Toc28359085"/>
      <w:bookmarkStart w:id="37" w:name="_Toc28359008"/>
      <w:bookmarkStart w:id="38" w:name="_Toc35393796"/>
      <w:r>
        <w:rPr>
          <w:rFonts w:ascii="Times New Roman" w:eastAsia="宋体" w:hAnsi="Times New Roman"/>
          <w:sz w:val="24"/>
          <w:szCs w:val="24"/>
        </w:rPr>
        <w:t>七、对本次招标提出询问，请按以下方式联系。</w:t>
      </w:r>
      <w:bookmarkEnd w:id="35"/>
      <w:bookmarkEnd w:id="36"/>
      <w:bookmarkEnd w:id="37"/>
      <w:bookmarkEnd w:id="38"/>
    </w:p>
    <w:p w:rsidR="005770DE" w:rsidRDefault="00E03964">
      <w:pPr>
        <w:spacing w:line="360" w:lineRule="auto"/>
        <w:ind w:leftChars="371" w:left="1080" w:hangingChars="125" w:hanging="301"/>
        <w:jc w:val="left"/>
        <w:rPr>
          <w:b/>
          <w:sz w:val="24"/>
        </w:rPr>
      </w:pPr>
      <w:r>
        <w:rPr>
          <w:b/>
          <w:sz w:val="24"/>
        </w:rPr>
        <w:t>1.</w:t>
      </w:r>
      <w:r>
        <w:rPr>
          <w:b/>
          <w:sz w:val="24"/>
        </w:rPr>
        <w:t>采购人信息</w:t>
      </w:r>
    </w:p>
    <w:p w:rsidR="005770DE" w:rsidRDefault="00E03964">
      <w:pPr>
        <w:spacing w:line="360" w:lineRule="auto"/>
        <w:ind w:leftChars="371" w:left="1079" w:hangingChars="125" w:hanging="300"/>
        <w:jc w:val="left"/>
        <w:rPr>
          <w:sz w:val="24"/>
        </w:rPr>
      </w:pPr>
      <w:bookmarkStart w:id="39" w:name="_Toc28359009"/>
      <w:bookmarkStart w:id="40" w:name="_Toc28359086"/>
      <w:r>
        <w:rPr>
          <w:sz w:val="24"/>
        </w:rPr>
        <w:t>名</w:t>
      </w:r>
      <w:r>
        <w:rPr>
          <w:sz w:val="24"/>
        </w:rPr>
        <w:t xml:space="preserve">    </w:t>
      </w:r>
      <w:r>
        <w:rPr>
          <w:sz w:val="24"/>
        </w:rPr>
        <w:t>称：</w:t>
      </w:r>
      <w:r>
        <w:rPr>
          <w:rFonts w:hint="eastAsia"/>
          <w:sz w:val="24"/>
        </w:rPr>
        <w:t>北京市通州区台湖镇人民政府</w:t>
      </w:r>
    </w:p>
    <w:p w:rsidR="005770DE" w:rsidRDefault="00E03964">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北京市通州区台湖镇政府大街</w:t>
      </w:r>
      <w:r>
        <w:rPr>
          <w:rFonts w:hint="eastAsia"/>
          <w:sz w:val="24"/>
        </w:rPr>
        <w:t>13</w:t>
      </w:r>
      <w:r>
        <w:rPr>
          <w:rFonts w:hint="eastAsia"/>
          <w:sz w:val="24"/>
        </w:rPr>
        <w:t>号</w:t>
      </w:r>
    </w:p>
    <w:p w:rsidR="005770DE" w:rsidRDefault="00E03964">
      <w:pPr>
        <w:spacing w:line="360" w:lineRule="auto"/>
        <w:ind w:leftChars="371" w:left="1079" w:hangingChars="125" w:hanging="300"/>
        <w:jc w:val="left"/>
        <w:rPr>
          <w:sz w:val="24"/>
          <w:u w:val="single"/>
        </w:rPr>
      </w:pPr>
      <w:r>
        <w:rPr>
          <w:sz w:val="24"/>
        </w:rPr>
        <w:t>联系方式：</w:t>
      </w:r>
      <w:r>
        <w:rPr>
          <w:rFonts w:hint="eastAsia"/>
          <w:sz w:val="24"/>
        </w:rPr>
        <w:t>杨洋</w:t>
      </w:r>
      <w:r>
        <w:rPr>
          <w:rFonts w:hint="eastAsia"/>
          <w:sz w:val="24"/>
        </w:rPr>
        <w:t xml:space="preserve"> </w:t>
      </w:r>
      <w:r>
        <w:rPr>
          <w:sz w:val="24"/>
        </w:rPr>
        <w:t>010-61535072</w:t>
      </w:r>
    </w:p>
    <w:p w:rsidR="005770DE" w:rsidRDefault="00E03964">
      <w:pPr>
        <w:spacing w:line="360" w:lineRule="auto"/>
        <w:ind w:leftChars="371" w:left="1080" w:hangingChars="125" w:hanging="301"/>
        <w:jc w:val="left"/>
        <w:rPr>
          <w:b/>
          <w:sz w:val="24"/>
        </w:rPr>
      </w:pPr>
      <w:r>
        <w:rPr>
          <w:b/>
          <w:sz w:val="24"/>
        </w:rPr>
        <w:t>2.</w:t>
      </w:r>
      <w:r>
        <w:rPr>
          <w:b/>
          <w:sz w:val="24"/>
        </w:rPr>
        <w:t>采购代理机构信息</w:t>
      </w:r>
      <w:bookmarkEnd w:id="39"/>
      <w:bookmarkEnd w:id="40"/>
    </w:p>
    <w:p w:rsidR="005770DE" w:rsidRDefault="00E03964">
      <w:pPr>
        <w:spacing w:line="360" w:lineRule="auto"/>
        <w:ind w:leftChars="371" w:left="1079" w:hangingChars="125" w:hanging="300"/>
        <w:jc w:val="left"/>
        <w:rPr>
          <w:sz w:val="24"/>
        </w:rPr>
      </w:pPr>
      <w:bookmarkStart w:id="41" w:name="_Toc28359087"/>
      <w:bookmarkStart w:id="42" w:name="_Toc28359010"/>
      <w:r>
        <w:rPr>
          <w:sz w:val="24"/>
        </w:rPr>
        <w:t>名</w:t>
      </w:r>
      <w:r>
        <w:rPr>
          <w:sz w:val="24"/>
        </w:rPr>
        <w:t xml:space="preserve">    </w:t>
      </w:r>
      <w:r>
        <w:rPr>
          <w:sz w:val="24"/>
        </w:rPr>
        <w:t>称：</w:t>
      </w:r>
      <w:bookmarkStart w:id="43" w:name="OLE_LINK58"/>
      <w:bookmarkStart w:id="44" w:name="OLE_LINK57"/>
      <w:r>
        <w:rPr>
          <w:rFonts w:hint="eastAsia"/>
          <w:sz w:val="24"/>
        </w:rPr>
        <w:t>北京双信联工程造价咨询事务所</w:t>
      </w:r>
      <w:bookmarkEnd w:id="43"/>
      <w:bookmarkEnd w:id="44"/>
    </w:p>
    <w:p w:rsidR="005770DE" w:rsidRDefault="00E03964">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北京市通州区富力运河十号</w:t>
      </w:r>
      <w:r>
        <w:rPr>
          <w:rFonts w:hint="eastAsia"/>
          <w:sz w:val="24"/>
        </w:rPr>
        <w:t>B02</w:t>
      </w:r>
      <w:r>
        <w:rPr>
          <w:rFonts w:hint="eastAsia"/>
          <w:sz w:val="24"/>
        </w:rPr>
        <w:t>座</w:t>
      </w:r>
      <w:r>
        <w:rPr>
          <w:rFonts w:hint="eastAsia"/>
          <w:sz w:val="24"/>
        </w:rPr>
        <w:t>1417</w:t>
      </w:r>
      <w:r>
        <w:rPr>
          <w:rFonts w:hint="eastAsia"/>
          <w:sz w:val="24"/>
        </w:rPr>
        <w:t>室</w:t>
      </w:r>
    </w:p>
    <w:p w:rsidR="005770DE" w:rsidRDefault="00E03964">
      <w:pPr>
        <w:spacing w:line="360" w:lineRule="auto"/>
        <w:ind w:leftChars="371" w:left="1079" w:hangingChars="125" w:hanging="300"/>
        <w:jc w:val="left"/>
        <w:rPr>
          <w:sz w:val="24"/>
          <w:u w:val="single"/>
        </w:rPr>
      </w:pPr>
      <w:r>
        <w:rPr>
          <w:sz w:val="24"/>
        </w:rPr>
        <w:t>联系方式：</w:t>
      </w:r>
      <w:r>
        <w:rPr>
          <w:rFonts w:hint="eastAsia"/>
          <w:sz w:val="24"/>
        </w:rPr>
        <w:t>李经理</w:t>
      </w:r>
      <w:r>
        <w:rPr>
          <w:rFonts w:hint="eastAsia"/>
          <w:sz w:val="24"/>
        </w:rPr>
        <w:t xml:space="preserve"> </w:t>
      </w:r>
      <w:r>
        <w:rPr>
          <w:sz w:val="24"/>
        </w:rPr>
        <w:t xml:space="preserve"> </w:t>
      </w:r>
      <w:r>
        <w:rPr>
          <w:rFonts w:hint="eastAsia"/>
          <w:sz w:val="24"/>
        </w:rPr>
        <w:t>010-81523609</w:t>
      </w:r>
    </w:p>
    <w:p w:rsidR="005770DE" w:rsidRDefault="00E03964">
      <w:pPr>
        <w:spacing w:line="360" w:lineRule="auto"/>
        <w:ind w:leftChars="371" w:left="1080" w:hangingChars="125" w:hanging="301"/>
        <w:jc w:val="left"/>
        <w:rPr>
          <w:b/>
          <w:sz w:val="24"/>
          <w:u w:val="single"/>
        </w:rPr>
      </w:pPr>
      <w:r>
        <w:rPr>
          <w:b/>
          <w:sz w:val="24"/>
        </w:rPr>
        <w:t>3.</w:t>
      </w:r>
      <w:r>
        <w:rPr>
          <w:b/>
          <w:sz w:val="24"/>
        </w:rPr>
        <w:t>项目联系方式</w:t>
      </w:r>
      <w:bookmarkEnd w:id="41"/>
      <w:bookmarkEnd w:id="42"/>
    </w:p>
    <w:p w:rsidR="005770DE" w:rsidRDefault="00E03964">
      <w:pPr>
        <w:spacing w:line="360" w:lineRule="auto"/>
        <w:ind w:leftChars="371" w:left="1079" w:hangingChars="125" w:hanging="300"/>
        <w:jc w:val="left"/>
        <w:rPr>
          <w:sz w:val="24"/>
        </w:rPr>
      </w:pPr>
      <w:r>
        <w:rPr>
          <w:sz w:val="24"/>
        </w:rPr>
        <w:t>项目联系人：</w:t>
      </w:r>
      <w:r>
        <w:rPr>
          <w:rFonts w:hint="eastAsia"/>
          <w:sz w:val="24"/>
        </w:rPr>
        <w:t>李经理</w:t>
      </w:r>
    </w:p>
    <w:p w:rsidR="005770DE" w:rsidRDefault="00E03964">
      <w:pPr>
        <w:spacing w:line="360" w:lineRule="auto"/>
        <w:ind w:leftChars="371" w:left="1079" w:hangingChars="125" w:hanging="300"/>
        <w:jc w:val="left"/>
        <w:rPr>
          <w:sz w:val="24"/>
          <w:u w:val="single"/>
        </w:rPr>
      </w:pPr>
      <w:r>
        <w:rPr>
          <w:sz w:val="24"/>
        </w:rPr>
        <w:t>电</w:t>
      </w:r>
      <w:r>
        <w:rPr>
          <w:sz w:val="24"/>
        </w:rPr>
        <w:t xml:space="preserve">      </w:t>
      </w:r>
      <w:r>
        <w:rPr>
          <w:sz w:val="24"/>
        </w:rPr>
        <w:t>话：</w:t>
      </w:r>
      <w:r>
        <w:rPr>
          <w:rFonts w:hint="eastAsia"/>
          <w:sz w:val="24"/>
        </w:rPr>
        <w:t>010-81523609</w:t>
      </w:r>
    </w:p>
    <w:bookmarkEnd w:id="3"/>
    <w:bookmarkEnd w:id="4"/>
    <w:p w:rsidR="005770DE" w:rsidRDefault="005770DE">
      <w:pPr>
        <w:spacing w:line="360" w:lineRule="auto"/>
        <w:ind w:leftChars="371" w:left="1079" w:hangingChars="125" w:hanging="300"/>
        <w:jc w:val="left"/>
        <w:rPr>
          <w:sz w:val="24"/>
        </w:rPr>
      </w:pPr>
    </w:p>
    <w:p w:rsidR="005770DE" w:rsidRDefault="005770DE">
      <w:pPr>
        <w:spacing w:line="360" w:lineRule="auto"/>
        <w:ind w:firstLineChars="2450" w:firstLine="5880"/>
        <w:jc w:val="right"/>
        <w:rPr>
          <w:sz w:val="24"/>
        </w:rPr>
      </w:pPr>
    </w:p>
    <w:p w:rsidR="005770DE" w:rsidRDefault="00E03964">
      <w:pPr>
        <w:spacing w:line="360" w:lineRule="auto"/>
        <w:jc w:val="center"/>
        <w:outlineLvl w:val="0"/>
        <w:rPr>
          <w:b/>
          <w:sz w:val="32"/>
          <w:szCs w:val="32"/>
        </w:rPr>
      </w:pPr>
      <w:r>
        <w:rPr>
          <w:sz w:val="24"/>
        </w:rPr>
        <w:br w:type="page"/>
      </w:r>
      <w:bookmarkStart w:id="45" w:name="_Toc226965856"/>
      <w:bookmarkStart w:id="46" w:name="_Toc353825548"/>
      <w:bookmarkStart w:id="47" w:name="_Toc127151777"/>
      <w:bookmarkStart w:id="48" w:name="_Toc305158854"/>
      <w:bookmarkStart w:id="49" w:name="_Toc264969275"/>
      <w:bookmarkStart w:id="50" w:name="_Toc512937850"/>
      <w:bookmarkStart w:id="51" w:name="_Toc150774783"/>
      <w:bookmarkStart w:id="52" w:name="_Toc195842950"/>
      <w:bookmarkStart w:id="53" w:name="_Toc127161488"/>
      <w:bookmarkStart w:id="54" w:name="_Toc305158928"/>
      <w:bookmarkStart w:id="55" w:name="_Toc353873938"/>
      <w:bookmarkStart w:id="56" w:name="_Toc265228423"/>
      <w:bookmarkStart w:id="57" w:name="_Toc99301420"/>
      <w:r>
        <w:rPr>
          <w:b/>
          <w:sz w:val="36"/>
          <w:szCs w:val="36"/>
        </w:rPr>
        <w:lastRenderedPageBreak/>
        <w:t>第二章</w:t>
      </w:r>
      <w:r>
        <w:rPr>
          <w:b/>
          <w:sz w:val="36"/>
          <w:szCs w:val="36"/>
        </w:rPr>
        <w:t xml:space="preserve">   </w:t>
      </w:r>
      <w:r>
        <w:rPr>
          <w:b/>
          <w:sz w:val="36"/>
          <w:szCs w:val="36"/>
        </w:rPr>
        <w:t>投标人须知</w:t>
      </w:r>
      <w:bookmarkEnd w:id="45"/>
      <w:bookmarkEnd w:id="46"/>
      <w:bookmarkEnd w:id="47"/>
      <w:bookmarkEnd w:id="48"/>
      <w:bookmarkEnd w:id="49"/>
      <w:bookmarkEnd w:id="50"/>
      <w:bookmarkEnd w:id="51"/>
      <w:bookmarkEnd w:id="52"/>
      <w:bookmarkEnd w:id="53"/>
      <w:bookmarkEnd w:id="54"/>
      <w:bookmarkEnd w:id="55"/>
      <w:bookmarkEnd w:id="56"/>
      <w:bookmarkEnd w:id="57"/>
    </w:p>
    <w:p w:rsidR="005770DE" w:rsidRDefault="00E03964">
      <w:pPr>
        <w:pStyle w:val="21"/>
        <w:tabs>
          <w:tab w:val="center" w:pos="4592"/>
          <w:tab w:val="left" w:pos="7860"/>
        </w:tabs>
        <w:spacing w:before="0" w:line="360" w:lineRule="auto"/>
        <w:rPr>
          <w:rFonts w:ascii="Times New Roman" w:eastAsia="宋体" w:hAnsi="Times New Roman"/>
          <w:sz w:val="28"/>
        </w:rPr>
      </w:pPr>
      <w:bookmarkStart w:id="58" w:name="_Toc142311021"/>
      <w:bookmarkStart w:id="59" w:name="_Toc150774619"/>
      <w:bookmarkStart w:id="60" w:name="_Toc195842884"/>
      <w:bookmarkStart w:id="61" w:name="_Toc127151519"/>
      <w:bookmarkStart w:id="62" w:name="_Toc164229360"/>
      <w:bookmarkStart w:id="63" w:name="_Toc127151720"/>
      <w:bookmarkStart w:id="64" w:name="_Toc150480757"/>
      <w:bookmarkStart w:id="65" w:name="_Toc226337215"/>
      <w:bookmarkStart w:id="66" w:name="_Toc226965709"/>
      <w:bookmarkStart w:id="67" w:name="_Toc151190146"/>
      <w:bookmarkStart w:id="68" w:name="_Toc520356144"/>
      <w:bookmarkStart w:id="69" w:name="_Toc226965792"/>
      <w:bookmarkStart w:id="70" w:name="_Toc164608788"/>
      <w:bookmarkStart w:id="71" w:name="_Toc151193617"/>
      <w:bookmarkStart w:id="72" w:name="_Toc226309763"/>
      <w:bookmarkStart w:id="73" w:name="_Toc150774724"/>
      <w:bookmarkStart w:id="74" w:name="_Toc164351613"/>
      <w:bookmarkStart w:id="75" w:name="_Toc149720812"/>
      <w:bookmarkStart w:id="76" w:name="_Toc151193689"/>
      <w:bookmarkStart w:id="77" w:name="_Toc127161433"/>
      <w:bookmarkStart w:id="78" w:name="_Toc151193761"/>
      <w:bookmarkStart w:id="79" w:name="_Toc150509270"/>
      <w:bookmarkStart w:id="80" w:name="_Toc151193907"/>
      <w:bookmarkStart w:id="81" w:name="_Toc151193833"/>
      <w:bookmarkStart w:id="82" w:name="_Toc164229214"/>
      <w:bookmarkStart w:id="83" w:name="_Toc164608633"/>
      <w:r>
        <w:rPr>
          <w:rFonts w:ascii="Times New Roman" w:eastAsia="宋体" w:hAnsi="Times New Roman"/>
          <w:sz w:val="28"/>
        </w:rPr>
        <w:t>投标人须知资料表</w:t>
      </w:r>
    </w:p>
    <w:p w:rsidR="005770DE" w:rsidRDefault="005770DE">
      <w:pPr>
        <w:jc w:val="center"/>
        <w:rPr>
          <w:b/>
          <w:sz w:val="28"/>
          <w:szCs w:val="28"/>
        </w:rPr>
      </w:pPr>
    </w:p>
    <w:p w:rsidR="005770DE" w:rsidRDefault="00E03964">
      <w:pPr>
        <w:spacing w:line="360" w:lineRule="auto"/>
        <w:ind w:firstLine="480"/>
        <w:rPr>
          <w:sz w:val="24"/>
        </w:rPr>
      </w:pPr>
      <w:r>
        <w:rPr>
          <w:sz w:val="24"/>
        </w:rPr>
        <w:t>本表是对投标人须知的具体补充和修改，如有矛盾，均以本资料表为准。</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962"/>
      </w:tblGrid>
      <w:tr w:rsidR="005770DE">
        <w:trPr>
          <w:trHeight w:val="594"/>
          <w:tblHeader/>
          <w:jc w:val="center"/>
        </w:trPr>
        <w:tc>
          <w:tcPr>
            <w:tcW w:w="988" w:type="dxa"/>
            <w:vAlign w:val="center"/>
          </w:tcPr>
          <w:p w:rsidR="005770DE" w:rsidRDefault="00E03964">
            <w:pPr>
              <w:jc w:val="center"/>
              <w:rPr>
                <w:b/>
                <w:bCs/>
                <w:sz w:val="24"/>
              </w:rPr>
            </w:pPr>
            <w:r>
              <w:rPr>
                <w:b/>
                <w:sz w:val="24"/>
              </w:rPr>
              <w:t>条款号</w:t>
            </w:r>
          </w:p>
        </w:tc>
        <w:tc>
          <w:tcPr>
            <w:tcW w:w="1701" w:type="dxa"/>
            <w:vAlign w:val="center"/>
          </w:tcPr>
          <w:p w:rsidR="005770DE" w:rsidRDefault="00E03964">
            <w:pPr>
              <w:jc w:val="center"/>
              <w:rPr>
                <w:b/>
                <w:bCs/>
                <w:sz w:val="24"/>
              </w:rPr>
            </w:pPr>
            <w:r>
              <w:rPr>
                <w:b/>
                <w:bCs/>
                <w:sz w:val="24"/>
              </w:rPr>
              <w:t>条目</w:t>
            </w:r>
          </w:p>
        </w:tc>
        <w:tc>
          <w:tcPr>
            <w:tcW w:w="6962" w:type="dxa"/>
            <w:vAlign w:val="center"/>
          </w:tcPr>
          <w:p w:rsidR="005770DE" w:rsidRDefault="00E03964">
            <w:pPr>
              <w:jc w:val="center"/>
              <w:rPr>
                <w:b/>
                <w:bCs/>
                <w:sz w:val="24"/>
              </w:rPr>
            </w:pPr>
            <w:r>
              <w:rPr>
                <w:b/>
                <w:bCs/>
                <w:sz w:val="24"/>
              </w:rPr>
              <w:t>内容</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5770DE" w:rsidRDefault="00E03964">
            <w:pPr>
              <w:jc w:val="center"/>
              <w:rPr>
                <w:sz w:val="24"/>
              </w:rPr>
            </w:pPr>
            <w:r>
              <w:rPr>
                <w:sz w:val="24"/>
              </w:rPr>
              <w:t>项目属性</w:t>
            </w:r>
          </w:p>
        </w:tc>
        <w:tc>
          <w:tcPr>
            <w:tcW w:w="6962" w:type="dxa"/>
            <w:vAlign w:val="center"/>
          </w:tcPr>
          <w:p w:rsidR="005770DE" w:rsidRDefault="00E03964">
            <w:pPr>
              <w:jc w:val="left"/>
              <w:rPr>
                <w:sz w:val="24"/>
              </w:rPr>
            </w:pPr>
            <w:r>
              <w:rPr>
                <w:sz w:val="24"/>
              </w:rPr>
              <w:t>项目属性：</w:t>
            </w:r>
          </w:p>
          <w:p w:rsidR="005770DE" w:rsidRDefault="00E03964">
            <w:pPr>
              <w:jc w:val="left"/>
              <w:rPr>
                <w:sz w:val="24"/>
              </w:rPr>
            </w:pPr>
            <w:r>
              <w:rPr>
                <w:b/>
                <w:sz w:val="24"/>
              </w:rPr>
              <w:t>■</w:t>
            </w:r>
            <w:r>
              <w:rPr>
                <w:sz w:val="24"/>
              </w:rPr>
              <w:t>服务</w:t>
            </w:r>
          </w:p>
          <w:p w:rsidR="005770DE" w:rsidRDefault="00E03964">
            <w:pPr>
              <w:jc w:val="left"/>
              <w:rPr>
                <w:sz w:val="24"/>
              </w:rPr>
            </w:pPr>
            <w:r>
              <w:rPr>
                <w:sz w:val="24"/>
              </w:rPr>
              <w:t>□</w:t>
            </w:r>
            <w:r>
              <w:rPr>
                <w:sz w:val="24"/>
              </w:rPr>
              <w:t>货物</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5770DE" w:rsidRDefault="00E03964">
            <w:pPr>
              <w:jc w:val="center"/>
              <w:rPr>
                <w:sz w:val="24"/>
              </w:rPr>
            </w:pPr>
            <w:r>
              <w:rPr>
                <w:sz w:val="24"/>
              </w:rPr>
              <w:t>科研仪器设备</w:t>
            </w:r>
          </w:p>
        </w:tc>
        <w:tc>
          <w:tcPr>
            <w:tcW w:w="6962" w:type="dxa"/>
            <w:vAlign w:val="center"/>
          </w:tcPr>
          <w:p w:rsidR="005770DE" w:rsidRDefault="00E03964">
            <w:pPr>
              <w:jc w:val="left"/>
              <w:rPr>
                <w:sz w:val="24"/>
              </w:rPr>
            </w:pPr>
            <w:r>
              <w:rPr>
                <w:sz w:val="24"/>
              </w:rPr>
              <w:t>是否属于科研仪器设备采购项目：</w:t>
            </w:r>
          </w:p>
          <w:p w:rsidR="005770DE" w:rsidRDefault="00E03964">
            <w:pPr>
              <w:jc w:val="left"/>
              <w:rPr>
                <w:sz w:val="24"/>
              </w:rPr>
            </w:pPr>
            <w:r>
              <w:rPr>
                <w:sz w:val="24"/>
              </w:rPr>
              <w:t>□</w:t>
            </w:r>
            <w:r>
              <w:rPr>
                <w:sz w:val="24"/>
              </w:rPr>
              <w:t>是</w:t>
            </w:r>
          </w:p>
          <w:p w:rsidR="005770DE" w:rsidRDefault="00E03964">
            <w:pPr>
              <w:jc w:val="left"/>
              <w:rPr>
                <w:sz w:val="24"/>
              </w:rPr>
            </w:pPr>
            <w:r>
              <w:rPr>
                <w:b/>
                <w:sz w:val="24"/>
              </w:rPr>
              <w:t>■</w:t>
            </w:r>
            <w:r>
              <w:rPr>
                <w:sz w:val="24"/>
              </w:rPr>
              <w:t>否</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5770DE" w:rsidRDefault="00E03964">
            <w:pPr>
              <w:jc w:val="center"/>
              <w:rPr>
                <w:sz w:val="24"/>
              </w:rPr>
            </w:pPr>
            <w:r>
              <w:rPr>
                <w:sz w:val="24"/>
              </w:rPr>
              <w:t>核心产品</w:t>
            </w:r>
          </w:p>
        </w:tc>
        <w:tc>
          <w:tcPr>
            <w:tcW w:w="6962" w:type="dxa"/>
            <w:vAlign w:val="center"/>
          </w:tcPr>
          <w:p w:rsidR="005770DE" w:rsidRDefault="00E03964">
            <w:pPr>
              <w:pStyle w:val="af5"/>
              <w:adjustRightInd w:val="0"/>
              <w:snapToGrid w:val="0"/>
              <w:rPr>
                <w:rFonts w:ascii="Times New Roman" w:hAnsi="Times New Roman" w:hint="default"/>
                <w:sz w:val="24"/>
                <w:szCs w:val="24"/>
              </w:rPr>
            </w:pPr>
            <w:r>
              <w:rPr>
                <w:rFonts w:ascii="Times New Roman" w:hAnsi="Times New Roman"/>
                <w:b/>
                <w:sz w:val="24"/>
                <w:szCs w:val="24"/>
              </w:rPr>
              <w:t>■</w:t>
            </w:r>
            <w:r>
              <w:rPr>
                <w:rFonts w:ascii="Times New Roman" w:hAnsi="Times New Roman" w:hint="default"/>
                <w:sz w:val="24"/>
                <w:szCs w:val="24"/>
              </w:rPr>
              <w:t>关于核心产品本项目不适用。</w:t>
            </w:r>
          </w:p>
          <w:p w:rsidR="005770DE" w:rsidRDefault="00E03964">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5770DE" w:rsidRDefault="00E03964">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5770DE">
        <w:trPr>
          <w:trHeight w:val="20"/>
          <w:jc w:val="center"/>
        </w:trPr>
        <w:tc>
          <w:tcPr>
            <w:tcW w:w="988" w:type="dxa"/>
            <w:vMerge w:val="restart"/>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5770DE" w:rsidRDefault="00E03964">
            <w:pPr>
              <w:jc w:val="center"/>
              <w:rPr>
                <w:sz w:val="24"/>
              </w:rPr>
            </w:pPr>
            <w:r>
              <w:rPr>
                <w:sz w:val="24"/>
              </w:rPr>
              <w:t>现场考察</w:t>
            </w:r>
          </w:p>
        </w:tc>
        <w:tc>
          <w:tcPr>
            <w:tcW w:w="6962" w:type="dxa"/>
            <w:vAlign w:val="center"/>
          </w:tcPr>
          <w:p w:rsidR="005770DE" w:rsidRDefault="00E03964">
            <w:pPr>
              <w:jc w:val="left"/>
              <w:rPr>
                <w:sz w:val="24"/>
              </w:rPr>
            </w:pPr>
            <w:r>
              <w:rPr>
                <w:b/>
                <w:sz w:val="24"/>
              </w:rPr>
              <w:t>■</w:t>
            </w:r>
            <w:r>
              <w:rPr>
                <w:sz w:val="24"/>
              </w:rPr>
              <w:t>不组织</w:t>
            </w:r>
          </w:p>
          <w:p w:rsidR="005770DE" w:rsidRDefault="00E03964">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5770DE" w:rsidRDefault="00E03964">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5770DE">
        <w:trPr>
          <w:trHeight w:val="20"/>
          <w:jc w:val="center"/>
        </w:trPr>
        <w:tc>
          <w:tcPr>
            <w:tcW w:w="988" w:type="dxa"/>
            <w:vMerge/>
            <w:vAlign w:val="center"/>
          </w:tcPr>
          <w:p w:rsidR="005770DE" w:rsidRDefault="005770DE">
            <w:pPr>
              <w:pStyle w:val="af5"/>
              <w:adjustRightInd w:val="0"/>
              <w:snapToGrid w:val="0"/>
              <w:jc w:val="center"/>
              <w:rPr>
                <w:rFonts w:ascii="Times New Roman" w:hAnsi="Times New Roman" w:hint="default"/>
                <w:sz w:val="24"/>
                <w:szCs w:val="24"/>
              </w:rPr>
            </w:pPr>
          </w:p>
        </w:tc>
        <w:tc>
          <w:tcPr>
            <w:tcW w:w="1701" w:type="dxa"/>
            <w:vAlign w:val="center"/>
          </w:tcPr>
          <w:p w:rsidR="005770DE" w:rsidRDefault="00E03964">
            <w:pPr>
              <w:jc w:val="center"/>
              <w:rPr>
                <w:sz w:val="24"/>
              </w:rPr>
            </w:pPr>
            <w:r>
              <w:rPr>
                <w:sz w:val="24"/>
              </w:rPr>
              <w:t>开标前答疑会</w:t>
            </w:r>
          </w:p>
        </w:tc>
        <w:tc>
          <w:tcPr>
            <w:tcW w:w="6962" w:type="dxa"/>
            <w:vAlign w:val="center"/>
          </w:tcPr>
          <w:p w:rsidR="005770DE" w:rsidRDefault="00E03964">
            <w:pPr>
              <w:jc w:val="left"/>
              <w:rPr>
                <w:sz w:val="24"/>
              </w:rPr>
            </w:pPr>
            <w:r>
              <w:rPr>
                <w:b/>
                <w:sz w:val="24"/>
              </w:rPr>
              <w:t>■</w:t>
            </w:r>
            <w:r>
              <w:rPr>
                <w:sz w:val="24"/>
              </w:rPr>
              <w:t>不召开</w:t>
            </w:r>
          </w:p>
          <w:p w:rsidR="005770DE" w:rsidRDefault="00E03964">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5770DE" w:rsidRDefault="00E03964">
            <w:pPr>
              <w:jc w:val="left"/>
              <w:rPr>
                <w:sz w:val="24"/>
              </w:rPr>
            </w:pPr>
            <w:r>
              <w:rPr>
                <w:sz w:val="24"/>
              </w:rPr>
              <w:t>召开地点：</w:t>
            </w:r>
            <w:r>
              <w:rPr>
                <w:sz w:val="24"/>
              </w:rPr>
              <w:t>____________</w:t>
            </w:r>
            <w:r>
              <w:rPr>
                <w:sz w:val="24"/>
              </w:rPr>
              <w:t>。</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5770DE" w:rsidRDefault="00E03964">
            <w:pPr>
              <w:jc w:val="center"/>
              <w:rPr>
                <w:sz w:val="24"/>
              </w:rPr>
            </w:pPr>
            <w:r>
              <w:rPr>
                <w:sz w:val="24"/>
              </w:rPr>
              <w:t>样品</w:t>
            </w:r>
          </w:p>
        </w:tc>
        <w:tc>
          <w:tcPr>
            <w:tcW w:w="6962" w:type="dxa"/>
            <w:vAlign w:val="center"/>
          </w:tcPr>
          <w:p w:rsidR="005770DE" w:rsidRDefault="00E03964">
            <w:pPr>
              <w:jc w:val="left"/>
              <w:rPr>
                <w:sz w:val="24"/>
              </w:rPr>
            </w:pPr>
            <w:r>
              <w:rPr>
                <w:sz w:val="24"/>
              </w:rPr>
              <w:t>投标样品递交：</w:t>
            </w:r>
          </w:p>
          <w:p w:rsidR="005770DE" w:rsidRDefault="00E03964">
            <w:pPr>
              <w:jc w:val="left"/>
              <w:rPr>
                <w:sz w:val="24"/>
              </w:rPr>
            </w:pPr>
            <w:r>
              <w:rPr>
                <w:b/>
                <w:sz w:val="24"/>
              </w:rPr>
              <w:t>■</w:t>
            </w:r>
            <w:r>
              <w:rPr>
                <w:sz w:val="24"/>
              </w:rPr>
              <w:t>不需要</w:t>
            </w:r>
          </w:p>
          <w:p w:rsidR="005770DE" w:rsidRDefault="00E03964">
            <w:pPr>
              <w:jc w:val="left"/>
              <w:rPr>
                <w:sz w:val="24"/>
              </w:rPr>
            </w:pPr>
            <w:r>
              <w:rPr>
                <w:sz w:val="24"/>
              </w:rPr>
              <w:t>□</w:t>
            </w:r>
            <w:r>
              <w:rPr>
                <w:sz w:val="24"/>
              </w:rPr>
              <w:t>需要，具体要求如下：</w:t>
            </w:r>
          </w:p>
          <w:p w:rsidR="005770DE" w:rsidRDefault="00E03964">
            <w:pPr>
              <w:jc w:val="left"/>
              <w:rPr>
                <w:sz w:val="24"/>
                <w:u w:val="single"/>
              </w:rPr>
            </w:pPr>
            <w:r>
              <w:rPr>
                <w:sz w:val="24"/>
              </w:rPr>
              <w:t>（</w:t>
            </w:r>
            <w:r>
              <w:rPr>
                <w:sz w:val="24"/>
              </w:rPr>
              <w:t>1</w:t>
            </w:r>
            <w:r>
              <w:rPr>
                <w:sz w:val="24"/>
              </w:rPr>
              <w:t>）样品制作的标准和要求：</w:t>
            </w:r>
            <w:r>
              <w:rPr>
                <w:sz w:val="24"/>
              </w:rPr>
              <w:t>_________</w:t>
            </w:r>
            <w:r>
              <w:rPr>
                <w:sz w:val="24"/>
              </w:rPr>
              <w:t>；</w:t>
            </w:r>
          </w:p>
          <w:p w:rsidR="005770DE" w:rsidRDefault="00E03964">
            <w:pPr>
              <w:jc w:val="left"/>
              <w:rPr>
                <w:sz w:val="24"/>
              </w:rPr>
            </w:pPr>
            <w:r>
              <w:rPr>
                <w:sz w:val="24"/>
              </w:rPr>
              <w:t>（</w:t>
            </w:r>
            <w:r>
              <w:rPr>
                <w:sz w:val="24"/>
              </w:rPr>
              <w:t>2</w:t>
            </w:r>
            <w:r>
              <w:rPr>
                <w:sz w:val="24"/>
              </w:rPr>
              <w:t>）是否需要随样品提交相关检测报告：</w:t>
            </w:r>
          </w:p>
          <w:p w:rsidR="005770DE" w:rsidRDefault="00E03964">
            <w:pPr>
              <w:ind w:firstLineChars="250" w:firstLine="600"/>
              <w:jc w:val="left"/>
              <w:rPr>
                <w:sz w:val="24"/>
              </w:rPr>
            </w:pPr>
            <w:r>
              <w:rPr>
                <w:sz w:val="24"/>
              </w:rPr>
              <w:t>□</w:t>
            </w:r>
            <w:r>
              <w:rPr>
                <w:sz w:val="24"/>
              </w:rPr>
              <w:t>不需要</w:t>
            </w:r>
          </w:p>
          <w:p w:rsidR="005770DE" w:rsidRDefault="00E03964">
            <w:pPr>
              <w:ind w:firstLineChars="250" w:firstLine="600"/>
              <w:jc w:val="left"/>
              <w:rPr>
                <w:sz w:val="24"/>
              </w:rPr>
            </w:pPr>
            <w:r>
              <w:rPr>
                <w:sz w:val="24"/>
              </w:rPr>
              <w:t>□</w:t>
            </w:r>
            <w:r>
              <w:rPr>
                <w:sz w:val="24"/>
              </w:rPr>
              <w:t>需要</w:t>
            </w:r>
          </w:p>
          <w:p w:rsidR="005770DE" w:rsidRDefault="00E03964">
            <w:pPr>
              <w:jc w:val="left"/>
              <w:rPr>
                <w:sz w:val="24"/>
              </w:rPr>
            </w:pPr>
            <w:r>
              <w:rPr>
                <w:sz w:val="24"/>
              </w:rPr>
              <w:t>（</w:t>
            </w:r>
            <w:r>
              <w:rPr>
                <w:sz w:val="24"/>
              </w:rPr>
              <w:t>3</w:t>
            </w:r>
            <w:r>
              <w:rPr>
                <w:sz w:val="24"/>
              </w:rPr>
              <w:t>）样品递交要求：</w:t>
            </w:r>
            <w:r>
              <w:rPr>
                <w:sz w:val="24"/>
              </w:rPr>
              <w:t>_________</w:t>
            </w:r>
            <w:r>
              <w:rPr>
                <w:sz w:val="24"/>
              </w:rPr>
              <w:t>；</w:t>
            </w:r>
          </w:p>
          <w:p w:rsidR="005770DE" w:rsidRDefault="00E03964">
            <w:pPr>
              <w:jc w:val="left"/>
              <w:rPr>
                <w:sz w:val="24"/>
              </w:rPr>
            </w:pPr>
            <w:r>
              <w:rPr>
                <w:sz w:val="24"/>
              </w:rPr>
              <w:t>（</w:t>
            </w:r>
            <w:r>
              <w:rPr>
                <w:sz w:val="24"/>
              </w:rPr>
              <w:t>4</w:t>
            </w:r>
            <w:r>
              <w:rPr>
                <w:sz w:val="24"/>
              </w:rPr>
              <w:t>）未中标人样品退还：</w:t>
            </w:r>
            <w:r>
              <w:rPr>
                <w:sz w:val="24"/>
              </w:rPr>
              <w:t>_________</w:t>
            </w:r>
            <w:r>
              <w:rPr>
                <w:sz w:val="24"/>
              </w:rPr>
              <w:t>；</w:t>
            </w:r>
          </w:p>
          <w:p w:rsidR="005770DE" w:rsidRDefault="00E03964">
            <w:pPr>
              <w:jc w:val="left"/>
              <w:rPr>
                <w:sz w:val="24"/>
                <w:u w:val="single"/>
              </w:rPr>
            </w:pPr>
            <w:r>
              <w:rPr>
                <w:sz w:val="24"/>
              </w:rPr>
              <w:t>（</w:t>
            </w:r>
            <w:r>
              <w:rPr>
                <w:sz w:val="24"/>
              </w:rPr>
              <w:t>5</w:t>
            </w:r>
            <w:r>
              <w:rPr>
                <w:sz w:val="24"/>
              </w:rPr>
              <w:t>）中标人样品保管、封存及退还：</w:t>
            </w:r>
            <w:r>
              <w:rPr>
                <w:sz w:val="24"/>
              </w:rPr>
              <w:t>_________</w:t>
            </w:r>
            <w:r>
              <w:rPr>
                <w:sz w:val="24"/>
              </w:rPr>
              <w:t>；</w:t>
            </w:r>
          </w:p>
          <w:p w:rsidR="005770DE" w:rsidRDefault="00E03964">
            <w:pPr>
              <w:jc w:val="left"/>
              <w:rPr>
                <w:sz w:val="24"/>
              </w:rPr>
            </w:pPr>
            <w:r>
              <w:rPr>
                <w:sz w:val="24"/>
              </w:rPr>
              <w:t>（</w:t>
            </w:r>
            <w:r>
              <w:rPr>
                <w:sz w:val="24"/>
              </w:rPr>
              <w:t>6</w:t>
            </w:r>
            <w:r>
              <w:rPr>
                <w:sz w:val="24"/>
              </w:rPr>
              <w:t>）其他要求（如有）：</w:t>
            </w:r>
            <w:r>
              <w:rPr>
                <w:sz w:val="24"/>
              </w:rPr>
              <w:t>_________</w:t>
            </w:r>
            <w:r>
              <w:rPr>
                <w:sz w:val="24"/>
              </w:rPr>
              <w:t>。</w:t>
            </w:r>
          </w:p>
        </w:tc>
      </w:tr>
      <w:tr w:rsidR="005770DE">
        <w:trPr>
          <w:trHeight w:val="1535"/>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rsidR="005770DE" w:rsidRDefault="00E03964">
            <w:pPr>
              <w:jc w:val="center"/>
              <w:rPr>
                <w:sz w:val="24"/>
              </w:rPr>
            </w:pPr>
            <w:r>
              <w:rPr>
                <w:sz w:val="24"/>
              </w:rPr>
              <w:t>标的所属行业</w:t>
            </w:r>
          </w:p>
        </w:tc>
        <w:tc>
          <w:tcPr>
            <w:tcW w:w="6962" w:type="dxa"/>
            <w:vAlign w:val="center"/>
          </w:tcPr>
          <w:p w:rsidR="005770DE" w:rsidRDefault="00E03964">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578"/>
              <w:gridCol w:w="2983"/>
            </w:tblGrid>
            <w:tr w:rsidR="005770DE">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5770DE" w:rsidRDefault="00E03964">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5770DE" w:rsidRDefault="00E03964">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rsidR="005770DE" w:rsidRDefault="00E03964">
                  <w:pPr>
                    <w:jc w:val="center"/>
                    <w:rPr>
                      <w:rFonts w:eastAsiaTheme="minorEastAsia"/>
                      <w:sz w:val="24"/>
                    </w:rPr>
                  </w:pPr>
                  <w:r>
                    <w:rPr>
                      <w:rFonts w:eastAsiaTheme="minorEastAsia"/>
                      <w:sz w:val="24"/>
                    </w:rPr>
                    <w:t>中小企业划分标准所属行业</w:t>
                  </w:r>
                </w:p>
              </w:tc>
            </w:tr>
            <w:tr w:rsidR="005770DE">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5770DE" w:rsidRDefault="00E03964">
                  <w:pPr>
                    <w:jc w:val="center"/>
                    <w:rPr>
                      <w:rFonts w:eastAsiaTheme="minorEastAsia"/>
                      <w:bCs/>
                      <w:sz w:val="24"/>
                    </w:rPr>
                  </w:pPr>
                  <w:r>
                    <w:rPr>
                      <w:rFonts w:eastAsiaTheme="minorEastAsia"/>
                      <w:bCs/>
                      <w:sz w:val="24"/>
                    </w:rPr>
                    <w:t>0</w:t>
                  </w: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rsidR="005770DE" w:rsidRDefault="00E03964">
                  <w:pPr>
                    <w:jc w:val="center"/>
                    <w:rPr>
                      <w:rFonts w:eastAsiaTheme="minorEastAsia"/>
                      <w:bCs/>
                      <w:sz w:val="24"/>
                    </w:rPr>
                  </w:pPr>
                  <w:r>
                    <w:rPr>
                      <w:rFonts w:eastAsiaTheme="minorEastAsia" w:hint="eastAsia"/>
                      <w:bCs/>
                      <w:sz w:val="24"/>
                    </w:rPr>
                    <w:t>2026</w:t>
                  </w:r>
                  <w:r>
                    <w:rPr>
                      <w:rFonts w:eastAsiaTheme="minorEastAsia" w:hint="eastAsia"/>
                      <w:bCs/>
                      <w:sz w:val="24"/>
                    </w:rPr>
                    <w:t>年台湖镇道路日常养护服务项目</w:t>
                  </w:r>
                </w:p>
              </w:tc>
              <w:tc>
                <w:tcPr>
                  <w:tcW w:w="2382" w:type="pct"/>
                  <w:tcBorders>
                    <w:top w:val="single" w:sz="4" w:space="0" w:color="auto"/>
                    <w:left w:val="single" w:sz="4" w:space="0" w:color="auto"/>
                    <w:bottom w:val="single" w:sz="4" w:space="0" w:color="auto"/>
                    <w:right w:val="single" w:sz="4" w:space="0" w:color="auto"/>
                  </w:tcBorders>
                  <w:vAlign w:val="center"/>
                </w:tcPr>
                <w:p w:rsidR="005770DE" w:rsidRDefault="00E03964">
                  <w:pPr>
                    <w:jc w:val="center"/>
                    <w:rPr>
                      <w:rFonts w:eastAsiaTheme="minorEastAsia"/>
                      <w:kern w:val="0"/>
                      <w:sz w:val="24"/>
                      <w:highlight w:val="yellow"/>
                    </w:rPr>
                  </w:pPr>
                  <w:r>
                    <w:rPr>
                      <w:rFonts w:eastAsiaTheme="minorEastAsia" w:hint="eastAsia"/>
                      <w:kern w:val="0"/>
                      <w:sz w:val="24"/>
                    </w:rPr>
                    <w:t>其他未列明行业</w:t>
                  </w:r>
                </w:p>
              </w:tc>
            </w:tr>
          </w:tbl>
          <w:p w:rsidR="005770DE" w:rsidRDefault="005770DE">
            <w:pPr>
              <w:jc w:val="left"/>
              <w:rPr>
                <w:sz w:val="24"/>
              </w:rPr>
            </w:pPr>
          </w:p>
        </w:tc>
      </w:tr>
      <w:tr w:rsidR="005770DE">
        <w:trPr>
          <w:trHeight w:val="841"/>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5770DE" w:rsidRDefault="00E03964">
            <w:pPr>
              <w:jc w:val="center"/>
              <w:rPr>
                <w:sz w:val="24"/>
              </w:rPr>
            </w:pPr>
            <w:r>
              <w:rPr>
                <w:sz w:val="24"/>
              </w:rPr>
              <w:t>投标报价</w:t>
            </w:r>
          </w:p>
        </w:tc>
        <w:tc>
          <w:tcPr>
            <w:tcW w:w="6962" w:type="dxa"/>
            <w:vAlign w:val="center"/>
          </w:tcPr>
          <w:p w:rsidR="005770DE" w:rsidRDefault="00E03964">
            <w:pPr>
              <w:jc w:val="left"/>
              <w:rPr>
                <w:sz w:val="24"/>
              </w:rPr>
            </w:pPr>
            <w:r>
              <w:rPr>
                <w:sz w:val="24"/>
              </w:rPr>
              <w:t>投标报价的特殊规定：</w:t>
            </w:r>
          </w:p>
          <w:p w:rsidR="005770DE" w:rsidRDefault="00E03964">
            <w:pPr>
              <w:jc w:val="left"/>
              <w:rPr>
                <w:sz w:val="24"/>
              </w:rPr>
            </w:pPr>
            <w:r>
              <w:rPr>
                <w:sz w:val="24"/>
              </w:rPr>
              <w:t>□</w:t>
            </w:r>
            <w:r>
              <w:rPr>
                <w:sz w:val="24"/>
              </w:rPr>
              <w:t>无</w:t>
            </w:r>
          </w:p>
          <w:p w:rsidR="005770DE" w:rsidRDefault="00E03964">
            <w:pPr>
              <w:jc w:val="left"/>
              <w:rPr>
                <w:sz w:val="24"/>
              </w:rPr>
            </w:pPr>
            <w:r>
              <w:rPr>
                <w:b/>
                <w:sz w:val="24"/>
              </w:rPr>
              <w:t>■</w:t>
            </w:r>
            <w:r>
              <w:rPr>
                <w:sz w:val="24"/>
              </w:rPr>
              <w:t>有，具体情形：</w:t>
            </w:r>
            <w:r w:rsidRPr="004C0D8D">
              <w:rPr>
                <w:rFonts w:hint="eastAsia"/>
                <w:sz w:val="24"/>
              </w:rPr>
              <w:t>最高限价为</w:t>
            </w:r>
            <w:r>
              <w:rPr>
                <w:sz w:val="24"/>
              </w:rPr>
              <w:t>303.6224</w:t>
            </w:r>
            <w:r w:rsidRPr="004C0D8D">
              <w:rPr>
                <w:rFonts w:hint="eastAsia"/>
                <w:bCs/>
                <w:sz w:val="24"/>
              </w:rPr>
              <w:t>万元</w:t>
            </w:r>
            <w:r w:rsidRPr="004C0D8D">
              <w:rPr>
                <w:rFonts w:hint="eastAsia"/>
                <w:sz w:val="24"/>
              </w:rPr>
              <w:t>人民币，</w:t>
            </w:r>
            <w:r>
              <w:rPr>
                <w:rFonts w:hint="eastAsia"/>
                <w:sz w:val="24"/>
              </w:rPr>
              <w:t>报价超出本项目最高限价将作为无效处理</w:t>
            </w:r>
            <w:r>
              <w:rPr>
                <w:sz w:val="24"/>
              </w:rPr>
              <w:t>。</w:t>
            </w:r>
          </w:p>
        </w:tc>
      </w:tr>
      <w:tr w:rsidR="005770DE">
        <w:trPr>
          <w:trHeight w:val="807"/>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rsidR="005770DE" w:rsidRDefault="00E03964">
            <w:pPr>
              <w:jc w:val="center"/>
              <w:rPr>
                <w:sz w:val="24"/>
              </w:rPr>
            </w:pPr>
            <w:r>
              <w:rPr>
                <w:sz w:val="24"/>
              </w:rPr>
              <w:t>投标保证金</w:t>
            </w:r>
          </w:p>
        </w:tc>
        <w:tc>
          <w:tcPr>
            <w:tcW w:w="6962" w:type="dxa"/>
            <w:vAlign w:val="center"/>
          </w:tcPr>
          <w:p w:rsidR="005770DE" w:rsidRDefault="00E03964">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sz w:val="24"/>
                <w:szCs w:val="24"/>
              </w:rPr>
              <w:t>无</w:t>
            </w:r>
          </w:p>
          <w:p w:rsidR="005770DE" w:rsidRDefault="00E03964">
            <w:pPr>
              <w:pStyle w:val="af5"/>
              <w:adjustRightInd w:val="0"/>
              <w:snapToGrid w:val="0"/>
              <w:rPr>
                <w:rFonts w:hint="default"/>
                <w:sz w:val="24"/>
              </w:rPr>
            </w:pPr>
            <w:r>
              <w:rPr>
                <w:sz w:val="24"/>
              </w:rPr>
              <w:t>投标保证金收受人信息：</w:t>
            </w:r>
          </w:p>
          <w:p w:rsidR="005770DE" w:rsidRDefault="00E03964">
            <w:pPr>
              <w:pStyle w:val="af5"/>
              <w:adjustRightInd w:val="0"/>
              <w:snapToGrid w:val="0"/>
              <w:rPr>
                <w:rFonts w:hint="default"/>
                <w:sz w:val="24"/>
              </w:rPr>
            </w:pPr>
            <w:r>
              <w:rPr>
                <w:sz w:val="24"/>
              </w:rPr>
              <w:t>账户名称：</w:t>
            </w:r>
          </w:p>
          <w:p w:rsidR="005770DE" w:rsidRDefault="00E03964">
            <w:pPr>
              <w:pStyle w:val="af5"/>
              <w:adjustRightInd w:val="0"/>
              <w:snapToGrid w:val="0"/>
              <w:rPr>
                <w:rFonts w:hint="default"/>
                <w:sz w:val="24"/>
              </w:rPr>
            </w:pPr>
            <w:r>
              <w:rPr>
                <w:sz w:val="24"/>
              </w:rPr>
              <w:t>开户银行：</w:t>
            </w:r>
          </w:p>
          <w:p w:rsidR="005770DE" w:rsidRDefault="00E03964">
            <w:pPr>
              <w:pStyle w:val="af5"/>
              <w:adjustRightInd w:val="0"/>
              <w:snapToGrid w:val="0"/>
              <w:rPr>
                <w:rFonts w:hint="default"/>
                <w:sz w:val="24"/>
              </w:rPr>
            </w:pPr>
            <w:r>
              <w:rPr>
                <w:sz w:val="24"/>
              </w:rPr>
              <w:t>账    号：</w:t>
            </w:r>
          </w:p>
          <w:p w:rsidR="005770DE" w:rsidRDefault="00E03964">
            <w:pPr>
              <w:jc w:val="left"/>
              <w:rPr>
                <w:sz w:val="24"/>
              </w:rPr>
            </w:pPr>
            <w:r>
              <w:rPr>
                <w:rFonts w:hint="eastAsia"/>
                <w:sz w:val="24"/>
              </w:rPr>
              <w:t>投标人可以自主选择以支票、汇票、本票、网上银行支付或者金融机构、担保机构出具的保函等非现金形式提交投标保证金。</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5770DE" w:rsidRDefault="005770DE">
            <w:pPr>
              <w:jc w:val="center"/>
              <w:rPr>
                <w:sz w:val="24"/>
              </w:rPr>
            </w:pPr>
          </w:p>
        </w:tc>
        <w:tc>
          <w:tcPr>
            <w:tcW w:w="6962" w:type="dxa"/>
            <w:vAlign w:val="center"/>
          </w:tcPr>
          <w:p w:rsidR="005770DE" w:rsidRDefault="00E03964">
            <w:pPr>
              <w:jc w:val="left"/>
              <w:rPr>
                <w:sz w:val="24"/>
              </w:rPr>
            </w:pPr>
            <w:r>
              <w:rPr>
                <w:sz w:val="24"/>
              </w:rPr>
              <w:t>投标保证金可以不予退还的其他情形：</w:t>
            </w:r>
          </w:p>
          <w:p w:rsidR="005770DE" w:rsidRDefault="00E03964">
            <w:pPr>
              <w:jc w:val="left"/>
              <w:rPr>
                <w:sz w:val="24"/>
              </w:rPr>
            </w:pPr>
            <w:r>
              <w:rPr>
                <w:b/>
                <w:sz w:val="24"/>
              </w:rPr>
              <w:t>■</w:t>
            </w:r>
            <w:r>
              <w:rPr>
                <w:sz w:val="24"/>
              </w:rPr>
              <w:t>无</w:t>
            </w:r>
          </w:p>
          <w:p w:rsidR="005770DE" w:rsidRDefault="00E03964">
            <w:pPr>
              <w:pStyle w:val="af5"/>
              <w:rPr>
                <w:rFonts w:hint="default"/>
                <w:sz w:val="24"/>
              </w:rPr>
            </w:pPr>
            <w:r>
              <w:rPr>
                <w:sz w:val="24"/>
              </w:rPr>
              <w:t>□</w:t>
            </w:r>
            <w:r>
              <w:rPr>
                <w:rFonts w:hint="default"/>
                <w:sz w:val="24"/>
              </w:rPr>
              <w:t>有，具体情形：</w:t>
            </w:r>
          </w:p>
          <w:p w:rsidR="005770DE" w:rsidRDefault="00E03964">
            <w:pPr>
              <w:pStyle w:val="af5"/>
              <w:rPr>
                <w:rFonts w:hint="default"/>
                <w:sz w:val="24"/>
              </w:rPr>
            </w:pPr>
            <w:r>
              <w:rPr>
                <w:rFonts w:hint="default"/>
                <w:sz w:val="24"/>
              </w:rPr>
              <w:t>（1）不同投标人的投标文件由同一单位或者个人编制；</w:t>
            </w:r>
          </w:p>
          <w:p w:rsidR="005770DE" w:rsidRDefault="00E03964">
            <w:pPr>
              <w:pStyle w:val="af5"/>
              <w:rPr>
                <w:rFonts w:hint="default"/>
                <w:sz w:val="24"/>
              </w:rPr>
            </w:pPr>
            <w:r>
              <w:rPr>
                <w:rFonts w:hint="default"/>
                <w:sz w:val="24"/>
              </w:rPr>
              <w:t>（2）不同投标人委托同一单位或者个人办理投标事宜；</w:t>
            </w:r>
          </w:p>
          <w:p w:rsidR="005770DE" w:rsidRDefault="00E03964">
            <w:pPr>
              <w:pStyle w:val="af5"/>
              <w:rPr>
                <w:rFonts w:hint="default"/>
                <w:sz w:val="24"/>
              </w:rPr>
            </w:pPr>
            <w:r>
              <w:rPr>
                <w:rFonts w:hint="default"/>
                <w:sz w:val="24"/>
              </w:rPr>
              <w:t>（3）不同投标人的投标文件载明的项目管理成员或者联系人员为同一人；</w:t>
            </w:r>
          </w:p>
          <w:p w:rsidR="005770DE" w:rsidRDefault="00E03964">
            <w:pPr>
              <w:pStyle w:val="af5"/>
              <w:rPr>
                <w:rFonts w:hint="default"/>
                <w:sz w:val="24"/>
              </w:rPr>
            </w:pPr>
            <w:r>
              <w:rPr>
                <w:rFonts w:hint="default"/>
                <w:sz w:val="24"/>
              </w:rPr>
              <w:t>（4）不同投标人的投标文件异常一致或者投标报价呈规律性差异；</w:t>
            </w:r>
          </w:p>
          <w:p w:rsidR="005770DE" w:rsidRDefault="00E03964">
            <w:pPr>
              <w:pStyle w:val="af5"/>
              <w:rPr>
                <w:rFonts w:hint="default"/>
                <w:sz w:val="24"/>
              </w:rPr>
            </w:pPr>
            <w:r>
              <w:rPr>
                <w:rFonts w:hint="default"/>
                <w:sz w:val="24"/>
              </w:rPr>
              <w:t>（5）不同投标人的投标文件相互混装；</w:t>
            </w:r>
          </w:p>
          <w:p w:rsidR="005770DE" w:rsidRDefault="00E03964">
            <w:pPr>
              <w:pStyle w:val="af5"/>
              <w:rPr>
                <w:rFonts w:hint="default"/>
                <w:sz w:val="24"/>
              </w:rPr>
            </w:pPr>
            <w:r>
              <w:rPr>
                <w:rFonts w:hint="default"/>
                <w:sz w:val="24"/>
              </w:rPr>
              <w:t>（6）不同投标人的投标保证金从同一单位或者个人的账户转出。</w:t>
            </w:r>
          </w:p>
          <w:p w:rsidR="005770DE" w:rsidRDefault="00E03964">
            <w:pPr>
              <w:pStyle w:val="af5"/>
              <w:rPr>
                <w:rFonts w:hint="default"/>
                <w:sz w:val="24"/>
              </w:rPr>
            </w:pPr>
            <w:r>
              <w:rPr>
                <w:rFonts w:hint="default"/>
                <w:sz w:val="24"/>
              </w:rPr>
              <w:t>（</w:t>
            </w:r>
            <w:r>
              <w:rPr>
                <w:sz w:val="24"/>
              </w:rPr>
              <w:t>7</w:t>
            </w:r>
            <w:r>
              <w:rPr>
                <w:rFonts w:hint="default"/>
                <w:sz w:val="24"/>
              </w:rPr>
              <w:t>）使用伪造、变造的许可证件；</w:t>
            </w:r>
          </w:p>
          <w:p w:rsidR="005770DE" w:rsidRDefault="00E03964">
            <w:pPr>
              <w:pStyle w:val="af5"/>
              <w:rPr>
                <w:rFonts w:hint="default"/>
                <w:sz w:val="24"/>
              </w:rPr>
            </w:pPr>
            <w:r>
              <w:rPr>
                <w:rFonts w:hint="default"/>
                <w:sz w:val="24"/>
              </w:rPr>
              <w:t>（</w:t>
            </w:r>
            <w:r>
              <w:rPr>
                <w:sz w:val="24"/>
              </w:rPr>
              <w:t>8</w:t>
            </w:r>
            <w:r>
              <w:rPr>
                <w:rFonts w:hint="default"/>
                <w:sz w:val="24"/>
              </w:rPr>
              <w:t>）提供虚假的财务状况或者业绩；</w:t>
            </w:r>
          </w:p>
          <w:p w:rsidR="005770DE" w:rsidRDefault="00E03964">
            <w:pPr>
              <w:pStyle w:val="af5"/>
              <w:rPr>
                <w:rFonts w:hint="default"/>
                <w:sz w:val="24"/>
              </w:rPr>
            </w:pPr>
            <w:r>
              <w:rPr>
                <w:rFonts w:hint="default"/>
                <w:sz w:val="24"/>
              </w:rPr>
              <w:t>（</w:t>
            </w:r>
            <w:r>
              <w:rPr>
                <w:sz w:val="24"/>
              </w:rPr>
              <w:t>9</w:t>
            </w:r>
            <w:r>
              <w:rPr>
                <w:rFonts w:hint="default"/>
                <w:sz w:val="24"/>
              </w:rPr>
              <w:t>）提供虚假的项目负责人或者主要技术人员简历、劳动关系证明；</w:t>
            </w:r>
          </w:p>
          <w:p w:rsidR="005770DE" w:rsidRDefault="00E03964">
            <w:pPr>
              <w:pStyle w:val="af5"/>
              <w:rPr>
                <w:rFonts w:hint="default"/>
                <w:sz w:val="24"/>
              </w:rPr>
            </w:pPr>
            <w:r>
              <w:rPr>
                <w:rFonts w:hint="default"/>
                <w:sz w:val="24"/>
              </w:rPr>
              <w:t>（</w:t>
            </w:r>
            <w:r>
              <w:rPr>
                <w:sz w:val="24"/>
              </w:rPr>
              <w:t>10</w:t>
            </w:r>
            <w:r>
              <w:rPr>
                <w:rFonts w:hint="default"/>
                <w:sz w:val="24"/>
              </w:rPr>
              <w:t>）提供虚假的信用状况；</w:t>
            </w:r>
          </w:p>
          <w:p w:rsidR="005770DE" w:rsidRDefault="00E03964">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sz w:val="24"/>
              </w:rPr>
              <w:t>11</w:t>
            </w:r>
            <w:r>
              <w:rPr>
                <w:rFonts w:ascii="Times New Roman" w:hAnsi="Times New Roman" w:hint="default"/>
                <w:sz w:val="24"/>
              </w:rPr>
              <w:t>）其他弄虚作假的行为。</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5770DE" w:rsidRDefault="00E03964">
            <w:pPr>
              <w:jc w:val="center"/>
              <w:rPr>
                <w:sz w:val="24"/>
              </w:rPr>
            </w:pPr>
            <w:r>
              <w:rPr>
                <w:sz w:val="24"/>
              </w:rPr>
              <w:t>投标有效期</w:t>
            </w:r>
          </w:p>
        </w:tc>
        <w:tc>
          <w:tcPr>
            <w:tcW w:w="6962" w:type="dxa"/>
            <w:vAlign w:val="center"/>
          </w:tcPr>
          <w:p w:rsidR="005770DE" w:rsidRDefault="00E03964">
            <w:pPr>
              <w:jc w:val="left"/>
              <w:rPr>
                <w:sz w:val="24"/>
              </w:rPr>
            </w:pPr>
            <w:r>
              <w:rPr>
                <w:sz w:val="24"/>
              </w:rPr>
              <w:t>自提交投标文件的截止之日起算</w:t>
            </w:r>
            <w:r>
              <w:rPr>
                <w:sz w:val="24"/>
                <w:u w:val="single"/>
              </w:rPr>
              <w:t xml:space="preserve"> 90</w:t>
            </w:r>
            <w:r>
              <w:rPr>
                <w:sz w:val="24"/>
              </w:rPr>
              <w:t>日历天。</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5770DE" w:rsidRDefault="00E03964">
            <w:pPr>
              <w:jc w:val="center"/>
              <w:rPr>
                <w:sz w:val="24"/>
              </w:rPr>
            </w:pPr>
            <w:r>
              <w:rPr>
                <w:sz w:val="24"/>
              </w:rPr>
              <w:t>解密时间</w:t>
            </w:r>
          </w:p>
        </w:tc>
        <w:tc>
          <w:tcPr>
            <w:tcW w:w="6962" w:type="dxa"/>
            <w:vAlign w:val="center"/>
          </w:tcPr>
          <w:p w:rsidR="005770DE" w:rsidRDefault="00E03964">
            <w:pPr>
              <w:jc w:val="left"/>
              <w:rPr>
                <w:sz w:val="24"/>
                <w:u w:val="single"/>
              </w:rPr>
            </w:pPr>
            <w:r>
              <w:rPr>
                <w:sz w:val="24"/>
              </w:rPr>
              <w:t>解密时间：</w:t>
            </w:r>
            <w:r>
              <w:rPr>
                <w:sz w:val="24"/>
                <w:u w:val="single"/>
              </w:rPr>
              <w:t xml:space="preserve"> 30 </w:t>
            </w:r>
            <w:r>
              <w:rPr>
                <w:sz w:val="24"/>
              </w:rPr>
              <w:t>分钟</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5770DE" w:rsidRDefault="00E03964">
            <w:pPr>
              <w:jc w:val="center"/>
              <w:rPr>
                <w:sz w:val="24"/>
              </w:rPr>
            </w:pPr>
            <w:r>
              <w:rPr>
                <w:sz w:val="24"/>
              </w:rPr>
              <w:t>确定中标人</w:t>
            </w:r>
          </w:p>
        </w:tc>
        <w:tc>
          <w:tcPr>
            <w:tcW w:w="6962" w:type="dxa"/>
            <w:vAlign w:val="center"/>
          </w:tcPr>
          <w:p w:rsidR="005770DE" w:rsidRDefault="00E03964">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5770DE" w:rsidRDefault="00E03964">
            <w:pPr>
              <w:pStyle w:val="af5"/>
              <w:adjustRightInd w:val="0"/>
              <w:snapToGrid w:val="0"/>
              <w:rPr>
                <w:rFonts w:ascii="Times New Roman" w:hAnsi="Times New Roman" w:hint="default"/>
                <w:sz w:val="24"/>
              </w:rPr>
            </w:pPr>
            <w:r>
              <w:rPr>
                <w:rFonts w:ascii="Times New Roman" w:hAnsi="Times New Roman"/>
                <w:b/>
                <w:sz w:val="24"/>
              </w:rPr>
              <w:t>■</w:t>
            </w:r>
            <w:r>
              <w:rPr>
                <w:rFonts w:ascii="Times New Roman" w:hAnsi="Times New Roman" w:hint="default"/>
                <w:sz w:val="24"/>
              </w:rPr>
              <w:t>否</w:t>
            </w:r>
          </w:p>
          <w:p w:rsidR="005770DE" w:rsidRDefault="00E03964">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5770DE" w:rsidRDefault="00E03964">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rsidR="005770DE" w:rsidRDefault="00E03964">
            <w:pPr>
              <w:pStyle w:val="af5"/>
              <w:adjustRightInd w:val="0"/>
              <w:snapToGrid w:val="0"/>
              <w:rPr>
                <w:rFonts w:ascii="Times New Roman" w:hAnsi="Times New Roman" w:hint="default"/>
                <w:sz w:val="24"/>
              </w:rPr>
            </w:pPr>
            <w:r>
              <w:rPr>
                <w:rFonts w:ascii="Times New Roman" w:hAnsi="Times New Roman"/>
                <w:b/>
                <w:sz w:val="24"/>
              </w:rPr>
              <w:t>■</w:t>
            </w:r>
            <w:r>
              <w:rPr>
                <w:rFonts w:ascii="Times New Roman" w:hAnsi="Times New Roman" w:hint="default"/>
                <w:sz w:val="24"/>
              </w:rPr>
              <w:t>得分且投标报价均相同的，以</w:t>
            </w:r>
            <w:r>
              <w:rPr>
                <w:rFonts w:ascii="Times New Roman" w:hAnsi="Times New Roman"/>
                <w:sz w:val="24"/>
                <w:u w:val="single"/>
              </w:rPr>
              <w:t>技术部分</w:t>
            </w:r>
            <w:r>
              <w:rPr>
                <w:rFonts w:ascii="Times New Roman" w:hAnsi="Times New Roman" w:hint="default"/>
                <w:sz w:val="24"/>
              </w:rPr>
              <w:t>得分高者为中标人</w:t>
            </w:r>
          </w:p>
          <w:p w:rsidR="005770DE" w:rsidRDefault="00E03964">
            <w:pPr>
              <w:jc w:val="left"/>
              <w:rPr>
                <w:sz w:val="24"/>
                <w:u w:val="single"/>
              </w:rPr>
            </w:pPr>
            <w:r>
              <w:rPr>
                <w:sz w:val="24"/>
              </w:rPr>
              <w:t>□</w:t>
            </w:r>
            <w:r>
              <w:rPr>
                <w:sz w:val="24"/>
              </w:rPr>
              <w:t>随机抽取</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5770DE" w:rsidRDefault="00E03964">
            <w:pPr>
              <w:jc w:val="center"/>
              <w:rPr>
                <w:sz w:val="24"/>
              </w:rPr>
            </w:pPr>
            <w:r>
              <w:rPr>
                <w:sz w:val="24"/>
              </w:rPr>
              <w:t>分包</w:t>
            </w:r>
          </w:p>
        </w:tc>
        <w:tc>
          <w:tcPr>
            <w:tcW w:w="6962" w:type="dxa"/>
            <w:vAlign w:val="center"/>
          </w:tcPr>
          <w:p w:rsidR="005770DE" w:rsidRDefault="00E03964">
            <w:pPr>
              <w:jc w:val="left"/>
              <w:rPr>
                <w:sz w:val="24"/>
              </w:rPr>
            </w:pPr>
            <w:r>
              <w:rPr>
                <w:sz w:val="24"/>
              </w:rPr>
              <w:t>本项目的非主体、非关键性工作是否允许分包：</w:t>
            </w:r>
            <w:r>
              <w:rPr>
                <w:sz w:val="24"/>
              </w:rPr>
              <w:t xml:space="preserve"> </w:t>
            </w:r>
          </w:p>
          <w:p w:rsidR="005770DE" w:rsidRDefault="00E03964">
            <w:pPr>
              <w:jc w:val="left"/>
              <w:rPr>
                <w:sz w:val="24"/>
              </w:rPr>
            </w:pPr>
            <w:r>
              <w:rPr>
                <w:b/>
                <w:sz w:val="24"/>
              </w:rPr>
              <w:t>■</w:t>
            </w:r>
            <w:r>
              <w:rPr>
                <w:sz w:val="24"/>
              </w:rPr>
              <w:t>不允许</w:t>
            </w:r>
          </w:p>
          <w:p w:rsidR="005770DE" w:rsidRDefault="00E03964">
            <w:pPr>
              <w:jc w:val="left"/>
              <w:rPr>
                <w:sz w:val="24"/>
              </w:rPr>
            </w:pPr>
            <w:r>
              <w:rPr>
                <w:sz w:val="24"/>
              </w:rPr>
              <w:t>□</w:t>
            </w:r>
            <w:r>
              <w:rPr>
                <w:sz w:val="24"/>
              </w:rPr>
              <w:t>允许，具体要求：</w:t>
            </w:r>
          </w:p>
          <w:p w:rsidR="005770DE" w:rsidRDefault="00E03964">
            <w:pPr>
              <w:jc w:val="left"/>
              <w:rPr>
                <w:sz w:val="24"/>
              </w:rPr>
            </w:pPr>
            <w:r>
              <w:rPr>
                <w:sz w:val="24"/>
              </w:rPr>
              <w:t>（</w:t>
            </w:r>
            <w:r>
              <w:rPr>
                <w:sz w:val="24"/>
              </w:rPr>
              <w:t>1</w:t>
            </w:r>
            <w:r>
              <w:rPr>
                <w:sz w:val="24"/>
              </w:rPr>
              <w:t>）可以分包履行的具体内容：</w:t>
            </w:r>
            <w:r>
              <w:rPr>
                <w:sz w:val="24"/>
              </w:rPr>
              <w:t>_____</w:t>
            </w:r>
            <w:r>
              <w:rPr>
                <w:sz w:val="24"/>
              </w:rPr>
              <w:t>；</w:t>
            </w:r>
          </w:p>
          <w:p w:rsidR="005770DE" w:rsidRDefault="00E03964">
            <w:pPr>
              <w:jc w:val="left"/>
              <w:rPr>
                <w:sz w:val="24"/>
              </w:rPr>
            </w:pPr>
            <w:r>
              <w:rPr>
                <w:sz w:val="24"/>
              </w:rPr>
              <w:t>（</w:t>
            </w:r>
            <w:r>
              <w:rPr>
                <w:sz w:val="24"/>
              </w:rPr>
              <w:t>2</w:t>
            </w:r>
            <w:r>
              <w:rPr>
                <w:sz w:val="24"/>
              </w:rPr>
              <w:t>）允许分包的金额或者比例：</w:t>
            </w:r>
            <w:r>
              <w:rPr>
                <w:sz w:val="24"/>
              </w:rPr>
              <w:t>_____</w:t>
            </w:r>
            <w:r>
              <w:rPr>
                <w:sz w:val="24"/>
              </w:rPr>
              <w:t>；</w:t>
            </w:r>
          </w:p>
          <w:p w:rsidR="005770DE" w:rsidRDefault="00E03964">
            <w:pPr>
              <w:jc w:val="left"/>
              <w:rPr>
                <w:sz w:val="24"/>
                <w:u w:val="single"/>
              </w:rPr>
            </w:pPr>
            <w:r>
              <w:rPr>
                <w:sz w:val="24"/>
              </w:rPr>
              <w:t>（</w:t>
            </w:r>
            <w:r>
              <w:rPr>
                <w:sz w:val="24"/>
              </w:rPr>
              <w:t>3</w:t>
            </w:r>
            <w:r>
              <w:rPr>
                <w:sz w:val="24"/>
              </w:rPr>
              <w:t>）其他要求：</w:t>
            </w:r>
            <w:r>
              <w:rPr>
                <w:sz w:val="24"/>
              </w:rPr>
              <w:t>_____</w:t>
            </w:r>
            <w:r>
              <w:rPr>
                <w:sz w:val="24"/>
              </w:rPr>
              <w:t>。</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5770DE" w:rsidRDefault="00E03964">
            <w:pPr>
              <w:jc w:val="center"/>
              <w:rPr>
                <w:sz w:val="24"/>
              </w:rPr>
            </w:pPr>
            <w:r>
              <w:rPr>
                <w:sz w:val="24"/>
              </w:rPr>
              <w:t>政采贷</w:t>
            </w:r>
          </w:p>
        </w:tc>
        <w:tc>
          <w:tcPr>
            <w:tcW w:w="6962" w:type="dxa"/>
            <w:vAlign w:val="center"/>
          </w:tcPr>
          <w:p w:rsidR="005770DE" w:rsidRDefault="00E03964">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w:t>
            </w:r>
            <w:r>
              <w:rPr>
                <w:kern w:val="0"/>
                <w:sz w:val="24"/>
              </w:rPr>
              <w:lastRenderedPageBreak/>
              <w:t>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5770DE" w:rsidRDefault="00E03964">
            <w:pPr>
              <w:jc w:val="center"/>
              <w:rPr>
                <w:sz w:val="24"/>
              </w:rPr>
            </w:pPr>
            <w:r>
              <w:rPr>
                <w:sz w:val="24"/>
              </w:rPr>
              <w:t>询问</w:t>
            </w:r>
          </w:p>
        </w:tc>
        <w:tc>
          <w:tcPr>
            <w:tcW w:w="6962" w:type="dxa"/>
            <w:vAlign w:val="center"/>
          </w:tcPr>
          <w:p w:rsidR="005770DE" w:rsidRDefault="00E03964">
            <w:pPr>
              <w:jc w:val="left"/>
              <w:rPr>
                <w:sz w:val="24"/>
              </w:rPr>
            </w:pPr>
            <w:r>
              <w:rPr>
                <w:sz w:val="24"/>
              </w:rPr>
              <w:t>询问</w:t>
            </w:r>
            <w:r>
              <w:rPr>
                <w:rFonts w:hint="eastAsia"/>
                <w:sz w:val="24"/>
              </w:rPr>
              <w:t>提出</w:t>
            </w:r>
            <w:r>
              <w:rPr>
                <w:sz w:val="24"/>
              </w:rPr>
              <w:t>形式：</w:t>
            </w:r>
            <w:r>
              <w:rPr>
                <w:rFonts w:hint="eastAsia"/>
                <w:sz w:val="24"/>
              </w:rPr>
              <w:t>书面</w:t>
            </w:r>
          </w:p>
        </w:tc>
      </w:tr>
      <w:tr w:rsidR="005770DE">
        <w:trPr>
          <w:trHeight w:val="20"/>
          <w:jc w:val="center"/>
        </w:trPr>
        <w:tc>
          <w:tcPr>
            <w:tcW w:w="988" w:type="dxa"/>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5770DE" w:rsidRDefault="00E03964">
            <w:pPr>
              <w:jc w:val="center"/>
              <w:rPr>
                <w:sz w:val="24"/>
              </w:rPr>
            </w:pPr>
            <w:r>
              <w:rPr>
                <w:sz w:val="24"/>
              </w:rPr>
              <w:t>联系方式</w:t>
            </w:r>
          </w:p>
        </w:tc>
        <w:tc>
          <w:tcPr>
            <w:tcW w:w="6962" w:type="dxa"/>
            <w:vAlign w:val="center"/>
          </w:tcPr>
          <w:p w:rsidR="005770DE" w:rsidRDefault="00E03964">
            <w:pPr>
              <w:jc w:val="left"/>
              <w:rPr>
                <w:sz w:val="24"/>
              </w:rPr>
            </w:pPr>
            <w:r>
              <w:rPr>
                <w:sz w:val="24"/>
              </w:rPr>
              <w:t>接收询问和质疑的联系方式</w:t>
            </w:r>
          </w:p>
          <w:p w:rsidR="005770DE" w:rsidRDefault="00E03964">
            <w:pPr>
              <w:jc w:val="left"/>
              <w:rPr>
                <w:sz w:val="24"/>
              </w:rPr>
            </w:pPr>
            <w:r>
              <w:rPr>
                <w:sz w:val="24"/>
              </w:rPr>
              <w:t>联系部门：</w:t>
            </w:r>
            <w:r>
              <w:rPr>
                <w:rFonts w:hint="eastAsia"/>
                <w:sz w:val="24"/>
              </w:rPr>
              <w:t>招标事业部</w:t>
            </w:r>
            <w:r>
              <w:rPr>
                <w:sz w:val="24"/>
              </w:rPr>
              <w:t>；</w:t>
            </w:r>
          </w:p>
          <w:p w:rsidR="005770DE" w:rsidRDefault="00E03964">
            <w:pPr>
              <w:jc w:val="left"/>
              <w:rPr>
                <w:sz w:val="24"/>
              </w:rPr>
            </w:pPr>
            <w:r>
              <w:rPr>
                <w:sz w:val="24"/>
              </w:rPr>
              <w:t>联系电话：</w:t>
            </w:r>
            <w:r>
              <w:rPr>
                <w:rFonts w:hint="eastAsia"/>
                <w:sz w:val="24"/>
              </w:rPr>
              <w:t>李经理</w:t>
            </w:r>
            <w:r>
              <w:rPr>
                <w:rFonts w:hint="eastAsia"/>
                <w:sz w:val="24"/>
              </w:rPr>
              <w:t>010-81523609</w:t>
            </w:r>
            <w:r>
              <w:rPr>
                <w:sz w:val="24"/>
              </w:rPr>
              <w:t>；</w:t>
            </w:r>
          </w:p>
          <w:p w:rsidR="005770DE" w:rsidRDefault="00E03964">
            <w:pPr>
              <w:jc w:val="left"/>
              <w:rPr>
                <w:sz w:val="24"/>
              </w:rPr>
            </w:pPr>
            <w:r>
              <w:rPr>
                <w:sz w:val="24"/>
              </w:rPr>
              <w:t>通讯地址：</w:t>
            </w:r>
            <w:r>
              <w:rPr>
                <w:rFonts w:hint="eastAsia"/>
                <w:sz w:val="24"/>
              </w:rPr>
              <w:t>北京市通州区富力运河十号</w:t>
            </w:r>
            <w:r>
              <w:rPr>
                <w:rFonts w:hint="eastAsia"/>
                <w:sz w:val="24"/>
              </w:rPr>
              <w:t>B02</w:t>
            </w:r>
            <w:r>
              <w:rPr>
                <w:rFonts w:hint="eastAsia"/>
                <w:sz w:val="24"/>
              </w:rPr>
              <w:t>座</w:t>
            </w:r>
            <w:r>
              <w:rPr>
                <w:rFonts w:hint="eastAsia"/>
                <w:sz w:val="24"/>
              </w:rPr>
              <w:t>1417</w:t>
            </w:r>
            <w:r>
              <w:rPr>
                <w:rFonts w:hint="eastAsia"/>
                <w:sz w:val="24"/>
              </w:rPr>
              <w:t>室</w:t>
            </w:r>
            <w:r>
              <w:rPr>
                <w:sz w:val="24"/>
              </w:rPr>
              <w:t>。</w:t>
            </w:r>
          </w:p>
        </w:tc>
      </w:tr>
      <w:tr w:rsidR="005770DE">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770DE" w:rsidRDefault="00E0396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5770DE" w:rsidRDefault="00E03964">
            <w:pPr>
              <w:jc w:val="center"/>
              <w:rPr>
                <w:sz w:val="24"/>
              </w:rPr>
            </w:pPr>
            <w:r>
              <w:rPr>
                <w:sz w:val="24"/>
              </w:rPr>
              <w:t>代理费</w:t>
            </w:r>
          </w:p>
        </w:tc>
        <w:tc>
          <w:tcPr>
            <w:tcW w:w="6962" w:type="dxa"/>
            <w:tcBorders>
              <w:top w:val="single" w:sz="4" w:space="0" w:color="auto"/>
              <w:left w:val="single" w:sz="4" w:space="0" w:color="auto"/>
              <w:bottom w:val="single" w:sz="4" w:space="0" w:color="auto"/>
              <w:right w:val="single" w:sz="4" w:space="0" w:color="auto"/>
            </w:tcBorders>
            <w:vAlign w:val="center"/>
          </w:tcPr>
          <w:p w:rsidR="005770DE" w:rsidRDefault="00E03964">
            <w:pPr>
              <w:jc w:val="left"/>
              <w:rPr>
                <w:sz w:val="24"/>
              </w:rPr>
            </w:pPr>
            <w:r>
              <w:rPr>
                <w:sz w:val="24"/>
              </w:rPr>
              <w:t>收费对象：</w:t>
            </w:r>
          </w:p>
          <w:p w:rsidR="005770DE" w:rsidRDefault="00E03964">
            <w:pPr>
              <w:jc w:val="left"/>
              <w:rPr>
                <w:sz w:val="24"/>
              </w:rPr>
            </w:pPr>
            <w:r>
              <w:rPr>
                <w:sz w:val="24"/>
              </w:rPr>
              <w:t>□</w:t>
            </w:r>
            <w:r>
              <w:rPr>
                <w:sz w:val="24"/>
              </w:rPr>
              <w:t>采购人</w:t>
            </w:r>
          </w:p>
          <w:p w:rsidR="005770DE" w:rsidRDefault="00E03964">
            <w:pPr>
              <w:jc w:val="left"/>
              <w:rPr>
                <w:sz w:val="24"/>
              </w:rPr>
            </w:pPr>
            <w:r>
              <w:rPr>
                <w:b/>
                <w:sz w:val="24"/>
              </w:rPr>
              <w:t>■</w:t>
            </w:r>
            <w:r>
              <w:rPr>
                <w:sz w:val="24"/>
              </w:rPr>
              <w:t>中标人</w:t>
            </w:r>
          </w:p>
          <w:p w:rsidR="005770DE" w:rsidRDefault="00E03964">
            <w:pPr>
              <w:jc w:val="left"/>
              <w:rPr>
                <w:bCs/>
                <w:sz w:val="24"/>
                <w:u w:val="single"/>
              </w:rPr>
            </w:pPr>
            <w:r w:rsidRPr="004C0D8D">
              <w:rPr>
                <w:rFonts w:hint="eastAsia"/>
                <w:bCs/>
                <w:sz w:val="24"/>
                <w:u w:val="single"/>
              </w:rPr>
              <w:t>依据原国家发展计划委员会《招标代理服务收费管理暂行办法》（计价格</w:t>
            </w:r>
            <w:r w:rsidRPr="004C0D8D">
              <w:rPr>
                <w:rFonts w:hint="eastAsia"/>
                <w:bCs/>
                <w:sz w:val="24"/>
                <w:u w:val="single"/>
              </w:rPr>
              <w:t xml:space="preserve">[2002]1980 </w:t>
            </w:r>
            <w:r w:rsidRPr="004C0D8D">
              <w:rPr>
                <w:rFonts w:hint="eastAsia"/>
                <w:bCs/>
                <w:sz w:val="24"/>
                <w:u w:val="single"/>
              </w:rPr>
              <w:t>号）、国家发展改革委办公厅《关于招标代理服务收费有关问题的通知》（发改办价格</w:t>
            </w:r>
            <w:r w:rsidRPr="004C0D8D">
              <w:rPr>
                <w:rFonts w:hint="eastAsia"/>
                <w:bCs/>
                <w:sz w:val="24"/>
                <w:u w:val="single"/>
              </w:rPr>
              <w:t xml:space="preserve">[2003]857 </w:t>
            </w:r>
            <w:r w:rsidRPr="004C0D8D">
              <w:rPr>
                <w:rFonts w:hint="eastAsia"/>
                <w:bCs/>
                <w:sz w:val="24"/>
                <w:u w:val="single"/>
              </w:rPr>
              <w:t>号）和国家发展和改革委员会《关于降低部分建设项目收费标准规范收费行为等有关问题的通知》（发改价格</w:t>
            </w:r>
            <w:r w:rsidRPr="004C0D8D">
              <w:rPr>
                <w:rFonts w:hint="eastAsia"/>
                <w:bCs/>
                <w:sz w:val="24"/>
                <w:u w:val="single"/>
              </w:rPr>
              <w:t xml:space="preserve">[2011]534 </w:t>
            </w:r>
            <w:r w:rsidRPr="004C0D8D">
              <w:rPr>
                <w:rFonts w:hint="eastAsia"/>
                <w:bCs/>
                <w:sz w:val="24"/>
                <w:u w:val="single"/>
              </w:rPr>
              <w:t>号）中收费标准计算，且下浮</w:t>
            </w:r>
            <w:r w:rsidRPr="004C0D8D">
              <w:rPr>
                <w:rFonts w:hint="eastAsia"/>
                <w:bCs/>
                <w:sz w:val="24"/>
                <w:u w:val="single"/>
              </w:rPr>
              <w:t xml:space="preserve"> 20%</w:t>
            </w:r>
            <w:r w:rsidRPr="004C0D8D">
              <w:rPr>
                <w:rFonts w:hint="eastAsia"/>
                <w:bCs/>
                <w:sz w:val="24"/>
                <w:u w:val="single"/>
              </w:rPr>
              <w:t>，由中标人支付。</w:t>
            </w:r>
          </w:p>
        </w:tc>
      </w:tr>
    </w:tbl>
    <w:p w:rsidR="005770DE" w:rsidRDefault="005770DE">
      <w:pPr>
        <w:tabs>
          <w:tab w:val="left" w:pos="5580"/>
        </w:tabs>
        <w:adjustRightInd w:val="0"/>
        <w:spacing w:line="360" w:lineRule="auto"/>
        <w:jc w:val="distribute"/>
        <w:rPr>
          <w:sz w:val="24"/>
        </w:rPr>
        <w:sectPr w:rsidR="005770DE">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rsidR="005770DE" w:rsidRDefault="00E03964">
      <w:pPr>
        <w:spacing w:beforeLines="100" w:before="240" w:afterLines="100" w:after="240"/>
        <w:jc w:val="center"/>
        <w:rPr>
          <w:b/>
          <w:sz w:val="28"/>
          <w:szCs w:val="28"/>
        </w:rPr>
      </w:pPr>
      <w:bookmarkStart w:id="84" w:name="_Toc142311019"/>
      <w:bookmarkStart w:id="85" w:name="_Toc353873662"/>
      <w:bookmarkStart w:id="86" w:name="_Toc353873932"/>
      <w:bookmarkStart w:id="87" w:name="_Toc265228355"/>
      <w:bookmarkStart w:id="88" w:name="_Toc353825542"/>
      <w:bookmarkStart w:id="89" w:name="_Toc305158785"/>
      <w:bookmarkStart w:id="90" w:name="_Toc226965790"/>
      <w:bookmarkStart w:id="91" w:name="_Toc305158859"/>
      <w:bookmarkStart w:id="92" w:name="_Toc195842882"/>
      <w:bookmarkStart w:id="93" w:name="_Toc226337213"/>
      <w:bookmarkStart w:id="94" w:name="_Toc150774722"/>
      <w:bookmarkStart w:id="95" w:name="_Toc264969207"/>
      <w:bookmarkStart w:id="96" w:name="_Toc127151517"/>
      <w:bookmarkStart w:id="97" w:name="_Toc150480755"/>
      <w:r>
        <w:rPr>
          <w:b/>
          <w:sz w:val="28"/>
          <w:szCs w:val="28"/>
        </w:rPr>
        <w:lastRenderedPageBreak/>
        <w:t>投标人须知</w:t>
      </w:r>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5770DE" w:rsidRDefault="00E03964">
      <w:pPr>
        <w:pStyle w:val="21"/>
        <w:tabs>
          <w:tab w:val="center" w:pos="4592"/>
          <w:tab w:val="left" w:pos="7860"/>
        </w:tabs>
        <w:spacing w:before="0" w:line="360" w:lineRule="auto"/>
        <w:jc w:val="left"/>
        <w:rPr>
          <w:rFonts w:ascii="Times New Roman" w:eastAsia="宋体" w:hAnsi="Times New Roman"/>
          <w:sz w:val="28"/>
        </w:rPr>
      </w:pPr>
      <w:bookmarkStart w:id="98" w:name="_Toc520356143"/>
      <w:bookmarkStart w:id="99" w:name="_Toc127151518"/>
      <w:r>
        <w:rPr>
          <w:rFonts w:ascii="Times New Roman" w:eastAsia="宋体" w:hAnsi="Times New Roman"/>
          <w:sz w:val="28"/>
        </w:rPr>
        <w:tab/>
      </w:r>
      <w:bookmarkStart w:id="100" w:name="_Toc142311020"/>
      <w:bookmarkStart w:id="101" w:name="_Toc151193616"/>
      <w:bookmarkStart w:id="102" w:name="_Toc150774618"/>
      <w:bookmarkStart w:id="103" w:name="_Toc195842883"/>
      <w:bookmarkStart w:id="104" w:name="_Toc150509269"/>
      <w:bookmarkStart w:id="105" w:name="_Toc265228356"/>
      <w:bookmarkStart w:id="106" w:name="_Toc151193832"/>
      <w:bookmarkStart w:id="107" w:name="_Toc226337214"/>
      <w:bookmarkStart w:id="108" w:name="_Toc151193688"/>
      <w:bookmarkStart w:id="109" w:name="_Toc264969208"/>
      <w:bookmarkStart w:id="110" w:name="_Toc305158786"/>
      <w:bookmarkStart w:id="111" w:name="_Toc151190145"/>
      <w:bookmarkStart w:id="112" w:name="_Toc226965708"/>
      <w:bookmarkStart w:id="113" w:name="_Toc150774723"/>
      <w:bookmarkStart w:id="114" w:name="_Toc226965791"/>
      <w:bookmarkStart w:id="115" w:name="_Toc150480756"/>
      <w:bookmarkStart w:id="116" w:name="_Toc151193760"/>
      <w:bookmarkStart w:id="117" w:name="_Toc305158860"/>
      <w:bookmarkStart w:id="118" w:name="_Toc226309762"/>
      <w:bookmarkStart w:id="119" w:name="_Toc15119390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ascii="Times New Roman" w:eastAsia="宋体" w:hAnsi="Times New Roman"/>
          <w:sz w:val="28"/>
        </w:rPr>
        <w:tab/>
      </w:r>
    </w:p>
    <w:p w:rsidR="005770DE" w:rsidRDefault="00E03964">
      <w:pPr>
        <w:numPr>
          <w:ilvl w:val="0"/>
          <w:numId w:val="8"/>
        </w:numPr>
        <w:tabs>
          <w:tab w:val="clear" w:pos="900"/>
          <w:tab w:val="left" w:pos="360"/>
        </w:tabs>
        <w:snapToGrid w:val="0"/>
        <w:spacing w:line="360" w:lineRule="auto"/>
        <w:ind w:left="357" w:hanging="357"/>
        <w:outlineLvl w:val="1"/>
        <w:rPr>
          <w:sz w:val="24"/>
        </w:rPr>
      </w:pPr>
      <w:bookmarkStart w:id="120" w:name="_Toc305158787"/>
      <w:bookmarkStart w:id="121" w:name="_Toc264969209"/>
      <w:bookmarkStart w:id="122" w:name="_Toc305158861"/>
      <w:bookmarkStart w:id="123" w:name="_Toc265228357"/>
      <w:r>
        <w:rPr>
          <w:sz w:val="24"/>
        </w:rPr>
        <w:t>采购人、采购代理机构、投标人</w:t>
      </w:r>
      <w:bookmarkEnd w:id="120"/>
      <w:bookmarkEnd w:id="121"/>
      <w:bookmarkEnd w:id="122"/>
      <w:bookmarkEnd w:id="123"/>
      <w:r>
        <w:rPr>
          <w:sz w:val="24"/>
        </w:rPr>
        <w:t>、联合体</w:t>
      </w:r>
    </w:p>
    <w:p w:rsidR="005770DE" w:rsidRDefault="00E0396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5770DE" w:rsidRDefault="00E03964">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5770DE" w:rsidRDefault="00E0396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5770DE" w:rsidRDefault="00E03964">
      <w:pPr>
        <w:numPr>
          <w:ilvl w:val="0"/>
          <w:numId w:val="8"/>
        </w:numPr>
        <w:tabs>
          <w:tab w:val="clear" w:pos="900"/>
          <w:tab w:val="left" w:pos="360"/>
        </w:tabs>
        <w:snapToGrid w:val="0"/>
        <w:spacing w:line="360" w:lineRule="auto"/>
        <w:ind w:left="357" w:hanging="357"/>
        <w:outlineLvl w:val="1"/>
        <w:rPr>
          <w:sz w:val="24"/>
        </w:rPr>
      </w:pPr>
      <w:bookmarkStart w:id="124" w:name="_Toc305158788"/>
      <w:bookmarkStart w:id="125" w:name="_Toc164351614"/>
      <w:bookmarkStart w:id="126" w:name="_Toc164229361"/>
      <w:bookmarkStart w:id="127" w:name="_Toc150480758"/>
      <w:bookmarkStart w:id="128" w:name="_Toc151190147"/>
      <w:bookmarkStart w:id="129" w:name="_Toc151193690"/>
      <w:bookmarkStart w:id="130" w:name="_Toc150774620"/>
      <w:bookmarkStart w:id="131" w:name="_Toc150774725"/>
      <w:bookmarkStart w:id="132" w:name="_Toc127151520"/>
      <w:bookmarkStart w:id="133" w:name="_Toc151193834"/>
      <w:bookmarkStart w:id="134" w:name="_Toc151193762"/>
      <w:bookmarkStart w:id="135" w:name="_Toc142311022"/>
      <w:bookmarkStart w:id="136" w:name="_Toc151193908"/>
      <w:bookmarkStart w:id="137" w:name="_Toc150509271"/>
      <w:bookmarkStart w:id="138" w:name="_Toc226309764"/>
      <w:bookmarkStart w:id="139" w:name="_Toc127161434"/>
      <w:bookmarkStart w:id="140" w:name="_Toc265228358"/>
      <w:bookmarkStart w:id="141" w:name="_Toc151193618"/>
      <w:bookmarkStart w:id="142" w:name="_Toc164608634"/>
      <w:bookmarkStart w:id="143" w:name="_Toc127151721"/>
      <w:bookmarkStart w:id="144" w:name="_Toc226965793"/>
      <w:bookmarkStart w:id="145" w:name="_Toc226965710"/>
      <w:bookmarkStart w:id="146" w:name="_Toc149720813"/>
      <w:bookmarkStart w:id="147" w:name="_Toc164229215"/>
      <w:bookmarkStart w:id="148" w:name="_Toc305158862"/>
      <w:bookmarkStart w:id="149" w:name="_Toc264969210"/>
      <w:bookmarkStart w:id="150" w:name="_Toc226337216"/>
      <w:bookmarkStart w:id="151" w:name="_Toc195842885"/>
      <w:bookmarkStart w:id="152" w:name="_Toc164608789"/>
      <w:r>
        <w:rPr>
          <w:sz w:val="24"/>
        </w:rPr>
        <w:t>资金来源</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sz w:val="24"/>
        </w:rPr>
        <w:t>、项目属性、科研仪器设备采购、核心产品</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5770DE" w:rsidRDefault="00E03964">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5770DE" w:rsidRDefault="00E03964">
      <w:pPr>
        <w:numPr>
          <w:ilvl w:val="0"/>
          <w:numId w:val="8"/>
        </w:numPr>
        <w:tabs>
          <w:tab w:val="left" w:pos="360"/>
        </w:tabs>
        <w:snapToGrid w:val="0"/>
        <w:spacing w:line="360" w:lineRule="auto"/>
        <w:ind w:left="357" w:hanging="357"/>
        <w:outlineLvl w:val="1"/>
        <w:rPr>
          <w:sz w:val="24"/>
        </w:rPr>
      </w:pPr>
      <w:r>
        <w:rPr>
          <w:sz w:val="24"/>
        </w:rPr>
        <w:t>现场考察、开标前答疑会</w:t>
      </w:r>
    </w:p>
    <w:p w:rsidR="005770DE" w:rsidRDefault="00E0396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3" w:name="_Toc195842887"/>
      <w:bookmarkStart w:id="154" w:name="_Toc226965712"/>
      <w:bookmarkStart w:id="155" w:name="_Toc265228360"/>
      <w:bookmarkStart w:id="156" w:name="_Toc127151522"/>
      <w:bookmarkStart w:id="157" w:name="_Toc151190149"/>
      <w:bookmarkStart w:id="158" w:name="_Toc264969212"/>
      <w:bookmarkStart w:id="159" w:name="_Toc305158790"/>
      <w:bookmarkStart w:id="160" w:name="_Toc226309766"/>
      <w:bookmarkStart w:id="161" w:name="_Toc150480760"/>
      <w:bookmarkStart w:id="162" w:name="_Toc151193910"/>
      <w:bookmarkStart w:id="163" w:name="_Toc150774622"/>
      <w:bookmarkStart w:id="164" w:name="_Toc305158864"/>
      <w:bookmarkStart w:id="165" w:name="_Toc520356146"/>
      <w:bookmarkStart w:id="166" w:name="_Toc151193836"/>
      <w:bookmarkStart w:id="167" w:name="_Toc151193620"/>
      <w:bookmarkStart w:id="168" w:name="_Toc226337218"/>
      <w:bookmarkStart w:id="169" w:name="_Toc226965795"/>
      <w:bookmarkStart w:id="170" w:name="_Toc151193692"/>
      <w:bookmarkStart w:id="171" w:name="_Toc142311024"/>
      <w:bookmarkStart w:id="172" w:name="_Toc151193764"/>
      <w:bookmarkStart w:id="173" w:name="_Toc150509273"/>
      <w:bookmarkStart w:id="174" w:name="_Toc150774727"/>
    </w:p>
    <w:p w:rsidR="005770DE" w:rsidRDefault="00E03964">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5770DE" w:rsidRDefault="00E03964">
      <w:pPr>
        <w:numPr>
          <w:ilvl w:val="0"/>
          <w:numId w:val="8"/>
        </w:numPr>
        <w:tabs>
          <w:tab w:val="left" w:pos="360"/>
        </w:tabs>
        <w:snapToGrid w:val="0"/>
        <w:spacing w:line="360" w:lineRule="auto"/>
        <w:ind w:left="357" w:hanging="357"/>
        <w:outlineLvl w:val="1"/>
        <w:rPr>
          <w:sz w:val="24"/>
        </w:rPr>
      </w:pPr>
      <w:r>
        <w:rPr>
          <w:sz w:val="24"/>
        </w:rPr>
        <w:t>样品</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5770DE" w:rsidRDefault="00E03964">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5770DE" w:rsidRDefault="00E03964">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5770DE" w:rsidRDefault="00E03964">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rsidR="005770DE" w:rsidRDefault="00E03964">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5770DE" w:rsidRDefault="00E03964">
      <w:pPr>
        <w:numPr>
          <w:ilvl w:val="1"/>
          <w:numId w:val="8"/>
        </w:numPr>
        <w:tabs>
          <w:tab w:val="left" w:pos="1080"/>
          <w:tab w:val="left" w:pos="2014"/>
        </w:tabs>
        <w:snapToGrid w:val="0"/>
        <w:spacing w:line="360" w:lineRule="auto"/>
        <w:ind w:left="1080" w:hanging="720"/>
        <w:rPr>
          <w:sz w:val="24"/>
        </w:rPr>
      </w:pPr>
      <w:r>
        <w:rPr>
          <w:rFonts w:hint="eastAsia"/>
          <w:sz w:val="24"/>
        </w:rPr>
        <w:t>本国产品</w:t>
      </w:r>
    </w:p>
    <w:p w:rsidR="005770DE" w:rsidRDefault="00E03964">
      <w:pPr>
        <w:tabs>
          <w:tab w:val="left" w:pos="900"/>
          <w:tab w:val="left" w:pos="1080"/>
          <w:tab w:val="left" w:pos="1589"/>
        </w:tabs>
        <w:snapToGrid w:val="0"/>
        <w:spacing w:line="360" w:lineRule="auto"/>
        <w:ind w:left="1080"/>
        <w:rPr>
          <w:sz w:val="24"/>
        </w:rPr>
      </w:pPr>
      <w:bookmarkStart w:id="175"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75"/>
      <w:r>
        <w:rPr>
          <w:rFonts w:hint="eastAsia"/>
          <w:sz w:val="24"/>
        </w:rPr>
        <w:t>，落实本国产品标准。</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5770DE" w:rsidRDefault="00E03964">
      <w:pPr>
        <w:numPr>
          <w:ilvl w:val="2"/>
          <w:numId w:val="8"/>
        </w:numPr>
        <w:snapToGrid w:val="0"/>
        <w:spacing w:line="360" w:lineRule="auto"/>
        <w:rPr>
          <w:sz w:val="24"/>
        </w:rPr>
      </w:pPr>
      <w:r>
        <w:rPr>
          <w:sz w:val="24"/>
        </w:rPr>
        <w:t>中小企业定义：</w:t>
      </w:r>
    </w:p>
    <w:p w:rsidR="005770DE" w:rsidRDefault="005770DE">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5770DE" w:rsidRDefault="00E03964">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5770DE" w:rsidRDefault="00E03964">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5770DE" w:rsidRDefault="00E03964">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5770DE" w:rsidRDefault="00E03964">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5770DE" w:rsidRDefault="00E03964">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5770DE" w:rsidRDefault="005770DE">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5770DE">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rsidR="005770DE" w:rsidRDefault="00E0396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5770DE" w:rsidRDefault="00E03964">
      <w:pPr>
        <w:numPr>
          <w:ilvl w:val="2"/>
          <w:numId w:val="8"/>
        </w:numPr>
        <w:snapToGrid w:val="0"/>
        <w:spacing w:line="360" w:lineRule="auto"/>
        <w:rPr>
          <w:sz w:val="24"/>
        </w:rPr>
      </w:pPr>
      <w:r>
        <w:rPr>
          <w:sz w:val="24"/>
        </w:rPr>
        <w:t>本项目是否专门面向中小企业预留采购份额见第一章《投标邀请》。</w:t>
      </w:r>
    </w:p>
    <w:p w:rsidR="005770DE" w:rsidRDefault="00E03964">
      <w:pPr>
        <w:numPr>
          <w:ilvl w:val="2"/>
          <w:numId w:val="8"/>
        </w:numPr>
        <w:snapToGrid w:val="0"/>
        <w:spacing w:line="360" w:lineRule="auto"/>
        <w:rPr>
          <w:sz w:val="24"/>
        </w:rPr>
      </w:pPr>
      <w:r>
        <w:rPr>
          <w:sz w:val="24"/>
        </w:rPr>
        <w:t>采购标的对应的中小企业划分标准所属行业见《投标人须知资料表》。</w:t>
      </w:r>
    </w:p>
    <w:p w:rsidR="005770DE" w:rsidRDefault="00E03964">
      <w:pPr>
        <w:numPr>
          <w:ilvl w:val="2"/>
          <w:numId w:val="8"/>
        </w:numPr>
        <w:snapToGrid w:val="0"/>
        <w:spacing w:line="360" w:lineRule="auto"/>
        <w:rPr>
          <w:sz w:val="24"/>
        </w:rPr>
      </w:pPr>
      <w:r>
        <w:rPr>
          <w:sz w:val="24"/>
        </w:rPr>
        <w:t>小微企业价格评审优惠的政策调整：见第四章《评标程序、评标方法和评标标准》。</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5770DE" w:rsidRDefault="00E0396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5770DE" w:rsidRDefault="00E03964">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5770DE" w:rsidRDefault="00E03964">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5770DE" w:rsidRDefault="00E03964">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5770DE" w:rsidRDefault="00E03964">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rsidR="005770DE" w:rsidRDefault="00E03964">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5770DE" w:rsidRDefault="00E03964">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5770DE" w:rsidRDefault="00E03964">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5770DE" w:rsidRDefault="00E03964">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采购需求标准</w:t>
      </w:r>
    </w:p>
    <w:p w:rsidR="005770DE" w:rsidRDefault="00E03964">
      <w:pPr>
        <w:numPr>
          <w:ilvl w:val="2"/>
          <w:numId w:val="8"/>
        </w:numPr>
        <w:tabs>
          <w:tab w:val="left" w:pos="2014"/>
        </w:tabs>
        <w:snapToGrid w:val="0"/>
        <w:spacing w:line="360" w:lineRule="auto"/>
        <w:rPr>
          <w:sz w:val="24"/>
        </w:rPr>
      </w:pPr>
      <w:r>
        <w:rPr>
          <w:sz w:val="24"/>
        </w:rPr>
        <w:t>商品包装、快递包装政府采购需求标准（试行）</w:t>
      </w:r>
    </w:p>
    <w:p w:rsidR="005770DE" w:rsidRDefault="00E03964">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5770DE" w:rsidRDefault="00E03964">
      <w:pPr>
        <w:numPr>
          <w:ilvl w:val="2"/>
          <w:numId w:val="8"/>
        </w:numPr>
        <w:tabs>
          <w:tab w:val="left" w:pos="2014"/>
        </w:tabs>
        <w:snapToGrid w:val="0"/>
        <w:spacing w:line="360" w:lineRule="auto"/>
        <w:rPr>
          <w:sz w:val="24"/>
        </w:rPr>
      </w:pPr>
      <w:bookmarkStart w:id="176" w:name="_Hlk164953935"/>
      <w:r>
        <w:rPr>
          <w:sz w:val="24"/>
        </w:rPr>
        <w:t>其他政府采购需求标准</w:t>
      </w:r>
      <w:r>
        <w:rPr>
          <w:sz w:val="24"/>
        </w:rPr>
        <w:t xml:space="preserve"> </w:t>
      </w:r>
    </w:p>
    <w:p w:rsidR="005770DE" w:rsidRDefault="00E03964">
      <w:pPr>
        <w:tabs>
          <w:tab w:val="left" w:pos="900"/>
          <w:tab w:val="left" w:pos="1980"/>
        </w:tabs>
        <w:snapToGrid w:val="0"/>
        <w:spacing w:line="360" w:lineRule="auto"/>
        <w:ind w:left="1980"/>
        <w:rPr>
          <w:sz w:val="24"/>
        </w:rPr>
      </w:pPr>
      <w:bookmarkStart w:id="177" w:name="_Hlk164955325"/>
      <w:bookmarkEnd w:id="176"/>
      <w:r>
        <w:rPr>
          <w:sz w:val="24"/>
        </w:rPr>
        <w:lastRenderedPageBreak/>
        <w:t>为贯彻落实《深化政府采购制度改革方案》有关要求，推动政府采购需求标准建设</w:t>
      </w:r>
      <w:bookmarkEnd w:id="177"/>
      <w:r>
        <w:rPr>
          <w:sz w:val="24"/>
        </w:rPr>
        <w:t>，财政部门会同有关部门制定发布的其他政府采购需求标准，本项目如涉及，则具体要求见第五章《采购需求》。</w:t>
      </w:r>
    </w:p>
    <w:p w:rsidR="005770DE" w:rsidRDefault="00E03964">
      <w:pPr>
        <w:numPr>
          <w:ilvl w:val="0"/>
          <w:numId w:val="8"/>
        </w:numPr>
        <w:tabs>
          <w:tab w:val="left" w:pos="360"/>
        </w:tabs>
        <w:snapToGrid w:val="0"/>
        <w:spacing w:line="360" w:lineRule="auto"/>
        <w:ind w:left="357" w:hanging="357"/>
        <w:outlineLvl w:val="1"/>
        <w:rPr>
          <w:sz w:val="24"/>
        </w:rPr>
      </w:pPr>
      <w:r>
        <w:rPr>
          <w:sz w:val="24"/>
        </w:rPr>
        <w:t>投标费用</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5770DE" w:rsidRDefault="005770DE">
      <w:pPr>
        <w:tabs>
          <w:tab w:val="left" w:pos="1080"/>
        </w:tabs>
        <w:snapToGrid w:val="0"/>
        <w:spacing w:line="360" w:lineRule="auto"/>
        <w:ind w:left="1080"/>
        <w:rPr>
          <w:sz w:val="28"/>
        </w:rPr>
      </w:pPr>
      <w:bookmarkStart w:id="178" w:name="_1.8_计量单位"/>
      <w:bookmarkEnd w:id="178"/>
    </w:p>
    <w:p w:rsidR="005770DE" w:rsidRDefault="00E03964">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rsidR="005770DE" w:rsidRDefault="00E03964">
      <w:pPr>
        <w:numPr>
          <w:ilvl w:val="0"/>
          <w:numId w:val="8"/>
        </w:numPr>
        <w:tabs>
          <w:tab w:val="left" w:pos="360"/>
        </w:tabs>
        <w:snapToGrid w:val="0"/>
        <w:spacing w:line="360" w:lineRule="auto"/>
        <w:ind w:left="357" w:hanging="357"/>
        <w:outlineLvl w:val="1"/>
        <w:rPr>
          <w:sz w:val="24"/>
        </w:rPr>
      </w:pPr>
      <w:bookmarkStart w:id="179" w:name="_Toc127161437"/>
      <w:bookmarkStart w:id="180" w:name="_Toc150509274"/>
      <w:bookmarkStart w:id="181" w:name="_Toc150774623"/>
      <w:bookmarkStart w:id="182" w:name="_Toc150774728"/>
      <w:bookmarkStart w:id="183" w:name="_Toc127151523"/>
      <w:bookmarkStart w:id="184" w:name="_Toc151193911"/>
      <w:bookmarkStart w:id="185" w:name="_Toc149720816"/>
      <w:bookmarkStart w:id="186" w:name="_Toc142311025"/>
      <w:bookmarkStart w:id="187" w:name="_Toc164608637"/>
      <w:bookmarkStart w:id="188" w:name="_Toc164229218"/>
      <w:bookmarkStart w:id="189" w:name="_Toc305158791"/>
      <w:bookmarkStart w:id="190" w:name="_Toc195842888"/>
      <w:bookmarkStart w:id="191" w:name="_Toc265228361"/>
      <w:bookmarkStart w:id="192" w:name="_Toc151193765"/>
      <w:bookmarkStart w:id="193" w:name="_Toc164608792"/>
      <w:bookmarkStart w:id="194" w:name="_Toc151193837"/>
      <w:bookmarkStart w:id="195" w:name="_Toc151190150"/>
      <w:bookmarkStart w:id="196" w:name="_Toc151193693"/>
      <w:bookmarkStart w:id="197" w:name="_Toc151193621"/>
      <w:bookmarkStart w:id="198" w:name="_Toc264969213"/>
      <w:bookmarkStart w:id="199" w:name="_Toc164351617"/>
      <w:bookmarkStart w:id="200" w:name="_Toc226337219"/>
      <w:bookmarkStart w:id="201" w:name="_Toc520356147"/>
      <w:bookmarkStart w:id="202" w:name="_Toc305158865"/>
      <w:bookmarkStart w:id="203" w:name="_Toc164229364"/>
      <w:bookmarkStart w:id="204" w:name="_Toc150480761"/>
      <w:bookmarkStart w:id="205" w:name="_Toc127151724"/>
      <w:bookmarkStart w:id="206" w:name="_Toc226965713"/>
      <w:bookmarkStart w:id="207" w:name="_Toc226309767"/>
      <w:bookmarkStart w:id="208" w:name="_Toc226965796"/>
      <w:r>
        <w:rPr>
          <w:sz w:val="24"/>
        </w:rPr>
        <w:t>招标文件构</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Pr>
          <w:sz w:val="24"/>
        </w:rPr>
        <w:t>成</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5770DE" w:rsidRDefault="00E03964">
      <w:pPr>
        <w:numPr>
          <w:ilvl w:val="0"/>
          <w:numId w:val="10"/>
        </w:numPr>
        <w:tabs>
          <w:tab w:val="left" w:pos="1980"/>
          <w:tab w:val="left" w:pos="2520"/>
        </w:tabs>
        <w:snapToGrid w:val="0"/>
        <w:spacing w:line="360" w:lineRule="auto"/>
        <w:ind w:left="1440" w:firstLine="5"/>
        <w:rPr>
          <w:sz w:val="24"/>
        </w:rPr>
      </w:pPr>
      <w:r>
        <w:rPr>
          <w:sz w:val="24"/>
        </w:rPr>
        <w:t>投标邀请</w:t>
      </w:r>
    </w:p>
    <w:p w:rsidR="005770DE" w:rsidRDefault="00E03964">
      <w:pPr>
        <w:numPr>
          <w:ilvl w:val="0"/>
          <w:numId w:val="10"/>
        </w:numPr>
        <w:tabs>
          <w:tab w:val="left" w:pos="1980"/>
          <w:tab w:val="left" w:pos="2520"/>
        </w:tabs>
        <w:snapToGrid w:val="0"/>
        <w:spacing w:line="360" w:lineRule="auto"/>
        <w:ind w:left="1440" w:firstLine="5"/>
        <w:rPr>
          <w:sz w:val="24"/>
        </w:rPr>
      </w:pPr>
      <w:r>
        <w:rPr>
          <w:sz w:val="24"/>
        </w:rPr>
        <w:t>投标人须知</w:t>
      </w:r>
    </w:p>
    <w:p w:rsidR="005770DE" w:rsidRDefault="00E03964">
      <w:pPr>
        <w:numPr>
          <w:ilvl w:val="0"/>
          <w:numId w:val="10"/>
        </w:numPr>
        <w:tabs>
          <w:tab w:val="left" w:pos="1980"/>
          <w:tab w:val="left" w:pos="2520"/>
        </w:tabs>
        <w:snapToGrid w:val="0"/>
        <w:spacing w:line="360" w:lineRule="auto"/>
        <w:ind w:left="1440" w:firstLine="5"/>
        <w:rPr>
          <w:sz w:val="24"/>
        </w:rPr>
      </w:pPr>
      <w:r>
        <w:rPr>
          <w:sz w:val="24"/>
        </w:rPr>
        <w:t>资格审查</w:t>
      </w:r>
    </w:p>
    <w:p w:rsidR="005770DE" w:rsidRDefault="00E03964">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5770DE" w:rsidRDefault="00E03964">
      <w:pPr>
        <w:numPr>
          <w:ilvl w:val="0"/>
          <w:numId w:val="10"/>
        </w:numPr>
        <w:tabs>
          <w:tab w:val="left" w:pos="1980"/>
          <w:tab w:val="left" w:pos="2520"/>
        </w:tabs>
        <w:snapToGrid w:val="0"/>
        <w:spacing w:line="360" w:lineRule="auto"/>
        <w:ind w:left="1440" w:firstLine="5"/>
        <w:rPr>
          <w:sz w:val="24"/>
        </w:rPr>
      </w:pPr>
      <w:r>
        <w:rPr>
          <w:sz w:val="24"/>
        </w:rPr>
        <w:t>采购需求</w:t>
      </w:r>
    </w:p>
    <w:p w:rsidR="005770DE" w:rsidRDefault="00E03964">
      <w:pPr>
        <w:numPr>
          <w:ilvl w:val="0"/>
          <w:numId w:val="10"/>
        </w:numPr>
        <w:tabs>
          <w:tab w:val="left" w:pos="1980"/>
          <w:tab w:val="left" w:pos="2520"/>
        </w:tabs>
        <w:snapToGrid w:val="0"/>
        <w:spacing w:line="360" w:lineRule="auto"/>
        <w:ind w:left="1440" w:firstLine="5"/>
        <w:rPr>
          <w:sz w:val="24"/>
        </w:rPr>
      </w:pPr>
      <w:r>
        <w:rPr>
          <w:sz w:val="24"/>
        </w:rPr>
        <w:t>拟签订的合同文本</w:t>
      </w:r>
    </w:p>
    <w:p w:rsidR="005770DE" w:rsidRDefault="00E03964">
      <w:pPr>
        <w:numPr>
          <w:ilvl w:val="0"/>
          <w:numId w:val="10"/>
        </w:numPr>
        <w:tabs>
          <w:tab w:val="left" w:pos="1980"/>
          <w:tab w:val="left" w:pos="2520"/>
        </w:tabs>
        <w:snapToGrid w:val="0"/>
        <w:spacing w:line="360" w:lineRule="auto"/>
        <w:ind w:left="1440" w:firstLine="5"/>
        <w:rPr>
          <w:sz w:val="24"/>
        </w:rPr>
      </w:pPr>
      <w:r>
        <w:rPr>
          <w:sz w:val="24"/>
        </w:rPr>
        <w:t>投标文件格式</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5770DE" w:rsidRDefault="00E03964">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5770DE" w:rsidRDefault="00E03964">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5770DE" w:rsidRDefault="00E03964">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5770DE" w:rsidRDefault="00E0396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rsidR="005770DE" w:rsidRDefault="005770DE">
      <w:pPr>
        <w:tabs>
          <w:tab w:val="left" w:pos="1080"/>
          <w:tab w:val="left" w:pos="1561"/>
        </w:tabs>
        <w:snapToGrid w:val="0"/>
        <w:spacing w:line="360" w:lineRule="auto"/>
        <w:ind w:left="1080"/>
        <w:rPr>
          <w:sz w:val="28"/>
        </w:rPr>
      </w:pPr>
      <w:bookmarkStart w:id="209" w:name="_Toc516367020"/>
      <w:bookmarkStart w:id="210" w:name="_Toc151190153"/>
      <w:bookmarkStart w:id="211" w:name="_Toc151193696"/>
      <w:bookmarkStart w:id="212" w:name="_Toc305158794"/>
      <w:bookmarkStart w:id="213" w:name="_Toc127151526"/>
      <w:bookmarkStart w:id="214" w:name="_Toc151193914"/>
      <w:bookmarkStart w:id="215" w:name="_Toc150480764"/>
      <w:bookmarkStart w:id="216" w:name="_Toc150774626"/>
      <w:bookmarkStart w:id="217" w:name="_Toc265228364"/>
      <w:bookmarkStart w:id="218" w:name="_Toc151193840"/>
      <w:bookmarkStart w:id="219" w:name="_Toc226337222"/>
      <w:bookmarkStart w:id="220" w:name="_Toc226965799"/>
      <w:bookmarkStart w:id="221" w:name="_Toc226309770"/>
      <w:bookmarkStart w:id="222" w:name="_Toc151193768"/>
      <w:bookmarkStart w:id="223" w:name="_Toc305158868"/>
      <w:bookmarkStart w:id="224" w:name="_Toc264969216"/>
      <w:bookmarkStart w:id="225" w:name="_Toc520356150"/>
      <w:bookmarkStart w:id="226" w:name="_Toc226965716"/>
      <w:bookmarkStart w:id="227" w:name="_Toc142311028"/>
      <w:bookmarkStart w:id="228" w:name="_Toc195842891"/>
      <w:bookmarkStart w:id="229" w:name="_Toc150509277"/>
      <w:bookmarkStart w:id="230" w:name="_Toc150774731"/>
      <w:bookmarkStart w:id="231" w:name="_Toc151193624"/>
    </w:p>
    <w:p w:rsidR="005770DE" w:rsidRDefault="00E03964">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9"/>
      <w:r>
        <w:rPr>
          <w:rFonts w:ascii="Times New Roman" w:eastAsia="宋体" w:hAnsi="Times New Roman"/>
          <w:sz w:val="28"/>
        </w:rPr>
        <w:t>的编制</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rsidR="005770DE" w:rsidRDefault="00E03964">
      <w:pPr>
        <w:numPr>
          <w:ilvl w:val="0"/>
          <w:numId w:val="8"/>
        </w:numPr>
        <w:tabs>
          <w:tab w:val="left" w:pos="360"/>
        </w:tabs>
        <w:snapToGrid w:val="0"/>
        <w:spacing w:line="360" w:lineRule="auto"/>
        <w:ind w:left="357" w:hanging="357"/>
        <w:outlineLvl w:val="1"/>
        <w:rPr>
          <w:sz w:val="24"/>
        </w:rPr>
      </w:pPr>
      <w:bookmarkStart w:id="232" w:name="_Toc226965717"/>
      <w:bookmarkStart w:id="233" w:name="_Toc226337223"/>
      <w:bookmarkStart w:id="234" w:name="_Toc127161441"/>
      <w:bookmarkStart w:id="235" w:name="_Toc150774732"/>
      <w:bookmarkStart w:id="236" w:name="_Toc150774627"/>
      <w:bookmarkStart w:id="237" w:name="_Toc305158795"/>
      <w:bookmarkStart w:id="238" w:name="_Toc520356151"/>
      <w:bookmarkStart w:id="239" w:name="_Toc127151527"/>
      <w:bookmarkStart w:id="240" w:name="_Toc226309771"/>
      <w:bookmarkStart w:id="241" w:name="_Toc127151728"/>
      <w:bookmarkStart w:id="242" w:name="_Toc265228365"/>
      <w:bookmarkStart w:id="243" w:name="_Toc151193841"/>
      <w:bookmarkStart w:id="244" w:name="_Toc164351621"/>
      <w:bookmarkStart w:id="245" w:name="_Toc516367021"/>
      <w:bookmarkStart w:id="246" w:name="_Toc149720820"/>
      <w:bookmarkStart w:id="247" w:name="_Toc151193625"/>
      <w:bookmarkStart w:id="248" w:name="_Toc142311029"/>
      <w:bookmarkStart w:id="249" w:name="_Toc150480765"/>
      <w:bookmarkStart w:id="250" w:name="_Toc151190154"/>
      <w:bookmarkStart w:id="251" w:name="_Toc226965800"/>
      <w:bookmarkStart w:id="252" w:name="_Toc164229368"/>
      <w:bookmarkStart w:id="253" w:name="_Toc164229222"/>
      <w:bookmarkStart w:id="254" w:name="_Toc151193697"/>
      <w:bookmarkStart w:id="255" w:name="_Toc151193769"/>
      <w:bookmarkStart w:id="256" w:name="_Toc305158869"/>
      <w:bookmarkStart w:id="257" w:name="_Toc195842892"/>
      <w:bookmarkStart w:id="258" w:name="_Toc164608641"/>
      <w:bookmarkStart w:id="259" w:name="_Toc150509278"/>
      <w:bookmarkStart w:id="260" w:name="_Toc164608796"/>
      <w:bookmarkStart w:id="261" w:name="_Toc151193915"/>
      <w:bookmarkStart w:id="262" w:name="_Toc264969217"/>
      <w:r>
        <w:rPr>
          <w:sz w:val="24"/>
        </w:rPr>
        <w:t>投标范围、投标文件中计量单位的使用</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sz w:val="24"/>
        </w:rPr>
        <w:t>及投标语言</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770DE" w:rsidRDefault="00E03964">
      <w:pPr>
        <w:numPr>
          <w:ilvl w:val="0"/>
          <w:numId w:val="8"/>
        </w:numPr>
        <w:tabs>
          <w:tab w:val="left" w:pos="360"/>
        </w:tabs>
        <w:snapToGrid w:val="0"/>
        <w:spacing w:line="360" w:lineRule="auto"/>
        <w:ind w:left="357" w:hanging="357"/>
        <w:outlineLvl w:val="1"/>
        <w:rPr>
          <w:sz w:val="24"/>
        </w:rPr>
      </w:pPr>
      <w:bookmarkStart w:id="263" w:name="_Ref467306195"/>
      <w:bookmarkStart w:id="264" w:name="_Ref467306676"/>
      <w:bookmarkStart w:id="265" w:name="_Toc516367022"/>
      <w:bookmarkStart w:id="266" w:name="_Toc195842893"/>
      <w:bookmarkStart w:id="267" w:name="_Toc151193842"/>
      <w:bookmarkStart w:id="268" w:name="_Toc226309772"/>
      <w:bookmarkStart w:id="269" w:name="_Toc151193698"/>
      <w:bookmarkStart w:id="270" w:name="_Toc164229369"/>
      <w:bookmarkStart w:id="271" w:name="_Toc520356152"/>
      <w:bookmarkStart w:id="272" w:name="_Toc164229223"/>
      <w:bookmarkStart w:id="273" w:name="_Toc151193916"/>
      <w:bookmarkStart w:id="274" w:name="_Toc164608642"/>
      <w:bookmarkStart w:id="275" w:name="_Toc305158796"/>
      <w:bookmarkStart w:id="276" w:name="_Toc265228366"/>
      <w:bookmarkStart w:id="277" w:name="_Toc142311030"/>
      <w:bookmarkStart w:id="278" w:name="_Toc127151528"/>
      <w:bookmarkStart w:id="279" w:name="_Toc226965718"/>
      <w:bookmarkStart w:id="280" w:name="_Toc150774628"/>
      <w:bookmarkStart w:id="281" w:name="_Toc150509279"/>
      <w:bookmarkStart w:id="282" w:name="_Toc164351622"/>
      <w:bookmarkStart w:id="283" w:name="_Toc149720821"/>
      <w:bookmarkStart w:id="284" w:name="_Toc150774733"/>
      <w:bookmarkStart w:id="285" w:name="_Toc127161442"/>
      <w:bookmarkStart w:id="286" w:name="_Toc127151729"/>
      <w:bookmarkStart w:id="287" w:name="_Toc151190155"/>
      <w:bookmarkStart w:id="288" w:name="_Toc264969218"/>
      <w:bookmarkStart w:id="289" w:name="_Toc305158870"/>
      <w:bookmarkStart w:id="290" w:name="_Toc226965801"/>
      <w:bookmarkStart w:id="291" w:name="_Toc226337224"/>
      <w:bookmarkStart w:id="292" w:name="_Toc151193770"/>
      <w:bookmarkStart w:id="293" w:name="_Toc164608797"/>
      <w:bookmarkStart w:id="294" w:name="_Toc150480766"/>
      <w:bookmarkStart w:id="295" w:name="_Toc151193626"/>
      <w:r>
        <w:rPr>
          <w:sz w:val="24"/>
        </w:rPr>
        <w:t>投标文件</w:t>
      </w:r>
      <w:bookmarkEnd w:id="263"/>
      <w:bookmarkEnd w:id="264"/>
      <w:bookmarkEnd w:id="265"/>
      <w:r>
        <w:rPr>
          <w:sz w:val="24"/>
        </w:rPr>
        <w:t>构成</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5770DE" w:rsidRDefault="00E03964">
      <w:pPr>
        <w:numPr>
          <w:ilvl w:val="1"/>
          <w:numId w:val="8"/>
        </w:numPr>
        <w:tabs>
          <w:tab w:val="left" w:pos="1080"/>
          <w:tab w:val="left" w:pos="2014"/>
        </w:tabs>
        <w:snapToGrid w:val="0"/>
        <w:spacing w:line="360" w:lineRule="auto"/>
        <w:ind w:left="1077" w:hanging="720"/>
        <w:rPr>
          <w:sz w:val="24"/>
        </w:rPr>
      </w:pPr>
      <w:bookmarkStart w:id="296" w:name="_Ref467052588"/>
      <w:r>
        <w:rPr>
          <w:sz w:val="24"/>
        </w:rPr>
        <w:t>投标人应当按照招标文件的要求编制投标文件。投标文件应由《资格证明文件》、《商务技术文件》两部分构成。投标文件的部分格式要求，见第七章《投标文件格式》。</w:t>
      </w:r>
    </w:p>
    <w:p w:rsidR="005770DE" w:rsidRDefault="00E03964">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6"/>
    </w:p>
    <w:p w:rsidR="005770DE" w:rsidRDefault="00E03964">
      <w:pPr>
        <w:numPr>
          <w:ilvl w:val="0"/>
          <w:numId w:val="8"/>
        </w:numPr>
        <w:tabs>
          <w:tab w:val="left" w:pos="360"/>
        </w:tabs>
        <w:snapToGrid w:val="0"/>
        <w:spacing w:line="360" w:lineRule="auto"/>
        <w:ind w:left="357" w:hanging="357"/>
        <w:outlineLvl w:val="1"/>
        <w:rPr>
          <w:sz w:val="24"/>
        </w:rPr>
      </w:pPr>
      <w:bookmarkStart w:id="297" w:name="_Toc127151731"/>
      <w:bookmarkStart w:id="298" w:name="_Toc164608644"/>
      <w:bookmarkStart w:id="299" w:name="_Toc149720823"/>
      <w:bookmarkStart w:id="300" w:name="_Toc151193700"/>
      <w:bookmarkStart w:id="301" w:name="_Toc151193628"/>
      <w:bookmarkStart w:id="302" w:name="_Toc127161444"/>
      <w:bookmarkStart w:id="303" w:name="_Toc151193918"/>
      <w:bookmarkStart w:id="304" w:name="_Toc127151530"/>
      <w:bookmarkStart w:id="305" w:name="_Toc151193772"/>
      <w:bookmarkStart w:id="306" w:name="_Toc150774735"/>
      <w:bookmarkStart w:id="307" w:name="_Toc151190157"/>
      <w:bookmarkStart w:id="308" w:name="_Toc164229225"/>
      <w:bookmarkStart w:id="309" w:name="_Toc142311032"/>
      <w:bookmarkStart w:id="310" w:name="_Toc164229371"/>
      <w:bookmarkStart w:id="311" w:name="_Toc195842895"/>
      <w:bookmarkStart w:id="312" w:name="_Toc150480768"/>
      <w:bookmarkStart w:id="313" w:name="_Toc164351624"/>
      <w:bookmarkStart w:id="314" w:name="_Toc164608799"/>
      <w:bookmarkStart w:id="315" w:name="_Toc150774630"/>
      <w:bookmarkStart w:id="316" w:name="_Toc151193844"/>
      <w:bookmarkStart w:id="317" w:name="_Toc150509281"/>
      <w:bookmarkStart w:id="318" w:name="_Toc520356155"/>
      <w:r>
        <w:rPr>
          <w:sz w:val="24"/>
        </w:rPr>
        <w:t>投标报价</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5770DE" w:rsidRDefault="00E03964">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5770DE" w:rsidRDefault="00E03964">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5770DE" w:rsidRDefault="00E03964">
      <w:pPr>
        <w:numPr>
          <w:ilvl w:val="2"/>
          <w:numId w:val="8"/>
        </w:numPr>
        <w:snapToGrid w:val="0"/>
        <w:spacing w:line="360" w:lineRule="auto"/>
        <w:rPr>
          <w:sz w:val="24"/>
        </w:rPr>
      </w:pPr>
      <w:r>
        <w:rPr>
          <w:sz w:val="24"/>
        </w:rPr>
        <w:t>按照招标文件要求完成本项目的全部相关费用。</w:t>
      </w:r>
      <w:r>
        <w:rPr>
          <w:sz w:val="24"/>
        </w:rPr>
        <w:t xml:space="preserve"> </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5770DE" w:rsidRDefault="00E03964">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5770DE" w:rsidRDefault="00E03964">
      <w:pPr>
        <w:numPr>
          <w:ilvl w:val="0"/>
          <w:numId w:val="8"/>
        </w:numPr>
        <w:tabs>
          <w:tab w:val="left" w:pos="360"/>
        </w:tabs>
        <w:snapToGrid w:val="0"/>
        <w:spacing w:line="360" w:lineRule="auto"/>
        <w:ind w:left="357" w:hanging="357"/>
        <w:outlineLvl w:val="1"/>
        <w:rPr>
          <w:sz w:val="24"/>
        </w:rPr>
      </w:pPr>
      <w:bookmarkStart w:id="319" w:name="_Toc127161445"/>
      <w:bookmarkStart w:id="320" w:name="_Toc226965804"/>
      <w:bookmarkStart w:id="321" w:name="_Toc305158873"/>
      <w:bookmarkStart w:id="322" w:name="_Ref467306513"/>
      <w:bookmarkStart w:id="323" w:name="_Toc151193919"/>
      <w:bookmarkStart w:id="324" w:name="_Toc265228369"/>
      <w:bookmarkStart w:id="325" w:name="_Toc520356156"/>
      <w:bookmarkStart w:id="326" w:name="_Toc142311033"/>
      <w:bookmarkStart w:id="327" w:name="_Toc127151531"/>
      <w:bookmarkStart w:id="328" w:name="_Toc127151732"/>
      <w:bookmarkStart w:id="329" w:name="_Toc151193845"/>
      <w:bookmarkStart w:id="330" w:name="_Toc164229226"/>
      <w:bookmarkStart w:id="331" w:name="_Toc164608645"/>
      <w:bookmarkStart w:id="332" w:name="_Toc150774736"/>
      <w:bookmarkStart w:id="333" w:name="_Toc226965721"/>
      <w:bookmarkStart w:id="334" w:name="_Toc151193629"/>
      <w:bookmarkStart w:id="335" w:name="_Toc226337227"/>
      <w:bookmarkStart w:id="336" w:name="_Toc164608800"/>
      <w:bookmarkStart w:id="337" w:name="_Toc151190158"/>
      <w:bookmarkStart w:id="338" w:name="_Toc150480769"/>
      <w:bookmarkStart w:id="339" w:name="_Toc150774631"/>
      <w:bookmarkStart w:id="340" w:name="_Toc195842896"/>
      <w:bookmarkStart w:id="341" w:name="_Toc264969221"/>
      <w:bookmarkStart w:id="342" w:name="_Toc226309775"/>
      <w:bookmarkStart w:id="343" w:name="_Toc151193773"/>
      <w:bookmarkStart w:id="344" w:name="_Toc151193701"/>
      <w:bookmarkStart w:id="345" w:name="_Toc305158799"/>
      <w:bookmarkStart w:id="346" w:name="_Toc149720824"/>
      <w:bookmarkStart w:id="347" w:name="_Toc164229372"/>
      <w:bookmarkStart w:id="348" w:name="_Toc150509282"/>
      <w:bookmarkStart w:id="349" w:name="_Toc164351625"/>
      <w:r>
        <w:rPr>
          <w:sz w:val="24"/>
        </w:rPr>
        <w:t>投标保证金</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5770DE" w:rsidRDefault="00E03964">
      <w:pPr>
        <w:numPr>
          <w:ilvl w:val="1"/>
          <w:numId w:val="8"/>
        </w:numPr>
        <w:tabs>
          <w:tab w:val="left" w:pos="1080"/>
          <w:tab w:val="left" w:pos="2014"/>
        </w:tabs>
        <w:snapToGrid w:val="0"/>
        <w:spacing w:line="360" w:lineRule="auto"/>
        <w:ind w:left="1077" w:hanging="720"/>
        <w:rPr>
          <w:sz w:val="24"/>
        </w:rPr>
      </w:pPr>
      <w:bookmarkStart w:id="350" w:name="_Ref467306302"/>
      <w:r>
        <w:rPr>
          <w:sz w:val="24"/>
        </w:rPr>
        <w:t>投标人应按《投标人须知资料表》中规定的金额及要求交纳投标保证金</w:t>
      </w:r>
      <w:bookmarkEnd w:id="350"/>
      <w:r>
        <w:rPr>
          <w:sz w:val="24"/>
        </w:rPr>
        <w:t>。投标人自愿超额缴纳投标保证金的，投标文件不做无效处理。</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1" w:name="_Hlk164959831"/>
      <w:r>
        <w:rPr>
          <w:sz w:val="24"/>
        </w:rPr>
        <w:t>以电子保函形式提交投标保证金的，应在投标截止时间前通过</w:t>
      </w:r>
      <w:r>
        <w:rPr>
          <w:sz w:val="24"/>
          <w:lang w:bidi="ar"/>
        </w:rPr>
        <w:t>北京市政府采购电子交易平台完成电子保函在线办理。</w:t>
      </w:r>
      <w:bookmarkEnd w:id="351"/>
      <w:r>
        <w:rPr>
          <w:rFonts w:hint="eastAsia"/>
          <w:sz w:val="24"/>
        </w:rPr>
        <w:t>未按上述要求缴纳投标保证金</w:t>
      </w:r>
      <w:r>
        <w:rPr>
          <w:sz w:val="24"/>
        </w:rPr>
        <w:t>的，其</w:t>
      </w:r>
      <w:r>
        <w:rPr>
          <w:b/>
          <w:sz w:val="24"/>
        </w:rPr>
        <w:t>投标无效</w:t>
      </w:r>
      <w:r>
        <w:rPr>
          <w:sz w:val="24"/>
        </w:rPr>
        <w:t>。</w:t>
      </w:r>
    </w:p>
    <w:p w:rsidR="005770DE" w:rsidRDefault="00E03964">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rsidR="005770DE" w:rsidRDefault="00E03964">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5770DE" w:rsidRDefault="00E03964">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5770DE" w:rsidRDefault="00E03964">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5770DE" w:rsidRDefault="00E03964">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5770DE" w:rsidRDefault="00E03964">
      <w:pPr>
        <w:numPr>
          <w:ilvl w:val="2"/>
          <w:numId w:val="8"/>
        </w:numPr>
        <w:snapToGrid w:val="0"/>
        <w:spacing w:line="360" w:lineRule="auto"/>
        <w:rPr>
          <w:sz w:val="24"/>
        </w:rPr>
      </w:pPr>
      <w:r>
        <w:rPr>
          <w:sz w:val="24"/>
        </w:rPr>
        <w:t>投标有效期内投标人撤销投标文件的；</w:t>
      </w:r>
    </w:p>
    <w:p w:rsidR="005770DE" w:rsidRDefault="00E03964">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5770DE" w:rsidRDefault="00E03964">
      <w:pPr>
        <w:numPr>
          <w:ilvl w:val="0"/>
          <w:numId w:val="8"/>
        </w:numPr>
        <w:tabs>
          <w:tab w:val="left" w:pos="360"/>
        </w:tabs>
        <w:snapToGrid w:val="0"/>
        <w:spacing w:line="360" w:lineRule="auto"/>
        <w:ind w:left="357" w:hanging="357"/>
        <w:outlineLvl w:val="1"/>
        <w:rPr>
          <w:sz w:val="24"/>
        </w:rPr>
      </w:pPr>
      <w:bookmarkStart w:id="352" w:name="_Toc226309776"/>
      <w:bookmarkStart w:id="353" w:name="_Toc127161446"/>
      <w:bookmarkStart w:id="354" w:name="_Toc164229227"/>
      <w:bookmarkStart w:id="355" w:name="_Toc164229373"/>
      <w:bookmarkStart w:id="356" w:name="_Toc151190159"/>
      <w:bookmarkStart w:id="357" w:name="_Toc151193774"/>
      <w:bookmarkStart w:id="358" w:name="_Toc226337228"/>
      <w:bookmarkStart w:id="359" w:name="_Toc265228370"/>
      <w:bookmarkStart w:id="360" w:name="_Toc150480770"/>
      <w:bookmarkStart w:id="361" w:name="_Toc151193702"/>
      <w:bookmarkStart w:id="362" w:name="_Toc127151532"/>
      <w:bookmarkStart w:id="363" w:name="_Toc164608801"/>
      <w:bookmarkStart w:id="364" w:name="_Toc305158800"/>
      <w:bookmarkStart w:id="365" w:name="_Toc151193630"/>
      <w:bookmarkStart w:id="366" w:name="_Toc151193920"/>
      <w:bookmarkStart w:id="367" w:name="_Toc226965805"/>
      <w:bookmarkStart w:id="368" w:name="_Toc149720825"/>
      <w:bookmarkStart w:id="369" w:name="_Toc195842897"/>
      <w:bookmarkStart w:id="370" w:name="_Toc142311034"/>
      <w:bookmarkStart w:id="371" w:name="_Toc150774737"/>
      <w:bookmarkStart w:id="372" w:name="_Toc164608646"/>
      <w:bookmarkStart w:id="373" w:name="_Toc520356157"/>
      <w:bookmarkStart w:id="374" w:name="_Toc151193846"/>
      <w:bookmarkStart w:id="375" w:name="_Toc164351626"/>
      <w:bookmarkStart w:id="376" w:name="_Toc305158874"/>
      <w:bookmarkStart w:id="377" w:name="_Toc264969222"/>
      <w:bookmarkStart w:id="378" w:name="_Toc127151733"/>
      <w:bookmarkStart w:id="379" w:name="_Toc226965722"/>
      <w:bookmarkStart w:id="380" w:name="_Toc150774632"/>
      <w:bookmarkStart w:id="381" w:name="_Toc150509283"/>
      <w:r>
        <w:rPr>
          <w:sz w:val="24"/>
        </w:rPr>
        <w:t>投标有效期</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5770DE" w:rsidRDefault="00E03964">
      <w:pPr>
        <w:numPr>
          <w:ilvl w:val="0"/>
          <w:numId w:val="8"/>
        </w:numPr>
        <w:tabs>
          <w:tab w:val="left" w:pos="360"/>
        </w:tabs>
        <w:snapToGrid w:val="0"/>
        <w:spacing w:line="360" w:lineRule="auto"/>
        <w:ind w:left="357" w:hanging="357"/>
        <w:outlineLvl w:val="1"/>
        <w:rPr>
          <w:sz w:val="24"/>
        </w:rPr>
      </w:pPr>
      <w:bookmarkStart w:id="382" w:name="_Toc264969223"/>
      <w:bookmarkStart w:id="383" w:name="_Toc150774738"/>
      <w:bookmarkStart w:id="384" w:name="_Toc520356158"/>
      <w:bookmarkStart w:id="385" w:name="_Toc151193775"/>
      <w:bookmarkStart w:id="386" w:name="_Toc164608647"/>
      <w:bookmarkStart w:id="387" w:name="_Toc164229374"/>
      <w:bookmarkStart w:id="388" w:name="_Toc150480771"/>
      <w:bookmarkStart w:id="389" w:name="_Toc226965806"/>
      <w:bookmarkStart w:id="390" w:name="_Toc226309777"/>
      <w:bookmarkStart w:id="391" w:name="_Toc151193847"/>
      <w:bookmarkStart w:id="392" w:name="_Toc164351627"/>
      <w:bookmarkStart w:id="393" w:name="_Toc127151533"/>
      <w:bookmarkStart w:id="394" w:name="_Toc150774633"/>
      <w:bookmarkStart w:id="395" w:name="_Toc150509284"/>
      <w:bookmarkStart w:id="396" w:name="_Toc195842898"/>
      <w:bookmarkStart w:id="397" w:name="_Toc164229228"/>
      <w:bookmarkStart w:id="398" w:name="_Toc151193703"/>
      <w:bookmarkStart w:id="399" w:name="_Toc226965723"/>
      <w:bookmarkStart w:id="400" w:name="_Toc265228371"/>
      <w:bookmarkStart w:id="401" w:name="_Toc305158875"/>
      <w:bookmarkStart w:id="402" w:name="_Toc127161447"/>
      <w:bookmarkStart w:id="403" w:name="_Toc305158801"/>
      <w:bookmarkStart w:id="404" w:name="_Toc151193921"/>
      <w:bookmarkStart w:id="405" w:name="_Toc127151734"/>
      <w:bookmarkStart w:id="406" w:name="_Toc226337229"/>
      <w:bookmarkStart w:id="407" w:name="_Toc142311035"/>
      <w:bookmarkStart w:id="408" w:name="_Toc164608802"/>
      <w:bookmarkStart w:id="409" w:name="_Toc149720826"/>
      <w:bookmarkStart w:id="410" w:name="_Toc151193631"/>
      <w:bookmarkStart w:id="411" w:name="_Toc151190160"/>
      <w:r>
        <w:rPr>
          <w:sz w:val="24"/>
        </w:rPr>
        <w:t>投标文件的签署</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sz w:val="24"/>
        </w:rPr>
        <w:t>、盖章</w:t>
      </w:r>
    </w:p>
    <w:p w:rsidR="005770DE" w:rsidRDefault="00E03964">
      <w:pPr>
        <w:numPr>
          <w:ilvl w:val="1"/>
          <w:numId w:val="8"/>
        </w:numPr>
        <w:tabs>
          <w:tab w:val="left" w:pos="1080"/>
          <w:tab w:val="left" w:pos="2014"/>
        </w:tabs>
        <w:snapToGrid w:val="0"/>
        <w:spacing w:line="360" w:lineRule="auto"/>
        <w:ind w:left="1077" w:hanging="720"/>
        <w:rPr>
          <w:sz w:val="24"/>
        </w:rPr>
      </w:pPr>
      <w:bookmarkStart w:id="412" w:name="_Toc150509285"/>
      <w:bookmarkStart w:id="413" w:name="_Toc151193922"/>
      <w:bookmarkStart w:id="414" w:name="_Toc151190161"/>
      <w:bookmarkStart w:id="415" w:name="_Toc127151534"/>
      <w:bookmarkStart w:id="416" w:name="_Toc305158802"/>
      <w:bookmarkStart w:id="417" w:name="_Toc151193632"/>
      <w:bookmarkStart w:id="418" w:name="_Toc226337230"/>
      <w:bookmarkStart w:id="419" w:name="_Toc195842899"/>
      <w:bookmarkStart w:id="420" w:name="_Toc151193776"/>
      <w:bookmarkStart w:id="421" w:name="_Toc520356159"/>
      <w:bookmarkStart w:id="422" w:name="_Toc226965724"/>
      <w:bookmarkStart w:id="423" w:name="_Toc151193848"/>
      <w:bookmarkStart w:id="424" w:name="_Toc142311036"/>
      <w:bookmarkStart w:id="425" w:name="_Toc264969224"/>
      <w:bookmarkStart w:id="426" w:name="_Toc150774739"/>
      <w:bookmarkStart w:id="427" w:name="_Toc226965807"/>
      <w:bookmarkStart w:id="428" w:name="_Toc305158876"/>
      <w:bookmarkStart w:id="429" w:name="_Toc226309778"/>
      <w:bookmarkStart w:id="430" w:name="_Toc151193704"/>
      <w:bookmarkStart w:id="431" w:name="_Toc150480772"/>
      <w:bookmarkStart w:id="432" w:name="_Toc265228372"/>
      <w:bookmarkStart w:id="433" w:name="_Toc15077463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5770DE" w:rsidRDefault="005770DE">
      <w:pPr>
        <w:tabs>
          <w:tab w:val="left" w:pos="900"/>
          <w:tab w:val="left" w:pos="1080"/>
        </w:tabs>
        <w:snapToGrid w:val="0"/>
        <w:spacing w:line="360" w:lineRule="auto"/>
        <w:ind w:left="357"/>
      </w:pPr>
    </w:p>
    <w:p w:rsidR="005770DE" w:rsidRDefault="00E03964">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5770DE" w:rsidRDefault="00E03964">
      <w:pPr>
        <w:numPr>
          <w:ilvl w:val="0"/>
          <w:numId w:val="8"/>
        </w:numPr>
        <w:tabs>
          <w:tab w:val="left" w:pos="360"/>
        </w:tabs>
        <w:snapToGrid w:val="0"/>
        <w:spacing w:line="360" w:lineRule="auto"/>
        <w:ind w:left="357" w:hanging="357"/>
        <w:outlineLvl w:val="1"/>
        <w:rPr>
          <w:sz w:val="24"/>
        </w:rPr>
      </w:pPr>
      <w:bookmarkStart w:id="434" w:name="_Toc149720828"/>
      <w:bookmarkStart w:id="435" w:name="_Toc127161449"/>
      <w:bookmarkStart w:id="436" w:name="_Toc305158803"/>
      <w:bookmarkStart w:id="437" w:name="_Toc150774740"/>
      <w:bookmarkStart w:id="438" w:name="_Toc265228373"/>
      <w:bookmarkStart w:id="439" w:name="_Toc127151535"/>
      <w:bookmarkStart w:id="440" w:name="_Toc151193923"/>
      <w:bookmarkStart w:id="441" w:name="_Toc164608804"/>
      <w:bookmarkStart w:id="442" w:name="_Toc226965725"/>
      <w:bookmarkStart w:id="443" w:name="_Toc226309779"/>
      <w:bookmarkStart w:id="444" w:name="_Toc151193849"/>
      <w:bookmarkStart w:id="445" w:name="_Toc164351629"/>
      <w:bookmarkStart w:id="446" w:name="_Toc127151736"/>
      <w:bookmarkStart w:id="447" w:name="_Toc150480773"/>
      <w:bookmarkStart w:id="448" w:name="_Toc305158877"/>
      <w:bookmarkStart w:id="449" w:name="_Toc150774635"/>
      <w:bookmarkStart w:id="450" w:name="_Toc195842900"/>
      <w:bookmarkStart w:id="451" w:name="_Toc151193777"/>
      <w:bookmarkStart w:id="452" w:name="_Toc151190162"/>
      <w:bookmarkStart w:id="453" w:name="_Toc151193705"/>
      <w:bookmarkStart w:id="454" w:name="_Toc142311037"/>
      <w:bookmarkStart w:id="455" w:name="_Toc226965808"/>
      <w:bookmarkStart w:id="456" w:name="_Toc151193633"/>
      <w:bookmarkStart w:id="457" w:name="_Toc164229230"/>
      <w:bookmarkStart w:id="458" w:name="_Toc164229376"/>
      <w:bookmarkStart w:id="459" w:name="_Toc520356160"/>
      <w:bookmarkStart w:id="460" w:name="_Toc226337231"/>
      <w:bookmarkStart w:id="461" w:name="_Toc150509286"/>
      <w:bookmarkStart w:id="462" w:name="_Toc164608649"/>
      <w:bookmarkStart w:id="463" w:name="_Toc264969225"/>
      <w:r>
        <w:rPr>
          <w:sz w:val="24"/>
        </w:rPr>
        <w:t>投标文件的</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sz w:val="24"/>
        </w:rPr>
        <w:t>提交</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5770DE" w:rsidRDefault="00E03964">
      <w:pPr>
        <w:numPr>
          <w:ilvl w:val="0"/>
          <w:numId w:val="8"/>
        </w:numPr>
        <w:tabs>
          <w:tab w:val="left" w:pos="360"/>
        </w:tabs>
        <w:snapToGrid w:val="0"/>
        <w:spacing w:line="360" w:lineRule="auto"/>
        <w:ind w:left="357" w:hanging="357"/>
        <w:outlineLvl w:val="1"/>
        <w:rPr>
          <w:sz w:val="24"/>
        </w:rPr>
      </w:pPr>
      <w:bookmarkStart w:id="464" w:name="_Toc520356161"/>
      <w:bookmarkStart w:id="465" w:name="_Toc164608805"/>
      <w:bookmarkStart w:id="466" w:name="_Toc150509287"/>
      <w:bookmarkStart w:id="467" w:name="_Toc226965809"/>
      <w:bookmarkStart w:id="468" w:name="_Toc164229231"/>
      <w:bookmarkStart w:id="469" w:name="_Toc226337232"/>
      <w:bookmarkStart w:id="470" w:name="_Toc149720829"/>
      <w:bookmarkStart w:id="471" w:name="_Toc226965726"/>
      <w:bookmarkStart w:id="472" w:name="_Toc226309780"/>
      <w:bookmarkStart w:id="473" w:name="_Toc150774636"/>
      <w:bookmarkStart w:id="474" w:name="_Toc151193634"/>
      <w:bookmarkStart w:id="475" w:name="_Toc264969226"/>
      <w:bookmarkStart w:id="476" w:name="_Toc150774741"/>
      <w:bookmarkStart w:id="477" w:name="_Toc151193924"/>
      <w:bookmarkStart w:id="478" w:name="_Toc151190163"/>
      <w:bookmarkStart w:id="479" w:name="_Toc195842901"/>
      <w:bookmarkStart w:id="480" w:name="_Toc151193850"/>
      <w:bookmarkStart w:id="481" w:name="_Toc164351630"/>
      <w:bookmarkStart w:id="482" w:name="_Toc265228374"/>
      <w:bookmarkStart w:id="483" w:name="_Toc127161450"/>
      <w:bookmarkStart w:id="484" w:name="_Toc151193778"/>
      <w:bookmarkStart w:id="485" w:name="_Toc127151536"/>
      <w:bookmarkStart w:id="486" w:name="_Toc164608650"/>
      <w:bookmarkStart w:id="487" w:name="_Toc164229377"/>
      <w:bookmarkStart w:id="488" w:name="_Toc127151737"/>
      <w:bookmarkStart w:id="489" w:name="_Toc142311038"/>
      <w:bookmarkStart w:id="490" w:name="_Toc150480774"/>
      <w:bookmarkStart w:id="491" w:name="_Toc305158878"/>
      <w:bookmarkStart w:id="492" w:name="_Toc151193706"/>
      <w:bookmarkStart w:id="493" w:name="_Toc305158804"/>
      <w:r>
        <w:rPr>
          <w:sz w:val="24"/>
        </w:rPr>
        <w:t>投标截止</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Pr>
          <w:sz w:val="24"/>
        </w:rPr>
        <w:t>时间</w:t>
      </w:r>
    </w:p>
    <w:p w:rsidR="005770DE" w:rsidRDefault="00E03964">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rsidR="005770DE" w:rsidRDefault="00E03964">
      <w:pPr>
        <w:numPr>
          <w:ilvl w:val="0"/>
          <w:numId w:val="8"/>
        </w:numPr>
        <w:tabs>
          <w:tab w:val="left" w:pos="360"/>
        </w:tabs>
        <w:snapToGrid w:val="0"/>
        <w:spacing w:line="360" w:lineRule="auto"/>
        <w:ind w:left="357" w:hanging="357"/>
        <w:outlineLvl w:val="1"/>
        <w:rPr>
          <w:sz w:val="24"/>
        </w:rPr>
      </w:pPr>
      <w:bookmarkStart w:id="494" w:name="_Toc149720830"/>
      <w:bookmarkStart w:id="495" w:name="_Toc264969227"/>
      <w:bookmarkStart w:id="496" w:name="_Toc164608651"/>
      <w:bookmarkStart w:id="497" w:name="_Toc150480775"/>
      <w:bookmarkStart w:id="498" w:name="_Toc164351631"/>
      <w:bookmarkStart w:id="499" w:name="_Toc226965810"/>
      <w:bookmarkStart w:id="500" w:name="_Toc226309781"/>
      <w:bookmarkStart w:id="501" w:name="_Toc142311039"/>
      <w:bookmarkStart w:id="502" w:name="_Toc151193635"/>
      <w:bookmarkStart w:id="503" w:name="_Toc150774742"/>
      <w:bookmarkStart w:id="504" w:name="_Toc164229378"/>
      <w:bookmarkStart w:id="505" w:name="_Toc150774637"/>
      <w:bookmarkStart w:id="506" w:name="_Toc226965727"/>
      <w:bookmarkStart w:id="507" w:name="_Toc151193779"/>
      <w:bookmarkStart w:id="508" w:name="_Toc127151738"/>
      <w:bookmarkStart w:id="509" w:name="_Toc164608806"/>
      <w:bookmarkStart w:id="510" w:name="_Toc127151537"/>
      <w:bookmarkStart w:id="511" w:name="_Toc127161451"/>
      <w:bookmarkStart w:id="512" w:name="_Toc151193851"/>
      <w:bookmarkStart w:id="513" w:name="_Toc265228375"/>
      <w:bookmarkStart w:id="514" w:name="_Toc305158805"/>
      <w:bookmarkStart w:id="515" w:name="_Toc151190164"/>
      <w:bookmarkStart w:id="516" w:name="_Toc151193707"/>
      <w:bookmarkStart w:id="517" w:name="_Toc150509288"/>
      <w:bookmarkStart w:id="518" w:name="_Toc305158879"/>
      <w:bookmarkStart w:id="519" w:name="_Toc164229232"/>
      <w:bookmarkStart w:id="520" w:name="_Toc226337233"/>
      <w:bookmarkStart w:id="521" w:name="_Toc195842902"/>
      <w:bookmarkStart w:id="522" w:name="_Toc151193925"/>
      <w:bookmarkStart w:id="523" w:name="_Toc520356162"/>
      <w:r>
        <w:rPr>
          <w:sz w:val="24"/>
        </w:rPr>
        <w:t>投标文件的修改与撤回</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5770DE" w:rsidRDefault="005770DE">
      <w:pPr>
        <w:spacing w:line="360" w:lineRule="auto"/>
        <w:rPr>
          <w:sz w:val="24"/>
        </w:rPr>
      </w:pPr>
    </w:p>
    <w:p w:rsidR="005770DE" w:rsidRDefault="00E03964">
      <w:pPr>
        <w:pStyle w:val="21"/>
        <w:spacing w:before="0" w:line="360" w:lineRule="auto"/>
        <w:rPr>
          <w:rFonts w:ascii="Times New Roman" w:eastAsia="宋体" w:hAnsi="Times New Roman"/>
          <w:sz w:val="28"/>
        </w:rPr>
      </w:pPr>
      <w:bookmarkStart w:id="524" w:name="_Toc195842903"/>
      <w:bookmarkStart w:id="525" w:name="_Toc226337234"/>
      <w:bookmarkStart w:id="526" w:name="_Toc265228376"/>
      <w:bookmarkStart w:id="527" w:name="_Toc305158806"/>
      <w:bookmarkStart w:id="528" w:name="_Toc150509289"/>
      <w:bookmarkStart w:id="529" w:name="_Toc150774743"/>
      <w:bookmarkStart w:id="530" w:name="_Toc150480776"/>
      <w:bookmarkStart w:id="531" w:name="_Toc151193780"/>
      <w:bookmarkStart w:id="532" w:name="_Toc142311040"/>
      <w:bookmarkStart w:id="533" w:name="_Toc127151538"/>
      <w:bookmarkStart w:id="534" w:name="_Toc151193852"/>
      <w:bookmarkStart w:id="535" w:name="_Toc151193708"/>
      <w:bookmarkStart w:id="536" w:name="_Toc151190165"/>
      <w:bookmarkStart w:id="537" w:name="_Toc226965811"/>
      <w:bookmarkStart w:id="538" w:name="_Toc226309782"/>
      <w:bookmarkStart w:id="539" w:name="_Toc264969228"/>
      <w:bookmarkStart w:id="540" w:name="_Toc151193636"/>
      <w:bookmarkStart w:id="541" w:name="_Toc520356163"/>
      <w:bookmarkStart w:id="542" w:name="_Toc226965728"/>
      <w:bookmarkStart w:id="543" w:name="_Toc151193926"/>
      <w:bookmarkStart w:id="544" w:name="_Toc150774638"/>
      <w:bookmarkStart w:id="545" w:name="_Toc305158880"/>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5770DE" w:rsidRDefault="00E03964">
      <w:pPr>
        <w:numPr>
          <w:ilvl w:val="0"/>
          <w:numId w:val="8"/>
        </w:numPr>
        <w:tabs>
          <w:tab w:val="left" w:pos="360"/>
        </w:tabs>
        <w:snapToGrid w:val="0"/>
        <w:spacing w:line="360" w:lineRule="auto"/>
        <w:ind w:left="357" w:hanging="357"/>
        <w:outlineLvl w:val="1"/>
        <w:rPr>
          <w:sz w:val="24"/>
        </w:rPr>
      </w:pPr>
      <w:bookmarkStart w:id="546" w:name="_Toc150774744"/>
      <w:bookmarkStart w:id="547" w:name="_Toc520356164"/>
      <w:bookmarkStart w:id="548" w:name="_Toc226337235"/>
      <w:bookmarkStart w:id="549" w:name="_Toc150480777"/>
      <w:bookmarkStart w:id="550" w:name="_Toc305158807"/>
      <w:bookmarkStart w:id="551" w:name="_Toc151193781"/>
      <w:bookmarkStart w:id="552" w:name="_Toc150509290"/>
      <w:bookmarkStart w:id="553" w:name="_Toc195842904"/>
      <w:bookmarkStart w:id="554" w:name="_Toc226965729"/>
      <w:bookmarkStart w:id="555" w:name="_Toc151193853"/>
      <w:bookmarkStart w:id="556" w:name="_Toc149720832"/>
      <w:bookmarkStart w:id="557" w:name="_Toc226309783"/>
      <w:bookmarkStart w:id="558" w:name="_Toc151193927"/>
      <w:bookmarkStart w:id="559" w:name="_Toc127161453"/>
      <w:bookmarkStart w:id="560" w:name="_Toc226965812"/>
      <w:bookmarkStart w:id="561" w:name="_Toc142311041"/>
      <w:bookmarkStart w:id="562" w:name="_Toc151193709"/>
      <w:bookmarkStart w:id="563" w:name="_Toc150774639"/>
      <w:bookmarkStart w:id="564" w:name="_Toc151193637"/>
      <w:bookmarkStart w:id="565" w:name="_Toc151190166"/>
      <w:bookmarkStart w:id="566" w:name="_Toc265228377"/>
      <w:bookmarkStart w:id="567" w:name="_Toc164351633"/>
      <w:bookmarkStart w:id="568" w:name="_Toc305158881"/>
      <w:bookmarkStart w:id="569" w:name="_Toc127151740"/>
      <w:bookmarkStart w:id="570" w:name="_Toc127151539"/>
      <w:bookmarkStart w:id="571" w:name="_Toc164608808"/>
      <w:bookmarkStart w:id="572" w:name="_Toc164608653"/>
      <w:bookmarkStart w:id="573" w:name="_Toc164229380"/>
      <w:bookmarkStart w:id="574" w:name="_Toc164229234"/>
      <w:bookmarkStart w:id="575" w:name="_Toc264969229"/>
      <w:r>
        <w:rPr>
          <w:sz w:val="24"/>
        </w:rPr>
        <w:t>开标</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rsidR="005770DE" w:rsidRDefault="00E03964">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6" w:name="_Hlk167284562"/>
      <w:r>
        <w:rPr>
          <w:sz w:val="24"/>
        </w:rPr>
        <w:t>《投标人须知资料表》</w:t>
      </w:r>
      <w:bookmarkEnd w:id="576"/>
      <w:r>
        <w:rPr>
          <w:sz w:val="24"/>
        </w:rPr>
        <w:t>规定的时间内对投标文件进行解密，因非系统原因导致的解密失败，视为</w:t>
      </w:r>
      <w:r>
        <w:rPr>
          <w:b/>
          <w:sz w:val="24"/>
        </w:rPr>
        <w:t>投标无效</w:t>
      </w:r>
      <w:r>
        <w:rPr>
          <w:sz w:val="24"/>
        </w:rPr>
        <w:t>。</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7" w:name="_Toc520356165"/>
      <w:r>
        <w:rPr>
          <w:sz w:val="24"/>
        </w:rPr>
        <w:t>。</w:t>
      </w:r>
      <w:bookmarkStart w:id="578" w:name="_Hlk143533942"/>
      <w:r>
        <w:rPr>
          <w:sz w:val="24"/>
        </w:rPr>
        <w:t>投标人未在规定时间内提出疑义或确认一览表的，视同认可开标结果。</w:t>
      </w:r>
      <w:bookmarkEnd w:id="578"/>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5770DE" w:rsidRDefault="00E03964">
      <w:pPr>
        <w:numPr>
          <w:ilvl w:val="0"/>
          <w:numId w:val="8"/>
        </w:numPr>
        <w:tabs>
          <w:tab w:val="left" w:pos="360"/>
        </w:tabs>
        <w:snapToGrid w:val="0"/>
        <w:spacing w:line="360" w:lineRule="auto"/>
        <w:ind w:left="357" w:hanging="357"/>
        <w:outlineLvl w:val="1"/>
        <w:rPr>
          <w:sz w:val="24"/>
        </w:rPr>
      </w:pPr>
      <w:r>
        <w:rPr>
          <w:sz w:val="24"/>
        </w:rPr>
        <w:t>资格审查</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见第三章《资格审查》。</w:t>
      </w:r>
    </w:p>
    <w:p w:rsidR="005770DE" w:rsidRDefault="00E03964">
      <w:pPr>
        <w:numPr>
          <w:ilvl w:val="0"/>
          <w:numId w:val="8"/>
        </w:numPr>
        <w:tabs>
          <w:tab w:val="left" w:pos="360"/>
        </w:tabs>
        <w:snapToGrid w:val="0"/>
        <w:spacing w:line="360" w:lineRule="auto"/>
        <w:ind w:left="357" w:hanging="357"/>
        <w:outlineLvl w:val="1"/>
        <w:rPr>
          <w:sz w:val="24"/>
        </w:rPr>
      </w:pPr>
      <w:bookmarkStart w:id="579" w:name="_Toc127151741"/>
      <w:bookmarkStart w:id="580" w:name="_Toc127161454"/>
      <w:bookmarkStart w:id="581" w:name="_Toc150774745"/>
      <w:bookmarkStart w:id="582" w:name="_Toc264969230"/>
      <w:bookmarkStart w:id="583" w:name="_Toc164608654"/>
      <w:bookmarkStart w:id="584" w:name="_Toc150774640"/>
      <w:bookmarkStart w:id="585" w:name="_Toc305158882"/>
      <w:bookmarkStart w:id="586" w:name="_Toc151193710"/>
      <w:bookmarkStart w:id="587" w:name="_Toc142311042"/>
      <w:bookmarkStart w:id="588" w:name="_Toc305158808"/>
      <w:bookmarkStart w:id="589" w:name="_Toc226337236"/>
      <w:bookmarkStart w:id="590" w:name="_Toc226965813"/>
      <w:bookmarkStart w:id="591" w:name="_Toc149720833"/>
      <w:bookmarkStart w:id="592" w:name="_Toc226965730"/>
      <w:bookmarkStart w:id="593" w:name="_Toc164229381"/>
      <w:bookmarkStart w:id="594" w:name="_Toc151190167"/>
      <w:bookmarkStart w:id="595" w:name="_Toc164229235"/>
      <w:bookmarkStart w:id="596" w:name="_Toc151193638"/>
      <w:bookmarkStart w:id="597" w:name="_Toc150480778"/>
      <w:bookmarkStart w:id="598" w:name="_Toc127151540"/>
      <w:bookmarkStart w:id="599" w:name="_Toc151193928"/>
      <w:bookmarkStart w:id="600" w:name="_Toc151193854"/>
      <w:bookmarkStart w:id="601" w:name="_Toc265228378"/>
      <w:bookmarkStart w:id="602" w:name="_Toc164608809"/>
      <w:bookmarkStart w:id="603" w:name="_Toc164351634"/>
      <w:bookmarkStart w:id="604" w:name="_Toc150509291"/>
      <w:bookmarkStart w:id="605" w:name="_Toc226309784"/>
      <w:bookmarkStart w:id="606" w:name="_Toc151193782"/>
      <w:bookmarkStart w:id="607" w:name="_Toc195842905"/>
      <w:bookmarkEnd w:id="577"/>
      <w:r>
        <w:rPr>
          <w:sz w:val="24"/>
        </w:rPr>
        <w:t>评标委员会</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rsidR="005770DE" w:rsidRDefault="00E03964">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8" w:name="_Toc520356166"/>
    </w:p>
    <w:p w:rsidR="005770DE" w:rsidRDefault="00E03964">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609" w:name="_Toc520356169"/>
      <w:bookmarkEnd w:id="608"/>
    </w:p>
    <w:p w:rsidR="005770DE" w:rsidRDefault="00E03964">
      <w:pPr>
        <w:numPr>
          <w:ilvl w:val="0"/>
          <w:numId w:val="8"/>
        </w:numPr>
        <w:tabs>
          <w:tab w:val="left" w:pos="360"/>
        </w:tabs>
        <w:snapToGrid w:val="0"/>
        <w:spacing w:line="360" w:lineRule="auto"/>
        <w:ind w:left="357" w:hanging="357"/>
        <w:outlineLvl w:val="1"/>
        <w:rPr>
          <w:sz w:val="24"/>
        </w:rPr>
      </w:pPr>
      <w:r>
        <w:rPr>
          <w:sz w:val="24"/>
        </w:rPr>
        <w:t>评标程序、评标方法和评标标准</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5770DE" w:rsidRDefault="005770DE">
      <w:pPr>
        <w:tabs>
          <w:tab w:val="left" w:pos="360"/>
          <w:tab w:val="left" w:pos="1080"/>
        </w:tabs>
        <w:snapToGrid w:val="0"/>
        <w:spacing w:line="360" w:lineRule="auto"/>
        <w:ind w:left="1080"/>
        <w:rPr>
          <w:sz w:val="24"/>
        </w:rPr>
      </w:pPr>
    </w:p>
    <w:p w:rsidR="005770DE" w:rsidRDefault="00E03964">
      <w:pPr>
        <w:pStyle w:val="21"/>
        <w:spacing w:before="0" w:line="360" w:lineRule="auto"/>
        <w:rPr>
          <w:rFonts w:ascii="Times New Roman" w:eastAsia="宋体" w:hAnsi="Times New Roman"/>
          <w:sz w:val="28"/>
        </w:rPr>
      </w:pPr>
      <w:bookmarkStart w:id="610" w:name="_Toc265228383"/>
      <w:bookmarkStart w:id="611" w:name="_Toc151193643"/>
      <w:bookmarkStart w:id="612" w:name="_Toc127151545"/>
      <w:bookmarkStart w:id="613" w:name="_Toc150774645"/>
      <w:bookmarkStart w:id="614" w:name="_Toc226337241"/>
      <w:bookmarkStart w:id="615" w:name="_Toc142311047"/>
      <w:bookmarkStart w:id="616" w:name="_Toc151190172"/>
      <w:bookmarkStart w:id="617" w:name="_Toc264969235"/>
      <w:bookmarkStart w:id="618" w:name="_Toc150774750"/>
      <w:bookmarkStart w:id="619" w:name="_Toc226309789"/>
      <w:bookmarkStart w:id="620" w:name="_Toc151193933"/>
      <w:bookmarkStart w:id="621" w:name="_Toc150480783"/>
      <w:bookmarkStart w:id="622" w:name="_Toc151193787"/>
      <w:bookmarkStart w:id="623" w:name="_Toc150509296"/>
      <w:bookmarkStart w:id="624" w:name="_Toc305158887"/>
      <w:bookmarkStart w:id="625" w:name="_Toc226965735"/>
      <w:bookmarkStart w:id="626" w:name="_Toc195842910"/>
      <w:bookmarkStart w:id="627" w:name="_Toc305158813"/>
      <w:bookmarkStart w:id="628" w:name="_Toc151193859"/>
      <w:bookmarkStart w:id="629" w:name="_Toc151193715"/>
      <w:bookmarkStart w:id="630" w:name="_Toc226965818"/>
      <w:r>
        <w:rPr>
          <w:rFonts w:ascii="Times New Roman" w:eastAsia="宋体" w:hAnsi="Times New Roman"/>
          <w:sz w:val="28"/>
        </w:rPr>
        <w:t>六</w:t>
      </w:r>
      <w:r>
        <w:rPr>
          <w:rFonts w:ascii="Times New Roman" w:eastAsia="宋体" w:hAnsi="Times New Roman"/>
          <w:sz w:val="28"/>
        </w:rPr>
        <w:t xml:space="preserve">   </w:t>
      </w:r>
      <w:bookmarkEnd w:id="609"/>
      <w:r>
        <w:rPr>
          <w:rFonts w:ascii="Times New Roman" w:eastAsia="宋体" w:hAnsi="Times New Roman"/>
          <w:sz w:val="28"/>
        </w:rPr>
        <w:t>确定中标</w:t>
      </w:r>
      <w:bookmarkStart w:id="631" w:name="_Toc265228385"/>
      <w:bookmarkStart w:id="632" w:name="_Toc150774647"/>
      <w:bookmarkStart w:id="633" w:name="_Toc149720840"/>
      <w:bookmarkStart w:id="634" w:name="_Toc150509298"/>
      <w:bookmarkStart w:id="635" w:name="_Toc195842912"/>
      <w:bookmarkStart w:id="636" w:name="_Toc226309791"/>
      <w:bookmarkStart w:id="637" w:name="_Toc226337243"/>
      <w:bookmarkStart w:id="638" w:name="_Toc151193789"/>
      <w:bookmarkStart w:id="639" w:name="_Toc164608816"/>
      <w:bookmarkStart w:id="640" w:name="_Toc150480785"/>
      <w:bookmarkStart w:id="641" w:name="_Toc142311049"/>
      <w:bookmarkStart w:id="642" w:name="_Toc264969237"/>
      <w:bookmarkStart w:id="643" w:name="_Toc151193717"/>
      <w:bookmarkStart w:id="644" w:name="_Toc151193645"/>
      <w:bookmarkStart w:id="645" w:name="_Toc226965820"/>
      <w:bookmarkStart w:id="646" w:name="_Toc164351641"/>
      <w:bookmarkStart w:id="647" w:name="_Toc226965737"/>
      <w:bookmarkStart w:id="648" w:name="_Toc305158889"/>
      <w:bookmarkStart w:id="649" w:name="_Toc164229388"/>
      <w:bookmarkStart w:id="650" w:name="_Toc127151748"/>
      <w:bookmarkStart w:id="651" w:name="_Toc305158815"/>
      <w:bookmarkStart w:id="652" w:name="_Toc127161461"/>
      <w:bookmarkStart w:id="653" w:name="_Toc164229242"/>
      <w:bookmarkStart w:id="654" w:name="_Toc151190174"/>
      <w:bookmarkStart w:id="655" w:name="_Toc151193861"/>
      <w:bookmarkStart w:id="656" w:name="_Toc150774752"/>
      <w:bookmarkStart w:id="657" w:name="_Toc127151547"/>
      <w:bookmarkStart w:id="658" w:name="_Toc164608661"/>
      <w:bookmarkStart w:id="659" w:name="_Toc151193935"/>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rsidR="005770DE" w:rsidRDefault="00E03964">
      <w:pPr>
        <w:numPr>
          <w:ilvl w:val="0"/>
          <w:numId w:val="8"/>
        </w:numPr>
        <w:tabs>
          <w:tab w:val="left" w:pos="360"/>
        </w:tabs>
        <w:snapToGrid w:val="0"/>
        <w:spacing w:line="360" w:lineRule="auto"/>
        <w:ind w:left="357" w:hanging="357"/>
        <w:outlineLvl w:val="1"/>
        <w:rPr>
          <w:sz w:val="24"/>
        </w:rPr>
      </w:pPr>
      <w:r>
        <w:rPr>
          <w:sz w:val="24"/>
        </w:rPr>
        <w:t>确定中标人</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rsidR="005770DE" w:rsidRDefault="00E03964">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5770DE" w:rsidRDefault="00E03964">
      <w:pPr>
        <w:numPr>
          <w:ilvl w:val="0"/>
          <w:numId w:val="8"/>
        </w:numPr>
        <w:tabs>
          <w:tab w:val="left" w:pos="360"/>
        </w:tabs>
        <w:snapToGrid w:val="0"/>
        <w:spacing w:line="360" w:lineRule="auto"/>
        <w:ind w:left="357" w:hanging="357"/>
        <w:outlineLvl w:val="1"/>
        <w:rPr>
          <w:sz w:val="24"/>
        </w:rPr>
      </w:pPr>
      <w:bookmarkStart w:id="660" w:name="_Toc305158817"/>
      <w:bookmarkStart w:id="661" w:name="_Toc305158891"/>
      <w:bookmarkStart w:id="662" w:name="_Toc164229244"/>
      <w:bookmarkStart w:id="663" w:name="_Toc127161463"/>
      <w:bookmarkStart w:id="664" w:name="_Toc151190176"/>
      <w:bookmarkStart w:id="665" w:name="_Toc151193863"/>
      <w:bookmarkStart w:id="666" w:name="_Toc127151750"/>
      <w:bookmarkStart w:id="667" w:name="_Toc151193719"/>
      <w:bookmarkStart w:id="668" w:name="_Toc150774754"/>
      <w:bookmarkStart w:id="669" w:name="_Toc264969239"/>
      <w:bookmarkStart w:id="670" w:name="_Toc164229390"/>
      <w:bookmarkStart w:id="671" w:name="_Toc164608818"/>
      <w:bookmarkStart w:id="672" w:name="_Toc195842914"/>
      <w:bookmarkStart w:id="673" w:name="_Toc164351643"/>
      <w:bookmarkStart w:id="674" w:name="_Toc151193791"/>
      <w:bookmarkStart w:id="675" w:name="_Toc226965822"/>
      <w:bookmarkStart w:id="676" w:name="_Toc265228387"/>
      <w:bookmarkStart w:id="677" w:name="_Toc149720842"/>
      <w:bookmarkStart w:id="678" w:name="_Toc226965739"/>
      <w:bookmarkStart w:id="679" w:name="_Toc151193647"/>
      <w:bookmarkStart w:id="680" w:name="_Toc226337245"/>
      <w:bookmarkStart w:id="681" w:name="_Toc150509300"/>
      <w:bookmarkStart w:id="682" w:name="_Toc142311051"/>
      <w:bookmarkStart w:id="683" w:name="_Toc150480787"/>
      <w:bookmarkStart w:id="684" w:name="_Toc226309793"/>
      <w:bookmarkStart w:id="685" w:name="_Toc150774649"/>
      <w:bookmarkStart w:id="686" w:name="_Toc164608663"/>
      <w:bookmarkStart w:id="687" w:name="_Toc127151549"/>
      <w:bookmarkStart w:id="688" w:name="_Toc151193937"/>
      <w:bookmarkStart w:id="689" w:name="_Toc520356176"/>
      <w:bookmarkStart w:id="690" w:name="_Ref467306425"/>
      <w:bookmarkStart w:id="691" w:name="_Ref467307090"/>
      <w:r>
        <w:rPr>
          <w:sz w:val="24"/>
        </w:rPr>
        <w:t>中标公告与中标通知书</w:t>
      </w:r>
      <w:bookmarkEnd w:id="660"/>
      <w:bookmarkEnd w:id="661"/>
    </w:p>
    <w:p w:rsidR="005770DE" w:rsidRDefault="00E03964">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5770DE" w:rsidRDefault="00E03964">
      <w:pPr>
        <w:numPr>
          <w:ilvl w:val="0"/>
          <w:numId w:val="8"/>
        </w:numPr>
        <w:tabs>
          <w:tab w:val="left" w:pos="360"/>
        </w:tabs>
        <w:snapToGrid w:val="0"/>
        <w:spacing w:line="360" w:lineRule="auto"/>
        <w:ind w:left="357" w:hanging="357"/>
        <w:outlineLvl w:val="1"/>
        <w:rPr>
          <w:sz w:val="24"/>
        </w:rPr>
      </w:pPr>
      <w:r>
        <w:rPr>
          <w:sz w:val="24"/>
        </w:rPr>
        <w:t>废标</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5770DE" w:rsidRDefault="00E03964">
      <w:pPr>
        <w:numPr>
          <w:ilvl w:val="2"/>
          <w:numId w:val="8"/>
        </w:numPr>
        <w:snapToGrid w:val="0"/>
        <w:spacing w:line="360" w:lineRule="auto"/>
        <w:rPr>
          <w:sz w:val="24"/>
        </w:rPr>
      </w:pPr>
      <w:r>
        <w:rPr>
          <w:sz w:val="24"/>
        </w:rPr>
        <w:t>符合专业条件的供应商或者对招标文件作实质响应的供应商不足三家的；</w:t>
      </w:r>
    </w:p>
    <w:p w:rsidR="005770DE" w:rsidRDefault="00E03964">
      <w:pPr>
        <w:numPr>
          <w:ilvl w:val="2"/>
          <w:numId w:val="8"/>
        </w:numPr>
        <w:snapToGrid w:val="0"/>
        <w:spacing w:line="360" w:lineRule="auto"/>
        <w:rPr>
          <w:sz w:val="24"/>
        </w:rPr>
      </w:pPr>
      <w:r>
        <w:rPr>
          <w:sz w:val="24"/>
        </w:rPr>
        <w:t>出现影响采购公正的违法、违规行为的；</w:t>
      </w:r>
    </w:p>
    <w:p w:rsidR="005770DE" w:rsidRDefault="00E03964">
      <w:pPr>
        <w:numPr>
          <w:ilvl w:val="2"/>
          <w:numId w:val="8"/>
        </w:numPr>
        <w:snapToGrid w:val="0"/>
        <w:spacing w:line="360" w:lineRule="auto"/>
        <w:rPr>
          <w:sz w:val="24"/>
        </w:rPr>
      </w:pPr>
      <w:r>
        <w:rPr>
          <w:sz w:val="24"/>
        </w:rPr>
        <w:t>投标人的报价均超过了采购预算，采购人不能支付的；</w:t>
      </w:r>
    </w:p>
    <w:p w:rsidR="005770DE" w:rsidRDefault="00E03964">
      <w:pPr>
        <w:numPr>
          <w:ilvl w:val="2"/>
          <w:numId w:val="8"/>
        </w:numPr>
        <w:snapToGrid w:val="0"/>
        <w:spacing w:line="360" w:lineRule="auto"/>
        <w:rPr>
          <w:sz w:val="24"/>
        </w:rPr>
      </w:pPr>
      <w:r>
        <w:rPr>
          <w:sz w:val="24"/>
        </w:rPr>
        <w:t>因重大变故，采购任务取消的。</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rsidR="005770DE" w:rsidRDefault="00E03964">
      <w:pPr>
        <w:numPr>
          <w:ilvl w:val="0"/>
          <w:numId w:val="8"/>
        </w:numPr>
        <w:tabs>
          <w:tab w:val="left" w:pos="360"/>
        </w:tabs>
        <w:snapToGrid w:val="0"/>
        <w:spacing w:line="360" w:lineRule="auto"/>
        <w:ind w:left="357" w:hanging="357"/>
        <w:outlineLvl w:val="1"/>
        <w:rPr>
          <w:sz w:val="24"/>
        </w:rPr>
      </w:pPr>
      <w:bookmarkStart w:id="692" w:name="_Toc151193792"/>
      <w:bookmarkStart w:id="693" w:name="_Toc226309794"/>
      <w:bookmarkStart w:id="694" w:name="_Toc195842915"/>
      <w:bookmarkStart w:id="695" w:name="_Toc150774755"/>
      <w:bookmarkStart w:id="696" w:name="_Toc305158818"/>
      <w:bookmarkStart w:id="697" w:name="_Toc151190177"/>
      <w:bookmarkStart w:id="698" w:name="_Toc305158892"/>
      <w:bookmarkStart w:id="699" w:name="_Ref467307062"/>
      <w:bookmarkStart w:id="700" w:name="_Toc164608664"/>
      <w:bookmarkStart w:id="701" w:name="_Toc150774650"/>
      <w:bookmarkStart w:id="702" w:name="_Toc164351644"/>
      <w:bookmarkStart w:id="703" w:name="_Toc151193938"/>
      <w:bookmarkStart w:id="704" w:name="_Toc164229391"/>
      <w:bookmarkStart w:id="705" w:name="_Toc150509301"/>
      <w:bookmarkStart w:id="706" w:name="_Toc151193864"/>
      <w:bookmarkStart w:id="707" w:name="_Toc164229245"/>
      <w:bookmarkStart w:id="708" w:name="_Toc226337246"/>
      <w:bookmarkStart w:id="709" w:name="_Toc127151550"/>
      <w:bookmarkStart w:id="710" w:name="_Toc164608819"/>
      <w:bookmarkStart w:id="711" w:name="_Toc150480788"/>
      <w:bookmarkStart w:id="712" w:name="_Toc151193648"/>
      <w:bookmarkStart w:id="713" w:name="_Ref467307204"/>
      <w:bookmarkStart w:id="714" w:name="_Toc265228388"/>
      <w:bookmarkStart w:id="715" w:name="_Toc264969240"/>
      <w:bookmarkStart w:id="716" w:name="_Toc520356175"/>
      <w:bookmarkStart w:id="717" w:name="_Ref467306978"/>
      <w:bookmarkStart w:id="718" w:name="_Toc127161464"/>
      <w:bookmarkStart w:id="719" w:name="_Toc127151751"/>
      <w:bookmarkStart w:id="720" w:name="_Toc226965823"/>
      <w:bookmarkStart w:id="721" w:name="_Ref467306377"/>
      <w:bookmarkStart w:id="722" w:name="_Toc226965740"/>
      <w:bookmarkStart w:id="723" w:name="_Toc151193720"/>
      <w:bookmarkStart w:id="724" w:name="_Toc149720843"/>
      <w:bookmarkStart w:id="725" w:name="_Toc142311052"/>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Pr>
          <w:sz w:val="24"/>
        </w:rPr>
        <w:t>签订合同</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rsidR="005770DE" w:rsidRDefault="00E03964">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89"/>
    <w:bookmarkEnd w:id="690"/>
    <w:bookmarkEnd w:id="691"/>
    <w:p w:rsidR="005770DE" w:rsidRDefault="00E03964">
      <w:pPr>
        <w:numPr>
          <w:ilvl w:val="0"/>
          <w:numId w:val="8"/>
        </w:numPr>
        <w:tabs>
          <w:tab w:val="left" w:pos="360"/>
        </w:tabs>
        <w:snapToGrid w:val="0"/>
        <w:spacing w:line="360" w:lineRule="auto"/>
        <w:ind w:left="357" w:hanging="357"/>
        <w:outlineLvl w:val="1"/>
        <w:rPr>
          <w:sz w:val="24"/>
        </w:rPr>
      </w:pPr>
      <w:r>
        <w:rPr>
          <w:sz w:val="24"/>
        </w:rPr>
        <w:t>询问与质疑</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询问</w:t>
      </w:r>
    </w:p>
    <w:p w:rsidR="005770DE" w:rsidRDefault="00E03964">
      <w:pPr>
        <w:numPr>
          <w:ilvl w:val="2"/>
          <w:numId w:val="8"/>
        </w:numPr>
        <w:snapToGrid w:val="0"/>
        <w:spacing w:line="360" w:lineRule="auto"/>
        <w:rPr>
          <w:sz w:val="24"/>
        </w:rPr>
      </w:pPr>
      <w:bookmarkStart w:id="726"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6"/>
    </w:p>
    <w:p w:rsidR="005770DE" w:rsidRDefault="00E03964">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质疑</w:t>
      </w:r>
    </w:p>
    <w:p w:rsidR="005770DE" w:rsidRDefault="00E03964">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5770DE" w:rsidRDefault="00E03964">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5770DE" w:rsidRDefault="00E03964">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rsidR="005770DE" w:rsidRDefault="00E03964">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5770DE" w:rsidRDefault="00E03964">
      <w:pPr>
        <w:numPr>
          <w:ilvl w:val="0"/>
          <w:numId w:val="8"/>
        </w:numPr>
        <w:tabs>
          <w:tab w:val="left" w:pos="360"/>
        </w:tabs>
        <w:snapToGrid w:val="0"/>
        <w:spacing w:line="360" w:lineRule="auto"/>
        <w:ind w:left="357" w:hanging="357"/>
        <w:outlineLvl w:val="1"/>
        <w:rPr>
          <w:sz w:val="24"/>
        </w:rPr>
      </w:pPr>
      <w:r>
        <w:rPr>
          <w:sz w:val="24"/>
        </w:rPr>
        <w:t>代理费</w:t>
      </w:r>
    </w:p>
    <w:p w:rsidR="005770DE" w:rsidRDefault="00E03964">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5770DE" w:rsidRDefault="005770DE">
      <w:pPr>
        <w:tabs>
          <w:tab w:val="left" w:pos="360"/>
          <w:tab w:val="left" w:pos="1080"/>
        </w:tabs>
        <w:snapToGrid w:val="0"/>
        <w:spacing w:line="360" w:lineRule="auto"/>
        <w:ind w:left="360"/>
        <w:rPr>
          <w:sz w:val="24"/>
        </w:rPr>
      </w:pPr>
    </w:p>
    <w:p w:rsidR="005770DE" w:rsidRDefault="00E03964">
      <w:pPr>
        <w:spacing w:line="360" w:lineRule="auto"/>
        <w:jc w:val="center"/>
        <w:outlineLvl w:val="0"/>
        <w:rPr>
          <w:b/>
          <w:sz w:val="36"/>
          <w:szCs w:val="36"/>
        </w:rPr>
      </w:pPr>
      <w:bookmarkStart w:id="727" w:name="_Toc127151554"/>
      <w:bookmarkStart w:id="728" w:name="_Toc226965827"/>
      <w:bookmarkStart w:id="729" w:name="_Toc142311056"/>
      <w:bookmarkStart w:id="730" w:name="_Toc353873664"/>
      <w:bookmarkStart w:id="731" w:name="_Toc305158822"/>
      <w:bookmarkStart w:id="732" w:name="_Toc353873934"/>
      <w:bookmarkStart w:id="733" w:name="_Toc353825544"/>
      <w:bookmarkStart w:id="734" w:name="_Toc226337250"/>
      <w:bookmarkStart w:id="735" w:name="_Toc265228392"/>
      <w:bookmarkStart w:id="736" w:name="_Toc264969244"/>
      <w:bookmarkStart w:id="737" w:name="_Toc305158896"/>
      <w:bookmarkStart w:id="738" w:name="_Toc150480792"/>
      <w:bookmarkStart w:id="739" w:name="_Toc150774759"/>
      <w:r>
        <w:rPr>
          <w:sz w:val="24"/>
        </w:rPr>
        <w:br w:type="page"/>
      </w:r>
      <w:bookmarkStart w:id="740" w:name="_Toc99301421"/>
      <w:r>
        <w:rPr>
          <w:b/>
          <w:sz w:val="36"/>
          <w:szCs w:val="36"/>
        </w:rPr>
        <w:lastRenderedPageBreak/>
        <w:t>第三章</w:t>
      </w:r>
      <w:r>
        <w:rPr>
          <w:b/>
          <w:sz w:val="36"/>
          <w:szCs w:val="36"/>
        </w:rPr>
        <w:t xml:space="preserve">   </w:t>
      </w:r>
      <w:bookmarkEnd w:id="727"/>
      <w:bookmarkEnd w:id="728"/>
      <w:bookmarkEnd w:id="729"/>
      <w:bookmarkEnd w:id="730"/>
      <w:bookmarkEnd w:id="731"/>
      <w:bookmarkEnd w:id="732"/>
      <w:bookmarkEnd w:id="733"/>
      <w:bookmarkEnd w:id="734"/>
      <w:bookmarkEnd w:id="735"/>
      <w:bookmarkEnd w:id="736"/>
      <w:bookmarkEnd w:id="737"/>
      <w:bookmarkEnd w:id="738"/>
      <w:bookmarkEnd w:id="739"/>
      <w:r>
        <w:rPr>
          <w:b/>
          <w:sz w:val="36"/>
          <w:szCs w:val="36"/>
        </w:rPr>
        <w:t>资格审查</w:t>
      </w:r>
      <w:bookmarkStart w:id="741" w:name="_Toc487900382"/>
      <w:bookmarkEnd w:id="740"/>
    </w:p>
    <w:p w:rsidR="005770DE" w:rsidRDefault="00E03964">
      <w:pPr>
        <w:tabs>
          <w:tab w:val="left" w:pos="360"/>
          <w:tab w:val="left" w:pos="900"/>
        </w:tabs>
        <w:snapToGrid w:val="0"/>
        <w:spacing w:line="360" w:lineRule="auto"/>
        <w:jc w:val="center"/>
        <w:outlineLvl w:val="1"/>
        <w:rPr>
          <w:b/>
          <w:sz w:val="24"/>
        </w:rPr>
      </w:pPr>
      <w:bookmarkStart w:id="742" w:name="_Toc99301422"/>
      <w:r>
        <w:rPr>
          <w:b/>
          <w:sz w:val="24"/>
        </w:rPr>
        <w:t>一、资格审查程序</w:t>
      </w:r>
      <w:bookmarkEnd w:id="742"/>
    </w:p>
    <w:p w:rsidR="005770DE" w:rsidRDefault="00E03964">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5770DE" w:rsidRDefault="00E0396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5770DE" w:rsidRDefault="00E03964">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5770DE" w:rsidRDefault="00E0396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5770DE" w:rsidRDefault="005770DE">
      <w:pPr>
        <w:widowControl/>
        <w:jc w:val="left"/>
        <w:rPr>
          <w:sz w:val="24"/>
        </w:rPr>
      </w:pPr>
    </w:p>
    <w:p w:rsidR="005770DE" w:rsidRDefault="00E03964">
      <w:pPr>
        <w:tabs>
          <w:tab w:val="left" w:pos="360"/>
          <w:tab w:val="left" w:pos="900"/>
        </w:tabs>
        <w:snapToGrid w:val="0"/>
        <w:spacing w:line="360" w:lineRule="auto"/>
        <w:jc w:val="center"/>
        <w:outlineLvl w:val="1"/>
        <w:rPr>
          <w:b/>
          <w:sz w:val="24"/>
        </w:rPr>
      </w:pPr>
      <w:bookmarkStart w:id="743" w:name="_Hlk143693557"/>
      <w:r>
        <w:rPr>
          <w:b/>
          <w:sz w:val="24"/>
        </w:rPr>
        <w:t>二、资格审查要求</w:t>
      </w:r>
      <w:bookmarkEnd w:id="74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5770DE">
        <w:trPr>
          <w:cantSplit/>
          <w:trHeight w:val="468"/>
          <w:tblHeader/>
        </w:trPr>
        <w:tc>
          <w:tcPr>
            <w:tcW w:w="455" w:type="pct"/>
            <w:vAlign w:val="center"/>
          </w:tcPr>
          <w:p w:rsidR="005770DE" w:rsidRDefault="00E03964">
            <w:pPr>
              <w:tabs>
                <w:tab w:val="left" w:pos="1080"/>
              </w:tabs>
              <w:snapToGrid w:val="0"/>
              <w:jc w:val="center"/>
              <w:rPr>
                <w:b/>
                <w:sz w:val="24"/>
              </w:rPr>
            </w:pPr>
            <w:bookmarkStart w:id="744" w:name="_Hlt487972895"/>
            <w:bookmarkStart w:id="745" w:name="_Hlk143693460"/>
            <w:bookmarkEnd w:id="744"/>
            <w:r>
              <w:rPr>
                <w:b/>
                <w:sz w:val="24"/>
              </w:rPr>
              <w:t>序号</w:t>
            </w:r>
          </w:p>
        </w:tc>
        <w:tc>
          <w:tcPr>
            <w:tcW w:w="1067" w:type="pct"/>
            <w:vAlign w:val="center"/>
          </w:tcPr>
          <w:p w:rsidR="005770DE" w:rsidRDefault="00E03964">
            <w:pPr>
              <w:tabs>
                <w:tab w:val="left" w:pos="1080"/>
              </w:tabs>
              <w:snapToGrid w:val="0"/>
              <w:jc w:val="center"/>
              <w:rPr>
                <w:b/>
                <w:sz w:val="24"/>
              </w:rPr>
            </w:pPr>
            <w:r>
              <w:rPr>
                <w:b/>
                <w:sz w:val="24"/>
              </w:rPr>
              <w:t>审查因素</w:t>
            </w:r>
          </w:p>
        </w:tc>
        <w:tc>
          <w:tcPr>
            <w:tcW w:w="2596" w:type="pct"/>
            <w:vAlign w:val="center"/>
          </w:tcPr>
          <w:p w:rsidR="005770DE" w:rsidRDefault="00E03964">
            <w:pPr>
              <w:tabs>
                <w:tab w:val="left" w:pos="1080"/>
              </w:tabs>
              <w:snapToGrid w:val="0"/>
              <w:jc w:val="center"/>
              <w:rPr>
                <w:b/>
                <w:sz w:val="24"/>
              </w:rPr>
            </w:pPr>
            <w:r>
              <w:rPr>
                <w:b/>
                <w:sz w:val="24"/>
              </w:rPr>
              <w:t>审查内容</w:t>
            </w:r>
          </w:p>
        </w:tc>
        <w:tc>
          <w:tcPr>
            <w:tcW w:w="882" w:type="pct"/>
            <w:vAlign w:val="center"/>
          </w:tcPr>
          <w:p w:rsidR="005770DE" w:rsidRDefault="00E03964">
            <w:pPr>
              <w:tabs>
                <w:tab w:val="left" w:pos="1080"/>
              </w:tabs>
              <w:snapToGrid w:val="0"/>
              <w:jc w:val="center"/>
              <w:rPr>
                <w:b/>
                <w:sz w:val="24"/>
              </w:rPr>
            </w:pPr>
            <w:r>
              <w:rPr>
                <w:b/>
                <w:sz w:val="24"/>
              </w:rPr>
              <w:t>格式要求</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1</w:t>
            </w:r>
          </w:p>
        </w:tc>
        <w:tc>
          <w:tcPr>
            <w:tcW w:w="1067" w:type="pct"/>
            <w:vAlign w:val="center"/>
          </w:tcPr>
          <w:p w:rsidR="005770DE" w:rsidRDefault="00E03964">
            <w:pPr>
              <w:tabs>
                <w:tab w:val="left" w:pos="1080"/>
              </w:tabs>
              <w:snapToGrid w:val="0"/>
              <w:rPr>
                <w:sz w:val="24"/>
              </w:rPr>
            </w:pPr>
            <w:bookmarkStart w:id="746" w:name="OLE_LINK5"/>
            <w:r>
              <w:rPr>
                <w:sz w:val="24"/>
              </w:rPr>
              <w:t>满足《中华人民共和国政府采购法》第二十二条规定</w:t>
            </w:r>
            <w:bookmarkEnd w:id="746"/>
          </w:p>
        </w:tc>
        <w:tc>
          <w:tcPr>
            <w:tcW w:w="2596" w:type="pct"/>
            <w:vAlign w:val="center"/>
          </w:tcPr>
          <w:p w:rsidR="005770DE" w:rsidRDefault="00E03964">
            <w:pPr>
              <w:tabs>
                <w:tab w:val="left" w:pos="1080"/>
              </w:tabs>
              <w:snapToGrid w:val="0"/>
              <w:rPr>
                <w:sz w:val="24"/>
              </w:rPr>
            </w:pPr>
            <w:r>
              <w:rPr>
                <w:sz w:val="24"/>
              </w:rPr>
              <w:t>具体规定见第一章《投标邀请》</w:t>
            </w:r>
          </w:p>
        </w:tc>
        <w:tc>
          <w:tcPr>
            <w:tcW w:w="882" w:type="pct"/>
            <w:vAlign w:val="center"/>
          </w:tcPr>
          <w:p w:rsidR="005770DE" w:rsidRDefault="005770DE">
            <w:pPr>
              <w:tabs>
                <w:tab w:val="left" w:pos="1080"/>
              </w:tabs>
              <w:snapToGrid w:val="0"/>
              <w:rPr>
                <w:sz w:val="24"/>
              </w:rPr>
            </w:pP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1-1</w:t>
            </w:r>
          </w:p>
        </w:tc>
        <w:tc>
          <w:tcPr>
            <w:tcW w:w="1067" w:type="pct"/>
            <w:vAlign w:val="center"/>
          </w:tcPr>
          <w:p w:rsidR="005770DE" w:rsidRDefault="00E03964">
            <w:pPr>
              <w:tabs>
                <w:tab w:val="left" w:pos="1080"/>
              </w:tabs>
              <w:snapToGrid w:val="0"/>
              <w:rPr>
                <w:sz w:val="24"/>
              </w:rPr>
            </w:pPr>
            <w:r>
              <w:rPr>
                <w:sz w:val="24"/>
              </w:rPr>
              <w:t>营业执照等证明文件</w:t>
            </w:r>
          </w:p>
        </w:tc>
        <w:tc>
          <w:tcPr>
            <w:tcW w:w="2596" w:type="pct"/>
            <w:vAlign w:val="center"/>
          </w:tcPr>
          <w:p w:rsidR="005770DE" w:rsidRDefault="00E03964">
            <w:pPr>
              <w:tabs>
                <w:tab w:val="left" w:pos="1080"/>
              </w:tabs>
              <w:snapToGrid w:val="0"/>
              <w:rPr>
                <w:sz w:val="24"/>
              </w:rPr>
            </w:pPr>
            <w:bookmarkStart w:id="747" w:name="OLE_LINK45"/>
            <w:bookmarkStart w:id="748" w:name="OLE_LINK46"/>
            <w:r>
              <w:rPr>
                <w:sz w:val="24"/>
              </w:rPr>
              <w:t>投标人为企业（包括合伙企业）的，应提供有效的</w:t>
            </w:r>
            <w:r>
              <w:rPr>
                <w:sz w:val="24"/>
              </w:rPr>
              <w:t>“</w:t>
            </w:r>
            <w:r>
              <w:rPr>
                <w:sz w:val="24"/>
              </w:rPr>
              <w:t>营业执照</w:t>
            </w:r>
            <w:r>
              <w:rPr>
                <w:sz w:val="24"/>
              </w:rPr>
              <w:t>”</w:t>
            </w:r>
            <w:r>
              <w:rPr>
                <w:sz w:val="24"/>
              </w:rPr>
              <w:t>；</w:t>
            </w:r>
          </w:p>
          <w:p w:rsidR="005770DE" w:rsidRDefault="00E03964">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5770DE" w:rsidRDefault="00E03964">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5770DE" w:rsidRDefault="00E03964">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5770DE" w:rsidRDefault="00E03964">
            <w:pPr>
              <w:tabs>
                <w:tab w:val="left" w:pos="1080"/>
              </w:tabs>
              <w:snapToGrid w:val="0"/>
              <w:rPr>
                <w:sz w:val="24"/>
              </w:rPr>
            </w:pPr>
            <w:r>
              <w:rPr>
                <w:sz w:val="24"/>
              </w:rPr>
              <w:t>投标人是自然人的，应提供有效的自然人身份证明。</w:t>
            </w:r>
          </w:p>
          <w:p w:rsidR="005770DE" w:rsidRDefault="00E03964">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bookmarkEnd w:id="747"/>
            <w:bookmarkEnd w:id="748"/>
          </w:p>
        </w:tc>
        <w:tc>
          <w:tcPr>
            <w:tcW w:w="882" w:type="pct"/>
            <w:vAlign w:val="center"/>
          </w:tcPr>
          <w:p w:rsidR="005770DE" w:rsidRDefault="00E03964">
            <w:pPr>
              <w:tabs>
                <w:tab w:val="left" w:pos="1080"/>
              </w:tabs>
              <w:snapToGrid w:val="0"/>
              <w:rPr>
                <w:sz w:val="24"/>
              </w:rPr>
            </w:pPr>
            <w:r>
              <w:rPr>
                <w:sz w:val="24"/>
              </w:rPr>
              <w:t>提供证明文件的电子件或电子证照</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1-2</w:t>
            </w:r>
          </w:p>
        </w:tc>
        <w:tc>
          <w:tcPr>
            <w:tcW w:w="1067" w:type="pct"/>
            <w:vAlign w:val="center"/>
          </w:tcPr>
          <w:p w:rsidR="005770DE" w:rsidRDefault="00E03964">
            <w:pPr>
              <w:tabs>
                <w:tab w:val="left" w:pos="1080"/>
              </w:tabs>
              <w:snapToGrid w:val="0"/>
              <w:rPr>
                <w:sz w:val="24"/>
              </w:rPr>
            </w:pPr>
            <w:bookmarkStart w:id="749" w:name="OLE_LINK47"/>
            <w:bookmarkStart w:id="750" w:name="OLE_LINK48"/>
            <w:r>
              <w:rPr>
                <w:sz w:val="24"/>
              </w:rPr>
              <w:t>投标人资格声明书</w:t>
            </w:r>
            <w:bookmarkEnd w:id="749"/>
            <w:bookmarkEnd w:id="750"/>
          </w:p>
        </w:tc>
        <w:tc>
          <w:tcPr>
            <w:tcW w:w="2596" w:type="pct"/>
            <w:vAlign w:val="center"/>
          </w:tcPr>
          <w:p w:rsidR="005770DE" w:rsidRDefault="00E03964">
            <w:pPr>
              <w:tabs>
                <w:tab w:val="left" w:pos="1080"/>
              </w:tabs>
              <w:snapToGrid w:val="0"/>
              <w:rPr>
                <w:sz w:val="24"/>
              </w:rPr>
            </w:pPr>
            <w:bookmarkStart w:id="751" w:name="OLE_LINK49"/>
            <w:bookmarkStart w:id="752" w:name="OLE_LINK50"/>
            <w:r>
              <w:rPr>
                <w:sz w:val="24"/>
              </w:rPr>
              <w:t>提供了符合招标文件要求的《投标人资格声明书》。</w:t>
            </w:r>
            <w:bookmarkEnd w:id="751"/>
            <w:bookmarkEnd w:id="752"/>
          </w:p>
        </w:tc>
        <w:tc>
          <w:tcPr>
            <w:tcW w:w="882" w:type="pct"/>
            <w:vAlign w:val="center"/>
          </w:tcPr>
          <w:p w:rsidR="005770DE" w:rsidRDefault="00E03964">
            <w:pPr>
              <w:tabs>
                <w:tab w:val="left" w:pos="1080"/>
              </w:tabs>
              <w:snapToGrid w:val="0"/>
              <w:rPr>
                <w:sz w:val="24"/>
              </w:rPr>
            </w:pPr>
            <w:r>
              <w:rPr>
                <w:sz w:val="24"/>
              </w:rPr>
              <w:t>格式见《投标文件格式》</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lastRenderedPageBreak/>
              <w:t>1-3</w:t>
            </w:r>
          </w:p>
        </w:tc>
        <w:tc>
          <w:tcPr>
            <w:tcW w:w="1067" w:type="pct"/>
            <w:vAlign w:val="center"/>
          </w:tcPr>
          <w:p w:rsidR="005770DE" w:rsidRDefault="00E03964">
            <w:pPr>
              <w:tabs>
                <w:tab w:val="left" w:pos="1080"/>
              </w:tabs>
              <w:snapToGrid w:val="0"/>
              <w:rPr>
                <w:sz w:val="24"/>
              </w:rPr>
            </w:pPr>
            <w:bookmarkStart w:id="753" w:name="OLE_LINK51"/>
            <w:bookmarkStart w:id="754" w:name="OLE_LINK6"/>
            <w:r>
              <w:rPr>
                <w:sz w:val="24"/>
              </w:rPr>
              <w:t>投标人信用记录</w:t>
            </w:r>
            <w:bookmarkEnd w:id="753"/>
            <w:bookmarkEnd w:id="754"/>
          </w:p>
        </w:tc>
        <w:tc>
          <w:tcPr>
            <w:tcW w:w="2596" w:type="pct"/>
            <w:vAlign w:val="center"/>
          </w:tcPr>
          <w:p w:rsidR="005770DE" w:rsidRDefault="00E0396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5770DE" w:rsidRDefault="00E03964">
            <w:pPr>
              <w:tabs>
                <w:tab w:val="left" w:pos="900"/>
                <w:tab w:val="left" w:pos="1980"/>
              </w:tabs>
              <w:snapToGrid w:val="0"/>
              <w:rPr>
                <w:sz w:val="24"/>
              </w:rPr>
            </w:pPr>
            <w:r>
              <w:rPr>
                <w:sz w:val="24"/>
              </w:rPr>
              <w:t>截止时点：投标截止时间以后、资格审查阶段采购人或采购代理机构的实际查询时间；</w:t>
            </w:r>
          </w:p>
          <w:p w:rsidR="005770DE" w:rsidRDefault="00E03964">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5770DE" w:rsidRDefault="00E03964">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5770DE" w:rsidRDefault="00E03964">
            <w:pPr>
              <w:tabs>
                <w:tab w:val="left" w:pos="1080"/>
              </w:tabs>
              <w:snapToGrid w:val="0"/>
              <w:rPr>
                <w:sz w:val="24"/>
              </w:rPr>
            </w:pPr>
            <w:r>
              <w:rPr>
                <w:sz w:val="24"/>
              </w:rPr>
              <w:t>无须投标人提供，由采购人或采购代理机构查询。</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1-4</w:t>
            </w:r>
          </w:p>
        </w:tc>
        <w:tc>
          <w:tcPr>
            <w:tcW w:w="1067" w:type="pct"/>
            <w:vAlign w:val="center"/>
          </w:tcPr>
          <w:p w:rsidR="005770DE" w:rsidRDefault="00E03964">
            <w:pPr>
              <w:tabs>
                <w:tab w:val="left" w:pos="1080"/>
              </w:tabs>
              <w:snapToGrid w:val="0"/>
              <w:rPr>
                <w:sz w:val="24"/>
              </w:rPr>
            </w:pPr>
            <w:r>
              <w:rPr>
                <w:sz w:val="24"/>
              </w:rPr>
              <w:t>法律、行政法规规定的其他条件</w:t>
            </w:r>
          </w:p>
        </w:tc>
        <w:tc>
          <w:tcPr>
            <w:tcW w:w="2596" w:type="pct"/>
            <w:vAlign w:val="center"/>
          </w:tcPr>
          <w:p w:rsidR="005770DE" w:rsidRDefault="00E03964">
            <w:pPr>
              <w:tabs>
                <w:tab w:val="left" w:pos="1080"/>
              </w:tabs>
              <w:snapToGrid w:val="0"/>
              <w:rPr>
                <w:sz w:val="24"/>
              </w:rPr>
            </w:pPr>
            <w:r>
              <w:rPr>
                <w:sz w:val="24"/>
              </w:rPr>
              <w:t>法律、行政法规规定的其他条件</w:t>
            </w:r>
          </w:p>
        </w:tc>
        <w:tc>
          <w:tcPr>
            <w:tcW w:w="882" w:type="pct"/>
            <w:vAlign w:val="center"/>
          </w:tcPr>
          <w:p w:rsidR="005770DE" w:rsidRDefault="00E03964">
            <w:pPr>
              <w:tabs>
                <w:tab w:val="left" w:pos="1080"/>
              </w:tabs>
              <w:snapToGrid w:val="0"/>
              <w:jc w:val="center"/>
              <w:rPr>
                <w:sz w:val="24"/>
              </w:rPr>
            </w:pPr>
            <w:r>
              <w:rPr>
                <w:sz w:val="24"/>
              </w:rPr>
              <w:t>/</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2</w:t>
            </w:r>
          </w:p>
        </w:tc>
        <w:tc>
          <w:tcPr>
            <w:tcW w:w="1067" w:type="pct"/>
            <w:vAlign w:val="center"/>
          </w:tcPr>
          <w:p w:rsidR="005770DE" w:rsidRDefault="00E03964">
            <w:pPr>
              <w:tabs>
                <w:tab w:val="left" w:pos="1080"/>
              </w:tabs>
              <w:snapToGrid w:val="0"/>
              <w:rPr>
                <w:sz w:val="24"/>
              </w:rPr>
            </w:pPr>
            <w:bookmarkStart w:id="755" w:name="OLE_LINK52"/>
            <w:bookmarkStart w:id="756" w:name="OLE_LINK7"/>
            <w:r>
              <w:rPr>
                <w:sz w:val="24"/>
              </w:rPr>
              <w:t>落实政府采购政策需满足的资格要求</w:t>
            </w:r>
            <w:bookmarkEnd w:id="755"/>
            <w:bookmarkEnd w:id="756"/>
          </w:p>
        </w:tc>
        <w:tc>
          <w:tcPr>
            <w:tcW w:w="2596" w:type="pct"/>
            <w:vAlign w:val="center"/>
          </w:tcPr>
          <w:p w:rsidR="005770DE" w:rsidRDefault="00E03964">
            <w:pPr>
              <w:tabs>
                <w:tab w:val="left" w:pos="1080"/>
              </w:tabs>
              <w:snapToGrid w:val="0"/>
              <w:rPr>
                <w:sz w:val="24"/>
              </w:rPr>
            </w:pPr>
            <w:r>
              <w:rPr>
                <w:sz w:val="24"/>
              </w:rPr>
              <w:t>具体要求见第一章《投标邀请》</w:t>
            </w:r>
          </w:p>
        </w:tc>
        <w:tc>
          <w:tcPr>
            <w:tcW w:w="882" w:type="pct"/>
            <w:vAlign w:val="center"/>
          </w:tcPr>
          <w:p w:rsidR="005770DE" w:rsidRDefault="005770DE">
            <w:pPr>
              <w:tabs>
                <w:tab w:val="left" w:pos="1080"/>
              </w:tabs>
              <w:snapToGrid w:val="0"/>
              <w:rPr>
                <w:sz w:val="24"/>
              </w:rPr>
            </w:pP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2-1</w:t>
            </w:r>
          </w:p>
        </w:tc>
        <w:tc>
          <w:tcPr>
            <w:tcW w:w="1067" w:type="pct"/>
            <w:vAlign w:val="center"/>
          </w:tcPr>
          <w:p w:rsidR="005770DE" w:rsidRDefault="00E03964">
            <w:pPr>
              <w:tabs>
                <w:tab w:val="left" w:pos="1080"/>
              </w:tabs>
              <w:snapToGrid w:val="0"/>
              <w:rPr>
                <w:sz w:val="24"/>
              </w:rPr>
            </w:pPr>
            <w:bookmarkStart w:id="757" w:name="OLE_LINK53"/>
            <w:bookmarkStart w:id="758" w:name="OLE_LINK54"/>
            <w:r>
              <w:rPr>
                <w:sz w:val="24"/>
              </w:rPr>
              <w:t>中小企业政策证明文件</w:t>
            </w:r>
            <w:bookmarkEnd w:id="757"/>
            <w:bookmarkEnd w:id="758"/>
          </w:p>
        </w:tc>
        <w:tc>
          <w:tcPr>
            <w:tcW w:w="2596" w:type="pct"/>
            <w:vAlign w:val="center"/>
          </w:tcPr>
          <w:p w:rsidR="005770DE" w:rsidRDefault="00E03964">
            <w:pPr>
              <w:tabs>
                <w:tab w:val="left" w:pos="1080"/>
              </w:tabs>
              <w:snapToGrid w:val="0"/>
              <w:rPr>
                <w:sz w:val="24"/>
              </w:rPr>
            </w:pPr>
            <w:bookmarkStart w:id="759" w:name="OLE_LINK55"/>
            <w:bookmarkStart w:id="760" w:name="OLE_LINK61"/>
            <w:r>
              <w:rPr>
                <w:sz w:val="24"/>
              </w:rPr>
              <w:t>具体要求见第一章《投标邀请》</w:t>
            </w:r>
            <w:bookmarkEnd w:id="759"/>
            <w:bookmarkEnd w:id="760"/>
          </w:p>
        </w:tc>
        <w:tc>
          <w:tcPr>
            <w:tcW w:w="882" w:type="pct"/>
            <w:vAlign w:val="center"/>
          </w:tcPr>
          <w:p w:rsidR="005770DE" w:rsidRDefault="005770DE">
            <w:pPr>
              <w:tabs>
                <w:tab w:val="left" w:pos="1080"/>
              </w:tabs>
              <w:snapToGrid w:val="0"/>
              <w:rPr>
                <w:sz w:val="24"/>
              </w:rPr>
            </w:pP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2-2</w:t>
            </w:r>
          </w:p>
        </w:tc>
        <w:tc>
          <w:tcPr>
            <w:tcW w:w="1067" w:type="pct"/>
            <w:vAlign w:val="center"/>
          </w:tcPr>
          <w:p w:rsidR="005770DE" w:rsidRDefault="00E03964">
            <w:pPr>
              <w:tabs>
                <w:tab w:val="left" w:pos="1080"/>
              </w:tabs>
              <w:snapToGrid w:val="0"/>
              <w:rPr>
                <w:sz w:val="24"/>
              </w:rPr>
            </w:pPr>
            <w:bookmarkStart w:id="761" w:name="OLE_LINK9"/>
            <w:bookmarkStart w:id="762" w:name="OLE_LINK8"/>
            <w:r>
              <w:rPr>
                <w:sz w:val="24"/>
              </w:rPr>
              <w:t>中小企业证明文件</w:t>
            </w:r>
            <w:bookmarkEnd w:id="761"/>
            <w:bookmarkEnd w:id="762"/>
          </w:p>
        </w:tc>
        <w:tc>
          <w:tcPr>
            <w:tcW w:w="2596" w:type="pct"/>
            <w:vAlign w:val="center"/>
          </w:tcPr>
          <w:p w:rsidR="005770DE" w:rsidRDefault="00E03964">
            <w:pPr>
              <w:tabs>
                <w:tab w:val="left" w:pos="1080"/>
              </w:tabs>
              <w:snapToGrid w:val="0"/>
              <w:rPr>
                <w:sz w:val="24"/>
              </w:rPr>
            </w:pPr>
            <w:bookmarkStart w:id="763" w:name="OLE_LINK19"/>
            <w:bookmarkStart w:id="764" w:name="OLE_LINK10"/>
            <w:bookmarkStart w:id="765" w:name="OLE_LINK11"/>
            <w:bookmarkStart w:id="766" w:name="OLE_LINK62"/>
            <w:r>
              <w:rPr>
                <w:sz w:val="24"/>
              </w:rPr>
              <w:t>当本项目（包）涉及预留份额专门面向中小企业采购，此时建议在《资格证明文件》中提供。</w:t>
            </w:r>
          </w:p>
          <w:p w:rsidR="005770DE" w:rsidRDefault="00E03964">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5770DE" w:rsidRDefault="00E03964">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763"/>
            <w:bookmarkEnd w:id="764"/>
            <w:bookmarkEnd w:id="765"/>
            <w:bookmarkEnd w:id="766"/>
          </w:p>
        </w:tc>
        <w:tc>
          <w:tcPr>
            <w:tcW w:w="882" w:type="pct"/>
            <w:vAlign w:val="center"/>
          </w:tcPr>
          <w:p w:rsidR="005770DE" w:rsidRDefault="00E03964">
            <w:pPr>
              <w:tabs>
                <w:tab w:val="left" w:pos="1080"/>
              </w:tabs>
              <w:snapToGrid w:val="0"/>
              <w:rPr>
                <w:sz w:val="24"/>
              </w:rPr>
            </w:pPr>
            <w:r>
              <w:rPr>
                <w:sz w:val="24"/>
              </w:rPr>
              <w:t>格式见《投标文件格式》</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2-3</w:t>
            </w:r>
          </w:p>
        </w:tc>
        <w:tc>
          <w:tcPr>
            <w:tcW w:w="1067" w:type="pct"/>
            <w:vAlign w:val="center"/>
          </w:tcPr>
          <w:p w:rsidR="005770DE" w:rsidRDefault="00E03964">
            <w:pPr>
              <w:tabs>
                <w:tab w:val="left" w:pos="1080"/>
              </w:tabs>
              <w:snapToGrid w:val="0"/>
              <w:rPr>
                <w:sz w:val="24"/>
              </w:rPr>
            </w:pPr>
            <w:bookmarkStart w:id="767" w:name="OLE_LINK12"/>
            <w:r>
              <w:rPr>
                <w:sz w:val="24"/>
              </w:rPr>
              <w:t>其它落实政府采购政策的资格要求</w:t>
            </w:r>
            <w:bookmarkEnd w:id="767"/>
          </w:p>
        </w:tc>
        <w:tc>
          <w:tcPr>
            <w:tcW w:w="2596" w:type="pct"/>
            <w:vAlign w:val="center"/>
          </w:tcPr>
          <w:p w:rsidR="005770DE" w:rsidRDefault="00E03964">
            <w:pPr>
              <w:tabs>
                <w:tab w:val="left" w:pos="1080"/>
              </w:tabs>
              <w:snapToGrid w:val="0"/>
              <w:rPr>
                <w:sz w:val="24"/>
              </w:rPr>
            </w:pPr>
            <w:bookmarkStart w:id="768" w:name="OLE_LINK63"/>
            <w:bookmarkStart w:id="769" w:name="OLE_LINK14"/>
            <w:bookmarkStart w:id="770" w:name="OLE_LINK13"/>
            <w:r>
              <w:rPr>
                <w:sz w:val="24"/>
              </w:rPr>
              <w:t>如有，见第一章《投标邀请》</w:t>
            </w:r>
            <w:bookmarkEnd w:id="768"/>
            <w:bookmarkEnd w:id="769"/>
            <w:bookmarkEnd w:id="770"/>
          </w:p>
        </w:tc>
        <w:tc>
          <w:tcPr>
            <w:tcW w:w="882" w:type="pct"/>
            <w:vAlign w:val="center"/>
          </w:tcPr>
          <w:p w:rsidR="005770DE" w:rsidRDefault="00E03964">
            <w:pPr>
              <w:tabs>
                <w:tab w:val="left" w:pos="1080"/>
              </w:tabs>
              <w:snapToGrid w:val="0"/>
              <w:rPr>
                <w:sz w:val="24"/>
              </w:rPr>
            </w:pPr>
            <w:r>
              <w:rPr>
                <w:sz w:val="24"/>
              </w:rPr>
              <w:t>提供证明文件的电子件或电子证照</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3</w:t>
            </w:r>
          </w:p>
        </w:tc>
        <w:tc>
          <w:tcPr>
            <w:tcW w:w="1067" w:type="pct"/>
            <w:vAlign w:val="center"/>
          </w:tcPr>
          <w:p w:rsidR="005770DE" w:rsidRDefault="00E03964">
            <w:pPr>
              <w:tabs>
                <w:tab w:val="left" w:pos="1080"/>
              </w:tabs>
              <w:snapToGrid w:val="0"/>
              <w:rPr>
                <w:sz w:val="24"/>
              </w:rPr>
            </w:pPr>
            <w:bookmarkStart w:id="771" w:name="OLE_LINK65"/>
            <w:bookmarkStart w:id="772" w:name="OLE_LINK64"/>
            <w:r>
              <w:rPr>
                <w:sz w:val="24"/>
              </w:rPr>
              <w:t>本项目的特定资格要求</w:t>
            </w:r>
            <w:bookmarkEnd w:id="771"/>
            <w:bookmarkEnd w:id="772"/>
          </w:p>
        </w:tc>
        <w:tc>
          <w:tcPr>
            <w:tcW w:w="2596" w:type="pct"/>
            <w:vAlign w:val="center"/>
          </w:tcPr>
          <w:p w:rsidR="005770DE" w:rsidRDefault="00E03964">
            <w:pPr>
              <w:tabs>
                <w:tab w:val="left" w:pos="1080"/>
              </w:tabs>
              <w:snapToGrid w:val="0"/>
              <w:rPr>
                <w:sz w:val="24"/>
              </w:rPr>
            </w:pPr>
            <w:bookmarkStart w:id="773" w:name="OLE_LINK67"/>
            <w:bookmarkStart w:id="774" w:name="OLE_LINK66"/>
            <w:r>
              <w:rPr>
                <w:sz w:val="24"/>
              </w:rPr>
              <w:t>如有，见第一章《投标邀请》</w:t>
            </w:r>
            <w:bookmarkEnd w:id="773"/>
            <w:bookmarkEnd w:id="774"/>
          </w:p>
        </w:tc>
        <w:tc>
          <w:tcPr>
            <w:tcW w:w="882" w:type="pct"/>
            <w:vAlign w:val="center"/>
          </w:tcPr>
          <w:p w:rsidR="005770DE" w:rsidRDefault="005770DE">
            <w:pPr>
              <w:tabs>
                <w:tab w:val="left" w:pos="1080"/>
              </w:tabs>
              <w:snapToGrid w:val="0"/>
              <w:rPr>
                <w:sz w:val="24"/>
              </w:rPr>
            </w:pP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lastRenderedPageBreak/>
              <w:t>3-1</w:t>
            </w:r>
          </w:p>
        </w:tc>
        <w:tc>
          <w:tcPr>
            <w:tcW w:w="1067" w:type="pct"/>
            <w:vAlign w:val="center"/>
          </w:tcPr>
          <w:p w:rsidR="005770DE" w:rsidRDefault="00E03964">
            <w:pPr>
              <w:tabs>
                <w:tab w:val="left" w:pos="1080"/>
              </w:tabs>
              <w:snapToGrid w:val="0"/>
              <w:rPr>
                <w:sz w:val="24"/>
              </w:rPr>
            </w:pPr>
            <w:r>
              <w:rPr>
                <w:sz w:val="24"/>
              </w:rPr>
              <w:t>政府购买服务承接主体的要求</w:t>
            </w:r>
          </w:p>
        </w:tc>
        <w:tc>
          <w:tcPr>
            <w:tcW w:w="2596" w:type="pct"/>
            <w:vAlign w:val="center"/>
          </w:tcPr>
          <w:p w:rsidR="005770DE" w:rsidRDefault="00E03964">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5770DE" w:rsidRDefault="00E03964">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5770DE">
        <w:trPr>
          <w:cantSplit/>
          <w:trHeight w:val="460"/>
        </w:trPr>
        <w:tc>
          <w:tcPr>
            <w:tcW w:w="455" w:type="pct"/>
            <w:vAlign w:val="center"/>
          </w:tcPr>
          <w:p w:rsidR="005770DE" w:rsidRDefault="00E03964">
            <w:pPr>
              <w:tabs>
                <w:tab w:val="left" w:pos="1080"/>
              </w:tabs>
              <w:snapToGrid w:val="0"/>
              <w:jc w:val="center"/>
              <w:rPr>
                <w:sz w:val="24"/>
              </w:rPr>
            </w:pPr>
            <w:r>
              <w:rPr>
                <w:sz w:val="24"/>
              </w:rPr>
              <w:t>3-2</w:t>
            </w:r>
          </w:p>
        </w:tc>
        <w:tc>
          <w:tcPr>
            <w:tcW w:w="1067" w:type="pct"/>
            <w:vAlign w:val="center"/>
          </w:tcPr>
          <w:p w:rsidR="005770DE" w:rsidRDefault="00E03964">
            <w:pPr>
              <w:tabs>
                <w:tab w:val="left" w:pos="1080"/>
              </w:tabs>
              <w:snapToGrid w:val="0"/>
              <w:rPr>
                <w:sz w:val="24"/>
              </w:rPr>
            </w:pPr>
            <w:bookmarkStart w:id="775" w:name="OLE_LINK15"/>
            <w:bookmarkStart w:id="776" w:name="OLE_LINK16"/>
            <w:r>
              <w:rPr>
                <w:sz w:val="24"/>
              </w:rPr>
              <w:t>其他特定资格要求</w:t>
            </w:r>
            <w:bookmarkEnd w:id="775"/>
            <w:bookmarkEnd w:id="776"/>
          </w:p>
        </w:tc>
        <w:tc>
          <w:tcPr>
            <w:tcW w:w="2596" w:type="pct"/>
            <w:vAlign w:val="center"/>
          </w:tcPr>
          <w:p w:rsidR="005770DE" w:rsidRDefault="00E03964">
            <w:pPr>
              <w:tabs>
                <w:tab w:val="left" w:pos="1080"/>
              </w:tabs>
              <w:snapToGrid w:val="0"/>
              <w:rPr>
                <w:sz w:val="24"/>
              </w:rPr>
            </w:pPr>
            <w:bookmarkStart w:id="777" w:name="OLE_LINK17"/>
            <w:bookmarkStart w:id="778" w:name="OLE_LINK18"/>
            <w:r>
              <w:rPr>
                <w:color w:val="000000"/>
                <w:sz w:val="24"/>
              </w:rPr>
              <w:t>如有，见</w:t>
            </w:r>
            <w:r>
              <w:rPr>
                <w:sz w:val="24"/>
              </w:rPr>
              <w:t>第一章《投标邀请》</w:t>
            </w:r>
          </w:p>
          <w:p w:rsidR="005770DE" w:rsidRDefault="00E03964">
            <w:pPr>
              <w:tabs>
                <w:tab w:val="left" w:pos="1080"/>
              </w:tabs>
              <w:snapToGrid w:val="0"/>
              <w:rPr>
                <w:sz w:val="24"/>
              </w:rPr>
            </w:pPr>
            <w:r>
              <w:rPr>
                <w:sz w:val="24"/>
              </w:rPr>
              <w:t>注：如联合体中有同类资质的供应商按照联合体分工承担相同工作的，均应当提供资质证书电子件或电子证照。</w:t>
            </w:r>
            <w:bookmarkEnd w:id="777"/>
            <w:bookmarkEnd w:id="778"/>
          </w:p>
        </w:tc>
        <w:tc>
          <w:tcPr>
            <w:tcW w:w="882" w:type="pct"/>
            <w:vAlign w:val="center"/>
          </w:tcPr>
          <w:p w:rsidR="005770DE" w:rsidRDefault="00E03964">
            <w:pPr>
              <w:tabs>
                <w:tab w:val="left" w:pos="1080"/>
              </w:tabs>
              <w:snapToGrid w:val="0"/>
              <w:rPr>
                <w:sz w:val="24"/>
              </w:rPr>
            </w:pPr>
            <w:r>
              <w:rPr>
                <w:sz w:val="24"/>
              </w:rPr>
              <w:t>提供证明文件的电子件或电子证照</w:t>
            </w:r>
          </w:p>
        </w:tc>
      </w:tr>
      <w:tr w:rsidR="005770DE">
        <w:trPr>
          <w:cantSplit/>
          <w:trHeight w:val="468"/>
        </w:trPr>
        <w:tc>
          <w:tcPr>
            <w:tcW w:w="455" w:type="pct"/>
            <w:vAlign w:val="center"/>
          </w:tcPr>
          <w:p w:rsidR="005770DE" w:rsidRDefault="00E03964">
            <w:pPr>
              <w:tabs>
                <w:tab w:val="left" w:pos="1080"/>
              </w:tabs>
              <w:snapToGrid w:val="0"/>
              <w:jc w:val="center"/>
              <w:rPr>
                <w:sz w:val="24"/>
              </w:rPr>
            </w:pPr>
            <w:r>
              <w:rPr>
                <w:sz w:val="24"/>
              </w:rPr>
              <w:t>4</w:t>
            </w:r>
          </w:p>
        </w:tc>
        <w:tc>
          <w:tcPr>
            <w:tcW w:w="1067" w:type="pct"/>
            <w:vAlign w:val="center"/>
          </w:tcPr>
          <w:p w:rsidR="005770DE" w:rsidRDefault="00E03964">
            <w:pPr>
              <w:tabs>
                <w:tab w:val="left" w:pos="1080"/>
              </w:tabs>
              <w:snapToGrid w:val="0"/>
              <w:rPr>
                <w:sz w:val="24"/>
              </w:rPr>
            </w:pPr>
            <w:r>
              <w:rPr>
                <w:sz w:val="24"/>
              </w:rPr>
              <w:t>投标保证金</w:t>
            </w:r>
          </w:p>
        </w:tc>
        <w:tc>
          <w:tcPr>
            <w:tcW w:w="2596" w:type="pct"/>
            <w:vAlign w:val="center"/>
          </w:tcPr>
          <w:p w:rsidR="005770DE" w:rsidRDefault="00E03964">
            <w:pPr>
              <w:tabs>
                <w:tab w:val="left" w:pos="1080"/>
              </w:tabs>
              <w:snapToGrid w:val="0"/>
              <w:rPr>
                <w:sz w:val="24"/>
              </w:rPr>
            </w:pPr>
            <w:bookmarkStart w:id="779" w:name="OLE_LINK68"/>
            <w:r>
              <w:rPr>
                <w:color w:val="000000"/>
                <w:kern w:val="0"/>
                <w:sz w:val="24"/>
              </w:rPr>
              <w:t>按照招标文件的规定提交投标保证金</w:t>
            </w:r>
            <w:r>
              <w:rPr>
                <w:rFonts w:hint="eastAsia"/>
                <w:color w:val="000000"/>
                <w:kern w:val="0"/>
                <w:sz w:val="24"/>
              </w:rPr>
              <w:t>（本项目不收取保证金）</w:t>
            </w:r>
            <w:r>
              <w:rPr>
                <w:color w:val="000000"/>
                <w:kern w:val="0"/>
                <w:sz w:val="24"/>
              </w:rPr>
              <w:t>。</w:t>
            </w:r>
            <w:bookmarkEnd w:id="779"/>
          </w:p>
        </w:tc>
        <w:tc>
          <w:tcPr>
            <w:tcW w:w="882" w:type="pct"/>
            <w:vAlign w:val="center"/>
          </w:tcPr>
          <w:p w:rsidR="005770DE" w:rsidRDefault="005770DE">
            <w:pPr>
              <w:tabs>
                <w:tab w:val="left" w:pos="1080"/>
              </w:tabs>
              <w:snapToGrid w:val="0"/>
              <w:rPr>
                <w:sz w:val="24"/>
              </w:rPr>
            </w:pPr>
          </w:p>
        </w:tc>
      </w:tr>
      <w:tr w:rsidR="005770DE">
        <w:trPr>
          <w:cantSplit/>
          <w:trHeight w:val="1325"/>
        </w:trPr>
        <w:tc>
          <w:tcPr>
            <w:tcW w:w="455" w:type="pct"/>
            <w:vAlign w:val="center"/>
          </w:tcPr>
          <w:p w:rsidR="005770DE" w:rsidRDefault="00E03964">
            <w:pPr>
              <w:tabs>
                <w:tab w:val="left" w:pos="1080"/>
              </w:tabs>
              <w:snapToGrid w:val="0"/>
              <w:jc w:val="center"/>
              <w:rPr>
                <w:sz w:val="24"/>
              </w:rPr>
            </w:pPr>
            <w:r>
              <w:rPr>
                <w:sz w:val="24"/>
              </w:rPr>
              <w:t>5</w:t>
            </w:r>
          </w:p>
        </w:tc>
        <w:tc>
          <w:tcPr>
            <w:tcW w:w="1067" w:type="pct"/>
            <w:vAlign w:val="center"/>
          </w:tcPr>
          <w:p w:rsidR="005770DE" w:rsidRDefault="00E03964">
            <w:pPr>
              <w:tabs>
                <w:tab w:val="left" w:pos="1080"/>
              </w:tabs>
              <w:snapToGrid w:val="0"/>
              <w:rPr>
                <w:sz w:val="24"/>
              </w:rPr>
            </w:pPr>
            <w:bookmarkStart w:id="780" w:name="OLE_LINK21"/>
            <w:bookmarkStart w:id="781" w:name="OLE_LINK69"/>
            <w:bookmarkStart w:id="782" w:name="OLE_LINK20"/>
            <w:r>
              <w:rPr>
                <w:sz w:val="24"/>
              </w:rPr>
              <w:t>获取招标文件</w:t>
            </w:r>
            <w:bookmarkEnd w:id="780"/>
            <w:bookmarkEnd w:id="781"/>
            <w:bookmarkEnd w:id="782"/>
          </w:p>
        </w:tc>
        <w:tc>
          <w:tcPr>
            <w:tcW w:w="2596" w:type="pct"/>
            <w:vAlign w:val="center"/>
          </w:tcPr>
          <w:p w:rsidR="005770DE" w:rsidRDefault="00E03964">
            <w:pPr>
              <w:tabs>
                <w:tab w:val="left" w:pos="1080"/>
              </w:tabs>
              <w:snapToGrid w:val="0"/>
              <w:rPr>
                <w:color w:val="000000"/>
                <w:kern w:val="0"/>
                <w:sz w:val="24"/>
              </w:rPr>
            </w:pPr>
            <w:bookmarkStart w:id="783" w:name="OLE_LINK70"/>
            <w:r>
              <w:rPr>
                <w:color w:val="000000"/>
                <w:kern w:val="0"/>
                <w:sz w:val="24"/>
              </w:rPr>
              <w:t>在规定期限内通过北京市政府采购电子交易平台获取所参与包的招标文件。</w:t>
            </w:r>
          </w:p>
          <w:p w:rsidR="005770DE" w:rsidRDefault="00E03964">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bookmarkEnd w:id="783"/>
          </w:p>
        </w:tc>
        <w:tc>
          <w:tcPr>
            <w:tcW w:w="882" w:type="pct"/>
            <w:vAlign w:val="center"/>
          </w:tcPr>
          <w:p w:rsidR="005770DE" w:rsidRDefault="005770DE">
            <w:pPr>
              <w:tabs>
                <w:tab w:val="left" w:pos="1080"/>
              </w:tabs>
              <w:snapToGrid w:val="0"/>
              <w:rPr>
                <w:sz w:val="24"/>
                <w:highlight w:val="yellow"/>
              </w:rPr>
            </w:pPr>
          </w:p>
        </w:tc>
      </w:tr>
    </w:tbl>
    <w:p w:rsidR="005770DE" w:rsidRDefault="00E03964">
      <w:pPr>
        <w:widowControl/>
        <w:jc w:val="left"/>
        <w:rPr>
          <w:sz w:val="24"/>
        </w:rPr>
      </w:pPr>
      <w:bookmarkStart w:id="784" w:name="_Hlt487900425"/>
      <w:bookmarkStart w:id="785" w:name="_Hlt522424701"/>
      <w:bookmarkStart w:id="786" w:name="_Toc127161490"/>
      <w:bookmarkStart w:id="787" w:name="_Toc226965858"/>
      <w:bookmarkStart w:id="788" w:name="_Toc353825550"/>
      <w:bookmarkStart w:id="789" w:name="_Toc353873940"/>
      <w:bookmarkStart w:id="790" w:name="_Toc127151779"/>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41"/>
      <w:bookmarkEnd w:id="745"/>
      <w:bookmarkEnd w:id="784"/>
      <w:bookmarkEnd w:id="785"/>
      <w:r>
        <w:rPr>
          <w:sz w:val="24"/>
        </w:rPr>
        <w:br w:type="page"/>
      </w:r>
    </w:p>
    <w:p w:rsidR="005770DE" w:rsidRDefault="00E03964">
      <w:pPr>
        <w:spacing w:line="360" w:lineRule="auto"/>
        <w:jc w:val="center"/>
        <w:outlineLvl w:val="0"/>
        <w:rPr>
          <w:b/>
          <w:sz w:val="36"/>
          <w:szCs w:val="36"/>
        </w:rPr>
      </w:pPr>
      <w:bookmarkStart w:id="791" w:name="_Toc99301423"/>
      <w:r>
        <w:rPr>
          <w:b/>
          <w:sz w:val="36"/>
          <w:szCs w:val="36"/>
        </w:rPr>
        <w:lastRenderedPageBreak/>
        <w:t>第四章</w:t>
      </w:r>
      <w:r>
        <w:rPr>
          <w:b/>
          <w:sz w:val="36"/>
          <w:szCs w:val="36"/>
        </w:rPr>
        <w:t xml:space="preserve">   </w:t>
      </w:r>
      <w:bookmarkStart w:id="792" w:name="_Hlt164229061"/>
      <w:bookmarkEnd w:id="786"/>
      <w:bookmarkEnd w:id="787"/>
      <w:bookmarkEnd w:id="788"/>
      <w:bookmarkEnd w:id="789"/>
      <w:bookmarkEnd w:id="790"/>
      <w:bookmarkEnd w:id="792"/>
      <w:r>
        <w:rPr>
          <w:b/>
          <w:sz w:val="36"/>
          <w:szCs w:val="36"/>
        </w:rPr>
        <w:t>评标程序、评标方法和评标标准</w:t>
      </w:r>
      <w:bookmarkEnd w:id="791"/>
    </w:p>
    <w:p w:rsidR="005770DE" w:rsidRDefault="00E03964">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rsidR="005770DE" w:rsidRDefault="00E03964">
      <w:pPr>
        <w:numPr>
          <w:ilvl w:val="0"/>
          <w:numId w:val="12"/>
        </w:numPr>
        <w:tabs>
          <w:tab w:val="left" w:pos="360"/>
        </w:tabs>
        <w:snapToGrid w:val="0"/>
        <w:spacing w:line="360" w:lineRule="auto"/>
        <w:outlineLvl w:val="1"/>
        <w:rPr>
          <w:sz w:val="24"/>
        </w:rPr>
      </w:pPr>
      <w:bookmarkStart w:id="793" w:name="_Toc164229382"/>
      <w:bookmarkStart w:id="794" w:name="_Toc149720834"/>
      <w:bookmarkStart w:id="795" w:name="_Toc164608810"/>
      <w:bookmarkStart w:id="796" w:name="_Toc127151541"/>
      <w:bookmarkStart w:id="797" w:name="_Toc151193929"/>
      <w:bookmarkStart w:id="798" w:name="_Toc226309785"/>
      <w:bookmarkStart w:id="799" w:name="_Toc305158809"/>
      <w:bookmarkStart w:id="800" w:name="_Toc150509292"/>
      <w:bookmarkStart w:id="801" w:name="_Toc305158883"/>
      <w:bookmarkStart w:id="802" w:name="_Toc226965814"/>
      <w:bookmarkStart w:id="803" w:name="_Toc142311043"/>
      <w:bookmarkStart w:id="804" w:name="_Toc226965731"/>
      <w:bookmarkStart w:id="805" w:name="_Toc151193639"/>
      <w:bookmarkStart w:id="806" w:name="_Toc265228379"/>
      <w:bookmarkStart w:id="807" w:name="_Toc195842906"/>
      <w:bookmarkStart w:id="808" w:name="_Toc151193711"/>
      <w:bookmarkStart w:id="809" w:name="_Toc226337237"/>
      <w:bookmarkStart w:id="810" w:name="_Toc164608655"/>
      <w:bookmarkStart w:id="811" w:name="_Toc151190168"/>
      <w:bookmarkStart w:id="812" w:name="_Toc150774746"/>
      <w:bookmarkStart w:id="813" w:name="_Toc164229236"/>
      <w:bookmarkStart w:id="814" w:name="_Toc150480779"/>
      <w:bookmarkStart w:id="815" w:name="_Toc264969231"/>
      <w:bookmarkStart w:id="816" w:name="_Toc127161455"/>
      <w:bookmarkStart w:id="817" w:name="_Toc127151742"/>
      <w:bookmarkStart w:id="818" w:name="_Toc164351635"/>
      <w:bookmarkStart w:id="819" w:name="_Toc151193783"/>
      <w:bookmarkStart w:id="820" w:name="_Toc151193855"/>
      <w:bookmarkStart w:id="821" w:name="_Toc150774641"/>
      <w:bookmarkStart w:id="822" w:name="_Toc353825551"/>
      <w:bookmarkStart w:id="823" w:name="_Toc353873941"/>
      <w:bookmarkStart w:id="824" w:name="_Toc195842920"/>
      <w:bookmarkStart w:id="825" w:name="_Toc305158897"/>
      <w:bookmarkStart w:id="826" w:name="_Toc264969245"/>
      <w:bookmarkStart w:id="827" w:name="_Toc127151555"/>
      <w:bookmarkStart w:id="828" w:name="_Toc142311057"/>
      <w:bookmarkStart w:id="829" w:name="_Toc226965828"/>
      <w:bookmarkStart w:id="830" w:name="_Toc150480793"/>
      <w:bookmarkStart w:id="831" w:name="_Toc353873935"/>
      <w:bookmarkStart w:id="832" w:name="_Toc150774760"/>
      <w:bookmarkStart w:id="833" w:name="_Toc353825545"/>
      <w:bookmarkStart w:id="834" w:name="_Toc353873665"/>
      <w:bookmarkStart w:id="835" w:name="_Toc226337251"/>
      <w:bookmarkStart w:id="836" w:name="_Toc305158823"/>
      <w:bookmarkStart w:id="837" w:name="_Toc265228393"/>
      <w:r>
        <w:rPr>
          <w:sz w:val="24"/>
        </w:rPr>
        <w:t>投标文件的符合性审查</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rsidR="005770DE" w:rsidRDefault="00E03964">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38" w:name="_Toc520356167"/>
    </w:p>
    <w:p w:rsidR="005770DE" w:rsidRDefault="00E03964">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38"/>
      <w:r>
        <w:rPr>
          <w:sz w:val="24"/>
        </w:rPr>
        <w:t>要求的，</w:t>
      </w:r>
      <w:r>
        <w:rPr>
          <w:b/>
          <w:sz w:val="24"/>
        </w:rPr>
        <w:t>投标无效</w:t>
      </w:r>
      <w:r>
        <w:rPr>
          <w:sz w:val="24"/>
        </w:rPr>
        <w:t>。</w:t>
      </w:r>
    </w:p>
    <w:p w:rsidR="005770DE" w:rsidRDefault="00E03964">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910"/>
        <w:gridCol w:w="6628"/>
      </w:tblGrid>
      <w:tr w:rsidR="005770DE">
        <w:trPr>
          <w:trHeight w:val="300"/>
          <w:jc w:val="center"/>
        </w:trPr>
        <w:tc>
          <w:tcPr>
            <w:tcW w:w="404" w:type="pct"/>
            <w:shd w:val="clear" w:color="auto" w:fill="auto"/>
            <w:vAlign w:val="center"/>
          </w:tcPr>
          <w:p w:rsidR="005770DE" w:rsidRDefault="00E03964">
            <w:pPr>
              <w:widowControl/>
              <w:jc w:val="center"/>
              <w:rPr>
                <w:b/>
                <w:color w:val="000000"/>
                <w:kern w:val="0"/>
                <w:sz w:val="24"/>
              </w:rPr>
            </w:pPr>
            <w:r>
              <w:rPr>
                <w:b/>
                <w:color w:val="000000"/>
                <w:kern w:val="0"/>
                <w:sz w:val="24"/>
              </w:rPr>
              <w:t>序号</w:t>
            </w:r>
          </w:p>
        </w:tc>
        <w:tc>
          <w:tcPr>
            <w:tcW w:w="1028" w:type="pct"/>
            <w:shd w:val="clear" w:color="auto" w:fill="auto"/>
            <w:vAlign w:val="center"/>
          </w:tcPr>
          <w:p w:rsidR="005770DE" w:rsidRDefault="00E03964">
            <w:pPr>
              <w:widowControl/>
              <w:jc w:val="center"/>
              <w:rPr>
                <w:b/>
                <w:color w:val="000000"/>
                <w:kern w:val="0"/>
                <w:sz w:val="24"/>
              </w:rPr>
            </w:pPr>
            <w:r>
              <w:rPr>
                <w:b/>
                <w:color w:val="000000"/>
                <w:kern w:val="0"/>
                <w:sz w:val="24"/>
              </w:rPr>
              <w:t>审查因素</w:t>
            </w:r>
          </w:p>
        </w:tc>
        <w:tc>
          <w:tcPr>
            <w:tcW w:w="3568" w:type="pct"/>
            <w:shd w:val="clear" w:color="auto" w:fill="auto"/>
            <w:vAlign w:val="center"/>
          </w:tcPr>
          <w:p w:rsidR="005770DE" w:rsidRDefault="00E03964">
            <w:pPr>
              <w:widowControl/>
              <w:jc w:val="center"/>
              <w:rPr>
                <w:b/>
                <w:color w:val="000000"/>
                <w:kern w:val="0"/>
                <w:sz w:val="24"/>
              </w:rPr>
            </w:pPr>
            <w:r>
              <w:rPr>
                <w:b/>
                <w:color w:val="000000"/>
                <w:kern w:val="0"/>
                <w:sz w:val="24"/>
              </w:rPr>
              <w:t>审查内容</w:t>
            </w:r>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1</w:t>
            </w:r>
          </w:p>
        </w:tc>
        <w:tc>
          <w:tcPr>
            <w:tcW w:w="1028" w:type="pct"/>
            <w:shd w:val="clear" w:color="auto" w:fill="auto"/>
            <w:vAlign w:val="center"/>
          </w:tcPr>
          <w:p w:rsidR="005770DE" w:rsidRDefault="00E03964">
            <w:pPr>
              <w:widowControl/>
              <w:jc w:val="left"/>
              <w:rPr>
                <w:color w:val="000000"/>
                <w:kern w:val="0"/>
                <w:sz w:val="24"/>
              </w:rPr>
            </w:pPr>
            <w:bookmarkStart w:id="839" w:name="OLE_LINK71"/>
            <w:r>
              <w:rPr>
                <w:color w:val="000000"/>
                <w:kern w:val="0"/>
                <w:sz w:val="24"/>
              </w:rPr>
              <w:t>授权委托书</w:t>
            </w:r>
            <w:bookmarkEnd w:id="839"/>
          </w:p>
        </w:tc>
        <w:tc>
          <w:tcPr>
            <w:tcW w:w="3568" w:type="pct"/>
            <w:shd w:val="clear" w:color="auto" w:fill="auto"/>
            <w:vAlign w:val="center"/>
          </w:tcPr>
          <w:p w:rsidR="005770DE" w:rsidRDefault="00E03964">
            <w:pPr>
              <w:widowControl/>
              <w:jc w:val="left"/>
              <w:rPr>
                <w:color w:val="000000"/>
                <w:kern w:val="0"/>
                <w:sz w:val="24"/>
              </w:rPr>
            </w:pPr>
            <w:bookmarkStart w:id="840" w:name="OLE_LINK72"/>
            <w:bookmarkStart w:id="841" w:name="OLE_LINK22"/>
            <w:r>
              <w:rPr>
                <w:color w:val="000000"/>
                <w:kern w:val="0"/>
                <w:sz w:val="24"/>
              </w:rPr>
              <w:t>按招标文件要求提供授权委托书；</w:t>
            </w:r>
            <w:bookmarkEnd w:id="840"/>
            <w:bookmarkEnd w:id="841"/>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2</w:t>
            </w:r>
          </w:p>
        </w:tc>
        <w:tc>
          <w:tcPr>
            <w:tcW w:w="1028" w:type="pct"/>
            <w:shd w:val="clear" w:color="auto" w:fill="auto"/>
            <w:vAlign w:val="center"/>
          </w:tcPr>
          <w:p w:rsidR="005770DE" w:rsidRDefault="00E03964">
            <w:pPr>
              <w:widowControl/>
              <w:jc w:val="left"/>
              <w:rPr>
                <w:color w:val="000000"/>
                <w:kern w:val="0"/>
                <w:sz w:val="24"/>
              </w:rPr>
            </w:pPr>
            <w:bookmarkStart w:id="842" w:name="OLE_LINK73"/>
            <w:r>
              <w:rPr>
                <w:color w:val="000000"/>
                <w:kern w:val="0"/>
                <w:sz w:val="24"/>
              </w:rPr>
              <w:t>投标完整性</w:t>
            </w:r>
            <w:bookmarkEnd w:id="842"/>
          </w:p>
        </w:tc>
        <w:tc>
          <w:tcPr>
            <w:tcW w:w="3568" w:type="pct"/>
            <w:shd w:val="clear" w:color="auto" w:fill="auto"/>
            <w:vAlign w:val="center"/>
          </w:tcPr>
          <w:p w:rsidR="005770DE" w:rsidRDefault="00E03964">
            <w:pPr>
              <w:widowControl/>
              <w:jc w:val="left"/>
              <w:rPr>
                <w:color w:val="000000"/>
                <w:kern w:val="0"/>
                <w:sz w:val="24"/>
              </w:rPr>
            </w:pPr>
            <w:bookmarkStart w:id="843" w:name="OLE_LINK74"/>
            <w:bookmarkStart w:id="844" w:name="OLE_LINK23"/>
            <w:r>
              <w:rPr>
                <w:sz w:val="24"/>
              </w:rPr>
              <w:t>未将一个采购包中的内容拆分投标；</w:t>
            </w:r>
            <w:bookmarkEnd w:id="843"/>
            <w:bookmarkEnd w:id="844"/>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3</w:t>
            </w:r>
          </w:p>
        </w:tc>
        <w:tc>
          <w:tcPr>
            <w:tcW w:w="1028" w:type="pct"/>
            <w:shd w:val="clear" w:color="auto" w:fill="auto"/>
            <w:vAlign w:val="center"/>
          </w:tcPr>
          <w:p w:rsidR="005770DE" w:rsidRDefault="00E03964">
            <w:pPr>
              <w:widowControl/>
              <w:jc w:val="left"/>
              <w:rPr>
                <w:color w:val="000000"/>
                <w:kern w:val="0"/>
                <w:sz w:val="24"/>
              </w:rPr>
            </w:pPr>
            <w:bookmarkStart w:id="845" w:name="OLE_LINK24"/>
            <w:bookmarkStart w:id="846" w:name="OLE_LINK75"/>
            <w:r>
              <w:rPr>
                <w:color w:val="000000"/>
                <w:kern w:val="0"/>
                <w:sz w:val="24"/>
              </w:rPr>
              <w:t>投标报价</w:t>
            </w:r>
            <w:bookmarkEnd w:id="845"/>
            <w:bookmarkEnd w:id="846"/>
          </w:p>
        </w:tc>
        <w:tc>
          <w:tcPr>
            <w:tcW w:w="3568" w:type="pct"/>
            <w:shd w:val="clear" w:color="auto" w:fill="auto"/>
            <w:vAlign w:val="center"/>
          </w:tcPr>
          <w:p w:rsidR="005770DE" w:rsidRDefault="00E03964">
            <w:pPr>
              <w:widowControl/>
              <w:jc w:val="left"/>
              <w:rPr>
                <w:color w:val="000000"/>
                <w:kern w:val="0"/>
                <w:sz w:val="24"/>
              </w:rPr>
            </w:pPr>
            <w:bookmarkStart w:id="847" w:name="OLE_LINK25"/>
            <w:bookmarkStart w:id="848" w:name="OLE_LINK76"/>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bookmarkEnd w:id="847"/>
            <w:bookmarkEnd w:id="848"/>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4</w:t>
            </w:r>
          </w:p>
        </w:tc>
        <w:tc>
          <w:tcPr>
            <w:tcW w:w="1028" w:type="pct"/>
            <w:shd w:val="clear" w:color="auto" w:fill="auto"/>
            <w:vAlign w:val="center"/>
          </w:tcPr>
          <w:p w:rsidR="005770DE" w:rsidRDefault="00E03964">
            <w:pPr>
              <w:widowControl/>
              <w:jc w:val="left"/>
              <w:rPr>
                <w:color w:val="000000"/>
                <w:kern w:val="0"/>
                <w:sz w:val="24"/>
              </w:rPr>
            </w:pPr>
            <w:bookmarkStart w:id="849" w:name="OLE_LINK27"/>
            <w:bookmarkStart w:id="850" w:name="OLE_LINK26"/>
            <w:r>
              <w:rPr>
                <w:color w:val="000000"/>
                <w:kern w:val="0"/>
                <w:sz w:val="24"/>
              </w:rPr>
              <w:t>报价唯一性</w:t>
            </w:r>
            <w:bookmarkEnd w:id="849"/>
            <w:bookmarkEnd w:id="850"/>
          </w:p>
        </w:tc>
        <w:tc>
          <w:tcPr>
            <w:tcW w:w="3568" w:type="pct"/>
            <w:shd w:val="clear" w:color="auto" w:fill="auto"/>
            <w:vAlign w:val="center"/>
          </w:tcPr>
          <w:p w:rsidR="005770DE" w:rsidRDefault="00E03964">
            <w:pPr>
              <w:widowControl/>
              <w:jc w:val="left"/>
              <w:rPr>
                <w:color w:val="000000"/>
                <w:kern w:val="0"/>
                <w:sz w:val="24"/>
              </w:rPr>
            </w:pPr>
            <w:bookmarkStart w:id="851" w:name="OLE_LINK77"/>
            <w:r>
              <w:rPr>
                <w:color w:val="000000"/>
                <w:kern w:val="0"/>
                <w:sz w:val="24"/>
              </w:rPr>
              <w:t>投标文件未</w:t>
            </w:r>
            <w:r>
              <w:rPr>
                <w:sz w:val="24"/>
              </w:rPr>
              <w:t>出现可选择性或可调整的报价（招标文件另有规定的除外）</w:t>
            </w:r>
            <w:r>
              <w:rPr>
                <w:color w:val="000000"/>
                <w:kern w:val="0"/>
                <w:sz w:val="24"/>
              </w:rPr>
              <w:t>；</w:t>
            </w:r>
            <w:bookmarkEnd w:id="851"/>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5</w:t>
            </w:r>
          </w:p>
        </w:tc>
        <w:tc>
          <w:tcPr>
            <w:tcW w:w="1028" w:type="pct"/>
            <w:shd w:val="clear" w:color="auto" w:fill="auto"/>
            <w:vAlign w:val="center"/>
          </w:tcPr>
          <w:p w:rsidR="005770DE" w:rsidRDefault="00E03964">
            <w:pPr>
              <w:widowControl/>
              <w:jc w:val="left"/>
              <w:rPr>
                <w:color w:val="000000"/>
                <w:kern w:val="0"/>
                <w:sz w:val="24"/>
              </w:rPr>
            </w:pPr>
            <w:bookmarkStart w:id="852" w:name="OLE_LINK28"/>
            <w:r>
              <w:rPr>
                <w:color w:val="000000"/>
                <w:kern w:val="0"/>
                <w:sz w:val="24"/>
              </w:rPr>
              <w:t>投标有效期</w:t>
            </w:r>
            <w:bookmarkEnd w:id="852"/>
          </w:p>
        </w:tc>
        <w:tc>
          <w:tcPr>
            <w:tcW w:w="3568" w:type="pct"/>
            <w:shd w:val="clear" w:color="auto" w:fill="auto"/>
            <w:vAlign w:val="center"/>
          </w:tcPr>
          <w:p w:rsidR="005770DE" w:rsidRDefault="00E03964">
            <w:pPr>
              <w:widowControl/>
              <w:jc w:val="left"/>
              <w:rPr>
                <w:color w:val="000000"/>
                <w:kern w:val="0"/>
                <w:sz w:val="24"/>
              </w:rPr>
            </w:pPr>
            <w:bookmarkStart w:id="853" w:name="OLE_LINK78"/>
            <w:r>
              <w:rPr>
                <w:color w:val="000000"/>
                <w:kern w:val="0"/>
                <w:sz w:val="24"/>
              </w:rPr>
              <w:t>投标文件中承诺的投标有效期满足招标文件中载明的投标有效期的；</w:t>
            </w:r>
            <w:bookmarkEnd w:id="853"/>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6</w:t>
            </w:r>
          </w:p>
        </w:tc>
        <w:tc>
          <w:tcPr>
            <w:tcW w:w="1028" w:type="pct"/>
            <w:shd w:val="clear" w:color="auto" w:fill="auto"/>
            <w:vAlign w:val="center"/>
          </w:tcPr>
          <w:p w:rsidR="005770DE" w:rsidRDefault="00E03964">
            <w:pPr>
              <w:widowControl/>
              <w:jc w:val="left"/>
              <w:rPr>
                <w:color w:val="000000"/>
                <w:kern w:val="0"/>
                <w:sz w:val="24"/>
              </w:rPr>
            </w:pPr>
            <w:r>
              <w:rPr>
                <w:color w:val="000000"/>
                <w:kern w:val="0"/>
                <w:sz w:val="24"/>
              </w:rPr>
              <w:t>实质性格式</w:t>
            </w:r>
          </w:p>
        </w:tc>
        <w:tc>
          <w:tcPr>
            <w:tcW w:w="3568" w:type="pct"/>
            <w:shd w:val="clear" w:color="auto" w:fill="auto"/>
            <w:vAlign w:val="center"/>
          </w:tcPr>
          <w:p w:rsidR="005770DE" w:rsidRDefault="00E03964">
            <w:pPr>
              <w:widowControl/>
              <w:jc w:val="left"/>
              <w:rPr>
                <w:color w:val="000000"/>
                <w:kern w:val="0"/>
                <w:sz w:val="24"/>
              </w:rPr>
            </w:pPr>
            <w:bookmarkStart w:id="854" w:name="OLE_LINK79"/>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bookmarkEnd w:id="854"/>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7</w:t>
            </w:r>
          </w:p>
        </w:tc>
        <w:tc>
          <w:tcPr>
            <w:tcW w:w="1028" w:type="pct"/>
            <w:shd w:val="clear" w:color="auto" w:fill="auto"/>
            <w:vAlign w:val="center"/>
          </w:tcPr>
          <w:p w:rsidR="005770DE" w:rsidRDefault="00E03964">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568" w:type="pct"/>
            <w:shd w:val="clear" w:color="auto" w:fill="auto"/>
            <w:vAlign w:val="center"/>
          </w:tcPr>
          <w:p w:rsidR="005770DE" w:rsidRDefault="00E03964">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8</w:t>
            </w:r>
          </w:p>
        </w:tc>
        <w:tc>
          <w:tcPr>
            <w:tcW w:w="1028" w:type="pct"/>
            <w:shd w:val="clear" w:color="auto" w:fill="auto"/>
            <w:vAlign w:val="center"/>
          </w:tcPr>
          <w:p w:rsidR="005770DE" w:rsidRDefault="00E03964">
            <w:pPr>
              <w:widowControl/>
              <w:jc w:val="left"/>
              <w:rPr>
                <w:color w:val="000000"/>
                <w:kern w:val="0"/>
                <w:sz w:val="24"/>
              </w:rPr>
            </w:pPr>
            <w:bookmarkStart w:id="855" w:name="OLE_LINK29"/>
            <w:r>
              <w:rPr>
                <w:sz w:val="24"/>
              </w:rPr>
              <w:t>拟分包情况说明（如有）</w:t>
            </w:r>
            <w:bookmarkEnd w:id="855"/>
          </w:p>
        </w:tc>
        <w:tc>
          <w:tcPr>
            <w:tcW w:w="3568" w:type="pct"/>
            <w:shd w:val="clear" w:color="auto" w:fill="auto"/>
            <w:vAlign w:val="center"/>
          </w:tcPr>
          <w:p w:rsidR="005770DE" w:rsidRDefault="00E03964">
            <w:pPr>
              <w:widowControl/>
              <w:jc w:val="left"/>
              <w:rPr>
                <w:color w:val="000000"/>
                <w:kern w:val="0"/>
                <w:sz w:val="24"/>
              </w:rPr>
            </w:pPr>
            <w:bookmarkStart w:id="856" w:name="OLE_LINK30"/>
            <w:bookmarkStart w:id="857" w:name="OLE_LINK31"/>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bookmarkEnd w:id="856"/>
            <w:bookmarkEnd w:id="857"/>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9</w:t>
            </w:r>
          </w:p>
        </w:tc>
        <w:tc>
          <w:tcPr>
            <w:tcW w:w="1028" w:type="pct"/>
            <w:shd w:val="clear" w:color="auto" w:fill="auto"/>
            <w:vAlign w:val="center"/>
          </w:tcPr>
          <w:p w:rsidR="005770DE" w:rsidRDefault="00E03964">
            <w:pPr>
              <w:widowControl/>
              <w:jc w:val="left"/>
              <w:rPr>
                <w:color w:val="000000"/>
                <w:kern w:val="0"/>
                <w:sz w:val="24"/>
              </w:rPr>
            </w:pPr>
            <w:r>
              <w:rPr>
                <w:color w:val="000000"/>
                <w:kern w:val="0"/>
                <w:sz w:val="24"/>
              </w:rPr>
              <w:t>分包其他要求（如有）</w:t>
            </w:r>
          </w:p>
        </w:tc>
        <w:tc>
          <w:tcPr>
            <w:tcW w:w="3568" w:type="pct"/>
            <w:shd w:val="clear" w:color="auto" w:fill="auto"/>
            <w:vAlign w:val="center"/>
          </w:tcPr>
          <w:p w:rsidR="005770DE" w:rsidRDefault="00E03964">
            <w:pPr>
              <w:widowControl/>
              <w:jc w:val="left"/>
              <w:rPr>
                <w:sz w:val="24"/>
              </w:rPr>
            </w:pPr>
            <w:bookmarkStart w:id="858" w:name="OLE_LINK80"/>
            <w:bookmarkStart w:id="859" w:name="OLE_LINK32"/>
            <w:r>
              <w:rPr>
                <w:sz w:val="24"/>
              </w:rPr>
              <w:t>分包履行的内容、金额或者比例未超出《投标人须知资料表》中的规定；</w:t>
            </w:r>
          </w:p>
          <w:p w:rsidR="005770DE" w:rsidRDefault="00E03964">
            <w:pPr>
              <w:widowControl/>
              <w:jc w:val="left"/>
              <w:rPr>
                <w:color w:val="000000"/>
                <w:kern w:val="0"/>
                <w:sz w:val="24"/>
              </w:rPr>
            </w:pPr>
            <w:r>
              <w:rPr>
                <w:sz w:val="24"/>
              </w:rPr>
              <w:t>分包承担主体具备《投标人须知资料表》载明的资质条件且提供了资质证书电子件（如有）；</w:t>
            </w:r>
            <w:bookmarkEnd w:id="858"/>
            <w:bookmarkEnd w:id="859"/>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10</w:t>
            </w:r>
          </w:p>
        </w:tc>
        <w:tc>
          <w:tcPr>
            <w:tcW w:w="1028" w:type="pct"/>
            <w:shd w:val="clear" w:color="auto" w:fill="auto"/>
            <w:vAlign w:val="center"/>
          </w:tcPr>
          <w:p w:rsidR="005770DE" w:rsidRDefault="00E03964">
            <w:pPr>
              <w:widowControl/>
              <w:jc w:val="left"/>
              <w:rPr>
                <w:color w:val="000000"/>
                <w:kern w:val="0"/>
                <w:sz w:val="24"/>
              </w:rPr>
            </w:pPr>
            <w:bookmarkStart w:id="860" w:name="OLE_LINK81"/>
            <w:bookmarkStart w:id="861" w:name="OLE_LINK33"/>
            <w:r>
              <w:rPr>
                <w:color w:val="000000"/>
                <w:kern w:val="0"/>
                <w:sz w:val="24"/>
              </w:rPr>
              <w:t>报价的修正（如有）</w:t>
            </w:r>
            <w:bookmarkEnd w:id="860"/>
            <w:bookmarkEnd w:id="861"/>
          </w:p>
        </w:tc>
        <w:tc>
          <w:tcPr>
            <w:tcW w:w="3568" w:type="pct"/>
            <w:shd w:val="clear" w:color="auto" w:fill="auto"/>
            <w:vAlign w:val="center"/>
          </w:tcPr>
          <w:p w:rsidR="005770DE" w:rsidRDefault="00E03964">
            <w:pPr>
              <w:widowControl/>
              <w:jc w:val="left"/>
              <w:rPr>
                <w:color w:val="000000"/>
                <w:kern w:val="0"/>
                <w:sz w:val="24"/>
              </w:rPr>
            </w:pPr>
            <w:bookmarkStart w:id="862" w:name="OLE_LINK82"/>
            <w:r>
              <w:rPr>
                <w:color w:val="000000"/>
                <w:kern w:val="0"/>
                <w:sz w:val="24"/>
              </w:rPr>
              <w:t>不涉及报价修正，或投标文件报价出现前后不一致时，投标人对修正后的报价予以确认；（如有）</w:t>
            </w:r>
            <w:bookmarkEnd w:id="862"/>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11</w:t>
            </w:r>
          </w:p>
        </w:tc>
        <w:tc>
          <w:tcPr>
            <w:tcW w:w="1028" w:type="pct"/>
            <w:shd w:val="clear" w:color="auto" w:fill="auto"/>
            <w:vAlign w:val="center"/>
          </w:tcPr>
          <w:p w:rsidR="005770DE" w:rsidRDefault="00E03964">
            <w:pPr>
              <w:widowControl/>
              <w:jc w:val="left"/>
              <w:rPr>
                <w:color w:val="000000"/>
                <w:kern w:val="0"/>
                <w:sz w:val="24"/>
              </w:rPr>
            </w:pPr>
            <w:bookmarkStart w:id="863" w:name="OLE_LINK36"/>
            <w:r>
              <w:rPr>
                <w:color w:val="000000"/>
                <w:kern w:val="0"/>
                <w:sz w:val="24"/>
              </w:rPr>
              <w:t>进口产品</w:t>
            </w:r>
          </w:p>
          <w:p w:rsidR="005770DE" w:rsidRDefault="00E03964">
            <w:pPr>
              <w:widowControl/>
              <w:jc w:val="left"/>
              <w:rPr>
                <w:color w:val="000000"/>
                <w:kern w:val="0"/>
                <w:sz w:val="24"/>
              </w:rPr>
            </w:pPr>
            <w:r>
              <w:rPr>
                <w:color w:val="000000"/>
                <w:kern w:val="0"/>
                <w:sz w:val="24"/>
              </w:rPr>
              <w:t>（如有）</w:t>
            </w:r>
            <w:bookmarkEnd w:id="863"/>
          </w:p>
        </w:tc>
        <w:tc>
          <w:tcPr>
            <w:tcW w:w="3568" w:type="pct"/>
            <w:shd w:val="clear" w:color="auto" w:fill="auto"/>
            <w:vAlign w:val="center"/>
          </w:tcPr>
          <w:p w:rsidR="005770DE" w:rsidRDefault="00E03964">
            <w:pPr>
              <w:widowControl/>
              <w:jc w:val="left"/>
              <w:rPr>
                <w:color w:val="000000"/>
                <w:kern w:val="0"/>
                <w:sz w:val="24"/>
              </w:rPr>
            </w:pPr>
            <w:bookmarkStart w:id="864" w:name="OLE_LINK84"/>
            <w:bookmarkStart w:id="865" w:name="OLE_LINK38"/>
            <w:bookmarkStart w:id="866" w:name="OLE_LINK37"/>
            <w:r>
              <w:rPr>
                <w:sz w:val="24"/>
              </w:rPr>
              <w:t>招标文件不接受进口产品投标的内容时，投标人所投产品不含进口产品；</w:t>
            </w:r>
            <w:bookmarkEnd w:id="864"/>
            <w:bookmarkEnd w:id="865"/>
            <w:bookmarkEnd w:id="866"/>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lastRenderedPageBreak/>
              <w:t>12</w:t>
            </w:r>
          </w:p>
        </w:tc>
        <w:tc>
          <w:tcPr>
            <w:tcW w:w="1028" w:type="pct"/>
            <w:shd w:val="clear" w:color="auto" w:fill="auto"/>
            <w:vAlign w:val="center"/>
          </w:tcPr>
          <w:p w:rsidR="005770DE" w:rsidRDefault="00E03964">
            <w:pPr>
              <w:widowControl/>
              <w:jc w:val="left"/>
              <w:rPr>
                <w:color w:val="000000"/>
                <w:kern w:val="0"/>
                <w:sz w:val="24"/>
              </w:rPr>
            </w:pPr>
            <w:bookmarkStart w:id="867" w:name="OLE_LINK86"/>
            <w:bookmarkStart w:id="868" w:name="OLE_LINK85"/>
            <w:r>
              <w:rPr>
                <w:color w:val="000000"/>
                <w:kern w:val="0"/>
                <w:sz w:val="24"/>
              </w:rPr>
              <w:t>国家有关部门对投标人的投标产品有强制性规定或要求的</w:t>
            </w:r>
            <w:bookmarkEnd w:id="867"/>
            <w:bookmarkEnd w:id="868"/>
          </w:p>
        </w:tc>
        <w:tc>
          <w:tcPr>
            <w:tcW w:w="3568" w:type="pct"/>
            <w:shd w:val="clear" w:color="auto" w:fill="auto"/>
            <w:vAlign w:val="center"/>
          </w:tcPr>
          <w:p w:rsidR="005770DE" w:rsidRDefault="00E03964">
            <w:pPr>
              <w:widowControl/>
              <w:jc w:val="left"/>
              <w:rPr>
                <w:color w:val="000000"/>
                <w:kern w:val="0"/>
                <w:sz w:val="24"/>
              </w:rPr>
            </w:pPr>
            <w:bookmarkStart w:id="869" w:name="OLE_LINK39"/>
            <w:r>
              <w:rPr>
                <w:color w:val="000000"/>
                <w:kern w:val="0"/>
                <w:sz w:val="24"/>
              </w:rPr>
              <w:t>国家有关部门对投标人的投标产品有强制性规定或要求的（如相应技术、安全、节能和环保等），投标人的投标产品应符合相应规定或要求，并提供证明文件电子件：</w:t>
            </w:r>
          </w:p>
          <w:p w:rsidR="005770DE" w:rsidRDefault="00E03964">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5770DE" w:rsidRDefault="00E03964">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5770DE" w:rsidRDefault="00E03964">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bookmarkEnd w:id="869"/>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13</w:t>
            </w:r>
          </w:p>
        </w:tc>
        <w:tc>
          <w:tcPr>
            <w:tcW w:w="1028" w:type="pct"/>
            <w:shd w:val="clear" w:color="auto" w:fill="auto"/>
            <w:vAlign w:val="center"/>
          </w:tcPr>
          <w:p w:rsidR="005770DE" w:rsidRDefault="00E03964">
            <w:pPr>
              <w:widowControl/>
              <w:jc w:val="left"/>
              <w:rPr>
                <w:color w:val="000000"/>
                <w:kern w:val="0"/>
                <w:sz w:val="24"/>
              </w:rPr>
            </w:pPr>
            <w:r>
              <w:rPr>
                <w:color w:val="000000"/>
                <w:kern w:val="0"/>
                <w:sz w:val="24"/>
              </w:rPr>
              <w:t>公平竞争</w:t>
            </w:r>
          </w:p>
        </w:tc>
        <w:tc>
          <w:tcPr>
            <w:tcW w:w="3568" w:type="pct"/>
            <w:shd w:val="clear" w:color="auto" w:fill="auto"/>
            <w:vAlign w:val="center"/>
          </w:tcPr>
          <w:p w:rsidR="005770DE" w:rsidRDefault="00E03964">
            <w:pPr>
              <w:widowControl/>
              <w:jc w:val="left"/>
              <w:rPr>
                <w:color w:val="000000"/>
                <w:kern w:val="0"/>
                <w:sz w:val="24"/>
              </w:rPr>
            </w:pPr>
            <w:bookmarkStart w:id="870" w:name="OLE_LINK87"/>
            <w:bookmarkStart w:id="871" w:name="OLE_LINK40"/>
            <w:r>
              <w:rPr>
                <w:color w:val="000000" w:themeColor="text1"/>
                <w:sz w:val="24"/>
              </w:rPr>
              <w:t>投标人遵循公平竞争的原则，不存在恶意串通，妨碍其他投标人的竞争行为，不存在损害采购人或者其他投标人的合法权益情形的；</w:t>
            </w:r>
            <w:bookmarkEnd w:id="870"/>
            <w:bookmarkEnd w:id="871"/>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14</w:t>
            </w:r>
          </w:p>
        </w:tc>
        <w:tc>
          <w:tcPr>
            <w:tcW w:w="1028" w:type="pct"/>
            <w:shd w:val="clear" w:color="auto" w:fill="auto"/>
            <w:vAlign w:val="center"/>
          </w:tcPr>
          <w:p w:rsidR="005770DE" w:rsidRDefault="00E03964">
            <w:pPr>
              <w:widowControl/>
              <w:jc w:val="left"/>
              <w:rPr>
                <w:color w:val="000000"/>
                <w:kern w:val="0"/>
                <w:sz w:val="24"/>
              </w:rPr>
            </w:pPr>
            <w:r>
              <w:rPr>
                <w:color w:val="000000"/>
                <w:kern w:val="0"/>
                <w:sz w:val="24"/>
              </w:rPr>
              <w:t>串通投标</w:t>
            </w:r>
          </w:p>
        </w:tc>
        <w:tc>
          <w:tcPr>
            <w:tcW w:w="3568" w:type="pct"/>
            <w:shd w:val="clear" w:color="auto" w:fill="auto"/>
            <w:vAlign w:val="center"/>
          </w:tcPr>
          <w:p w:rsidR="005770DE" w:rsidRDefault="00E03964">
            <w:pPr>
              <w:widowControl/>
              <w:jc w:val="left"/>
              <w:rPr>
                <w:color w:val="000000"/>
                <w:kern w:val="0"/>
                <w:sz w:val="24"/>
              </w:rPr>
            </w:pPr>
            <w:bookmarkStart w:id="872" w:name="OLE_LINK88"/>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bookmarkEnd w:id="872"/>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15</w:t>
            </w:r>
          </w:p>
        </w:tc>
        <w:tc>
          <w:tcPr>
            <w:tcW w:w="1028" w:type="pct"/>
            <w:shd w:val="clear" w:color="auto" w:fill="auto"/>
            <w:vAlign w:val="center"/>
          </w:tcPr>
          <w:p w:rsidR="005770DE" w:rsidRDefault="00E03964">
            <w:pPr>
              <w:widowControl/>
              <w:jc w:val="left"/>
              <w:rPr>
                <w:color w:val="000000"/>
                <w:kern w:val="0"/>
                <w:sz w:val="24"/>
              </w:rPr>
            </w:pPr>
            <w:bookmarkStart w:id="873" w:name="OLE_LINK90"/>
            <w:bookmarkStart w:id="874" w:name="OLE_LINK89"/>
            <w:r>
              <w:rPr>
                <w:color w:val="000000"/>
                <w:kern w:val="0"/>
                <w:sz w:val="24"/>
              </w:rPr>
              <w:t>附加条件</w:t>
            </w:r>
            <w:bookmarkEnd w:id="873"/>
            <w:bookmarkEnd w:id="874"/>
          </w:p>
        </w:tc>
        <w:tc>
          <w:tcPr>
            <w:tcW w:w="3568" w:type="pct"/>
            <w:shd w:val="clear" w:color="auto" w:fill="auto"/>
            <w:vAlign w:val="center"/>
          </w:tcPr>
          <w:p w:rsidR="005770DE" w:rsidRDefault="00E03964">
            <w:pPr>
              <w:widowControl/>
              <w:jc w:val="left"/>
              <w:rPr>
                <w:color w:val="000000"/>
                <w:kern w:val="0"/>
                <w:sz w:val="24"/>
              </w:rPr>
            </w:pPr>
            <w:bookmarkStart w:id="875" w:name="OLE_LINK91"/>
            <w:bookmarkStart w:id="876" w:name="OLE_LINK92"/>
            <w:r>
              <w:rPr>
                <w:color w:val="000000"/>
                <w:kern w:val="0"/>
                <w:sz w:val="24"/>
              </w:rPr>
              <w:t>投标文件未含有采购人不能接受的附加条件的；</w:t>
            </w:r>
            <w:bookmarkEnd w:id="875"/>
            <w:bookmarkEnd w:id="876"/>
          </w:p>
        </w:tc>
      </w:tr>
      <w:tr w:rsidR="005770DE">
        <w:trPr>
          <w:trHeight w:val="685"/>
          <w:jc w:val="center"/>
        </w:trPr>
        <w:tc>
          <w:tcPr>
            <w:tcW w:w="404" w:type="pct"/>
            <w:shd w:val="clear" w:color="auto" w:fill="auto"/>
            <w:vAlign w:val="center"/>
          </w:tcPr>
          <w:p w:rsidR="005770DE" w:rsidRDefault="00E03964">
            <w:pPr>
              <w:widowControl/>
              <w:jc w:val="center"/>
              <w:rPr>
                <w:color w:val="000000"/>
                <w:kern w:val="0"/>
                <w:sz w:val="24"/>
              </w:rPr>
            </w:pPr>
            <w:r>
              <w:rPr>
                <w:color w:val="000000"/>
                <w:kern w:val="0"/>
                <w:sz w:val="24"/>
              </w:rPr>
              <w:t>16</w:t>
            </w:r>
          </w:p>
        </w:tc>
        <w:tc>
          <w:tcPr>
            <w:tcW w:w="1028" w:type="pct"/>
            <w:shd w:val="clear" w:color="auto" w:fill="auto"/>
            <w:vAlign w:val="center"/>
          </w:tcPr>
          <w:p w:rsidR="005770DE" w:rsidRDefault="00E03964">
            <w:pPr>
              <w:widowControl/>
              <w:jc w:val="left"/>
              <w:rPr>
                <w:color w:val="000000"/>
                <w:kern w:val="0"/>
                <w:sz w:val="24"/>
              </w:rPr>
            </w:pPr>
            <w:bookmarkStart w:id="877" w:name="OLE_LINK41"/>
            <w:r>
              <w:rPr>
                <w:color w:val="000000"/>
                <w:kern w:val="0"/>
                <w:sz w:val="24"/>
              </w:rPr>
              <w:t>其他无效情形</w:t>
            </w:r>
            <w:bookmarkEnd w:id="877"/>
          </w:p>
        </w:tc>
        <w:tc>
          <w:tcPr>
            <w:tcW w:w="3568" w:type="pct"/>
            <w:shd w:val="clear" w:color="auto" w:fill="auto"/>
            <w:vAlign w:val="center"/>
          </w:tcPr>
          <w:p w:rsidR="005770DE" w:rsidRDefault="00E03964">
            <w:pPr>
              <w:widowControl/>
              <w:jc w:val="left"/>
              <w:rPr>
                <w:color w:val="000000"/>
                <w:kern w:val="0"/>
                <w:sz w:val="24"/>
              </w:rPr>
            </w:pPr>
            <w:bookmarkStart w:id="878" w:name="OLE_LINK93"/>
            <w:r>
              <w:rPr>
                <w:color w:val="000000" w:themeColor="text1"/>
                <w:sz w:val="24"/>
              </w:rPr>
              <w:t>投标人、投标文件不存在不符合法律、法规和招标文件规定的其他无效情形。</w:t>
            </w:r>
            <w:bookmarkEnd w:id="878"/>
          </w:p>
        </w:tc>
      </w:tr>
    </w:tbl>
    <w:p w:rsidR="005770DE" w:rsidRDefault="005770DE">
      <w:pPr>
        <w:numPr>
          <w:ilvl w:val="0"/>
          <w:numId w:val="13"/>
        </w:numPr>
        <w:tabs>
          <w:tab w:val="left" w:pos="1080"/>
          <w:tab w:val="left" w:pos="1589"/>
        </w:tabs>
        <w:snapToGrid w:val="0"/>
        <w:spacing w:line="360" w:lineRule="auto"/>
        <w:rPr>
          <w:sz w:val="24"/>
        </w:rPr>
        <w:sectPr w:rsidR="005770DE">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rsidR="005770DE" w:rsidRDefault="00E03964">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5770DE" w:rsidRDefault="00E03964">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79" w:name="_Hlk144225607"/>
      <w:r>
        <w:rPr>
          <w:color w:val="000000"/>
          <w:sz w:val="24"/>
          <w:szCs w:val="20"/>
        </w:rPr>
        <w:t>若投标人为事业单位或其他组织或分支机构，可为单位负责人</w:t>
      </w:r>
      <w:bookmarkEnd w:id="879"/>
      <w:r>
        <w:rPr>
          <w:sz w:val="24"/>
        </w:rPr>
        <w:t>）或其授权的代表签字。投标人的澄清、说明或者补正不得超出投标文件的范围或者改变投标文件的实质性内容。澄清文件将作为投标文件内容的一部分。</w:t>
      </w:r>
    </w:p>
    <w:p w:rsidR="005770DE" w:rsidRDefault="00E03964">
      <w:pPr>
        <w:numPr>
          <w:ilvl w:val="1"/>
          <w:numId w:val="12"/>
        </w:numPr>
        <w:tabs>
          <w:tab w:val="left" w:pos="1080"/>
        </w:tabs>
        <w:snapToGrid w:val="0"/>
        <w:spacing w:line="360" w:lineRule="auto"/>
        <w:ind w:left="1077" w:hanging="720"/>
        <w:rPr>
          <w:sz w:val="24"/>
        </w:rPr>
      </w:pPr>
      <w:r>
        <w:rPr>
          <w:rFonts w:hint="eastAsia"/>
          <w:sz w:val="24"/>
        </w:rPr>
        <w:t>异常低价处理</w:t>
      </w:r>
    </w:p>
    <w:p w:rsidR="005770DE" w:rsidRDefault="00E03964">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rsidR="005770DE" w:rsidRDefault="00E0396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u w:val="single"/>
        </w:rPr>
        <w:t>50</w:t>
      </w:r>
      <w:r>
        <w:rPr>
          <w:rFonts w:hint="eastAsia"/>
          <w:sz w:val="24"/>
        </w:rPr>
        <w:t>%</w:t>
      </w:r>
      <w:r>
        <w:rPr>
          <w:rFonts w:hint="eastAsia"/>
          <w:sz w:val="24"/>
        </w:rPr>
        <w:t>；</w:t>
      </w:r>
    </w:p>
    <w:p w:rsidR="005770DE" w:rsidRDefault="00E0396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rsidR="005770DE" w:rsidRDefault="00E0396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5770DE" w:rsidRDefault="00E0396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5770DE" w:rsidRDefault="00E03964">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5770DE" w:rsidRDefault="00E03964">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w:t>
      </w:r>
      <w:r>
        <w:rPr>
          <w:sz w:val="24"/>
        </w:rPr>
        <w:lastRenderedPageBreak/>
        <w:t>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5770DE" w:rsidRDefault="00E03964">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80"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880"/>
      <w:r>
        <w:rPr>
          <w:rFonts w:hint="eastAsia"/>
          <w:sz w:val="24"/>
        </w:rPr>
        <w:t>。</w:t>
      </w:r>
    </w:p>
    <w:p w:rsidR="005770DE" w:rsidRDefault="00E03964">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5770DE" w:rsidRDefault="00E0396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5770DE" w:rsidRDefault="00E03964">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5770DE" w:rsidRDefault="00E03964">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5770DE" w:rsidRDefault="00E03964">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rsidR="005770DE" w:rsidRDefault="00E0396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5770DE" w:rsidRDefault="00E0396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5770DE" w:rsidRDefault="00E0396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5770DE" w:rsidRDefault="00E0396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5770DE" w:rsidRDefault="00E0396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5770DE" w:rsidRDefault="00E03964">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5770DE" w:rsidRDefault="00E03964">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5770DE" w:rsidRDefault="00E03964">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sz w:val="24"/>
          <w:u w:val="single"/>
        </w:rPr>
        <w:t>/_</w:t>
      </w:r>
      <w:r>
        <w:rPr>
          <w:sz w:val="24"/>
        </w:rPr>
        <w:t>%</w:t>
      </w:r>
      <w:r>
        <w:rPr>
          <w:sz w:val="24"/>
        </w:rPr>
        <w:t>的扣除，用</w:t>
      </w:r>
      <w:r>
        <w:rPr>
          <w:sz w:val="24"/>
        </w:rPr>
        <w:lastRenderedPageBreak/>
        <w:t>扣除后的价格参加评审。</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sz w:val="24"/>
          <w:u w:val="single"/>
        </w:rPr>
        <w:t>/</w:t>
      </w:r>
      <w:r>
        <w:rPr>
          <w:sz w:val="24"/>
        </w:rPr>
        <w:t>__%</w:t>
      </w:r>
      <w:r>
        <w:rPr>
          <w:sz w:val="24"/>
        </w:rPr>
        <w:t>的扣除，用扣除后的价格参加评审。</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5770DE" w:rsidRDefault="00E03964">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5770DE" w:rsidRDefault="00E03964">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5770DE" w:rsidRDefault="00E03964">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5770DE" w:rsidRDefault="00E03964">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5770DE" w:rsidRDefault="00E03964">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5770DE" w:rsidRDefault="00E03964">
      <w:pPr>
        <w:numPr>
          <w:ilvl w:val="2"/>
          <w:numId w:val="12"/>
        </w:numPr>
        <w:tabs>
          <w:tab w:val="clear" w:pos="1980"/>
          <w:tab w:val="left" w:pos="1080"/>
          <w:tab w:val="left" w:pos="1589"/>
          <w:tab w:val="left" w:pos="2014"/>
        </w:tabs>
        <w:snapToGrid w:val="0"/>
        <w:spacing w:line="360" w:lineRule="auto"/>
        <w:ind w:left="2035"/>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5770DE" w:rsidRDefault="00E03964">
      <w:pPr>
        <w:numPr>
          <w:ilvl w:val="0"/>
          <w:numId w:val="12"/>
        </w:numPr>
        <w:tabs>
          <w:tab w:val="left" w:pos="360"/>
        </w:tabs>
        <w:snapToGrid w:val="0"/>
        <w:spacing w:line="360" w:lineRule="auto"/>
        <w:outlineLvl w:val="1"/>
        <w:rPr>
          <w:sz w:val="24"/>
        </w:rPr>
      </w:pPr>
      <w:r>
        <w:rPr>
          <w:sz w:val="24"/>
        </w:rPr>
        <w:t>投标文件的比较和评价</w:t>
      </w:r>
      <w:bookmarkEnd w:id="822"/>
      <w:bookmarkEnd w:id="823"/>
    </w:p>
    <w:p w:rsidR="005770DE" w:rsidRDefault="00E0396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5770DE" w:rsidRDefault="00E03964">
      <w:pPr>
        <w:numPr>
          <w:ilvl w:val="1"/>
          <w:numId w:val="12"/>
        </w:numPr>
        <w:tabs>
          <w:tab w:val="left" w:pos="1080"/>
        </w:tabs>
        <w:snapToGrid w:val="0"/>
        <w:spacing w:line="360" w:lineRule="auto"/>
        <w:ind w:left="1077" w:hanging="720"/>
        <w:rPr>
          <w:sz w:val="24"/>
        </w:rPr>
      </w:pPr>
      <w:r>
        <w:rPr>
          <w:sz w:val="24"/>
        </w:rPr>
        <w:t>评标方法和评标标准</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5770DE" w:rsidRDefault="00E03964">
      <w:pPr>
        <w:tabs>
          <w:tab w:val="left" w:pos="900"/>
          <w:tab w:val="left" w:pos="1589"/>
          <w:tab w:val="left" w:pos="1701"/>
        </w:tabs>
        <w:snapToGrid w:val="0"/>
        <w:spacing w:line="360" w:lineRule="auto"/>
        <w:ind w:left="1985"/>
        <w:rPr>
          <w:sz w:val="24"/>
        </w:rPr>
      </w:pPr>
      <w:r>
        <w:rPr>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5770DE" w:rsidRDefault="00E03964">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5770DE" w:rsidRDefault="00E03964">
      <w:pPr>
        <w:tabs>
          <w:tab w:val="left" w:pos="1080"/>
          <w:tab w:val="left" w:pos="1589"/>
          <w:tab w:val="left" w:pos="2035"/>
        </w:tabs>
        <w:snapToGrid w:val="0"/>
        <w:spacing w:line="360" w:lineRule="auto"/>
        <w:ind w:left="2035"/>
        <w:rPr>
          <w:sz w:val="24"/>
        </w:rPr>
      </w:pPr>
      <w:r>
        <w:rPr>
          <w:sz w:val="24"/>
        </w:rPr>
        <w:t>□</w:t>
      </w:r>
      <w:r>
        <w:rPr>
          <w:sz w:val="24"/>
        </w:rPr>
        <w:t>随机抽取</w:t>
      </w:r>
    </w:p>
    <w:p w:rsidR="005770DE" w:rsidRDefault="00E03964">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5770DE" w:rsidRDefault="00E03964">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rsidR="005770DE" w:rsidRDefault="00E03964">
      <w:pPr>
        <w:numPr>
          <w:ilvl w:val="0"/>
          <w:numId w:val="12"/>
        </w:numPr>
        <w:tabs>
          <w:tab w:val="left" w:pos="360"/>
        </w:tabs>
        <w:snapToGrid w:val="0"/>
        <w:spacing w:line="360" w:lineRule="auto"/>
        <w:outlineLvl w:val="1"/>
        <w:rPr>
          <w:sz w:val="24"/>
        </w:rPr>
      </w:pPr>
      <w:r>
        <w:rPr>
          <w:sz w:val="24"/>
        </w:rPr>
        <w:t>确定</w:t>
      </w:r>
      <w:bookmarkStart w:id="881" w:name="_Toc151193860"/>
      <w:bookmarkStart w:id="882" w:name="_Toc305158888"/>
      <w:bookmarkStart w:id="883" w:name="_Toc151193934"/>
      <w:bookmarkStart w:id="884" w:name="_Toc164351640"/>
      <w:bookmarkStart w:id="885" w:name="_Toc164229241"/>
      <w:bookmarkStart w:id="886" w:name="_Toc150774751"/>
      <w:bookmarkStart w:id="887" w:name="_Toc195842911"/>
      <w:bookmarkStart w:id="888" w:name="_Ref467307010"/>
      <w:bookmarkStart w:id="889" w:name="_Toc150774646"/>
      <w:bookmarkStart w:id="890" w:name="_Toc305158814"/>
      <w:bookmarkStart w:id="891" w:name="_Toc127151747"/>
      <w:bookmarkStart w:id="892" w:name="_Toc150480784"/>
      <w:bookmarkStart w:id="893" w:name="_Toc164608660"/>
      <w:bookmarkStart w:id="894" w:name="_Toc151193716"/>
      <w:bookmarkStart w:id="895" w:name="_Toc226337242"/>
      <w:bookmarkStart w:id="896" w:name="_Toc164229387"/>
      <w:bookmarkStart w:id="897" w:name="_Toc226309790"/>
      <w:bookmarkStart w:id="898" w:name="_Toc164608815"/>
      <w:bookmarkStart w:id="899" w:name="_Toc151193788"/>
      <w:bookmarkStart w:id="900" w:name="_Toc127161460"/>
      <w:bookmarkStart w:id="901" w:name="_Toc226965736"/>
      <w:bookmarkStart w:id="902" w:name="_Toc142311048"/>
      <w:bookmarkStart w:id="903" w:name="_Toc264969236"/>
      <w:bookmarkStart w:id="904" w:name="_Toc151193644"/>
      <w:bookmarkStart w:id="905" w:name="_Toc265228384"/>
      <w:bookmarkStart w:id="906" w:name="_Toc127151546"/>
      <w:bookmarkStart w:id="907" w:name="_Toc150509297"/>
      <w:bookmarkStart w:id="908" w:name="_Toc520356170"/>
      <w:bookmarkStart w:id="909" w:name="_Toc226965819"/>
      <w:bookmarkStart w:id="910" w:name="_Toc151190173"/>
      <w:bookmarkStart w:id="911" w:name="_Toc149720839"/>
      <w:r>
        <w:rPr>
          <w:sz w:val="24"/>
        </w:rPr>
        <w:t>中标候选人名单</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rsidR="005770DE" w:rsidRDefault="00E03964">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770DE" w:rsidRDefault="00E03964">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5770DE" w:rsidRDefault="00E03964">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lastRenderedPageBreak/>
        <w:t>□</w:t>
      </w:r>
      <w:r>
        <w:rPr>
          <w:rFonts w:ascii="Times New Roman" w:hAnsi="Times New Roman" w:hint="default"/>
          <w:sz w:val="24"/>
          <w:szCs w:val="24"/>
        </w:rPr>
        <w:t>其他方式，具体要求：</w:t>
      </w:r>
      <w:r>
        <w:rPr>
          <w:rFonts w:ascii="Times New Roman" w:hAnsi="Times New Roman" w:hint="default"/>
          <w:sz w:val="24"/>
          <w:szCs w:val="24"/>
        </w:rPr>
        <w:t>_____</w:t>
      </w:r>
    </w:p>
    <w:p w:rsidR="005770DE" w:rsidRDefault="00E03964">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5770DE" w:rsidRDefault="00E03964">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5770DE" w:rsidRDefault="00E03964">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5770DE" w:rsidRDefault="00E03964">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rsidR="005770DE" w:rsidRDefault="00E03964">
      <w:pPr>
        <w:numPr>
          <w:ilvl w:val="0"/>
          <w:numId w:val="12"/>
        </w:numPr>
        <w:tabs>
          <w:tab w:val="left" w:pos="360"/>
        </w:tabs>
        <w:snapToGrid w:val="0"/>
        <w:spacing w:line="360" w:lineRule="auto"/>
        <w:outlineLvl w:val="1"/>
        <w:rPr>
          <w:sz w:val="24"/>
        </w:rPr>
      </w:pPr>
      <w:r>
        <w:rPr>
          <w:sz w:val="24"/>
        </w:rPr>
        <w:t>报告违法行为</w:t>
      </w:r>
    </w:p>
    <w:p w:rsidR="005770DE" w:rsidRDefault="00E03964">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5770DE" w:rsidRDefault="00E03964">
      <w:pPr>
        <w:widowControl/>
        <w:jc w:val="left"/>
        <w:rPr>
          <w:b/>
          <w:sz w:val="24"/>
        </w:rPr>
      </w:pPr>
      <w:r>
        <w:rPr>
          <w:b/>
          <w:sz w:val="24"/>
        </w:rPr>
        <w:br w:type="page"/>
      </w:r>
    </w:p>
    <w:p w:rsidR="005770DE" w:rsidRDefault="00E03964">
      <w:pPr>
        <w:tabs>
          <w:tab w:val="left" w:pos="360"/>
          <w:tab w:val="left" w:pos="900"/>
        </w:tabs>
        <w:snapToGrid w:val="0"/>
        <w:spacing w:line="360" w:lineRule="auto"/>
        <w:jc w:val="center"/>
        <w:outlineLvl w:val="1"/>
        <w:rPr>
          <w:b/>
        </w:rPr>
      </w:pPr>
      <w:r>
        <w:rPr>
          <w:b/>
          <w:sz w:val="24"/>
        </w:rPr>
        <w:lastRenderedPageBreak/>
        <w:t>二、评标标准</w:t>
      </w:r>
    </w:p>
    <w:p w:rsidR="005770DE" w:rsidRDefault="00E03964">
      <w:pPr>
        <w:spacing w:line="360" w:lineRule="auto"/>
        <w:rPr>
          <w:rFonts w:ascii="宋体" w:hAnsi="宋体" w:cs="宋体"/>
          <w:sz w:val="24"/>
        </w:rPr>
      </w:pPr>
      <w:r>
        <w:rPr>
          <w:rFonts w:ascii="宋体" w:hAnsi="宋体" w:cs="宋体" w:hint="eastAsia"/>
          <w:sz w:val="24"/>
        </w:rPr>
        <w:t>1.评分因素及分值</w:t>
      </w:r>
    </w:p>
    <w:tbl>
      <w:tblPr>
        <w:tblW w:w="9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15"/>
        <w:gridCol w:w="2813"/>
        <w:gridCol w:w="1418"/>
        <w:gridCol w:w="3978"/>
      </w:tblGrid>
      <w:tr w:rsidR="005770DE">
        <w:trPr>
          <w:trHeight w:val="526"/>
        </w:trPr>
        <w:tc>
          <w:tcPr>
            <w:tcW w:w="915" w:type="dxa"/>
            <w:tcBorders>
              <w:top w:val="single" w:sz="6" w:space="0" w:color="000000"/>
              <w:left w:val="single" w:sz="6" w:space="0" w:color="000000"/>
              <w:bottom w:val="single" w:sz="6" w:space="0" w:color="000000"/>
              <w:right w:val="single" w:sz="6" w:space="0" w:color="000000"/>
            </w:tcBorders>
            <w:vAlign w:val="center"/>
          </w:tcPr>
          <w:p w:rsidR="005770DE" w:rsidRDefault="00E03964">
            <w:pPr>
              <w:snapToGrid w:val="0"/>
              <w:spacing w:line="360" w:lineRule="auto"/>
              <w:ind w:right="-28"/>
              <w:jc w:val="center"/>
              <w:rPr>
                <w:rFonts w:ascii="宋体" w:hAnsi="宋体" w:cs="宋体"/>
                <w:b/>
                <w:sz w:val="24"/>
              </w:rPr>
            </w:pPr>
            <w:r>
              <w:rPr>
                <w:rFonts w:ascii="宋体" w:hAnsi="宋体" w:cs="宋体" w:hint="eastAsia"/>
                <w:b/>
                <w:sz w:val="24"/>
              </w:rPr>
              <w:t>序号</w:t>
            </w:r>
          </w:p>
        </w:tc>
        <w:tc>
          <w:tcPr>
            <w:tcW w:w="2813" w:type="dxa"/>
            <w:tcBorders>
              <w:top w:val="single" w:sz="6" w:space="0" w:color="000000"/>
              <w:left w:val="single" w:sz="6" w:space="0" w:color="000000"/>
              <w:bottom w:val="single" w:sz="6" w:space="0" w:color="000000"/>
              <w:right w:val="single" w:sz="6" w:space="0" w:color="000000"/>
            </w:tcBorders>
            <w:vAlign w:val="center"/>
          </w:tcPr>
          <w:p w:rsidR="005770DE" w:rsidRDefault="00E03964">
            <w:pPr>
              <w:snapToGrid w:val="0"/>
              <w:spacing w:line="360" w:lineRule="auto"/>
              <w:jc w:val="center"/>
              <w:rPr>
                <w:rFonts w:ascii="宋体" w:hAnsi="宋体" w:cs="宋体"/>
                <w:b/>
                <w:sz w:val="24"/>
              </w:rPr>
            </w:pPr>
            <w:r>
              <w:rPr>
                <w:rFonts w:ascii="宋体" w:hAnsi="宋体" w:cs="宋体" w:hint="eastAsia"/>
                <w:b/>
                <w:sz w:val="24"/>
              </w:rPr>
              <w:t>评分标准</w:t>
            </w:r>
          </w:p>
        </w:tc>
        <w:tc>
          <w:tcPr>
            <w:tcW w:w="1418" w:type="dxa"/>
            <w:tcBorders>
              <w:top w:val="single" w:sz="6" w:space="0" w:color="000000"/>
              <w:left w:val="single" w:sz="6" w:space="0" w:color="000000"/>
              <w:bottom w:val="single" w:sz="6" w:space="0" w:color="000000"/>
              <w:right w:val="single" w:sz="6" w:space="0" w:color="000000"/>
            </w:tcBorders>
            <w:vAlign w:val="center"/>
          </w:tcPr>
          <w:p w:rsidR="005770DE" w:rsidRDefault="00E03964">
            <w:pPr>
              <w:snapToGrid w:val="0"/>
              <w:spacing w:line="360" w:lineRule="auto"/>
              <w:ind w:left="113"/>
              <w:jc w:val="center"/>
              <w:rPr>
                <w:rFonts w:ascii="宋体" w:hAnsi="宋体" w:cs="宋体"/>
                <w:b/>
                <w:sz w:val="24"/>
              </w:rPr>
            </w:pPr>
            <w:r>
              <w:rPr>
                <w:rFonts w:ascii="宋体" w:hAnsi="宋体" w:cs="宋体" w:hint="eastAsia"/>
                <w:b/>
                <w:sz w:val="24"/>
              </w:rPr>
              <w:t>分值</w:t>
            </w:r>
          </w:p>
        </w:tc>
        <w:tc>
          <w:tcPr>
            <w:tcW w:w="3978" w:type="dxa"/>
            <w:tcBorders>
              <w:top w:val="single" w:sz="6" w:space="0" w:color="000000"/>
              <w:left w:val="single" w:sz="6" w:space="0" w:color="000000"/>
              <w:bottom w:val="single" w:sz="6" w:space="0" w:color="000000"/>
              <w:right w:val="single" w:sz="6" w:space="0" w:color="000000"/>
            </w:tcBorders>
            <w:vAlign w:val="center"/>
          </w:tcPr>
          <w:p w:rsidR="005770DE" w:rsidRDefault="00E03964">
            <w:pPr>
              <w:snapToGrid w:val="0"/>
              <w:spacing w:line="360" w:lineRule="auto"/>
              <w:ind w:left="113"/>
              <w:jc w:val="center"/>
              <w:rPr>
                <w:rFonts w:ascii="宋体" w:hAnsi="宋体" w:cs="宋体"/>
                <w:b/>
                <w:sz w:val="24"/>
              </w:rPr>
            </w:pPr>
            <w:r>
              <w:rPr>
                <w:rFonts w:ascii="宋体" w:hAnsi="宋体" w:cs="宋体" w:hint="eastAsia"/>
                <w:b/>
                <w:sz w:val="24"/>
              </w:rPr>
              <w:t>备注</w:t>
            </w:r>
          </w:p>
        </w:tc>
      </w:tr>
      <w:tr w:rsidR="005770DE">
        <w:trPr>
          <w:trHeight w:val="462"/>
        </w:trPr>
        <w:tc>
          <w:tcPr>
            <w:tcW w:w="915"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ind w:right="-28"/>
              <w:jc w:val="center"/>
              <w:rPr>
                <w:rFonts w:ascii="宋体" w:hAnsi="宋体" w:cs="宋体"/>
                <w:sz w:val="24"/>
              </w:rPr>
            </w:pPr>
            <w:r>
              <w:rPr>
                <w:rFonts w:ascii="宋体" w:hAnsi="宋体" w:cs="宋体" w:hint="eastAsia"/>
                <w:sz w:val="24"/>
              </w:rPr>
              <w:t>1</w:t>
            </w:r>
          </w:p>
        </w:tc>
        <w:tc>
          <w:tcPr>
            <w:tcW w:w="2813"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jc w:val="center"/>
              <w:rPr>
                <w:rFonts w:ascii="宋体" w:hAnsi="宋体" w:cs="宋体"/>
                <w:sz w:val="24"/>
              </w:rPr>
            </w:pPr>
            <w:r>
              <w:rPr>
                <w:rFonts w:ascii="宋体" w:hAnsi="宋体" w:cs="宋体" w:hint="eastAsia"/>
                <w:sz w:val="24"/>
              </w:rPr>
              <w:t>价格部分</w:t>
            </w:r>
          </w:p>
        </w:tc>
        <w:tc>
          <w:tcPr>
            <w:tcW w:w="1418"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ind w:left="113"/>
              <w:jc w:val="center"/>
              <w:rPr>
                <w:rFonts w:ascii="宋体" w:hAnsi="宋体" w:cs="宋体"/>
                <w:sz w:val="24"/>
              </w:rPr>
            </w:pPr>
            <w:r>
              <w:rPr>
                <w:rFonts w:ascii="宋体" w:hAnsi="宋体" w:cs="宋体" w:hint="eastAsia"/>
                <w:sz w:val="24"/>
              </w:rPr>
              <w:t>10</w:t>
            </w:r>
          </w:p>
        </w:tc>
        <w:tc>
          <w:tcPr>
            <w:tcW w:w="3978" w:type="dxa"/>
            <w:vMerge w:val="restart"/>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ind w:left="113"/>
              <w:jc w:val="center"/>
              <w:rPr>
                <w:rFonts w:ascii="宋体" w:hAnsi="宋体" w:cs="宋体"/>
                <w:sz w:val="24"/>
              </w:rPr>
            </w:pPr>
            <w:r>
              <w:rPr>
                <w:rFonts w:ascii="宋体" w:hAnsi="宋体" w:cs="宋体" w:hint="eastAsia"/>
                <w:sz w:val="24"/>
              </w:rPr>
              <w:t>详细的评标内容见下述评分标准</w:t>
            </w:r>
          </w:p>
        </w:tc>
      </w:tr>
      <w:tr w:rsidR="005770DE">
        <w:trPr>
          <w:trHeight w:hRule="exact" w:val="468"/>
        </w:trPr>
        <w:tc>
          <w:tcPr>
            <w:tcW w:w="915"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ind w:right="-28"/>
              <w:jc w:val="center"/>
              <w:rPr>
                <w:rFonts w:ascii="宋体" w:hAnsi="宋体" w:cs="宋体"/>
                <w:sz w:val="24"/>
              </w:rPr>
            </w:pPr>
            <w:r>
              <w:rPr>
                <w:rFonts w:ascii="宋体" w:hAnsi="宋体" w:cs="宋体" w:hint="eastAsia"/>
                <w:sz w:val="24"/>
              </w:rPr>
              <w:t>2</w:t>
            </w:r>
          </w:p>
        </w:tc>
        <w:tc>
          <w:tcPr>
            <w:tcW w:w="2813"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jc w:val="center"/>
              <w:rPr>
                <w:rFonts w:ascii="宋体" w:hAnsi="宋体" w:cs="宋体"/>
                <w:sz w:val="24"/>
              </w:rPr>
            </w:pPr>
            <w:r>
              <w:rPr>
                <w:rFonts w:ascii="宋体" w:hAnsi="宋体" w:cs="宋体" w:hint="eastAsia"/>
                <w:sz w:val="24"/>
              </w:rPr>
              <w:t>商务部分</w:t>
            </w:r>
          </w:p>
        </w:tc>
        <w:tc>
          <w:tcPr>
            <w:tcW w:w="1418" w:type="dxa"/>
            <w:tcBorders>
              <w:top w:val="single" w:sz="6" w:space="0" w:color="000000"/>
              <w:left w:val="single" w:sz="6" w:space="0" w:color="000000"/>
              <w:bottom w:val="single" w:sz="6" w:space="0" w:color="000000"/>
              <w:right w:val="single" w:sz="6" w:space="0" w:color="000000"/>
            </w:tcBorders>
            <w:vAlign w:val="center"/>
          </w:tcPr>
          <w:p w:rsidR="005770DE" w:rsidRDefault="004C0D8D">
            <w:pPr>
              <w:spacing w:line="360" w:lineRule="auto"/>
              <w:ind w:left="113"/>
              <w:jc w:val="center"/>
              <w:rPr>
                <w:rFonts w:ascii="宋体" w:hAnsi="宋体" w:cs="宋体"/>
                <w:sz w:val="24"/>
              </w:rPr>
            </w:pPr>
            <w:r>
              <w:rPr>
                <w:rFonts w:ascii="宋体" w:hAnsi="宋体" w:cs="宋体"/>
                <w:sz w:val="24"/>
              </w:rPr>
              <w:t>1</w:t>
            </w:r>
            <w:r w:rsidR="00E03964">
              <w:rPr>
                <w:rFonts w:ascii="宋体" w:hAnsi="宋体" w:cs="宋体"/>
                <w:sz w:val="24"/>
              </w:rPr>
              <w:t>0</w:t>
            </w:r>
          </w:p>
        </w:tc>
        <w:tc>
          <w:tcPr>
            <w:tcW w:w="3978" w:type="dxa"/>
            <w:vMerge/>
            <w:tcBorders>
              <w:top w:val="single" w:sz="6" w:space="0" w:color="000000"/>
              <w:left w:val="single" w:sz="6" w:space="0" w:color="000000"/>
              <w:bottom w:val="single" w:sz="6" w:space="0" w:color="000000"/>
              <w:right w:val="single" w:sz="6" w:space="0" w:color="000000"/>
            </w:tcBorders>
            <w:vAlign w:val="center"/>
          </w:tcPr>
          <w:p w:rsidR="005770DE" w:rsidRDefault="005770DE">
            <w:pPr>
              <w:widowControl/>
              <w:spacing w:line="360" w:lineRule="auto"/>
              <w:jc w:val="left"/>
              <w:rPr>
                <w:rFonts w:ascii="宋体" w:hAnsi="宋体" w:cs="宋体"/>
                <w:sz w:val="24"/>
              </w:rPr>
            </w:pPr>
          </w:p>
        </w:tc>
      </w:tr>
      <w:tr w:rsidR="005770DE">
        <w:trPr>
          <w:trHeight w:hRule="exact" w:val="465"/>
        </w:trPr>
        <w:tc>
          <w:tcPr>
            <w:tcW w:w="915"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ind w:right="-28"/>
              <w:jc w:val="center"/>
              <w:rPr>
                <w:rFonts w:ascii="宋体" w:hAnsi="宋体" w:cs="宋体"/>
                <w:sz w:val="24"/>
              </w:rPr>
            </w:pPr>
            <w:r>
              <w:rPr>
                <w:rFonts w:ascii="宋体" w:hAnsi="宋体" w:cs="宋体" w:hint="eastAsia"/>
                <w:sz w:val="24"/>
              </w:rPr>
              <w:t>3</w:t>
            </w:r>
          </w:p>
          <w:p w:rsidR="005770DE" w:rsidRDefault="00E03964">
            <w:pPr>
              <w:spacing w:line="360" w:lineRule="auto"/>
              <w:ind w:right="-28"/>
              <w:jc w:val="center"/>
              <w:rPr>
                <w:rFonts w:ascii="宋体" w:hAnsi="宋体" w:cs="宋体"/>
                <w:sz w:val="24"/>
              </w:rPr>
            </w:pPr>
            <w:r>
              <w:rPr>
                <w:rFonts w:ascii="宋体" w:hAnsi="宋体" w:cs="宋体" w:hint="eastAsia"/>
                <w:sz w:val="24"/>
              </w:rPr>
              <w:t>34</w:t>
            </w:r>
          </w:p>
        </w:tc>
        <w:tc>
          <w:tcPr>
            <w:tcW w:w="2813"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jc w:val="center"/>
              <w:rPr>
                <w:rFonts w:ascii="宋体" w:hAnsi="宋体" w:cs="宋体"/>
                <w:sz w:val="24"/>
              </w:rPr>
            </w:pPr>
            <w:r>
              <w:rPr>
                <w:rFonts w:ascii="宋体" w:hAnsi="宋体" w:cs="宋体" w:hint="eastAsia"/>
                <w:sz w:val="24"/>
              </w:rPr>
              <w:t>技术部分</w:t>
            </w:r>
          </w:p>
        </w:tc>
        <w:tc>
          <w:tcPr>
            <w:tcW w:w="1418" w:type="dxa"/>
            <w:tcBorders>
              <w:top w:val="single" w:sz="6" w:space="0" w:color="000000"/>
              <w:left w:val="single" w:sz="6" w:space="0" w:color="000000"/>
              <w:bottom w:val="single" w:sz="6" w:space="0" w:color="000000"/>
              <w:right w:val="single" w:sz="6" w:space="0" w:color="000000"/>
            </w:tcBorders>
            <w:vAlign w:val="center"/>
          </w:tcPr>
          <w:p w:rsidR="005770DE" w:rsidRDefault="00D017B3">
            <w:pPr>
              <w:spacing w:line="360" w:lineRule="auto"/>
              <w:ind w:left="113"/>
              <w:jc w:val="center"/>
              <w:rPr>
                <w:rFonts w:ascii="宋体" w:hAnsi="宋体" w:cs="宋体"/>
                <w:sz w:val="24"/>
              </w:rPr>
            </w:pPr>
            <w:r>
              <w:rPr>
                <w:rFonts w:ascii="宋体" w:hAnsi="宋体" w:cs="宋体"/>
                <w:sz w:val="24"/>
              </w:rPr>
              <w:t>80</w:t>
            </w:r>
          </w:p>
        </w:tc>
        <w:tc>
          <w:tcPr>
            <w:tcW w:w="3978" w:type="dxa"/>
            <w:vMerge/>
            <w:tcBorders>
              <w:top w:val="single" w:sz="6" w:space="0" w:color="000000"/>
              <w:left w:val="single" w:sz="6" w:space="0" w:color="000000"/>
              <w:bottom w:val="single" w:sz="6" w:space="0" w:color="000000"/>
              <w:right w:val="single" w:sz="6" w:space="0" w:color="000000"/>
            </w:tcBorders>
            <w:vAlign w:val="center"/>
          </w:tcPr>
          <w:p w:rsidR="005770DE" w:rsidRDefault="005770DE">
            <w:pPr>
              <w:widowControl/>
              <w:spacing w:line="360" w:lineRule="auto"/>
              <w:jc w:val="left"/>
              <w:rPr>
                <w:rFonts w:ascii="宋体" w:hAnsi="宋体" w:cs="宋体"/>
                <w:sz w:val="24"/>
              </w:rPr>
            </w:pPr>
          </w:p>
        </w:tc>
      </w:tr>
      <w:tr w:rsidR="005770DE">
        <w:trPr>
          <w:trHeight w:hRule="exact" w:val="518"/>
        </w:trPr>
        <w:tc>
          <w:tcPr>
            <w:tcW w:w="3728" w:type="dxa"/>
            <w:gridSpan w:val="2"/>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ind w:left="113"/>
              <w:jc w:val="center"/>
              <w:rPr>
                <w:rFonts w:ascii="宋体" w:hAnsi="宋体" w:cs="宋体"/>
                <w:sz w:val="24"/>
              </w:rPr>
            </w:pPr>
            <w:r>
              <w:rPr>
                <w:rFonts w:ascii="宋体" w:hAnsi="宋体" w:cs="宋体" w:hint="eastAsia"/>
                <w:sz w:val="24"/>
              </w:rPr>
              <w:t>合计</w:t>
            </w:r>
          </w:p>
        </w:tc>
        <w:tc>
          <w:tcPr>
            <w:tcW w:w="1418" w:type="dxa"/>
            <w:tcBorders>
              <w:top w:val="single" w:sz="6" w:space="0" w:color="000000"/>
              <w:left w:val="single" w:sz="6" w:space="0" w:color="000000"/>
              <w:bottom w:val="single" w:sz="6" w:space="0" w:color="000000"/>
              <w:right w:val="single" w:sz="6" w:space="0" w:color="000000"/>
            </w:tcBorders>
            <w:vAlign w:val="center"/>
          </w:tcPr>
          <w:p w:rsidR="005770DE" w:rsidRDefault="00E03964">
            <w:pPr>
              <w:spacing w:line="360" w:lineRule="auto"/>
              <w:ind w:left="113"/>
              <w:jc w:val="center"/>
              <w:rPr>
                <w:rFonts w:ascii="宋体" w:hAnsi="宋体" w:cs="宋体"/>
                <w:sz w:val="24"/>
              </w:rPr>
            </w:pPr>
            <w:r>
              <w:rPr>
                <w:rFonts w:ascii="宋体" w:hAnsi="宋体" w:cs="宋体" w:hint="eastAsia"/>
                <w:sz w:val="24"/>
              </w:rPr>
              <w:t>100</w:t>
            </w:r>
          </w:p>
        </w:tc>
        <w:tc>
          <w:tcPr>
            <w:tcW w:w="3978" w:type="dxa"/>
            <w:tcBorders>
              <w:top w:val="single" w:sz="6" w:space="0" w:color="000000"/>
              <w:left w:val="single" w:sz="6" w:space="0" w:color="000000"/>
              <w:bottom w:val="single" w:sz="6" w:space="0" w:color="000000"/>
              <w:right w:val="single" w:sz="6" w:space="0" w:color="000000"/>
            </w:tcBorders>
            <w:vAlign w:val="center"/>
          </w:tcPr>
          <w:p w:rsidR="005770DE" w:rsidRDefault="005770DE">
            <w:pPr>
              <w:spacing w:line="360" w:lineRule="auto"/>
              <w:ind w:left="113"/>
              <w:jc w:val="center"/>
              <w:rPr>
                <w:rFonts w:ascii="宋体" w:hAnsi="宋体" w:cs="宋体"/>
                <w:sz w:val="24"/>
              </w:rPr>
            </w:pPr>
          </w:p>
        </w:tc>
      </w:tr>
    </w:tbl>
    <w:p w:rsidR="005770DE" w:rsidRDefault="00E03964">
      <w:pPr>
        <w:numPr>
          <w:ilvl w:val="0"/>
          <w:numId w:val="14"/>
        </w:numPr>
        <w:spacing w:line="360" w:lineRule="auto"/>
        <w:ind w:left="680" w:hanging="680"/>
        <w:rPr>
          <w:rFonts w:ascii="宋体" w:hAnsi="宋体" w:cs="宋体"/>
          <w:sz w:val="24"/>
        </w:rPr>
      </w:pPr>
      <w:r>
        <w:rPr>
          <w:rFonts w:ascii="宋体" w:hAnsi="宋体" w:cs="宋体" w:hint="eastAsia"/>
          <w:sz w:val="24"/>
        </w:rPr>
        <w:t>评分标准</w:t>
      </w:r>
    </w:p>
    <w:p w:rsidR="005770DE" w:rsidRDefault="00E03964">
      <w:pPr>
        <w:spacing w:line="360" w:lineRule="auto"/>
        <w:rPr>
          <w:rFonts w:ascii="宋体" w:hAnsi="宋体" w:cs="宋体"/>
          <w:sz w:val="24"/>
        </w:rPr>
      </w:pPr>
      <w:r>
        <w:rPr>
          <w:rFonts w:ascii="宋体" w:hAnsi="宋体" w:cs="宋体" w:hint="eastAsia"/>
          <w:sz w:val="24"/>
        </w:rPr>
        <w:t>2.1价格部分（10分）</w:t>
      </w:r>
    </w:p>
    <w:tbl>
      <w:tblPr>
        <w:tblW w:w="9284" w:type="dxa"/>
        <w:tblLayout w:type="fixed"/>
        <w:tblLook w:val="04A0" w:firstRow="1" w:lastRow="0" w:firstColumn="1" w:lastColumn="0" w:noHBand="0" w:noVBand="1"/>
      </w:tblPr>
      <w:tblGrid>
        <w:gridCol w:w="1320"/>
        <w:gridCol w:w="775"/>
        <w:gridCol w:w="7189"/>
      </w:tblGrid>
      <w:tr w:rsidR="005770DE">
        <w:trPr>
          <w:trHeight w:val="90"/>
        </w:trPr>
        <w:tc>
          <w:tcPr>
            <w:tcW w:w="1320" w:type="dxa"/>
            <w:tcBorders>
              <w:top w:val="single" w:sz="4" w:space="0" w:color="auto"/>
              <w:left w:val="single" w:sz="4" w:space="0" w:color="auto"/>
              <w:bottom w:val="single" w:sz="4" w:space="0" w:color="auto"/>
              <w:right w:val="single" w:sz="4" w:space="0" w:color="auto"/>
            </w:tcBorders>
            <w:vAlign w:val="center"/>
          </w:tcPr>
          <w:p w:rsidR="005770DE" w:rsidRDefault="00E03964">
            <w:pPr>
              <w:widowControl/>
              <w:spacing w:line="360" w:lineRule="auto"/>
              <w:jc w:val="center"/>
              <w:rPr>
                <w:rFonts w:ascii="宋体" w:hAnsi="宋体" w:cs="宋体"/>
                <w:kern w:val="0"/>
                <w:sz w:val="24"/>
              </w:rPr>
            </w:pPr>
            <w:r>
              <w:rPr>
                <w:rFonts w:ascii="宋体" w:hAnsi="宋体" w:cs="宋体" w:hint="eastAsia"/>
                <w:kern w:val="0"/>
                <w:sz w:val="24"/>
              </w:rPr>
              <w:t>评分因素</w:t>
            </w:r>
          </w:p>
        </w:tc>
        <w:tc>
          <w:tcPr>
            <w:tcW w:w="775" w:type="dxa"/>
            <w:tcBorders>
              <w:top w:val="single" w:sz="4" w:space="0" w:color="auto"/>
              <w:left w:val="nil"/>
              <w:bottom w:val="single" w:sz="4" w:space="0" w:color="auto"/>
              <w:right w:val="single" w:sz="4" w:space="0" w:color="auto"/>
            </w:tcBorders>
            <w:vAlign w:val="center"/>
          </w:tcPr>
          <w:p w:rsidR="005770DE" w:rsidRDefault="00E03964">
            <w:pPr>
              <w:widowControl/>
              <w:spacing w:line="360" w:lineRule="auto"/>
              <w:jc w:val="center"/>
              <w:rPr>
                <w:rFonts w:ascii="宋体" w:hAnsi="宋体" w:cs="宋体"/>
                <w:kern w:val="0"/>
                <w:sz w:val="24"/>
              </w:rPr>
            </w:pPr>
            <w:r>
              <w:rPr>
                <w:rFonts w:ascii="宋体" w:hAnsi="宋体" w:cs="宋体" w:hint="eastAsia"/>
                <w:kern w:val="0"/>
                <w:sz w:val="24"/>
              </w:rPr>
              <w:t>分值</w:t>
            </w:r>
          </w:p>
        </w:tc>
        <w:tc>
          <w:tcPr>
            <w:tcW w:w="7189" w:type="dxa"/>
            <w:tcBorders>
              <w:top w:val="single" w:sz="4" w:space="0" w:color="auto"/>
              <w:left w:val="nil"/>
              <w:bottom w:val="single" w:sz="4" w:space="0" w:color="auto"/>
              <w:right w:val="single" w:sz="4" w:space="0" w:color="000000"/>
            </w:tcBorders>
            <w:vAlign w:val="center"/>
          </w:tcPr>
          <w:p w:rsidR="005770DE" w:rsidRDefault="00E03964">
            <w:pPr>
              <w:widowControl/>
              <w:spacing w:line="360" w:lineRule="auto"/>
              <w:jc w:val="center"/>
              <w:rPr>
                <w:rFonts w:ascii="宋体" w:hAnsi="宋体" w:cs="宋体"/>
                <w:kern w:val="0"/>
                <w:sz w:val="24"/>
              </w:rPr>
            </w:pPr>
            <w:r>
              <w:rPr>
                <w:rFonts w:ascii="宋体" w:hAnsi="宋体" w:cs="宋体" w:hint="eastAsia"/>
                <w:kern w:val="0"/>
                <w:sz w:val="24"/>
              </w:rPr>
              <w:t>评分标准</w:t>
            </w:r>
          </w:p>
        </w:tc>
      </w:tr>
      <w:tr w:rsidR="005770DE">
        <w:trPr>
          <w:trHeight w:val="1063"/>
        </w:trPr>
        <w:tc>
          <w:tcPr>
            <w:tcW w:w="1320" w:type="dxa"/>
            <w:tcBorders>
              <w:top w:val="nil"/>
              <w:left w:val="single" w:sz="4" w:space="0" w:color="auto"/>
              <w:bottom w:val="single" w:sz="4" w:space="0" w:color="auto"/>
              <w:right w:val="single" w:sz="4" w:space="0" w:color="auto"/>
            </w:tcBorders>
            <w:vAlign w:val="center"/>
          </w:tcPr>
          <w:p w:rsidR="005770DE" w:rsidRDefault="00E03964">
            <w:pPr>
              <w:widowControl/>
              <w:spacing w:line="360" w:lineRule="auto"/>
              <w:jc w:val="center"/>
              <w:rPr>
                <w:rFonts w:ascii="宋体" w:hAnsi="宋体" w:cs="宋体"/>
                <w:kern w:val="0"/>
                <w:sz w:val="24"/>
              </w:rPr>
            </w:pPr>
            <w:r>
              <w:rPr>
                <w:rFonts w:ascii="宋体" w:hAnsi="宋体" w:cs="宋体" w:hint="eastAsia"/>
                <w:kern w:val="0"/>
                <w:sz w:val="24"/>
              </w:rPr>
              <w:t>评标价格</w:t>
            </w:r>
          </w:p>
        </w:tc>
        <w:tc>
          <w:tcPr>
            <w:tcW w:w="775" w:type="dxa"/>
            <w:tcBorders>
              <w:top w:val="nil"/>
              <w:left w:val="nil"/>
              <w:bottom w:val="single" w:sz="4" w:space="0" w:color="auto"/>
              <w:right w:val="single" w:sz="4" w:space="0" w:color="auto"/>
            </w:tcBorders>
            <w:vAlign w:val="center"/>
          </w:tcPr>
          <w:p w:rsidR="005770DE" w:rsidRDefault="00E03964">
            <w:pPr>
              <w:widowControl/>
              <w:spacing w:line="360" w:lineRule="auto"/>
              <w:jc w:val="center"/>
              <w:rPr>
                <w:rFonts w:ascii="宋体" w:hAnsi="宋体" w:cs="宋体"/>
                <w:kern w:val="0"/>
                <w:sz w:val="24"/>
              </w:rPr>
            </w:pPr>
            <w:r>
              <w:rPr>
                <w:rFonts w:ascii="宋体" w:hAnsi="宋体" w:cs="宋体" w:hint="eastAsia"/>
                <w:kern w:val="0"/>
                <w:sz w:val="24"/>
              </w:rPr>
              <w:t>10</w:t>
            </w:r>
          </w:p>
        </w:tc>
        <w:tc>
          <w:tcPr>
            <w:tcW w:w="7189" w:type="dxa"/>
            <w:tcBorders>
              <w:top w:val="single" w:sz="4" w:space="0" w:color="auto"/>
              <w:left w:val="nil"/>
              <w:bottom w:val="single" w:sz="4" w:space="0" w:color="auto"/>
              <w:right w:val="single" w:sz="4" w:space="0" w:color="000000"/>
            </w:tcBorders>
            <w:vAlign w:val="center"/>
          </w:tcPr>
          <w:p w:rsidR="005770DE" w:rsidRDefault="00E03964">
            <w:pPr>
              <w:spacing w:line="360" w:lineRule="auto"/>
              <w:jc w:val="left"/>
              <w:rPr>
                <w:rFonts w:ascii="宋体" w:hAnsi="宋体" w:cs="宋体"/>
                <w:sz w:val="24"/>
              </w:rPr>
            </w:pPr>
            <w:r>
              <w:rPr>
                <w:rFonts w:ascii="宋体" w:hAnsi="宋体" w:cs="宋体" w:hint="eastAsia"/>
                <w:sz w:val="24"/>
              </w:rPr>
              <w:t>满足招标文件要求且投标价格最低的投标报价为评标基准价，其价格分为满分。其他投标人的投标报价得分统一按照下列公式计算：</w:t>
            </w:r>
          </w:p>
          <w:p w:rsidR="005770DE" w:rsidRDefault="00E03964">
            <w:pPr>
              <w:spacing w:line="360" w:lineRule="auto"/>
              <w:jc w:val="left"/>
              <w:rPr>
                <w:rFonts w:ascii="宋体" w:hAnsi="宋体" w:cs="宋体"/>
                <w:sz w:val="24"/>
              </w:rPr>
            </w:pPr>
            <w:r>
              <w:rPr>
                <w:rFonts w:ascii="宋体" w:hAnsi="宋体" w:cs="宋体" w:hint="eastAsia"/>
                <w:sz w:val="24"/>
              </w:rPr>
              <w:t>投标报价得分＝（评标基准价/投标报价）×分值。</w:t>
            </w:r>
          </w:p>
          <w:p w:rsidR="005770DE" w:rsidRDefault="00E03964">
            <w:pPr>
              <w:widowControl/>
              <w:spacing w:line="360" w:lineRule="auto"/>
              <w:jc w:val="left"/>
              <w:rPr>
                <w:rFonts w:ascii="宋体" w:hAnsi="宋体" w:cs="宋体"/>
                <w:b/>
                <w:kern w:val="0"/>
                <w:sz w:val="24"/>
              </w:rPr>
            </w:pPr>
            <w:r>
              <w:rPr>
                <w:rFonts w:ascii="宋体" w:hAnsi="宋体" w:cs="宋体" w:hint="eastAsia"/>
                <w:sz w:val="24"/>
              </w:rPr>
              <w:t>注：此处投标报价指经过报价修正，及因落实政府采购政策进行价格调整后的报价，详见第四章《</w:t>
            </w:r>
            <w:r>
              <w:rPr>
                <w:rFonts w:ascii="宋体" w:hAnsi="宋体" w:cs="宋体"/>
                <w:sz w:val="24"/>
              </w:rPr>
              <w:t>评标程序、</w:t>
            </w:r>
            <w:r>
              <w:rPr>
                <w:rFonts w:ascii="宋体" w:hAnsi="宋体" w:cs="宋体" w:hint="eastAsia"/>
                <w:sz w:val="24"/>
              </w:rPr>
              <w:t>评标方法和评标标准》2.4、2</w:t>
            </w:r>
            <w:r>
              <w:rPr>
                <w:rFonts w:ascii="宋体" w:hAnsi="宋体" w:cs="宋体"/>
                <w:sz w:val="24"/>
              </w:rPr>
              <w:t>.5</w:t>
            </w:r>
            <w:r>
              <w:rPr>
                <w:rFonts w:ascii="宋体" w:hAnsi="宋体" w:cs="宋体" w:hint="eastAsia"/>
                <w:sz w:val="24"/>
              </w:rPr>
              <w:t>及2.</w:t>
            </w:r>
            <w:r>
              <w:rPr>
                <w:rFonts w:ascii="宋体" w:hAnsi="宋体" w:cs="宋体"/>
                <w:sz w:val="24"/>
              </w:rPr>
              <w:t>6</w:t>
            </w:r>
            <w:r>
              <w:rPr>
                <w:rFonts w:ascii="宋体" w:hAnsi="宋体" w:cs="宋体" w:hint="eastAsia"/>
                <w:sz w:val="24"/>
              </w:rPr>
              <w:t>。</w:t>
            </w:r>
          </w:p>
        </w:tc>
      </w:tr>
    </w:tbl>
    <w:p w:rsidR="005770DE" w:rsidRPr="004C0D8D" w:rsidRDefault="00E03964">
      <w:pPr>
        <w:spacing w:line="360" w:lineRule="auto"/>
        <w:rPr>
          <w:rFonts w:ascii="宋体" w:hAnsi="宋体" w:cs="宋体"/>
          <w:sz w:val="24"/>
        </w:rPr>
      </w:pPr>
      <w:bookmarkStart w:id="912" w:name="OLE_LINK42"/>
      <w:r w:rsidRPr="004C0D8D">
        <w:rPr>
          <w:rFonts w:ascii="宋体" w:hAnsi="宋体" w:cs="宋体" w:hint="eastAsia"/>
          <w:sz w:val="24"/>
        </w:rPr>
        <w:t>2.2商务部分（</w:t>
      </w:r>
      <w:r w:rsidR="004C0D8D" w:rsidRPr="004C0D8D">
        <w:rPr>
          <w:rFonts w:ascii="宋体" w:hAnsi="宋体" w:cs="宋体"/>
          <w:sz w:val="24"/>
        </w:rPr>
        <w:t>1</w:t>
      </w:r>
      <w:r w:rsidRPr="004C0D8D">
        <w:rPr>
          <w:rFonts w:ascii="宋体" w:hAnsi="宋体" w:cs="宋体"/>
          <w:sz w:val="24"/>
        </w:rPr>
        <w:t>0</w:t>
      </w:r>
      <w:r w:rsidRPr="004C0D8D">
        <w:rPr>
          <w:rFonts w:ascii="宋体" w:hAnsi="宋体" w:cs="宋体" w:hint="eastAsia"/>
          <w:sz w:val="24"/>
        </w:rPr>
        <w:t>分）</w:t>
      </w:r>
    </w:p>
    <w:tbl>
      <w:tblPr>
        <w:tblW w:w="9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38"/>
        <w:gridCol w:w="1517"/>
        <w:gridCol w:w="567"/>
        <w:gridCol w:w="6400"/>
      </w:tblGrid>
      <w:tr w:rsidR="005770DE" w:rsidRPr="004C0D8D">
        <w:trPr>
          <w:trHeight w:val="571"/>
        </w:trPr>
        <w:tc>
          <w:tcPr>
            <w:tcW w:w="638"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序号</w:t>
            </w:r>
          </w:p>
        </w:tc>
        <w:tc>
          <w:tcPr>
            <w:tcW w:w="1517"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评分因素分项</w:t>
            </w:r>
          </w:p>
        </w:tc>
        <w:tc>
          <w:tcPr>
            <w:tcW w:w="567"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分值</w:t>
            </w:r>
          </w:p>
        </w:tc>
        <w:tc>
          <w:tcPr>
            <w:tcW w:w="6400"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评分标准</w:t>
            </w:r>
          </w:p>
        </w:tc>
      </w:tr>
      <w:tr w:rsidR="005770DE" w:rsidRPr="004C0D8D">
        <w:trPr>
          <w:trHeight w:val="411"/>
        </w:trPr>
        <w:tc>
          <w:tcPr>
            <w:tcW w:w="638" w:type="dxa"/>
            <w:tcBorders>
              <w:top w:val="single" w:sz="6" w:space="0" w:color="auto"/>
              <w:left w:val="single" w:sz="6" w:space="0" w:color="auto"/>
              <w:bottom w:val="single" w:sz="6" w:space="0" w:color="auto"/>
              <w:right w:val="single" w:sz="6" w:space="0" w:color="auto"/>
            </w:tcBorders>
            <w:vAlign w:val="center"/>
          </w:tcPr>
          <w:p w:rsidR="005770DE" w:rsidRPr="004C0D8D" w:rsidRDefault="005770DE">
            <w:pPr>
              <w:widowControl/>
              <w:spacing w:line="360" w:lineRule="auto"/>
              <w:jc w:val="center"/>
              <w:rPr>
                <w:rFonts w:ascii="宋体" w:hAnsi="宋体" w:cs="宋体"/>
                <w:sz w:val="24"/>
              </w:rPr>
            </w:pPr>
          </w:p>
        </w:tc>
        <w:tc>
          <w:tcPr>
            <w:tcW w:w="1517" w:type="dxa"/>
            <w:tcBorders>
              <w:top w:val="single" w:sz="6" w:space="0" w:color="auto"/>
              <w:left w:val="single" w:sz="6" w:space="0" w:color="auto"/>
              <w:bottom w:val="single" w:sz="6" w:space="0" w:color="auto"/>
              <w:right w:val="single" w:sz="6" w:space="0" w:color="auto"/>
            </w:tcBorders>
            <w:vAlign w:val="center"/>
          </w:tcPr>
          <w:p w:rsidR="005770DE" w:rsidRPr="004C0D8D" w:rsidRDefault="005770DE">
            <w:pPr>
              <w:widowControl/>
              <w:spacing w:line="360" w:lineRule="auto"/>
              <w:rPr>
                <w:rFonts w:ascii="宋体" w:hAnsi="宋体" w:cs="宋体"/>
                <w:sz w:val="24"/>
              </w:rPr>
            </w:pPr>
          </w:p>
        </w:tc>
        <w:tc>
          <w:tcPr>
            <w:tcW w:w="567" w:type="dxa"/>
            <w:tcBorders>
              <w:top w:val="single" w:sz="6" w:space="0" w:color="auto"/>
              <w:left w:val="single" w:sz="6" w:space="0" w:color="auto"/>
              <w:bottom w:val="single" w:sz="6" w:space="0" w:color="auto"/>
              <w:right w:val="single" w:sz="6" w:space="0" w:color="auto"/>
            </w:tcBorders>
            <w:vAlign w:val="center"/>
          </w:tcPr>
          <w:p w:rsidR="005770DE" w:rsidRPr="004C0D8D" w:rsidRDefault="005770DE">
            <w:pPr>
              <w:spacing w:line="360" w:lineRule="auto"/>
              <w:jc w:val="center"/>
              <w:rPr>
                <w:rFonts w:ascii="宋体" w:hAnsi="宋体" w:cs="宋体"/>
                <w:sz w:val="24"/>
              </w:rPr>
            </w:pPr>
          </w:p>
        </w:tc>
        <w:tc>
          <w:tcPr>
            <w:tcW w:w="6400" w:type="dxa"/>
            <w:tcBorders>
              <w:top w:val="single" w:sz="6" w:space="0" w:color="auto"/>
              <w:left w:val="single" w:sz="6" w:space="0" w:color="auto"/>
              <w:bottom w:val="single" w:sz="6" w:space="0" w:color="auto"/>
              <w:right w:val="single" w:sz="6" w:space="0" w:color="auto"/>
            </w:tcBorders>
            <w:vAlign w:val="center"/>
          </w:tcPr>
          <w:p w:rsidR="005770DE" w:rsidRPr="004C0D8D" w:rsidRDefault="005770DE">
            <w:pPr>
              <w:widowControl/>
              <w:spacing w:line="360" w:lineRule="auto"/>
              <w:jc w:val="left"/>
              <w:rPr>
                <w:rFonts w:ascii="宋体" w:hAnsi="宋体" w:cs="宋体"/>
                <w:sz w:val="24"/>
              </w:rPr>
            </w:pPr>
          </w:p>
        </w:tc>
      </w:tr>
      <w:tr w:rsidR="005770DE">
        <w:trPr>
          <w:trHeight w:val="411"/>
        </w:trPr>
        <w:tc>
          <w:tcPr>
            <w:tcW w:w="638"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2</w:t>
            </w:r>
          </w:p>
        </w:tc>
        <w:tc>
          <w:tcPr>
            <w:tcW w:w="1517"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rPr>
                <w:rFonts w:ascii="宋体" w:hAnsi="宋体" w:cs="宋体"/>
                <w:sz w:val="24"/>
              </w:rPr>
            </w:pPr>
            <w:r w:rsidRPr="004C0D8D">
              <w:rPr>
                <w:rFonts w:ascii="宋体" w:hAnsi="宋体" w:cs="宋体" w:hint="eastAsia"/>
                <w:sz w:val="24"/>
              </w:rPr>
              <w:t>类似业绩</w:t>
            </w:r>
          </w:p>
        </w:tc>
        <w:tc>
          <w:tcPr>
            <w:tcW w:w="567"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spacing w:line="360" w:lineRule="auto"/>
              <w:jc w:val="center"/>
              <w:rPr>
                <w:rFonts w:ascii="宋体" w:hAnsi="宋体" w:cs="宋体"/>
                <w:sz w:val="24"/>
              </w:rPr>
            </w:pPr>
            <w:r w:rsidRPr="004C0D8D">
              <w:rPr>
                <w:rFonts w:ascii="宋体" w:hAnsi="宋体" w:cs="宋体" w:hint="eastAsia"/>
                <w:sz w:val="24"/>
              </w:rPr>
              <w:t>1</w:t>
            </w:r>
            <w:r w:rsidRPr="004C0D8D">
              <w:rPr>
                <w:rFonts w:ascii="宋体" w:hAnsi="宋体" w:cs="宋体"/>
                <w:sz w:val="24"/>
              </w:rPr>
              <w:t>0</w:t>
            </w:r>
          </w:p>
        </w:tc>
        <w:tc>
          <w:tcPr>
            <w:tcW w:w="6400" w:type="dxa"/>
            <w:tcBorders>
              <w:top w:val="single" w:sz="6" w:space="0" w:color="auto"/>
              <w:left w:val="single" w:sz="6" w:space="0" w:color="auto"/>
              <w:bottom w:val="single" w:sz="6" w:space="0" w:color="auto"/>
              <w:right w:val="single" w:sz="6" w:space="0" w:color="auto"/>
            </w:tcBorders>
            <w:vAlign w:val="center"/>
          </w:tcPr>
          <w:p w:rsidR="005770DE" w:rsidRDefault="00E03964" w:rsidP="004C0D8D">
            <w:pPr>
              <w:widowControl/>
              <w:spacing w:line="360" w:lineRule="auto"/>
              <w:jc w:val="left"/>
              <w:rPr>
                <w:rFonts w:ascii="宋体" w:hAnsi="宋体" w:cs="宋体"/>
                <w:sz w:val="24"/>
              </w:rPr>
            </w:pPr>
            <w:bookmarkStart w:id="913" w:name="OLE_LINK257"/>
            <w:bookmarkStart w:id="914" w:name="OLE_LINK258"/>
            <w:r w:rsidRPr="004C0D8D">
              <w:rPr>
                <w:rFonts w:ascii="宋体" w:hAnsi="宋体" w:cs="宋体" w:hint="eastAsia"/>
                <w:sz w:val="24"/>
              </w:rPr>
              <w:t>投标人自 202</w:t>
            </w:r>
            <w:r w:rsidRPr="004C0D8D">
              <w:rPr>
                <w:rFonts w:ascii="宋体" w:hAnsi="宋体" w:cs="宋体"/>
                <w:sz w:val="24"/>
              </w:rPr>
              <w:t>3</w:t>
            </w:r>
            <w:r w:rsidRPr="004C0D8D">
              <w:rPr>
                <w:rFonts w:ascii="宋体" w:hAnsi="宋体" w:cs="宋体" w:hint="eastAsia"/>
                <w:sz w:val="24"/>
              </w:rPr>
              <w:t xml:space="preserve"> 年 </w:t>
            </w:r>
            <w:r w:rsidRPr="004C0D8D">
              <w:rPr>
                <w:rFonts w:ascii="宋体" w:hAnsi="宋体" w:cs="宋体"/>
                <w:sz w:val="24"/>
              </w:rPr>
              <w:t>5</w:t>
            </w:r>
            <w:r w:rsidRPr="004C0D8D">
              <w:rPr>
                <w:rFonts w:ascii="宋体" w:hAnsi="宋体" w:cs="宋体" w:hint="eastAsia"/>
                <w:sz w:val="24"/>
              </w:rPr>
              <w:t xml:space="preserve"> 月至投标递交截止日止（时间以合同签订日期为准）承担的与本项目需求相吻合的类似项目成功案例，每提供一个合格业绩得</w:t>
            </w:r>
            <w:r w:rsidR="004C0D8D" w:rsidRPr="004C0D8D">
              <w:rPr>
                <w:rFonts w:ascii="宋体" w:hAnsi="宋体" w:cs="宋体"/>
                <w:sz w:val="24"/>
              </w:rPr>
              <w:t>5</w:t>
            </w:r>
            <w:r w:rsidRPr="004C0D8D">
              <w:rPr>
                <w:rFonts w:ascii="宋体" w:hAnsi="宋体" w:cs="宋体" w:hint="eastAsia"/>
                <w:sz w:val="24"/>
              </w:rPr>
              <w:t xml:space="preserve"> 分，本项目最高得 10 分。</w:t>
            </w:r>
            <w:r w:rsidRPr="004C0D8D">
              <w:rPr>
                <w:rFonts w:ascii="宋体" w:hAnsi="宋体" w:cs="宋体"/>
                <w:sz w:val="24"/>
              </w:rPr>
              <w:cr/>
            </w:r>
            <w:r w:rsidRPr="004C0D8D">
              <w:rPr>
                <w:rFonts w:ascii="宋体" w:hAnsi="宋体" w:cs="宋体" w:hint="eastAsia"/>
                <w:sz w:val="24"/>
              </w:rPr>
              <w:t>注：业绩证明材料须提供合同首页、合同内容主要页、盖章签字页等重要信息。提供的业绩证明材料须加盖投标人公章。</w:t>
            </w:r>
            <w:bookmarkEnd w:id="913"/>
            <w:bookmarkEnd w:id="914"/>
          </w:p>
        </w:tc>
      </w:tr>
    </w:tbl>
    <w:p w:rsidR="005770DE" w:rsidRDefault="00E03964">
      <w:pPr>
        <w:spacing w:line="360" w:lineRule="auto"/>
        <w:rPr>
          <w:rFonts w:ascii="宋体" w:hAnsi="宋体" w:cs="宋体"/>
          <w:sz w:val="24"/>
        </w:rPr>
      </w:pPr>
      <w:r w:rsidRPr="004C0D8D">
        <w:rPr>
          <w:rFonts w:ascii="宋体" w:hAnsi="宋体" w:cs="宋体" w:hint="eastAsia"/>
          <w:sz w:val="24"/>
        </w:rPr>
        <w:t>2.3技术部分（</w:t>
      </w:r>
      <w:r w:rsidR="004C0D8D" w:rsidRPr="004C0D8D">
        <w:rPr>
          <w:rFonts w:ascii="宋体" w:hAnsi="宋体" w:cs="宋体"/>
          <w:sz w:val="24"/>
        </w:rPr>
        <w:t>8</w:t>
      </w:r>
      <w:r w:rsidRPr="004C0D8D">
        <w:rPr>
          <w:rFonts w:ascii="宋体" w:hAnsi="宋体" w:cs="宋体"/>
          <w:sz w:val="24"/>
        </w:rPr>
        <w:t>0</w:t>
      </w:r>
      <w:r w:rsidRPr="004C0D8D">
        <w:rPr>
          <w:rFonts w:ascii="宋体" w:hAnsi="宋体" w:cs="宋体" w:hint="eastAsia"/>
          <w:sz w:val="24"/>
        </w:rPr>
        <w:t>分）</w:t>
      </w:r>
    </w:p>
    <w:tbl>
      <w:tblPr>
        <w:tblW w:w="9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5"/>
        <w:gridCol w:w="1166"/>
        <w:gridCol w:w="709"/>
        <w:gridCol w:w="6542"/>
      </w:tblGrid>
      <w:tr w:rsidR="005770DE">
        <w:trPr>
          <w:trHeight w:val="496"/>
        </w:trPr>
        <w:tc>
          <w:tcPr>
            <w:tcW w:w="705"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序号</w:t>
            </w:r>
          </w:p>
        </w:tc>
        <w:tc>
          <w:tcPr>
            <w:tcW w:w="1166"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评分因素分项</w:t>
            </w:r>
          </w:p>
        </w:tc>
        <w:tc>
          <w:tcPr>
            <w:tcW w:w="709"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分值</w:t>
            </w:r>
          </w:p>
        </w:tc>
        <w:tc>
          <w:tcPr>
            <w:tcW w:w="6542"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widowControl/>
              <w:spacing w:line="360" w:lineRule="auto"/>
              <w:jc w:val="center"/>
              <w:rPr>
                <w:rFonts w:ascii="宋体" w:hAnsi="宋体" w:cs="宋体"/>
                <w:sz w:val="24"/>
              </w:rPr>
            </w:pPr>
            <w:r w:rsidRPr="004C0D8D">
              <w:rPr>
                <w:rFonts w:ascii="宋体" w:hAnsi="宋体" w:cs="宋体" w:hint="eastAsia"/>
                <w:sz w:val="24"/>
              </w:rPr>
              <w:t>评分标准</w:t>
            </w:r>
          </w:p>
        </w:tc>
      </w:tr>
      <w:tr w:rsidR="005770DE">
        <w:trPr>
          <w:trHeight w:val="1031"/>
        </w:trPr>
        <w:tc>
          <w:tcPr>
            <w:tcW w:w="705" w:type="dxa"/>
            <w:tcBorders>
              <w:top w:val="single" w:sz="6" w:space="0" w:color="auto"/>
              <w:left w:val="single" w:sz="6" w:space="0" w:color="auto"/>
              <w:bottom w:val="single" w:sz="6" w:space="0" w:color="auto"/>
              <w:right w:val="single" w:sz="6" w:space="0" w:color="auto"/>
            </w:tcBorders>
            <w:vAlign w:val="center"/>
          </w:tcPr>
          <w:p w:rsidR="005770DE" w:rsidRPr="004C0D8D" w:rsidRDefault="00E03964">
            <w:pPr>
              <w:ind w:firstLine="28"/>
              <w:jc w:val="center"/>
              <w:rPr>
                <w:sz w:val="24"/>
              </w:rPr>
            </w:pPr>
            <w:r w:rsidRPr="004C0D8D">
              <w:rPr>
                <w:sz w:val="24"/>
              </w:rPr>
              <w:lastRenderedPageBreak/>
              <w:t>1</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对项目的理解及工作计划</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1</w:t>
            </w:r>
            <w:r w:rsidRPr="004C0D8D">
              <w:rPr>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rPr>
                <w:sz w:val="24"/>
              </w:rPr>
            </w:pPr>
            <w:bookmarkStart w:id="915" w:name="OLE_LINK259"/>
            <w:bookmarkStart w:id="916" w:name="OLE_LINK260"/>
            <w:r w:rsidRPr="004C0D8D">
              <w:rPr>
                <w:rFonts w:hint="eastAsia"/>
                <w:sz w:val="24"/>
              </w:rPr>
              <w:t>对本项目概况、实施要点理解合理、深入；能准确抓住特点及难点及主要风险，并有合理可行的项目管理建议；</w:t>
            </w:r>
          </w:p>
          <w:p w:rsidR="005770DE" w:rsidRPr="004C0D8D" w:rsidRDefault="00E03964">
            <w:pPr>
              <w:rPr>
                <w:sz w:val="24"/>
              </w:rPr>
            </w:pPr>
            <w:r w:rsidRPr="004C0D8D">
              <w:rPr>
                <w:rFonts w:hint="eastAsia"/>
                <w:sz w:val="24"/>
              </w:rPr>
              <w:t>方案能够结合采购需求的业务的特点并提出针对性建议，且逻辑性强得</w:t>
            </w:r>
            <w:r w:rsidRPr="004C0D8D">
              <w:rPr>
                <w:rFonts w:hint="eastAsia"/>
                <w:sz w:val="24"/>
              </w:rPr>
              <w:t xml:space="preserve"> 15 </w:t>
            </w:r>
            <w:r w:rsidRPr="004C0D8D">
              <w:rPr>
                <w:rFonts w:hint="eastAsia"/>
                <w:sz w:val="24"/>
              </w:rPr>
              <w:t>分；</w:t>
            </w:r>
          </w:p>
          <w:p w:rsidR="005770DE" w:rsidRPr="004C0D8D" w:rsidRDefault="00E03964">
            <w:pPr>
              <w:rPr>
                <w:sz w:val="24"/>
              </w:rPr>
            </w:pPr>
            <w:r w:rsidRPr="004C0D8D">
              <w:rPr>
                <w:rFonts w:hint="eastAsia"/>
                <w:sz w:val="24"/>
              </w:rPr>
              <w:t>方案合理、逻辑性强、可操作性强得</w:t>
            </w:r>
            <w:r w:rsidRPr="004C0D8D">
              <w:rPr>
                <w:rFonts w:hint="eastAsia"/>
                <w:sz w:val="24"/>
              </w:rPr>
              <w:t xml:space="preserve"> 12</w:t>
            </w:r>
            <w:r w:rsidRPr="004C0D8D">
              <w:rPr>
                <w:rFonts w:hint="eastAsia"/>
                <w:sz w:val="24"/>
              </w:rPr>
              <w:t>分；</w:t>
            </w:r>
          </w:p>
          <w:p w:rsidR="005770DE" w:rsidRPr="004C0D8D" w:rsidRDefault="00E03964">
            <w:pPr>
              <w:rPr>
                <w:sz w:val="24"/>
              </w:rPr>
            </w:pPr>
            <w:r w:rsidRPr="004C0D8D">
              <w:rPr>
                <w:rFonts w:hint="eastAsia"/>
                <w:sz w:val="24"/>
              </w:rPr>
              <w:t>方案内容齐全，针对性不足，满足项目要求得</w:t>
            </w:r>
            <w:r w:rsidRPr="004C0D8D">
              <w:rPr>
                <w:rFonts w:hint="eastAsia"/>
                <w:sz w:val="24"/>
              </w:rPr>
              <w:t xml:space="preserve"> 8 </w:t>
            </w:r>
            <w:r w:rsidRPr="004C0D8D">
              <w:rPr>
                <w:rFonts w:hint="eastAsia"/>
                <w:sz w:val="24"/>
              </w:rPr>
              <w:t>分；</w:t>
            </w:r>
          </w:p>
          <w:p w:rsidR="005770DE" w:rsidRPr="004C0D8D" w:rsidRDefault="00E03964">
            <w:pPr>
              <w:rPr>
                <w:sz w:val="24"/>
              </w:rPr>
            </w:pPr>
            <w:r w:rsidRPr="004C0D8D">
              <w:rPr>
                <w:rFonts w:hint="eastAsia"/>
                <w:sz w:val="24"/>
              </w:rPr>
              <w:t>方案内容齐全，具有可操作性，基本满足项目要求得</w:t>
            </w:r>
            <w:r w:rsidRPr="004C0D8D">
              <w:rPr>
                <w:rFonts w:hint="eastAsia"/>
                <w:sz w:val="24"/>
              </w:rPr>
              <w:t xml:space="preserve"> 5 </w:t>
            </w:r>
            <w:r w:rsidRPr="004C0D8D">
              <w:rPr>
                <w:rFonts w:hint="eastAsia"/>
                <w:sz w:val="24"/>
              </w:rPr>
              <w:t>分；</w:t>
            </w:r>
          </w:p>
          <w:p w:rsidR="005770DE" w:rsidRPr="004C0D8D" w:rsidRDefault="00E03964">
            <w:pPr>
              <w:rPr>
                <w:sz w:val="24"/>
              </w:rPr>
            </w:pPr>
            <w:r w:rsidRPr="004C0D8D">
              <w:rPr>
                <w:rFonts w:hint="eastAsia"/>
                <w:sz w:val="24"/>
              </w:rPr>
              <w:t>方案无重大缺漏，但内容过于简单，可执行性一般得</w:t>
            </w:r>
            <w:r w:rsidRPr="004C0D8D">
              <w:rPr>
                <w:rFonts w:hint="eastAsia"/>
                <w:sz w:val="24"/>
              </w:rPr>
              <w:t xml:space="preserve"> 2 </w:t>
            </w:r>
            <w:r w:rsidRPr="004C0D8D">
              <w:rPr>
                <w:rFonts w:hint="eastAsia"/>
                <w:sz w:val="24"/>
              </w:rPr>
              <w:t>分；</w:t>
            </w:r>
          </w:p>
          <w:p w:rsidR="005770DE" w:rsidRPr="004C0D8D" w:rsidRDefault="00E03964">
            <w:pPr>
              <w:rPr>
                <w:sz w:val="24"/>
              </w:rPr>
            </w:pPr>
            <w:r w:rsidRPr="004C0D8D">
              <w:rPr>
                <w:rFonts w:hint="eastAsia"/>
                <w:sz w:val="24"/>
              </w:rPr>
              <w:t>方案叙述不全，可行性差得</w:t>
            </w:r>
            <w:r w:rsidRPr="004C0D8D">
              <w:rPr>
                <w:rFonts w:hint="eastAsia"/>
                <w:sz w:val="24"/>
              </w:rPr>
              <w:t xml:space="preserve"> 1 </w:t>
            </w:r>
            <w:r w:rsidRPr="004C0D8D">
              <w:rPr>
                <w:rFonts w:hint="eastAsia"/>
                <w:sz w:val="24"/>
              </w:rPr>
              <w:t>分；</w:t>
            </w:r>
          </w:p>
          <w:p w:rsidR="005770DE" w:rsidRPr="004C0D8D" w:rsidRDefault="00E03964">
            <w:pPr>
              <w:rPr>
                <w:sz w:val="24"/>
              </w:rPr>
            </w:pPr>
            <w:r w:rsidRPr="004C0D8D">
              <w:rPr>
                <w:rFonts w:hint="eastAsia"/>
                <w:sz w:val="24"/>
              </w:rPr>
              <w:t>不提供方案不得分。</w:t>
            </w:r>
            <w:bookmarkEnd w:id="915"/>
            <w:bookmarkEnd w:id="916"/>
          </w:p>
        </w:tc>
      </w:tr>
      <w:tr w:rsidR="005770DE">
        <w:trPr>
          <w:trHeight w:val="1413"/>
        </w:trPr>
        <w:tc>
          <w:tcPr>
            <w:tcW w:w="705" w:type="dxa"/>
            <w:tcBorders>
              <w:top w:val="single" w:sz="6" w:space="0" w:color="auto"/>
              <w:left w:val="single" w:sz="6" w:space="0" w:color="auto"/>
              <w:right w:val="single" w:sz="6" w:space="0" w:color="auto"/>
            </w:tcBorders>
            <w:vAlign w:val="center"/>
          </w:tcPr>
          <w:p w:rsidR="005770DE" w:rsidRPr="004C0D8D" w:rsidRDefault="00E03964">
            <w:pPr>
              <w:ind w:firstLine="28"/>
              <w:jc w:val="center"/>
              <w:rPr>
                <w:sz w:val="24"/>
              </w:rPr>
            </w:pPr>
            <w:r w:rsidRPr="004C0D8D">
              <w:rPr>
                <w:sz w:val="24"/>
              </w:rPr>
              <w:t>2</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道路日常养护服务工作方案</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4C0D8D">
            <w:pPr>
              <w:ind w:firstLine="28"/>
              <w:jc w:val="center"/>
              <w:rPr>
                <w:sz w:val="24"/>
              </w:rPr>
            </w:pPr>
            <w:r>
              <w:rPr>
                <w:sz w:val="24"/>
              </w:rPr>
              <w:t>2</w:t>
            </w:r>
            <w:r w:rsidR="00E03964" w:rsidRPr="004C0D8D">
              <w:rPr>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rPr>
                <w:sz w:val="24"/>
              </w:rPr>
            </w:pPr>
            <w:bookmarkStart w:id="917" w:name="OLE_LINK261"/>
            <w:r w:rsidRPr="004C0D8D">
              <w:rPr>
                <w:rFonts w:hint="eastAsia"/>
                <w:sz w:val="24"/>
              </w:rPr>
              <w:t>道路日常养护服务工作方案内容完整，检查频率满足采购需求，方案具体合理、可行、有针对性，日常巡查、日常保养、小修等相关内容。</w:t>
            </w:r>
          </w:p>
          <w:p w:rsidR="005770DE" w:rsidRPr="004C0D8D" w:rsidRDefault="00E03964">
            <w:pPr>
              <w:rPr>
                <w:sz w:val="24"/>
              </w:rPr>
            </w:pPr>
            <w:r w:rsidRPr="004C0D8D">
              <w:rPr>
                <w:rFonts w:hint="eastAsia"/>
                <w:sz w:val="24"/>
              </w:rPr>
              <w:t>方案合理、逻辑性强、可操作性强得</w:t>
            </w:r>
            <w:r w:rsidRPr="004C0D8D">
              <w:rPr>
                <w:rFonts w:hint="eastAsia"/>
                <w:sz w:val="24"/>
              </w:rPr>
              <w:t xml:space="preserve"> </w:t>
            </w:r>
            <w:r w:rsidR="004C0D8D">
              <w:rPr>
                <w:sz w:val="24"/>
              </w:rPr>
              <w:t>2</w:t>
            </w:r>
            <w:r w:rsidRPr="004C0D8D">
              <w:rPr>
                <w:rFonts w:hint="eastAsia"/>
                <w:sz w:val="24"/>
              </w:rPr>
              <w:t>5</w:t>
            </w:r>
            <w:r w:rsidRPr="004C0D8D">
              <w:rPr>
                <w:rFonts w:hint="eastAsia"/>
                <w:sz w:val="24"/>
              </w:rPr>
              <w:t>分；</w:t>
            </w:r>
          </w:p>
          <w:p w:rsidR="005770DE" w:rsidRPr="004C0D8D" w:rsidRDefault="00E03964">
            <w:pPr>
              <w:rPr>
                <w:sz w:val="24"/>
              </w:rPr>
            </w:pPr>
            <w:r w:rsidRPr="004C0D8D">
              <w:rPr>
                <w:rFonts w:hint="eastAsia"/>
                <w:sz w:val="24"/>
              </w:rPr>
              <w:t>方案全面、具有一定逻辑性、可操作性强得</w:t>
            </w:r>
            <w:r w:rsidRPr="004C0D8D">
              <w:rPr>
                <w:rFonts w:hint="eastAsia"/>
                <w:sz w:val="24"/>
              </w:rPr>
              <w:t xml:space="preserve"> </w:t>
            </w:r>
            <w:r w:rsidR="004C0D8D">
              <w:rPr>
                <w:sz w:val="24"/>
              </w:rPr>
              <w:t>20</w:t>
            </w:r>
            <w:r w:rsidRPr="004C0D8D">
              <w:rPr>
                <w:rFonts w:hint="eastAsia"/>
                <w:sz w:val="24"/>
              </w:rPr>
              <w:t xml:space="preserve"> </w:t>
            </w:r>
            <w:r w:rsidRPr="004C0D8D">
              <w:rPr>
                <w:rFonts w:hint="eastAsia"/>
                <w:sz w:val="24"/>
              </w:rPr>
              <w:t>分；</w:t>
            </w:r>
          </w:p>
          <w:p w:rsidR="005770DE" w:rsidRPr="004C0D8D" w:rsidRDefault="00E03964">
            <w:pPr>
              <w:rPr>
                <w:sz w:val="24"/>
              </w:rPr>
            </w:pPr>
            <w:r w:rsidRPr="004C0D8D">
              <w:rPr>
                <w:rFonts w:hint="eastAsia"/>
                <w:sz w:val="24"/>
              </w:rPr>
              <w:t>方案内容齐全，有一定针对性，基本满足项目要求得</w:t>
            </w:r>
            <w:r w:rsidRPr="004C0D8D">
              <w:rPr>
                <w:rFonts w:hint="eastAsia"/>
                <w:sz w:val="24"/>
              </w:rPr>
              <w:t xml:space="preserve"> </w:t>
            </w:r>
            <w:r w:rsidR="004C0D8D">
              <w:rPr>
                <w:sz w:val="24"/>
              </w:rPr>
              <w:t>15</w:t>
            </w:r>
            <w:r w:rsidRPr="004C0D8D">
              <w:rPr>
                <w:rFonts w:hint="eastAsia"/>
                <w:sz w:val="24"/>
              </w:rPr>
              <w:t xml:space="preserve"> </w:t>
            </w:r>
            <w:r w:rsidRPr="004C0D8D">
              <w:rPr>
                <w:rFonts w:hint="eastAsia"/>
                <w:sz w:val="24"/>
              </w:rPr>
              <w:t>分；</w:t>
            </w:r>
          </w:p>
          <w:p w:rsidR="005770DE" w:rsidRPr="004C0D8D" w:rsidRDefault="00E03964">
            <w:pPr>
              <w:rPr>
                <w:sz w:val="24"/>
              </w:rPr>
            </w:pPr>
            <w:r w:rsidRPr="004C0D8D">
              <w:rPr>
                <w:rFonts w:hint="eastAsia"/>
                <w:sz w:val="24"/>
              </w:rPr>
              <w:t>方案内容齐全，具有可操作性，基本满足项目要求得</w:t>
            </w:r>
            <w:r w:rsidRPr="004C0D8D">
              <w:rPr>
                <w:rFonts w:hint="eastAsia"/>
                <w:sz w:val="24"/>
              </w:rPr>
              <w:t xml:space="preserve"> </w:t>
            </w:r>
            <w:r w:rsidR="004C0D8D">
              <w:rPr>
                <w:sz w:val="24"/>
              </w:rPr>
              <w:t>10</w:t>
            </w:r>
            <w:r w:rsidRPr="004C0D8D">
              <w:rPr>
                <w:rFonts w:hint="eastAsia"/>
                <w:sz w:val="24"/>
              </w:rPr>
              <w:t xml:space="preserve"> </w:t>
            </w:r>
            <w:r w:rsidRPr="004C0D8D">
              <w:rPr>
                <w:rFonts w:hint="eastAsia"/>
                <w:sz w:val="24"/>
              </w:rPr>
              <w:t>分；</w:t>
            </w:r>
          </w:p>
          <w:p w:rsidR="005770DE" w:rsidRPr="004C0D8D" w:rsidRDefault="00E03964">
            <w:pPr>
              <w:rPr>
                <w:sz w:val="24"/>
              </w:rPr>
            </w:pPr>
            <w:r w:rsidRPr="004C0D8D">
              <w:rPr>
                <w:rFonts w:hint="eastAsia"/>
                <w:sz w:val="24"/>
              </w:rPr>
              <w:t>方案无重大缺漏，但内容过于简单，可执行性一般得</w:t>
            </w:r>
            <w:r w:rsidRPr="004C0D8D">
              <w:rPr>
                <w:rFonts w:hint="eastAsia"/>
                <w:sz w:val="24"/>
              </w:rPr>
              <w:t xml:space="preserve"> </w:t>
            </w:r>
            <w:r w:rsidR="004C0D8D">
              <w:rPr>
                <w:sz w:val="24"/>
              </w:rPr>
              <w:t>5</w:t>
            </w:r>
            <w:r w:rsidRPr="004C0D8D">
              <w:rPr>
                <w:rFonts w:hint="eastAsia"/>
                <w:sz w:val="24"/>
              </w:rPr>
              <w:t xml:space="preserve"> </w:t>
            </w:r>
            <w:r w:rsidRPr="004C0D8D">
              <w:rPr>
                <w:rFonts w:hint="eastAsia"/>
                <w:sz w:val="24"/>
              </w:rPr>
              <w:t>分；</w:t>
            </w:r>
          </w:p>
          <w:p w:rsidR="005770DE" w:rsidRPr="004C0D8D" w:rsidRDefault="00E03964">
            <w:pPr>
              <w:rPr>
                <w:sz w:val="24"/>
              </w:rPr>
            </w:pPr>
            <w:r w:rsidRPr="004C0D8D">
              <w:rPr>
                <w:rFonts w:hint="eastAsia"/>
                <w:sz w:val="24"/>
              </w:rPr>
              <w:t>方案叙述不全，可行性</w:t>
            </w:r>
            <w:r w:rsidR="004C0D8D">
              <w:rPr>
                <w:rFonts w:hint="eastAsia"/>
                <w:sz w:val="24"/>
              </w:rPr>
              <w:t>差</w:t>
            </w:r>
            <w:r w:rsidRPr="004C0D8D">
              <w:rPr>
                <w:rFonts w:hint="eastAsia"/>
                <w:sz w:val="24"/>
              </w:rPr>
              <w:t>得</w:t>
            </w:r>
            <w:r w:rsidRPr="004C0D8D">
              <w:rPr>
                <w:rFonts w:hint="eastAsia"/>
                <w:sz w:val="24"/>
              </w:rPr>
              <w:t xml:space="preserve"> 1 </w:t>
            </w:r>
            <w:r w:rsidRPr="004C0D8D">
              <w:rPr>
                <w:rFonts w:hint="eastAsia"/>
                <w:sz w:val="24"/>
              </w:rPr>
              <w:t>分；</w:t>
            </w:r>
          </w:p>
          <w:p w:rsidR="005770DE" w:rsidRPr="004C0D8D" w:rsidRDefault="00E03964">
            <w:pPr>
              <w:rPr>
                <w:sz w:val="24"/>
              </w:rPr>
            </w:pPr>
            <w:r w:rsidRPr="004C0D8D">
              <w:rPr>
                <w:rFonts w:hint="eastAsia"/>
                <w:sz w:val="24"/>
              </w:rPr>
              <w:t>不提供方案不得分。</w:t>
            </w:r>
            <w:bookmarkEnd w:id="917"/>
          </w:p>
        </w:tc>
      </w:tr>
      <w:tr w:rsidR="005770DE">
        <w:trPr>
          <w:trHeight w:val="997"/>
        </w:trPr>
        <w:tc>
          <w:tcPr>
            <w:tcW w:w="705" w:type="dxa"/>
            <w:tcBorders>
              <w:left w:val="single" w:sz="6" w:space="0" w:color="auto"/>
              <w:right w:val="single" w:sz="6" w:space="0" w:color="auto"/>
            </w:tcBorders>
            <w:vAlign w:val="center"/>
          </w:tcPr>
          <w:p w:rsidR="005770DE" w:rsidRPr="004C0D8D" w:rsidRDefault="00E03964">
            <w:pPr>
              <w:ind w:firstLine="28"/>
              <w:jc w:val="center"/>
              <w:rPr>
                <w:sz w:val="24"/>
              </w:rPr>
            </w:pPr>
            <w:r w:rsidRPr="004C0D8D">
              <w:rPr>
                <w:sz w:val="24"/>
              </w:rPr>
              <w:t>3</w:t>
            </w:r>
          </w:p>
        </w:tc>
        <w:tc>
          <w:tcPr>
            <w:tcW w:w="1166" w:type="dxa"/>
            <w:tcBorders>
              <w:top w:val="single" w:sz="4" w:space="0" w:color="auto"/>
              <w:left w:val="single" w:sz="4" w:space="0" w:color="auto"/>
              <w:right w:val="single" w:sz="4" w:space="0" w:color="auto"/>
            </w:tcBorders>
            <w:shd w:val="clear" w:color="auto" w:fill="FFFFFF"/>
            <w:vAlign w:val="center"/>
          </w:tcPr>
          <w:p w:rsidR="005770DE" w:rsidRPr="004C0D8D" w:rsidRDefault="00E03964">
            <w:pPr>
              <w:ind w:firstLine="28"/>
              <w:jc w:val="center"/>
              <w:rPr>
                <w:sz w:val="24"/>
              </w:rPr>
            </w:pPr>
            <w:bookmarkStart w:id="918" w:name="OLE_LINK262"/>
            <w:bookmarkStart w:id="919" w:name="OLE_LINK263"/>
            <w:r w:rsidRPr="004C0D8D">
              <w:rPr>
                <w:rFonts w:hint="eastAsia"/>
                <w:sz w:val="24"/>
              </w:rPr>
              <w:t>拟投入工具配备情况</w:t>
            </w:r>
            <w:bookmarkEnd w:id="918"/>
            <w:bookmarkEnd w:id="919"/>
          </w:p>
        </w:tc>
        <w:tc>
          <w:tcPr>
            <w:tcW w:w="709" w:type="dxa"/>
            <w:tcBorders>
              <w:top w:val="single" w:sz="4" w:space="0" w:color="auto"/>
              <w:left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5</w:t>
            </w:r>
          </w:p>
        </w:tc>
        <w:tc>
          <w:tcPr>
            <w:tcW w:w="6542" w:type="dxa"/>
            <w:tcBorders>
              <w:top w:val="single" w:sz="4" w:space="0" w:color="auto"/>
              <w:left w:val="single" w:sz="4" w:space="0" w:color="auto"/>
              <w:right w:val="single" w:sz="4" w:space="0" w:color="auto"/>
            </w:tcBorders>
            <w:shd w:val="clear" w:color="auto" w:fill="FFFFFF"/>
            <w:vAlign w:val="center"/>
          </w:tcPr>
          <w:p w:rsidR="005770DE" w:rsidRPr="004C0D8D" w:rsidRDefault="00E03964">
            <w:pPr>
              <w:rPr>
                <w:sz w:val="24"/>
              </w:rPr>
            </w:pPr>
            <w:bookmarkStart w:id="920" w:name="OLE_LINK264"/>
            <w:bookmarkStart w:id="921" w:name="OLE_LINK265"/>
            <w:r w:rsidRPr="004C0D8D">
              <w:rPr>
                <w:rFonts w:hint="eastAsia"/>
                <w:sz w:val="24"/>
              </w:rPr>
              <w:t>拟投入本项目硬件可包含作业设备、工具等。</w:t>
            </w:r>
          </w:p>
          <w:p w:rsidR="005770DE" w:rsidRPr="004C0D8D" w:rsidRDefault="00E03964">
            <w:pPr>
              <w:rPr>
                <w:sz w:val="24"/>
              </w:rPr>
            </w:pPr>
            <w:r w:rsidRPr="004C0D8D">
              <w:rPr>
                <w:rFonts w:hint="eastAsia"/>
                <w:sz w:val="24"/>
              </w:rPr>
              <w:t>拟投入的作业设备、工具使用状况较新，设备功能齐全，工具齐全、先进，完全满足本项目要求，得</w:t>
            </w:r>
            <w:r w:rsidRPr="004C0D8D">
              <w:rPr>
                <w:rFonts w:hint="eastAsia"/>
                <w:sz w:val="24"/>
              </w:rPr>
              <w:t xml:space="preserve"> 5 </w:t>
            </w:r>
            <w:r w:rsidRPr="004C0D8D">
              <w:rPr>
                <w:rFonts w:hint="eastAsia"/>
                <w:sz w:val="24"/>
              </w:rPr>
              <w:t>分；</w:t>
            </w:r>
          </w:p>
          <w:p w:rsidR="005770DE" w:rsidRPr="004C0D8D" w:rsidRDefault="00E03964">
            <w:pPr>
              <w:rPr>
                <w:sz w:val="24"/>
              </w:rPr>
            </w:pPr>
            <w:r w:rsidRPr="004C0D8D">
              <w:rPr>
                <w:rFonts w:hint="eastAsia"/>
                <w:sz w:val="24"/>
              </w:rPr>
              <w:t>拟投入的作业设备、工具使用状况尚且良好，设备功能较齐全，工具的配置基本满足本项目要求，得</w:t>
            </w:r>
            <w:r w:rsidRPr="004C0D8D">
              <w:rPr>
                <w:rFonts w:hint="eastAsia"/>
                <w:sz w:val="24"/>
              </w:rPr>
              <w:t xml:space="preserve"> 3 </w:t>
            </w:r>
            <w:r w:rsidRPr="004C0D8D">
              <w:rPr>
                <w:rFonts w:hint="eastAsia"/>
                <w:sz w:val="24"/>
              </w:rPr>
              <w:t>分；</w:t>
            </w:r>
          </w:p>
          <w:p w:rsidR="005770DE" w:rsidRPr="004C0D8D" w:rsidRDefault="00E03964">
            <w:pPr>
              <w:rPr>
                <w:sz w:val="24"/>
              </w:rPr>
            </w:pPr>
            <w:r w:rsidRPr="004C0D8D">
              <w:rPr>
                <w:rFonts w:hint="eastAsia"/>
                <w:sz w:val="24"/>
              </w:rPr>
              <w:t>拟投入的作业设备、工具使用状况陈旧，设备功能较单一，有待完善，得</w:t>
            </w:r>
            <w:r w:rsidRPr="004C0D8D">
              <w:rPr>
                <w:rFonts w:hint="eastAsia"/>
                <w:sz w:val="24"/>
              </w:rPr>
              <w:t xml:space="preserve"> 1 </w:t>
            </w:r>
            <w:r w:rsidRPr="004C0D8D">
              <w:rPr>
                <w:rFonts w:hint="eastAsia"/>
                <w:sz w:val="24"/>
              </w:rPr>
              <w:t>分。</w:t>
            </w:r>
          </w:p>
          <w:p w:rsidR="005770DE" w:rsidRPr="004C0D8D" w:rsidRDefault="00E03964">
            <w:pPr>
              <w:rPr>
                <w:sz w:val="24"/>
              </w:rPr>
            </w:pPr>
            <w:r w:rsidRPr="004C0D8D">
              <w:rPr>
                <w:rFonts w:hint="eastAsia"/>
                <w:sz w:val="24"/>
              </w:rPr>
              <w:t>未提供不得分。</w:t>
            </w:r>
            <w:bookmarkEnd w:id="920"/>
            <w:bookmarkEnd w:id="921"/>
          </w:p>
        </w:tc>
      </w:tr>
      <w:tr w:rsidR="005770DE">
        <w:trPr>
          <w:trHeight w:val="1140"/>
        </w:trPr>
        <w:tc>
          <w:tcPr>
            <w:tcW w:w="705" w:type="dxa"/>
            <w:tcBorders>
              <w:left w:val="single" w:sz="6" w:space="0" w:color="auto"/>
              <w:right w:val="single" w:sz="6" w:space="0" w:color="auto"/>
            </w:tcBorders>
            <w:vAlign w:val="center"/>
          </w:tcPr>
          <w:p w:rsidR="005770DE" w:rsidRPr="004C0D8D" w:rsidRDefault="00E03964">
            <w:pPr>
              <w:ind w:firstLine="28"/>
              <w:jc w:val="center"/>
              <w:rPr>
                <w:sz w:val="24"/>
              </w:rPr>
            </w:pPr>
            <w:r w:rsidRPr="004C0D8D">
              <w:rPr>
                <w:sz w:val="24"/>
              </w:rPr>
              <w:t>4</w:t>
            </w:r>
          </w:p>
        </w:tc>
        <w:tc>
          <w:tcPr>
            <w:tcW w:w="1166" w:type="dxa"/>
            <w:tcBorders>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bookmarkStart w:id="922" w:name="OLE_LINK266"/>
            <w:bookmarkStart w:id="923" w:name="OLE_LINK267"/>
            <w:r w:rsidRPr="004C0D8D">
              <w:rPr>
                <w:rFonts w:hint="eastAsia"/>
                <w:sz w:val="24"/>
              </w:rPr>
              <w:t>服务保障方案</w:t>
            </w:r>
            <w:bookmarkEnd w:id="922"/>
            <w:bookmarkEnd w:id="923"/>
          </w:p>
        </w:tc>
        <w:tc>
          <w:tcPr>
            <w:tcW w:w="709" w:type="dxa"/>
            <w:tcBorders>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1</w:t>
            </w:r>
            <w:r w:rsidRPr="004C0D8D">
              <w:rPr>
                <w:sz w:val="24"/>
              </w:rPr>
              <w:t>0</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rPr>
                <w:sz w:val="24"/>
              </w:rPr>
            </w:pPr>
            <w:bookmarkStart w:id="924" w:name="OLE_LINK268"/>
            <w:bookmarkStart w:id="925" w:name="OLE_LINK269"/>
            <w:r w:rsidRPr="004C0D8D">
              <w:rPr>
                <w:rFonts w:hint="eastAsia"/>
                <w:sz w:val="24"/>
              </w:rPr>
              <w:t>服务保障方案有针对性、科学合理、措施得当。</w:t>
            </w:r>
          </w:p>
          <w:p w:rsidR="005770DE" w:rsidRPr="004C0D8D" w:rsidRDefault="00E03964">
            <w:pPr>
              <w:rPr>
                <w:sz w:val="24"/>
              </w:rPr>
            </w:pPr>
            <w:r w:rsidRPr="004C0D8D">
              <w:rPr>
                <w:rFonts w:hint="eastAsia"/>
                <w:sz w:val="24"/>
              </w:rPr>
              <w:t>服务保障方案能够结合采购需求的业务的特点并所述科学合理、针对性及可操作性强得</w:t>
            </w:r>
            <w:r w:rsidRPr="004C0D8D">
              <w:rPr>
                <w:rFonts w:hint="eastAsia"/>
                <w:sz w:val="24"/>
              </w:rPr>
              <w:t xml:space="preserve"> 10 </w:t>
            </w:r>
            <w:r w:rsidRPr="004C0D8D">
              <w:rPr>
                <w:rFonts w:hint="eastAsia"/>
                <w:sz w:val="24"/>
              </w:rPr>
              <w:t>分；</w:t>
            </w:r>
          </w:p>
          <w:p w:rsidR="005770DE" w:rsidRPr="004C0D8D" w:rsidRDefault="00E03964">
            <w:pPr>
              <w:rPr>
                <w:sz w:val="24"/>
              </w:rPr>
            </w:pPr>
            <w:r w:rsidRPr="004C0D8D">
              <w:rPr>
                <w:rFonts w:hint="eastAsia"/>
                <w:sz w:val="24"/>
              </w:rPr>
              <w:t>服务保障方案内容全面，具有针对性，满足项目要求得</w:t>
            </w:r>
            <w:r w:rsidRPr="004C0D8D">
              <w:rPr>
                <w:rFonts w:hint="eastAsia"/>
                <w:sz w:val="24"/>
              </w:rPr>
              <w:t xml:space="preserve"> 8 </w:t>
            </w:r>
            <w:r w:rsidRPr="004C0D8D">
              <w:rPr>
                <w:rFonts w:hint="eastAsia"/>
                <w:sz w:val="24"/>
              </w:rPr>
              <w:t>分；</w:t>
            </w:r>
          </w:p>
          <w:p w:rsidR="005770DE" w:rsidRPr="004C0D8D" w:rsidRDefault="00E03964">
            <w:pPr>
              <w:rPr>
                <w:sz w:val="24"/>
              </w:rPr>
            </w:pPr>
            <w:r w:rsidRPr="004C0D8D">
              <w:rPr>
                <w:rFonts w:hint="eastAsia"/>
                <w:sz w:val="24"/>
              </w:rPr>
              <w:t>服务保障方案内容齐全，有一定针对性，满足项目要求得</w:t>
            </w:r>
            <w:r w:rsidRPr="004C0D8D">
              <w:rPr>
                <w:rFonts w:hint="eastAsia"/>
                <w:sz w:val="24"/>
              </w:rPr>
              <w:t xml:space="preserve"> 6 </w:t>
            </w:r>
            <w:r w:rsidRPr="004C0D8D">
              <w:rPr>
                <w:rFonts w:hint="eastAsia"/>
                <w:sz w:val="24"/>
              </w:rPr>
              <w:t>分；</w:t>
            </w:r>
          </w:p>
          <w:p w:rsidR="005770DE" w:rsidRPr="004C0D8D" w:rsidRDefault="00E03964">
            <w:pPr>
              <w:rPr>
                <w:sz w:val="24"/>
              </w:rPr>
            </w:pPr>
            <w:r w:rsidRPr="004C0D8D">
              <w:rPr>
                <w:rFonts w:hint="eastAsia"/>
                <w:sz w:val="24"/>
              </w:rPr>
              <w:t>服务保障方案内容齐全，具有可操作性，基本满足项目要求得</w:t>
            </w:r>
            <w:r w:rsidRPr="004C0D8D">
              <w:rPr>
                <w:rFonts w:hint="eastAsia"/>
                <w:sz w:val="24"/>
              </w:rPr>
              <w:t xml:space="preserve"> 4 </w:t>
            </w:r>
            <w:r w:rsidRPr="004C0D8D">
              <w:rPr>
                <w:rFonts w:hint="eastAsia"/>
                <w:sz w:val="24"/>
              </w:rPr>
              <w:t>分；</w:t>
            </w:r>
          </w:p>
          <w:p w:rsidR="005770DE" w:rsidRPr="004C0D8D" w:rsidRDefault="00E03964">
            <w:pPr>
              <w:rPr>
                <w:sz w:val="24"/>
              </w:rPr>
            </w:pPr>
            <w:r w:rsidRPr="004C0D8D">
              <w:rPr>
                <w:rFonts w:hint="eastAsia"/>
                <w:sz w:val="24"/>
              </w:rPr>
              <w:t>服务保障方案无重大缺漏，但内容过于简单，可执行性一般得</w:t>
            </w:r>
            <w:r w:rsidRPr="004C0D8D">
              <w:rPr>
                <w:rFonts w:hint="eastAsia"/>
                <w:sz w:val="24"/>
              </w:rPr>
              <w:t xml:space="preserve"> 2 </w:t>
            </w:r>
            <w:r w:rsidRPr="004C0D8D">
              <w:rPr>
                <w:rFonts w:hint="eastAsia"/>
                <w:sz w:val="24"/>
              </w:rPr>
              <w:t>分；</w:t>
            </w:r>
          </w:p>
          <w:p w:rsidR="005770DE" w:rsidRPr="004C0D8D" w:rsidRDefault="00E03964">
            <w:pPr>
              <w:rPr>
                <w:sz w:val="24"/>
              </w:rPr>
            </w:pPr>
            <w:r w:rsidRPr="004C0D8D">
              <w:rPr>
                <w:rFonts w:hint="eastAsia"/>
                <w:sz w:val="24"/>
              </w:rPr>
              <w:t>服务保障方案叙述不全，可行性差得</w:t>
            </w:r>
            <w:r w:rsidRPr="004C0D8D">
              <w:rPr>
                <w:rFonts w:hint="eastAsia"/>
                <w:sz w:val="24"/>
              </w:rPr>
              <w:t xml:space="preserve"> 1</w:t>
            </w:r>
            <w:r w:rsidRPr="004C0D8D">
              <w:rPr>
                <w:rFonts w:hint="eastAsia"/>
                <w:sz w:val="24"/>
              </w:rPr>
              <w:t>分；</w:t>
            </w:r>
          </w:p>
          <w:p w:rsidR="005770DE" w:rsidRPr="004C0D8D" w:rsidRDefault="00E03964">
            <w:pPr>
              <w:rPr>
                <w:sz w:val="24"/>
              </w:rPr>
            </w:pPr>
            <w:r w:rsidRPr="004C0D8D">
              <w:rPr>
                <w:rFonts w:hint="eastAsia"/>
                <w:sz w:val="24"/>
              </w:rPr>
              <w:t>不提供方案不得分。</w:t>
            </w:r>
            <w:bookmarkEnd w:id="924"/>
            <w:bookmarkEnd w:id="925"/>
          </w:p>
        </w:tc>
      </w:tr>
      <w:tr w:rsidR="005770DE" w:rsidTr="00C50A09">
        <w:trPr>
          <w:trHeight w:val="517"/>
        </w:trPr>
        <w:tc>
          <w:tcPr>
            <w:tcW w:w="705" w:type="dxa"/>
            <w:tcBorders>
              <w:left w:val="single" w:sz="6" w:space="0" w:color="auto"/>
              <w:right w:val="single" w:sz="6" w:space="0" w:color="auto"/>
            </w:tcBorders>
            <w:vAlign w:val="center"/>
          </w:tcPr>
          <w:p w:rsidR="005770DE" w:rsidRPr="004C0D8D" w:rsidRDefault="00E03964">
            <w:pPr>
              <w:ind w:firstLine="28"/>
              <w:jc w:val="center"/>
              <w:rPr>
                <w:sz w:val="24"/>
              </w:rPr>
            </w:pPr>
            <w:r w:rsidRPr="004C0D8D">
              <w:rPr>
                <w:sz w:val="24"/>
              </w:rPr>
              <w:t>5</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bookmarkStart w:id="926" w:name="OLE_LINK270"/>
            <w:bookmarkStart w:id="927" w:name="OLE_LINK271"/>
            <w:r w:rsidRPr="004C0D8D">
              <w:rPr>
                <w:rFonts w:hint="eastAsia"/>
                <w:sz w:val="24"/>
              </w:rPr>
              <w:t>质量控制措施</w:t>
            </w:r>
            <w:bookmarkEnd w:id="926"/>
            <w:bookmarkEnd w:id="927"/>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1</w:t>
            </w:r>
            <w:r w:rsidRPr="004C0D8D">
              <w:rPr>
                <w:sz w:val="24"/>
              </w:rPr>
              <w:t>0</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rPr>
                <w:sz w:val="24"/>
              </w:rPr>
            </w:pPr>
            <w:bookmarkStart w:id="928" w:name="OLE_LINK272"/>
            <w:bookmarkStart w:id="929" w:name="OLE_LINK273"/>
            <w:r w:rsidRPr="004C0D8D">
              <w:rPr>
                <w:rFonts w:hint="eastAsia"/>
                <w:sz w:val="24"/>
              </w:rPr>
              <w:t>质量控制措施有针对性、科学合理、措施得当。</w:t>
            </w:r>
          </w:p>
          <w:p w:rsidR="005770DE" w:rsidRPr="004C0D8D" w:rsidRDefault="00E03964">
            <w:pPr>
              <w:rPr>
                <w:sz w:val="24"/>
              </w:rPr>
            </w:pPr>
            <w:r w:rsidRPr="004C0D8D">
              <w:rPr>
                <w:rFonts w:hint="eastAsia"/>
                <w:sz w:val="24"/>
              </w:rPr>
              <w:t>方案能够结合采购需求的业务的特点并所述科学合理、针对性及可操作性强得</w:t>
            </w:r>
            <w:r w:rsidRPr="004C0D8D">
              <w:rPr>
                <w:rFonts w:hint="eastAsia"/>
                <w:sz w:val="24"/>
              </w:rPr>
              <w:t xml:space="preserve"> 10 </w:t>
            </w:r>
            <w:r w:rsidRPr="004C0D8D">
              <w:rPr>
                <w:rFonts w:hint="eastAsia"/>
                <w:sz w:val="24"/>
              </w:rPr>
              <w:t>分；</w:t>
            </w:r>
          </w:p>
          <w:p w:rsidR="005770DE" w:rsidRPr="004C0D8D" w:rsidRDefault="00E03964">
            <w:pPr>
              <w:rPr>
                <w:sz w:val="24"/>
              </w:rPr>
            </w:pPr>
            <w:r w:rsidRPr="004C0D8D">
              <w:rPr>
                <w:rFonts w:hint="eastAsia"/>
                <w:sz w:val="24"/>
              </w:rPr>
              <w:t>方案内容全面，具有针对性，满足项目要求得</w:t>
            </w:r>
            <w:r w:rsidRPr="004C0D8D">
              <w:rPr>
                <w:rFonts w:hint="eastAsia"/>
                <w:sz w:val="24"/>
              </w:rPr>
              <w:t xml:space="preserve"> 8 </w:t>
            </w:r>
            <w:r w:rsidRPr="004C0D8D">
              <w:rPr>
                <w:rFonts w:hint="eastAsia"/>
                <w:sz w:val="24"/>
              </w:rPr>
              <w:t>分；</w:t>
            </w:r>
          </w:p>
          <w:p w:rsidR="005770DE" w:rsidRPr="004C0D8D" w:rsidRDefault="00E03964">
            <w:pPr>
              <w:rPr>
                <w:sz w:val="24"/>
              </w:rPr>
            </w:pPr>
            <w:r w:rsidRPr="004C0D8D">
              <w:rPr>
                <w:rFonts w:hint="eastAsia"/>
                <w:sz w:val="24"/>
              </w:rPr>
              <w:t>方案内容齐全，有一定针对性，满足项目要求得</w:t>
            </w:r>
            <w:r w:rsidRPr="004C0D8D">
              <w:rPr>
                <w:rFonts w:hint="eastAsia"/>
                <w:sz w:val="24"/>
              </w:rPr>
              <w:t xml:space="preserve"> 6 </w:t>
            </w:r>
            <w:r w:rsidRPr="004C0D8D">
              <w:rPr>
                <w:rFonts w:hint="eastAsia"/>
                <w:sz w:val="24"/>
              </w:rPr>
              <w:t>分；</w:t>
            </w:r>
          </w:p>
          <w:p w:rsidR="005770DE" w:rsidRPr="004C0D8D" w:rsidRDefault="00E03964">
            <w:pPr>
              <w:rPr>
                <w:sz w:val="24"/>
              </w:rPr>
            </w:pPr>
            <w:r w:rsidRPr="004C0D8D">
              <w:rPr>
                <w:rFonts w:hint="eastAsia"/>
                <w:sz w:val="24"/>
              </w:rPr>
              <w:lastRenderedPageBreak/>
              <w:t>方案内容齐全，具有可操作性，基本满足项目要求得</w:t>
            </w:r>
            <w:r w:rsidRPr="004C0D8D">
              <w:rPr>
                <w:rFonts w:hint="eastAsia"/>
                <w:sz w:val="24"/>
              </w:rPr>
              <w:t xml:space="preserve"> 4 </w:t>
            </w:r>
            <w:r w:rsidRPr="004C0D8D">
              <w:rPr>
                <w:rFonts w:hint="eastAsia"/>
                <w:sz w:val="24"/>
              </w:rPr>
              <w:t>分；</w:t>
            </w:r>
          </w:p>
          <w:p w:rsidR="005770DE" w:rsidRPr="004C0D8D" w:rsidRDefault="00E03964">
            <w:pPr>
              <w:rPr>
                <w:sz w:val="24"/>
              </w:rPr>
            </w:pPr>
            <w:r w:rsidRPr="004C0D8D">
              <w:rPr>
                <w:rFonts w:hint="eastAsia"/>
                <w:sz w:val="24"/>
              </w:rPr>
              <w:t>方案无重大缺漏，但内容过于简单，可执行性一般得</w:t>
            </w:r>
            <w:r w:rsidRPr="004C0D8D">
              <w:rPr>
                <w:rFonts w:hint="eastAsia"/>
                <w:sz w:val="24"/>
              </w:rPr>
              <w:t xml:space="preserve"> 2 </w:t>
            </w:r>
            <w:r w:rsidRPr="004C0D8D">
              <w:rPr>
                <w:rFonts w:hint="eastAsia"/>
                <w:sz w:val="24"/>
              </w:rPr>
              <w:t>分；</w:t>
            </w:r>
          </w:p>
          <w:p w:rsidR="005770DE" w:rsidRPr="004C0D8D" w:rsidRDefault="00E03964">
            <w:pPr>
              <w:rPr>
                <w:sz w:val="24"/>
              </w:rPr>
            </w:pPr>
            <w:r w:rsidRPr="004C0D8D">
              <w:rPr>
                <w:rFonts w:hint="eastAsia"/>
                <w:sz w:val="24"/>
              </w:rPr>
              <w:t>方案叙述不全，可行性差得</w:t>
            </w:r>
            <w:r w:rsidRPr="004C0D8D">
              <w:rPr>
                <w:rFonts w:hint="eastAsia"/>
                <w:sz w:val="24"/>
              </w:rPr>
              <w:t xml:space="preserve"> 1 </w:t>
            </w:r>
            <w:r w:rsidRPr="004C0D8D">
              <w:rPr>
                <w:rFonts w:hint="eastAsia"/>
                <w:sz w:val="24"/>
              </w:rPr>
              <w:t>分；</w:t>
            </w:r>
          </w:p>
          <w:p w:rsidR="005770DE" w:rsidRPr="004C0D8D" w:rsidRDefault="00E03964">
            <w:pPr>
              <w:rPr>
                <w:sz w:val="24"/>
              </w:rPr>
            </w:pPr>
            <w:r w:rsidRPr="004C0D8D">
              <w:rPr>
                <w:rFonts w:hint="eastAsia"/>
                <w:sz w:val="24"/>
              </w:rPr>
              <w:t>不提供方案不得分。</w:t>
            </w:r>
            <w:bookmarkEnd w:id="928"/>
            <w:bookmarkEnd w:id="929"/>
          </w:p>
        </w:tc>
      </w:tr>
      <w:tr w:rsidR="005770DE">
        <w:trPr>
          <w:trHeight w:val="1102"/>
        </w:trPr>
        <w:tc>
          <w:tcPr>
            <w:tcW w:w="705" w:type="dxa"/>
            <w:tcBorders>
              <w:left w:val="single" w:sz="6" w:space="0" w:color="auto"/>
              <w:right w:val="single" w:sz="6" w:space="0" w:color="auto"/>
            </w:tcBorders>
            <w:vAlign w:val="center"/>
          </w:tcPr>
          <w:p w:rsidR="005770DE" w:rsidRPr="004C0D8D" w:rsidRDefault="00E03964">
            <w:pPr>
              <w:ind w:firstLine="28"/>
              <w:jc w:val="center"/>
              <w:rPr>
                <w:sz w:val="24"/>
              </w:rPr>
            </w:pPr>
            <w:r w:rsidRPr="004C0D8D">
              <w:rPr>
                <w:sz w:val="24"/>
              </w:rPr>
              <w:t>6</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bookmarkStart w:id="930" w:name="OLE_LINK274"/>
            <w:bookmarkStart w:id="931" w:name="OLE_LINK275"/>
            <w:r w:rsidRPr="004C0D8D">
              <w:rPr>
                <w:rFonts w:hint="eastAsia"/>
                <w:sz w:val="24"/>
              </w:rPr>
              <w:t>安全防护、文明管护措施</w:t>
            </w:r>
            <w:bookmarkEnd w:id="930"/>
            <w:bookmarkEnd w:id="931"/>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rPr>
                <w:sz w:val="24"/>
              </w:rPr>
            </w:pPr>
            <w:bookmarkStart w:id="932" w:name="OLE_LINK276"/>
            <w:bookmarkStart w:id="933" w:name="OLE_LINK277"/>
            <w:r w:rsidRPr="004C0D8D">
              <w:rPr>
                <w:rFonts w:hint="eastAsia"/>
                <w:sz w:val="24"/>
              </w:rPr>
              <w:t>目标明确，措施完善，有针对性、科学、合理，得</w:t>
            </w:r>
            <w:r w:rsidRPr="004C0D8D">
              <w:rPr>
                <w:rFonts w:hint="eastAsia"/>
                <w:sz w:val="24"/>
              </w:rPr>
              <w:t xml:space="preserve"> 5 </w:t>
            </w:r>
            <w:r w:rsidRPr="004C0D8D">
              <w:rPr>
                <w:rFonts w:hint="eastAsia"/>
                <w:sz w:val="24"/>
              </w:rPr>
              <w:t>分；</w:t>
            </w:r>
          </w:p>
          <w:p w:rsidR="005770DE" w:rsidRPr="004C0D8D" w:rsidRDefault="00E03964">
            <w:pPr>
              <w:rPr>
                <w:sz w:val="24"/>
              </w:rPr>
            </w:pPr>
            <w:r w:rsidRPr="004C0D8D">
              <w:rPr>
                <w:rFonts w:hint="eastAsia"/>
                <w:sz w:val="24"/>
              </w:rPr>
              <w:t>目标明确，措施完善，有一定针对性、科学、合理，得</w:t>
            </w:r>
            <w:r w:rsidRPr="004C0D8D">
              <w:rPr>
                <w:rFonts w:hint="eastAsia"/>
                <w:sz w:val="24"/>
              </w:rPr>
              <w:t xml:space="preserve"> 4 </w:t>
            </w:r>
            <w:r w:rsidRPr="004C0D8D">
              <w:rPr>
                <w:rFonts w:hint="eastAsia"/>
                <w:sz w:val="24"/>
              </w:rPr>
              <w:t>分；</w:t>
            </w:r>
          </w:p>
          <w:p w:rsidR="005770DE" w:rsidRPr="004C0D8D" w:rsidRDefault="00E03964">
            <w:pPr>
              <w:rPr>
                <w:sz w:val="24"/>
              </w:rPr>
            </w:pPr>
            <w:r w:rsidRPr="004C0D8D">
              <w:rPr>
                <w:rFonts w:hint="eastAsia"/>
                <w:sz w:val="24"/>
              </w:rPr>
              <w:t>目标明确，措施完善，基本满足要求得</w:t>
            </w:r>
            <w:r w:rsidRPr="004C0D8D">
              <w:rPr>
                <w:rFonts w:hint="eastAsia"/>
                <w:sz w:val="24"/>
              </w:rPr>
              <w:t xml:space="preserve">3 </w:t>
            </w:r>
            <w:r w:rsidRPr="004C0D8D">
              <w:rPr>
                <w:rFonts w:hint="eastAsia"/>
                <w:sz w:val="24"/>
              </w:rPr>
              <w:t>分；</w:t>
            </w:r>
          </w:p>
          <w:p w:rsidR="005770DE" w:rsidRPr="004C0D8D" w:rsidRDefault="00E03964">
            <w:pPr>
              <w:rPr>
                <w:sz w:val="24"/>
              </w:rPr>
            </w:pPr>
            <w:r w:rsidRPr="004C0D8D">
              <w:rPr>
                <w:rFonts w:hint="eastAsia"/>
                <w:sz w:val="24"/>
              </w:rPr>
              <w:t>目标明确，措施较完善、合理，但缺乏针对性，得</w:t>
            </w:r>
            <w:r w:rsidRPr="004C0D8D">
              <w:rPr>
                <w:rFonts w:hint="eastAsia"/>
                <w:sz w:val="24"/>
              </w:rPr>
              <w:t xml:space="preserve"> 2 </w:t>
            </w:r>
            <w:r w:rsidRPr="004C0D8D">
              <w:rPr>
                <w:rFonts w:hint="eastAsia"/>
                <w:sz w:val="24"/>
              </w:rPr>
              <w:t>分；</w:t>
            </w:r>
          </w:p>
          <w:p w:rsidR="005770DE" w:rsidRPr="004C0D8D" w:rsidRDefault="00C50A09">
            <w:pPr>
              <w:rPr>
                <w:sz w:val="24"/>
              </w:rPr>
            </w:pPr>
            <w:r>
              <w:rPr>
                <w:rFonts w:hint="eastAsia"/>
                <w:sz w:val="24"/>
              </w:rPr>
              <w:t>目标不明确，措施不合理且</w:t>
            </w:r>
            <w:r w:rsidR="00E03964" w:rsidRPr="004C0D8D">
              <w:rPr>
                <w:rFonts w:hint="eastAsia"/>
                <w:sz w:val="24"/>
              </w:rPr>
              <w:t>缺项，得</w:t>
            </w:r>
            <w:r w:rsidR="00E03964" w:rsidRPr="004C0D8D">
              <w:rPr>
                <w:rFonts w:hint="eastAsia"/>
                <w:sz w:val="24"/>
              </w:rPr>
              <w:t xml:space="preserve"> 0 </w:t>
            </w:r>
            <w:r w:rsidR="00E03964" w:rsidRPr="004C0D8D">
              <w:rPr>
                <w:rFonts w:hint="eastAsia"/>
                <w:sz w:val="24"/>
              </w:rPr>
              <w:t>分。</w:t>
            </w:r>
            <w:bookmarkEnd w:id="932"/>
            <w:bookmarkEnd w:id="933"/>
          </w:p>
        </w:tc>
      </w:tr>
      <w:tr w:rsidR="005770DE">
        <w:trPr>
          <w:trHeight w:val="1102"/>
        </w:trPr>
        <w:tc>
          <w:tcPr>
            <w:tcW w:w="705" w:type="dxa"/>
            <w:tcBorders>
              <w:left w:val="single" w:sz="6" w:space="0" w:color="auto"/>
              <w:right w:val="single" w:sz="6" w:space="0" w:color="auto"/>
            </w:tcBorders>
            <w:vAlign w:val="center"/>
          </w:tcPr>
          <w:p w:rsidR="005770DE" w:rsidRPr="004C0D8D" w:rsidRDefault="00E03964">
            <w:pPr>
              <w:ind w:firstLine="28"/>
              <w:jc w:val="center"/>
              <w:rPr>
                <w:sz w:val="24"/>
              </w:rPr>
            </w:pPr>
            <w:r w:rsidRPr="004C0D8D">
              <w:rPr>
                <w:rFonts w:hint="eastAsia"/>
                <w:sz w:val="24"/>
              </w:rPr>
              <w:t>7</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处置响应度及应急处理方案</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rPr>
                <w:sz w:val="24"/>
              </w:rPr>
            </w:pPr>
            <w:bookmarkStart w:id="934" w:name="OLE_LINK278"/>
            <w:bookmarkStart w:id="935" w:name="OLE_LINK279"/>
            <w:r w:rsidRPr="004C0D8D">
              <w:rPr>
                <w:rFonts w:hint="eastAsia"/>
                <w:sz w:val="24"/>
              </w:rPr>
              <w:t>针对本项目涉及处置问题响应进度时限及突发事件提供应急预案：</w:t>
            </w:r>
          </w:p>
          <w:p w:rsidR="005770DE" w:rsidRPr="004C0D8D" w:rsidRDefault="00E03964">
            <w:pPr>
              <w:rPr>
                <w:sz w:val="24"/>
              </w:rPr>
            </w:pPr>
            <w:r w:rsidRPr="004C0D8D">
              <w:rPr>
                <w:rFonts w:hint="eastAsia"/>
                <w:sz w:val="24"/>
              </w:rPr>
              <w:t>响应进度时限及应急预案明确合理，可行性强得</w:t>
            </w:r>
            <w:r w:rsidRPr="004C0D8D">
              <w:rPr>
                <w:rFonts w:hint="eastAsia"/>
                <w:sz w:val="24"/>
              </w:rPr>
              <w:t xml:space="preserve"> 5 </w:t>
            </w:r>
            <w:r w:rsidRPr="004C0D8D">
              <w:rPr>
                <w:rFonts w:hint="eastAsia"/>
                <w:sz w:val="24"/>
              </w:rPr>
              <w:t>分；</w:t>
            </w:r>
          </w:p>
          <w:p w:rsidR="005770DE" w:rsidRPr="004C0D8D" w:rsidRDefault="00E03964">
            <w:pPr>
              <w:rPr>
                <w:sz w:val="24"/>
              </w:rPr>
            </w:pPr>
            <w:r w:rsidRPr="004C0D8D">
              <w:rPr>
                <w:rFonts w:hint="eastAsia"/>
                <w:sz w:val="24"/>
              </w:rPr>
              <w:t>响应进度时限及应急预案较明确，切实可行得</w:t>
            </w:r>
            <w:r w:rsidRPr="004C0D8D">
              <w:rPr>
                <w:rFonts w:hint="eastAsia"/>
                <w:sz w:val="24"/>
              </w:rPr>
              <w:t xml:space="preserve"> 4 </w:t>
            </w:r>
            <w:r w:rsidRPr="004C0D8D">
              <w:rPr>
                <w:rFonts w:hint="eastAsia"/>
                <w:sz w:val="24"/>
              </w:rPr>
              <w:t>分；</w:t>
            </w:r>
          </w:p>
          <w:p w:rsidR="005770DE" w:rsidRPr="004C0D8D" w:rsidRDefault="00E03964">
            <w:pPr>
              <w:rPr>
                <w:sz w:val="24"/>
              </w:rPr>
            </w:pPr>
            <w:r w:rsidRPr="004C0D8D">
              <w:rPr>
                <w:rFonts w:hint="eastAsia"/>
                <w:sz w:val="24"/>
              </w:rPr>
              <w:t>响应进度时限及应急预案合理性、可行性一般得</w:t>
            </w:r>
            <w:r w:rsidRPr="004C0D8D">
              <w:rPr>
                <w:rFonts w:hint="eastAsia"/>
                <w:sz w:val="24"/>
              </w:rPr>
              <w:t xml:space="preserve"> 3 </w:t>
            </w:r>
            <w:r w:rsidRPr="004C0D8D">
              <w:rPr>
                <w:rFonts w:hint="eastAsia"/>
                <w:sz w:val="24"/>
              </w:rPr>
              <w:t>分；</w:t>
            </w:r>
          </w:p>
          <w:p w:rsidR="005770DE" w:rsidRPr="004C0D8D" w:rsidRDefault="00E03964">
            <w:pPr>
              <w:rPr>
                <w:sz w:val="24"/>
              </w:rPr>
            </w:pPr>
            <w:r w:rsidRPr="004C0D8D">
              <w:rPr>
                <w:rFonts w:hint="eastAsia"/>
                <w:sz w:val="24"/>
              </w:rPr>
              <w:t>响应进度时限及应急预案合理性、可行性较差得</w:t>
            </w:r>
            <w:r w:rsidRPr="004C0D8D">
              <w:rPr>
                <w:rFonts w:hint="eastAsia"/>
                <w:sz w:val="24"/>
              </w:rPr>
              <w:t xml:space="preserve"> 2 </w:t>
            </w:r>
            <w:r w:rsidRPr="004C0D8D">
              <w:rPr>
                <w:rFonts w:hint="eastAsia"/>
                <w:sz w:val="24"/>
              </w:rPr>
              <w:t>分；</w:t>
            </w:r>
          </w:p>
          <w:p w:rsidR="005770DE" w:rsidRPr="004C0D8D" w:rsidRDefault="00E03964">
            <w:pPr>
              <w:rPr>
                <w:sz w:val="24"/>
              </w:rPr>
            </w:pPr>
            <w:r w:rsidRPr="004C0D8D">
              <w:rPr>
                <w:rFonts w:hint="eastAsia"/>
                <w:sz w:val="24"/>
              </w:rPr>
              <w:t>未提供不得分。</w:t>
            </w:r>
            <w:bookmarkEnd w:id="934"/>
            <w:bookmarkEnd w:id="935"/>
          </w:p>
        </w:tc>
      </w:tr>
      <w:tr w:rsidR="005770DE">
        <w:trPr>
          <w:trHeight w:val="1102"/>
        </w:trPr>
        <w:tc>
          <w:tcPr>
            <w:tcW w:w="705" w:type="dxa"/>
            <w:tcBorders>
              <w:left w:val="single" w:sz="6" w:space="0" w:color="auto"/>
              <w:right w:val="single" w:sz="6" w:space="0" w:color="auto"/>
            </w:tcBorders>
            <w:vAlign w:val="center"/>
          </w:tcPr>
          <w:p w:rsidR="005770DE" w:rsidRPr="004C0D8D" w:rsidRDefault="00E03964">
            <w:pPr>
              <w:ind w:firstLine="28"/>
              <w:jc w:val="center"/>
              <w:rPr>
                <w:sz w:val="24"/>
              </w:rPr>
            </w:pPr>
            <w:r w:rsidRPr="004C0D8D">
              <w:rPr>
                <w:rFonts w:hint="eastAsia"/>
                <w:sz w:val="24"/>
              </w:rPr>
              <w:t>8</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bookmarkStart w:id="936" w:name="OLE_LINK280"/>
            <w:bookmarkStart w:id="937" w:name="OLE_LINK281"/>
            <w:r w:rsidRPr="004C0D8D">
              <w:rPr>
                <w:rFonts w:hint="eastAsia"/>
                <w:sz w:val="24"/>
              </w:rPr>
              <w:t>服务承诺</w:t>
            </w:r>
            <w:bookmarkEnd w:id="936"/>
            <w:bookmarkEnd w:id="937"/>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ind w:firstLine="28"/>
              <w:jc w:val="center"/>
              <w:rPr>
                <w:sz w:val="24"/>
              </w:rPr>
            </w:pPr>
            <w:r w:rsidRPr="004C0D8D">
              <w:rPr>
                <w:rFonts w:hint="eastAsia"/>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5770DE" w:rsidRPr="004C0D8D" w:rsidRDefault="00E03964">
            <w:pPr>
              <w:rPr>
                <w:sz w:val="24"/>
              </w:rPr>
            </w:pPr>
            <w:bookmarkStart w:id="938" w:name="OLE_LINK282"/>
            <w:bookmarkStart w:id="939" w:name="OLE_LINK283"/>
            <w:r w:rsidRPr="004C0D8D">
              <w:rPr>
                <w:rFonts w:hint="eastAsia"/>
                <w:sz w:val="24"/>
              </w:rPr>
              <w:t>全面细致，科学合理，可行性强，措施具体有针对性，得</w:t>
            </w:r>
            <w:r w:rsidRPr="004C0D8D">
              <w:rPr>
                <w:rFonts w:hint="eastAsia"/>
                <w:sz w:val="24"/>
              </w:rPr>
              <w:t xml:space="preserve"> 5 </w:t>
            </w:r>
            <w:r w:rsidRPr="004C0D8D">
              <w:rPr>
                <w:rFonts w:hint="eastAsia"/>
                <w:sz w:val="24"/>
              </w:rPr>
              <w:t>分；</w:t>
            </w:r>
          </w:p>
          <w:p w:rsidR="005770DE" w:rsidRPr="004C0D8D" w:rsidRDefault="00E03964">
            <w:pPr>
              <w:rPr>
                <w:sz w:val="24"/>
              </w:rPr>
            </w:pPr>
            <w:r w:rsidRPr="004C0D8D">
              <w:rPr>
                <w:rFonts w:hint="eastAsia"/>
                <w:sz w:val="24"/>
              </w:rPr>
              <w:t>措施较全面细致，较科学合理，可行性较强，措施较具体，得</w:t>
            </w:r>
            <w:r w:rsidRPr="004C0D8D">
              <w:rPr>
                <w:rFonts w:hint="eastAsia"/>
                <w:sz w:val="24"/>
              </w:rPr>
              <w:t xml:space="preserve"> 3 </w:t>
            </w:r>
            <w:r w:rsidRPr="004C0D8D">
              <w:rPr>
                <w:rFonts w:hint="eastAsia"/>
                <w:sz w:val="24"/>
              </w:rPr>
              <w:t>分；</w:t>
            </w:r>
          </w:p>
          <w:p w:rsidR="005770DE" w:rsidRPr="004C0D8D" w:rsidRDefault="00E03964">
            <w:pPr>
              <w:rPr>
                <w:sz w:val="24"/>
              </w:rPr>
            </w:pPr>
            <w:r w:rsidRPr="004C0D8D">
              <w:rPr>
                <w:rFonts w:hint="eastAsia"/>
                <w:sz w:val="24"/>
              </w:rPr>
              <w:t>基本全面，基本科学合理，可行性一般，措施一般，得</w:t>
            </w:r>
            <w:r w:rsidRPr="004C0D8D">
              <w:rPr>
                <w:rFonts w:hint="eastAsia"/>
                <w:sz w:val="24"/>
              </w:rPr>
              <w:t xml:space="preserve"> 1 </w:t>
            </w:r>
            <w:r w:rsidRPr="004C0D8D">
              <w:rPr>
                <w:rFonts w:hint="eastAsia"/>
                <w:sz w:val="24"/>
              </w:rPr>
              <w:t>分；</w:t>
            </w:r>
          </w:p>
          <w:p w:rsidR="005770DE" w:rsidRPr="004C0D8D" w:rsidRDefault="00E03964">
            <w:pPr>
              <w:rPr>
                <w:sz w:val="24"/>
              </w:rPr>
            </w:pPr>
            <w:r w:rsidRPr="004C0D8D">
              <w:rPr>
                <w:rFonts w:hint="eastAsia"/>
                <w:sz w:val="24"/>
              </w:rPr>
              <w:t>欠科学，可行性差，不满足工程需要或未提供，得</w:t>
            </w:r>
            <w:r w:rsidRPr="004C0D8D">
              <w:rPr>
                <w:rFonts w:hint="eastAsia"/>
                <w:sz w:val="24"/>
              </w:rPr>
              <w:t xml:space="preserve"> 0 </w:t>
            </w:r>
            <w:r w:rsidRPr="004C0D8D">
              <w:rPr>
                <w:rFonts w:hint="eastAsia"/>
                <w:sz w:val="24"/>
              </w:rPr>
              <w:t>分</w:t>
            </w:r>
            <w:bookmarkEnd w:id="938"/>
            <w:bookmarkEnd w:id="939"/>
          </w:p>
        </w:tc>
      </w:tr>
      <w:bookmarkEnd w:id="912"/>
    </w:tbl>
    <w:p w:rsidR="005770DE" w:rsidRDefault="00E03964">
      <w:r>
        <w:rPr>
          <w:rFonts w:hint="eastAsia"/>
        </w:rPr>
        <w:br w:type="page"/>
      </w:r>
    </w:p>
    <w:p w:rsidR="005770DE" w:rsidRDefault="00E03964">
      <w:pPr>
        <w:spacing w:line="360" w:lineRule="auto"/>
        <w:jc w:val="center"/>
        <w:outlineLvl w:val="0"/>
        <w:rPr>
          <w:b/>
          <w:sz w:val="36"/>
          <w:szCs w:val="36"/>
        </w:rPr>
      </w:pPr>
      <w:bookmarkStart w:id="940" w:name="_Toc99301424"/>
      <w:r>
        <w:rPr>
          <w:b/>
          <w:sz w:val="36"/>
          <w:szCs w:val="36"/>
        </w:rPr>
        <w:lastRenderedPageBreak/>
        <w:t>第五章</w:t>
      </w:r>
      <w:r>
        <w:rPr>
          <w:b/>
          <w:sz w:val="36"/>
          <w:szCs w:val="36"/>
        </w:rPr>
        <w:t xml:space="preserve">   </w:t>
      </w:r>
      <w:r>
        <w:rPr>
          <w:b/>
          <w:sz w:val="36"/>
          <w:szCs w:val="36"/>
        </w:rPr>
        <w:t>采购需求</w:t>
      </w:r>
      <w:bookmarkEnd w:id="940"/>
    </w:p>
    <w:p w:rsidR="005770DE" w:rsidRPr="0034167A" w:rsidRDefault="00E03964">
      <w:pPr>
        <w:pStyle w:val="affb"/>
        <w:numPr>
          <w:ilvl w:val="0"/>
          <w:numId w:val="15"/>
        </w:numPr>
        <w:spacing w:line="360" w:lineRule="auto"/>
        <w:ind w:firstLineChars="0"/>
        <w:contextualSpacing/>
        <w:rPr>
          <w:rFonts w:ascii="Times New Roman" w:hAnsi="Times New Roman"/>
          <w:b/>
          <w:sz w:val="24"/>
          <w:szCs w:val="24"/>
        </w:rPr>
      </w:pPr>
      <w:bookmarkStart w:id="941" w:name="_Hlk167284587"/>
      <w:bookmarkStart w:id="942" w:name="_Hlk168431603"/>
      <w:bookmarkStart w:id="943" w:name="OLE_LINK103"/>
      <w:bookmarkStart w:id="944" w:name="OLE_LINK104"/>
      <w:bookmarkStart w:id="945" w:name="OLE_LINK59"/>
      <w:bookmarkStart w:id="946" w:name="OLE_LINK60"/>
      <w:bookmarkStart w:id="947" w:name="OLE_LINK130"/>
      <w:r w:rsidRPr="0034167A">
        <w:rPr>
          <w:rFonts w:ascii="Times New Roman" w:hAnsi="Times New Roman"/>
          <w:b/>
          <w:sz w:val="24"/>
          <w:szCs w:val="24"/>
        </w:rPr>
        <w:t>采购标的</w:t>
      </w:r>
    </w:p>
    <w:p w:rsidR="005770DE" w:rsidRPr="0034167A" w:rsidRDefault="00E03964">
      <w:pPr>
        <w:spacing w:line="360" w:lineRule="auto"/>
        <w:contextualSpacing/>
        <w:rPr>
          <w:bCs/>
          <w:sz w:val="24"/>
        </w:rPr>
      </w:pPr>
      <w:r w:rsidRPr="0034167A">
        <w:rPr>
          <w:bCs/>
          <w:sz w:val="24"/>
        </w:rPr>
        <w:t xml:space="preserve">1. </w:t>
      </w:r>
      <w:r w:rsidRPr="0034167A">
        <w:rPr>
          <w:bCs/>
          <w:sz w:val="24"/>
        </w:rPr>
        <w:t>采购标的（货物需求一览表或简要服务内容及数量）</w:t>
      </w:r>
    </w:p>
    <w:p w:rsidR="005770DE" w:rsidRDefault="00E03964">
      <w:pPr>
        <w:spacing w:line="360" w:lineRule="auto"/>
        <w:ind w:firstLineChars="200" w:firstLine="480"/>
        <w:contextualSpacing/>
        <w:jc w:val="center"/>
        <w:rPr>
          <w:bCs/>
          <w:sz w:val="24"/>
        </w:rPr>
      </w:pPr>
      <w:r w:rsidRPr="0034167A">
        <w:rPr>
          <w:rFonts w:hint="eastAsia"/>
          <w:bCs/>
          <w:sz w:val="24"/>
        </w:rPr>
        <w:t>202</w:t>
      </w:r>
      <w:r w:rsidRPr="0034167A">
        <w:rPr>
          <w:bCs/>
          <w:sz w:val="24"/>
        </w:rPr>
        <w:t>6</w:t>
      </w:r>
      <w:r w:rsidRPr="0034167A">
        <w:rPr>
          <w:rFonts w:hint="eastAsia"/>
          <w:bCs/>
          <w:sz w:val="24"/>
        </w:rPr>
        <w:t xml:space="preserve"> </w:t>
      </w:r>
      <w:r w:rsidRPr="0034167A">
        <w:rPr>
          <w:rFonts w:hint="eastAsia"/>
          <w:bCs/>
          <w:sz w:val="24"/>
        </w:rPr>
        <w:t>年台湖镇道路日常养护服务清单</w:t>
      </w:r>
    </w:p>
    <w:tbl>
      <w:tblPr>
        <w:tblW w:w="7110" w:type="dxa"/>
        <w:jc w:val="center"/>
        <w:tblLayout w:type="fixed"/>
        <w:tblLook w:val="04A0" w:firstRow="1" w:lastRow="0" w:firstColumn="1" w:lastColumn="0" w:noHBand="0" w:noVBand="1"/>
      </w:tblPr>
      <w:tblGrid>
        <w:gridCol w:w="795"/>
        <w:gridCol w:w="3495"/>
        <w:gridCol w:w="675"/>
        <w:gridCol w:w="945"/>
        <w:gridCol w:w="1200"/>
      </w:tblGrid>
      <w:tr w:rsidR="005770DE">
        <w:trPr>
          <w:trHeight w:val="50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名称</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单位</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工程量</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备注</w:t>
            </w: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一</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乡道</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日常巡查</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1.2</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路面日常保养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路基保养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1.4</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E03964">
            <w:pPr>
              <w:widowControl/>
              <w:jc w:val="center"/>
              <w:textAlignment w:val="center"/>
              <w:rPr>
                <w:rFonts w:ascii="宋体" w:hAnsi="宋体" w:cs="宋体"/>
                <w:sz w:val="20"/>
                <w:szCs w:val="20"/>
              </w:rPr>
            </w:pPr>
            <w:r w:rsidRPr="008135CD">
              <w:rPr>
                <w:rFonts w:ascii="宋体" w:hAnsi="宋体" w:cs="宋体" w:hint="eastAsia"/>
                <w:kern w:val="0"/>
                <w:sz w:val="20"/>
                <w:szCs w:val="20"/>
                <w:lang w:bidi="ar"/>
              </w:rPr>
              <w:t>8433.71</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桥梁养护（日常巡查、定检、日常保养、小修）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E03964">
            <w:pPr>
              <w:widowControl/>
              <w:jc w:val="center"/>
              <w:textAlignment w:val="center"/>
              <w:rPr>
                <w:rFonts w:ascii="宋体" w:hAnsi="宋体" w:cs="宋体"/>
                <w:sz w:val="20"/>
                <w:szCs w:val="20"/>
              </w:rPr>
            </w:pPr>
            <w:r w:rsidRPr="008135CD">
              <w:rPr>
                <w:rFonts w:ascii="宋体" w:hAnsi="宋体" w:cs="宋体" w:hint="eastAsia"/>
                <w:kern w:val="0"/>
                <w:sz w:val="20"/>
                <w:szCs w:val="20"/>
                <w:lang w:bidi="ar"/>
              </w:rPr>
              <w:t>4503.34</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1.6</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交通设施养护</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E03964">
            <w:pPr>
              <w:widowControl/>
              <w:jc w:val="center"/>
              <w:textAlignment w:val="center"/>
              <w:rPr>
                <w:rFonts w:ascii="宋体" w:hAnsi="宋体" w:cs="宋体"/>
                <w:sz w:val="20"/>
                <w:szCs w:val="20"/>
              </w:rPr>
            </w:pPr>
            <w:r w:rsidRPr="008135CD">
              <w:rPr>
                <w:rFonts w:ascii="宋体" w:hAnsi="宋体" w:cs="宋体" w:hint="eastAsia"/>
                <w:kern w:val="0"/>
                <w:sz w:val="20"/>
                <w:szCs w:val="20"/>
                <w:lang w:bidi="ar"/>
              </w:rPr>
              <w:t>75.233</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二</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村道</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5770DE">
            <w:pPr>
              <w:jc w:val="center"/>
              <w:rPr>
                <w:rFonts w:ascii="宋体" w:hAnsi="宋体" w:cs="宋体"/>
                <w:b/>
                <w:bCs/>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2.1</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日常巡查</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E03964">
            <w:pPr>
              <w:widowControl/>
              <w:jc w:val="center"/>
              <w:textAlignment w:val="center"/>
              <w:rPr>
                <w:rFonts w:ascii="宋体" w:hAnsi="宋体" w:cs="宋体"/>
                <w:sz w:val="20"/>
                <w:szCs w:val="20"/>
              </w:rPr>
            </w:pPr>
            <w:r w:rsidRPr="008135CD">
              <w:rPr>
                <w:rFonts w:ascii="宋体" w:hAnsi="宋体" w:cs="宋体" w:hint="eastAsia"/>
                <w:kern w:val="0"/>
                <w:sz w:val="20"/>
                <w:szCs w:val="20"/>
                <w:lang w:bidi="ar"/>
              </w:rPr>
              <w:t>82.196</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2.2</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路面日常保养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E03964">
            <w:pPr>
              <w:widowControl/>
              <w:jc w:val="center"/>
              <w:textAlignment w:val="center"/>
              <w:rPr>
                <w:rFonts w:ascii="宋体" w:hAnsi="宋体" w:cs="宋体"/>
                <w:sz w:val="20"/>
                <w:szCs w:val="20"/>
              </w:rPr>
            </w:pPr>
            <w:r w:rsidRPr="008135CD">
              <w:rPr>
                <w:rFonts w:ascii="宋体" w:hAnsi="宋体" w:cs="宋体" w:hint="eastAsia"/>
                <w:kern w:val="0"/>
                <w:sz w:val="20"/>
                <w:szCs w:val="20"/>
                <w:lang w:bidi="ar"/>
              </w:rPr>
              <w:t>82.196</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路基保养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E03964">
            <w:pPr>
              <w:widowControl/>
              <w:jc w:val="center"/>
              <w:textAlignment w:val="center"/>
              <w:rPr>
                <w:rFonts w:ascii="宋体" w:hAnsi="宋体" w:cs="宋体"/>
                <w:sz w:val="20"/>
                <w:szCs w:val="20"/>
              </w:rPr>
            </w:pPr>
            <w:r w:rsidRPr="008135CD">
              <w:rPr>
                <w:rFonts w:ascii="宋体" w:hAnsi="宋体" w:cs="宋体" w:hint="eastAsia"/>
                <w:kern w:val="0"/>
                <w:sz w:val="20"/>
                <w:szCs w:val="20"/>
                <w:lang w:bidi="ar"/>
              </w:rPr>
              <w:t>82.196</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2.4</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Pr="008135CD" w:rsidRDefault="00E03964">
            <w:pPr>
              <w:widowControl/>
              <w:jc w:val="center"/>
              <w:textAlignment w:val="center"/>
              <w:rPr>
                <w:rFonts w:ascii="宋体" w:hAnsi="宋体" w:cs="宋体"/>
                <w:sz w:val="20"/>
                <w:szCs w:val="20"/>
              </w:rPr>
            </w:pPr>
            <w:r w:rsidRPr="008135CD">
              <w:rPr>
                <w:rFonts w:ascii="宋体" w:hAnsi="宋体" w:cs="宋体" w:hint="eastAsia"/>
                <w:kern w:val="0"/>
                <w:sz w:val="20"/>
                <w:szCs w:val="20"/>
                <w:lang w:bidi="ar"/>
              </w:rPr>
              <w:t>1566.29</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桥梁养护（日常巡查、定检、日常保养、小修）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836.35</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2.6</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交通设施养护</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82.196</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三</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冬季养护</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left"/>
              <w:rPr>
                <w:rFonts w:ascii="Arial" w:hAnsi="Arial" w:cs="Arial"/>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四</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道路排水补助</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left"/>
              <w:rPr>
                <w:rFonts w:ascii="Arial" w:hAnsi="Arial" w:cs="Arial"/>
                <w:color w:val="000000"/>
                <w:sz w:val="20"/>
                <w:szCs w:val="20"/>
              </w:rPr>
            </w:pPr>
          </w:p>
        </w:tc>
      </w:tr>
      <w:tr w:rsidR="005770DE">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五</w:t>
            </w:r>
          </w:p>
        </w:tc>
        <w:tc>
          <w:tcPr>
            <w:tcW w:w="34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770DE" w:rsidRDefault="00E03964">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合计（一+二+三+四）</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left"/>
              <w:rPr>
                <w:rFonts w:ascii="Arial" w:hAnsi="Arial" w:cs="Arial"/>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left"/>
              <w:rPr>
                <w:rFonts w:ascii="Arial" w:hAnsi="Arial" w:cs="Arial"/>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0DE" w:rsidRDefault="005770DE">
            <w:pPr>
              <w:jc w:val="center"/>
              <w:rPr>
                <w:rFonts w:ascii="宋体" w:hAnsi="宋体" w:cs="宋体"/>
                <w:b/>
                <w:bCs/>
                <w:color w:val="000000"/>
                <w:sz w:val="20"/>
                <w:szCs w:val="20"/>
              </w:rPr>
            </w:pPr>
          </w:p>
        </w:tc>
      </w:tr>
    </w:tbl>
    <w:p w:rsidR="005770DE" w:rsidRPr="00D017B3" w:rsidRDefault="005770DE">
      <w:pPr>
        <w:spacing w:line="360" w:lineRule="auto"/>
        <w:contextualSpacing/>
        <w:rPr>
          <w:bCs/>
          <w:sz w:val="24"/>
        </w:rPr>
      </w:pPr>
    </w:p>
    <w:p w:rsidR="005770DE" w:rsidRPr="00D017B3" w:rsidRDefault="00E03964">
      <w:pPr>
        <w:spacing w:line="360" w:lineRule="auto"/>
        <w:contextualSpacing/>
        <w:rPr>
          <w:bCs/>
          <w:sz w:val="24"/>
        </w:rPr>
      </w:pPr>
      <w:r w:rsidRPr="00D017B3">
        <w:rPr>
          <w:bCs/>
          <w:sz w:val="24"/>
        </w:rPr>
        <w:t xml:space="preserve">2. </w:t>
      </w:r>
      <w:r w:rsidRPr="00D017B3">
        <w:rPr>
          <w:bCs/>
          <w:sz w:val="24"/>
        </w:rPr>
        <w:t>项目背景</w:t>
      </w:r>
      <w:r w:rsidRPr="00D017B3">
        <w:rPr>
          <w:bCs/>
          <w:sz w:val="24"/>
        </w:rPr>
        <w:t>/</w:t>
      </w:r>
      <w:r w:rsidR="00D017B3" w:rsidRPr="00D017B3">
        <w:rPr>
          <w:bCs/>
          <w:sz w:val="24"/>
        </w:rPr>
        <w:t>项目概述</w:t>
      </w:r>
    </w:p>
    <w:p w:rsidR="00846653" w:rsidRPr="00846653" w:rsidRDefault="00846653" w:rsidP="00846653">
      <w:pPr>
        <w:spacing w:line="360" w:lineRule="auto"/>
        <w:contextualSpacing/>
        <w:rPr>
          <w:bCs/>
          <w:sz w:val="24"/>
        </w:rPr>
      </w:pPr>
      <w:r w:rsidRPr="00846653">
        <w:rPr>
          <w:rFonts w:hint="eastAsia"/>
          <w:bCs/>
          <w:sz w:val="24"/>
        </w:rPr>
        <w:t>台湖镇所属乡级公路、村级公路、新增道路、专用道路的管养服务，包括道路日常巡检，道路雪天及汛期雨天巡查、道路定期检测、道路路面日常保养、路基保养、道路</w:t>
      </w:r>
      <w:r w:rsidRPr="00846653">
        <w:rPr>
          <w:rFonts w:hint="eastAsia"/>
          <w:bCs/>
          <w:sz w:val="24"/>
        </w:rPr>
        <w:lastRenderedPageBreak/>
        <w:t>路面小修、桥梁养护（日常巡查、日常保养、小修）、交通设施养护、公路冬季养护、通道排水等。</w:t>
      </w:r>
    </w:p>
    <w:p w:rsidR="005770DE" w:rsidRDefault="005770DE">
      <w:pPr>
        <w:spacing w:line="360" w:lineRule="auto"/>
        <w:contextualSpacing/>
        <w:rPr>
          <w:bCs/>
          <w:sz w:val="24"/>
          <w:highlight w:val="yellow"/>
        </w:rPr>
      </w:pPr>
    </w:p>
    <w:p w:rsidR="005770DE" w:rsidRDefault="00E03964">
      <w:pPr>
        <w:pStyle w:val="affb"/>
        <w:numPr>
          <w:ilvl w:val="0"/>
          <w:numId w:val="15"/>
        </w:numPr>
        <w:spacing w:line="360" w:lineRule="auto"/>
        <w:ind w:firstLineChars="0"/>
        <w:contextualSpacing/>
        <w:rPr>
          <w:rFonts w:ascii="Times New Roman" w:hAnsi="Times New Roman"/>
          <w:b/>
          <w:sz w:val="24"/>
          <w:szCs w:val="24"/>
        </w:rPr>
      </w:pPr>
      <w:r>
        <w:rPr>
          <w:rFonts w:ascii="Times New Roman" w:hAnsi="Times New Roman"/>
          <w:b/>
          <w:sz w:val="24"/>
          <w:szCs w:val="24"/>
        </w:rPr>
        <w:t>商务要求</w:t>
      </w:r>
    </w:p>
    <w:p w:rsidR="005770DE" w:rsidRDefault="00E03964">
      <w:pPr>
        <w:spacing w:line="360" w:lineRule="auto"/>
        <w:contextualSpacing/>
        <w:rPr>
          <w:i/>
          <w:sz w:val="24"/>
        </w:rPr>
      </w:pPr>
      <w:r>
        <w:rPr>
          <w:sz w:val="24"/>
        </w:rPr>
        <w:t xml:space="preserve">1. </w:t>
      </w:r>
      <w:r>
        <w:rPr>
          <w:sz w:val="24"/>
        </w:rPr>
        <w:t>交付（实施）的时间（期限）和地点（范围）</w:t>
      </w:r>
    </w:p>
    <w:p w:rsidR="005770DE" w:rsidRDefault="00E03964">
      <w:pPr>
        <w:spacing w:line="360" w:lineRule="auto"/>
        <w:contextualSpacing/>
        <w:rPr>
          <w:sz w:val="24"/>
        </w:rPr>
      </w:pPr>
      <w:r>
        <w:rPr>
          <w:sz w:val="24"/>
        </w:rPr>
        <w:t>合同履行期限：</w:t>
      </w:r>
      <w:r>
        <w:rPr>
          <w:rFonts w:hint="eastAsia"/>
          <w:sz w:val="24"/>
          <w:u w:val="single"/>
        </w:rPr>
        <w:t xml:space="preserve"> </w:t>
      </w:r>
      <w:r>
        <w:rPr>
          <w:sz w:val="24"/>
          <w:u w:val="single"/>
        </w:rPr>
        <w:t>1</w:t>
      </w:r>
      <w:r>
        <w:rPr>
          <w:rFonts w:hint="eastAsia"/>
          <w:sz w:val="24"/>
          <w:u w:val="single"/>
        </w:rPr>
        <w:t>年</w:t>
      </w:r>
    </w:p>
    <w:p w:rsidR="005770DE" w:rsidRDefault="00E03964">
      <w:pPr>
        <w:spacing w:line="360" w:lineRule="auto"/>
        <w:contextualSpacing/>
        <w:rPr>
          <w:sz w:val="24"/>
        </w:rPr>
      </w:pPr>
      <w:r>
        <w:rPr>
          <w:rFonts w:hint="eastAsia"/>
          <w:sz w:val="24"/>
        </w:rPr>
        <w:t>地点：北京市通州区台湖镇</w:t>
      </w:r>
    </w:p>
    <w:p w:rsidR="005770DE" w:rsidRPr="0034167A" w:rsidRDefault="00E03964">
      <w:pPr>
        <w:spacing w:line="360" w:lineRule="auto"/>
        <w:contextualSpacing/>
        <w:rPr>
          <w:sz w:val="24"/>
        </w:rPr>
      </w:pPr>
      <w:r w:rsidRPr="0034167A">
        <w:rPr>
          <w:sz w:val="24"/>
        </w:rPr>
        <w:t xml:space="preserve">2. </w:t>
      </w:r>
      <w:r w:rsidRPr="0034167A">
        <w:rPr>
          <w:sz w:val="24"/>
        </w:rPr>
        <w:t>付款条件（进度和方式）</w:t>
      </w:r>
    </w:p>
    <w:p w:rsidR="0034167A" w:rsidRDefault="0034167A" w:rsidP="0034167A">
      <w:pPr>
        <w:spacing w:line="360" w:lineRule="auto"/>
        <w:ind w:firstLineChars="200" w:firstLine="480"/>
        <w:rPr>
          <w:rFonts w:ascii="宋体" w:hAnsi="宋体" w:cs="宋体"/>
          <w:sz w:val="24"/>
        </w:rPr>
      </w:pPr>
      <w:r>
        <w:rPr>
          <w:rFonts w:ascii="宋体" w:hAnsi="宋体" w:cs="宋体" w:hint="eastAsia"/>
          <w:sz w:val="24"/>
        </w:rPr>
        <w:t>1、支付方式：</w:t>
      </w:r>
      <w:r w:rsidR="00846653" w:rsidRPr="00846653">
        <w:rPr>
          <w:rFonts w:ascii="宋体" w:hAnsi="宋体" w:cs="宋体" w:hint="eastAsia"/>
          <w:sz w:val="24"/>
        </w:rPr>
        <w:t>合同生效后支付项目总价款的30%作为预付款。预付款支付</w:t>
      </w:r>
      <w:r w:rsidR="00846653">
        <w:rPr>
          <w:rFonts w:ascii="宋体" w:hAnsi="宋体" w:cs="宋体" w:hint="eastAsia"/>
          <w:sz w:val="24"/>
        </w:rPr>
        <w:t>前需要乙方开具正规等额的增值税普通发票</w:t>
      </w:r>
      <w:r>
        <w:rPr>
          <w:rFonts w:ascii="宋体" w:hAnsi="宋体" w:cs="宋体" w:hint="eastAsia"/>
          <w:sz w:val="24"/>
        </w:rPr>
        <w:t>。</w:t>
      </w:r>
    </w:p>
    <w:p w:rsidR="0034167A" w:rsidRDefault="0034167A" w:rsidP="0034167A">
      <w:pPr>
        <w:spacing w:line="360" w:lineRule="auto"/>
        <w:ind w:firstLineChars="200" w:firstLine="480"/>
        <w:rPr>
          <w:rFonts w:ascii="宋体" w:hAnsi="宋体" w:cs="宋体"/>
          <w:sz w:val="24"/>
        </w:rPr>
      </w:pPr>
      <w:r>
        <w:rPr>
          <w:rFonts w:ascii="宋体" w:hAnsi="宋体" w:cs="宋体" w:hint="eastAsia"/>
          <w:sz w:val="24"/>
        </w:rPr>
        <w:t>2、</w:t>
      </w:r>
      <w:r w:rsidR="00846653" w:rsidRPr="00846653">
        <w:rPr>
          <w:rFonts w:ascii="宋体" w:hAnsi="宋体" w:cs="宋体" w:hint="eastAsia"/>
          <w:sz w:val="24"/>
        </w:rPr>
        <w:t>进度款支付方式：项目完成总项目量60％（监理确认）后支付至合同价款的60％，完成总项目量80％（监理确认）后支付至合同价款的80％，待服务期结束后支付至合同价款的90％时停止支付：竣工验收合格移交所有竣工资料后并且经评审结束后支付至审计结算额的100%（无质保金）（本项目合同价款最终结算金额以审计结算金额为准；如财政（或政府）资金未到位情况下可按财政（或政府）实际到账资金支付）</w:t>
      </w:r>
      <w:r w:rsidR="00846653">
        <w:rPr>
          <w:rFonts w:ascii="宋体" w:hAnsi="宋体" w:cs="宋体" w:hint="eastAsia"/>
          <w:sz w:val="24"/>
        </w:rPr>
        <w:t>。每次付款前需要乙方开具正规等额的增值税普通发票</w:t>
      </w:r>
      <w:r>
        <w:rPr>
          <w:rFonts w:ascii="宋体" w:hAnsi="宋体" w:cs="宋体" w:hint="eastAsia"/>
          <w:sz w:val="24"/>
        </w:rPr>
        <w:t>。</w:t>
      </w:r>
    </w:p>
    <w:p w:rsidR="005770DE" w:rsidRDefault="0034167A" w:rsidP="0034167A">
      <w:pPr>
        <w:spacing w:line="360" w:lineRule="auto"/>
        <w:ind w:firstLineChars="200" w:firstLine="480"/>
        <w:contextualSpacing/>
        <w:rPr>
          <w:bCs/>
          <w:sz w:val="24"/>
        </w:rPr>
      </w:pPr>
      <w:r>
        <w:rPr>
          <w:rFonts w:ascii="宋体" w:hAnsi="宋体" w:cs="宋体" w:hint="eastAsia"/>
          <w:sz w:val="24"/>
        </w:rPr>
        <w:t>3、</w:t>
      </w:r>
      <w:r w:rsidR="00846653" w:rsidRPr="00846653">
        <w:rPr>
          <w:rFonts w:ascii="宋体" w:hAnsi="宋体" w:cs="宋体" w:hint="eastAsia"/>
          <w:sz w:val="24"/>
        </w:rPr>
        <w:t>由于本项目的资金来源于政府，双方对本合同的付款条件达成共识并做出如下约定：因政府财务制度因素（包含但不限于对支付资金的拨付、审计或审批等流程延迟）或其他政府不可控因素而导致甲方不能按照合同约定付款时间向乙方支付合同价款时，不构成甲方的违约行为，不得因此追究甲方违约责任及支付逾期利息的责任，最终以财务流程确认后的支付时间为准</w:t>
      </w:r>
      <w:r>
        <w:rPr>
          <w:rFonts w:ascii="宋体" w:hAnsi="宋体" w:cs="宋体" w:hint="eastAsia"/>
          <w:sz w:val="24"/>
        </w:rPr>
        <w:t>。</w:t>
      </w:r>
    </w:p>
    <w:p w:rsidR="005770DE" w:rsidRDefault="005770DE">
      <w:pPr>
        <w:spacing w:line="360" w:lineRule="auto"/>
        <w:contextualSpacing/>
        <w:rPr>
          <w:bCs/>
          <w:sz w:val="24"/>
          <w:highlight w:val="yellow"/>
        </w:rPr>
      </w:pPr>
    </w:p>
    <w:p w:rsidR="005770DE" w:rsidRDefault="00E03964">
      <w:pPr>
        <w:pStyle w:val="affb"/>
        <w:numPr>
          <w:ilvl w:val="0"/>
          <w:numId w:val="15"/>
        </w:numPr>
        <w:spacing w:line="360" w:lineRule="auto"/>
        <w:ind w:firstLineChars="0"/>
        <w:contextualSpacing/>
        <w:rPr>
          <w:rFonts w:ascii="Times New Roman" w:hAnsi="Times New Roman"/>
          <w:b/>
          <w:sz w:val="24"/>
          <w:szCs w:val="24"/>
        </w:rPr>
      </w:pPr>
      <w:r>
        <w:rPr>
          <w:rFonts w:ascii="Times New Roman" w:hAnsi="Times New Roman"/>
          <w:b/>
          <w:sz w:val="24"/>
          <w:szCs w:val="24"/>
        </w:rPr>
        <w:t>技术要求</w:t>
      </w:r>
    </w:p>
    <w:p w:rsidR="005770DE" w:rsidRDefault="00E03964">
      <w:pPr>
        <w:spacing w:line="360" w:lineRule="auto"/>
        <w:contextualSpacing/>
        <w:rPr>
          <w:sz w:val="24"/>
        </w:rPr>
      </w:pPr>
      <w:r>
        <w:rPr>
          <w:sz w:val="24"/>
        </w:rPr>
        <w:t xml:space="preserve">1. </w:t>
      </w:r>
      <w:r>
        <w:rPr>
          <w:sz w:val="24"/>
        </w:rPr>
        <w:t>基本要求</w:t>
      </w:r>
    </w:p>
    <w:p w:rsidR="005770DE" w:rsidRDefault="00E03964">
      <w:pPr>
        <w:spacing w:line="360" w:lineRule="auto"/>
        <w:ind w:firstLineChars="200" w:firstLine="480"/>
        <w:contextualSpacing/>
        <w:rPr>
          <w:sz w:val="24"/>
        </w:rPr>
      </w:pPr>
      <w:r>
        <w:rPr>
          <w:sz w:val="24"/>
        </w:rPr>
        <w:t xml:space="preserve">1.1 </w:t>
      </w:r>
      <w:r>
        <w:rPr>
          <w:sz w:val="24"/>
        </w:rPr>
        <w:t>采购标的需实现的功能或者目标</w:t>
      </w:r>
    </w:p>
    <w:p w:rsidR="00846653" w:rsidRDefault="00846653" w:rsidP="00846653">
      <w:pPr>
        <w:spacing w:line="360" w:lineRule="auto"/>
        <w:ind w:firstLineChars="200" w:firstLine="480"/>
        <w:rPr>
          <w:rFonts w:ascii="宋体" w:hAnsi="宋体" w:cs="宋体"/>
          <w:sz w:val="24"/>
        </w:rPr>
      </w:pPr>
      <w:r w:rsidRPr="00846653">
        <w:rPr>
          <w:rFonts w:ascii="宋体" w:hAnsi="宋体" w:cs="宋体" w:hint="eastAsia"/>
          <w:sz w:val="24"/>
        </w:rPr>
        <w:t>台湖镇所属乡级公路、村级公路、新增道路、专用道路的管养服务，包括道路日常巡检，道路雪天及汛期雨天巡查、道路定期检测、道路路面日常保养、路基保养、道路路面小修、桥梁养护（日常巡查、日常保养、小修）、交通设施养护、公路冬季养护、通道排水等。</w:t>
      </w:r>
    </w:p>
    <w:p w:rsidR="005770DE" w:rsidRDefault="00E03964">
      <w:pPr>
        <w:spacing w:line="360" w:lineRule="auto"/>
        <w:ind w:firstLineChars="200" w:firstLine="480"/>
        <w:contextualSpacing/>
        <w:rPr>
          <w:sz w:val="24"/>
        </w:rPr>
      </w:pPr>
      <w:r>
        <w:rPr>
          <w:sz w:val="24"/>
        </w:rPr>
        <w:t xml:space="preserve">1.2 </w:t>
      </w:r>
      <w:r>
        <w:rPr>
          <w:sz w:val="24"/>
        </w:rPr>
        <w:t>需执行的国家相关标准、行业标准、地方标准或者其他标准、规范</w:t>
      </w:r>
    </w:p>
    <w:p w:rsidR="005770DE" w:rsidRDefault="00E03964">
      <w:pPr>
        <w:spacing w:line="360" w:lineRule="auto"/>
        <w:ind w:firstLineChars="200" w:firstLine="480"/>
        <w:rPr>
          <w:rFonts w:ascii="宋体" w:hAnsi="宋体" w:cs="宋体"/>
          <w:sz w:val="24"/>
        </w:rPr>
      </w:pPr>
      <w:r>
        <w:rPr>
          <w:rFonts w:ascii="宋体" w:hAnsi="宋体" w:cs="宋体" w:hint="eastAsia"/>
          <w:sz w:val="24"/>
        </w:rPr>
        <w:lastRenderedPageBreak/>
        <w:t>按国家、地区及行业现行的技术规范执行。主要包括（但不限于）以下规范：</w:t>
      </w:r>
    </w:p>
    <w:p w:rsidR="005770DE" w:rsidRDefault="00E03964">
      <w:pPr>
        <w:spacing w:line="360" w:lineRule="auto"/>
        <w:ind w:firstLineChars="200" w:firstLine="480"/>
        <w:rPr>
          <w:rFonts w:ascii="宋体" w:hAnsi="宋体" w:cs="宋体"/>
          <w:sz w:val="24"/>
        </w:rPr>
      </w:pPr>
      <w:r>
        <w:rPr>
          <w:rFonts w:ascii="宋体" w:hAnsi="宋体" w:cs="宋体" w:hint="eastAsia"/>
          <w:sz w:val="24"/>
        </w:rPr>
        <w:t>《通州区乡村公路日常养护管理办法》（试行）</w:t>
      </w:r>
    </w:p>
    <w:p w:rsidR="005770DE" w:rsidRDefault="00E03964">
      <w:pPr>
        <w:spacing w:line="360" w:lineRule="auto"/>
        <w:ind w:firstLineChars="200" w:firstLine="480"/>
        <w:rPr>
          <w:rFonts w:ascii="宋体" w:hAnsi="宋体" w:cs="宋体"/>
          <w:sz w:val="24"/>
        </w:rPr>
      </w:pPr>
      <w:r>
        <w:rPr>
          <w:rFonts w:ascii="宋体" w:hAnsi="宋体" w:cs="宋体" w:hint="eastAsia"/>
          <w:sz w:val="24"/>
        </w:rPr>
        <w:t>《公路养护技术规范》（JTGH10-2009）</w:t>
      </w:r>
    </w:p>
    <w:p w:rsidR="005770DE" w:rsidRDefault="00E03964">
      <w:pPr>
        <w:spacing w:line="360" w:lineRule="auto"/>
        <w:ind w:firstLineChars="200" w:firstLine="480"/>
        <w:rPr>
          <w:rFonts w:ascii="宋体" w:hAnsi="宋体" w:cs="宋体"/>
          <w:sz w:val="24"/>
        </w:rPr>
      </w:pPr>
      <w:r>
        <w:rPr>
          <w:rFonts w:ascii="宋体" w:hAnsi="宋体" w:cs="宋体" w:hint="eastAsia"/>
          <w:sz w:val="24"/>
        </w:rPr>
        <w:t>《乡村公路养护技术要求》(BJJT/Z108-2015)</w:t>
      </w:r>
    </w:p>
    <w:p w:rsidR="005770DE" w:rsidRDefault="00E03964">
      <w:pPr>
        <w:spacing w:line="360" w:lineRule="auto"/>
        <w:ind w:firstLineChars="200" w:firstLine="480"/>
        <w:rPr>
          <w:rFonts w:ascii="宋体" w:hAnsi="宋体" w:cs="宋体"/>
          <w:sz w:val="24"/>
        </w:rPr>
      </w:pPr>
      <w:r>
        <w:rPr>
          <w:rFonts w:ascii="宋体" w:hAnsi="宋体" w:cs="宋体" w:hint="eastAsia"/>
          <w:sz w:val="24"/>
        </w:rPr>
        <w:t>《乡村公路养护年度消耗量计算标准及编制办法》</w:t>
      </w:r>
    </w:p>
    <w:p w:rsidR="00026B9D" w:rsidRDefault="00026B9D">
      <w:pPr>
        <w:spacing w:line="360" w:lineRule="auto"/>
        <w:ind w:firstLineChars="200" w:firstLine="480"/>
        <w:rPr>
          <w:rFonts w:ascii="宋体" w:hAnsi="宋体" w:cs="宋体"/>
          <w:sz w:val="24"/>
        </w:rPr>
      </w:pPr>
      <w:r>
        <w:rPr>
          <w:rFonts w:ascii="宋体" w:hAnsi="宋体" w:cs="宋体" w:hint="eastAsia"/>
          <w:sz w:val="24"/>
        </w:rPr>
        <w:t>《北京市通州区乡村公路养护手册（试行）》</w:t>
      </w:r>
    </w:p>
    <w:p w:rsidR="00026B9D" w:rsidRDefault="00026B9D">
      <w:pPr>
        <w:spacing w:line="360" w:lineRule="auto"/>
        <w:ind w:firstLineChars="200" w:firstLine="480"/>
        <w:rPr>
          <w:rFonts w:ascii="宋体" w:hAnsi="宋体" w:cs="宋体"/>
          <w:sz w:val="24"/>
        </w:rPr>
      </w:pPr>
      <w:r w:rsidRPr="00026B9D">
        <w:rPr>
          <w:rFonts w:ascii="宋体" w:hAnsi="宋体" w:cs="宋体" w:hint="eastAsia"/>
          <w:sz w:val="24"/>
        </w:rPr>
        <w:t>《2026年台湖镇道路日常养护服务方案》</w:t>
      </w:r>
    </w:p>
    <w:p w:rsidR="00026B9D" w:rsidRDefault="00026B9D">
      <w:pPr>
        <w:spacing w:line="360" w:lineRule="auto"/>
        <w:ind w:firstLineChars="200" w:firstLine="480"/>
        <w:rPr>
          <w:rFonts w:ascii="宋体" w:hAnsi="宋体" w:cs="宋体"/>
          <w:sz w:val="24"/>
        </w:rPr>
      </w:pPr>
      <w:r w:rsidRPr="00026B9D">
        <w:rPr>
          <w:rFonts w:ascii="宋体" w:hAnsi="宋体" w:cs="宋体" w:hint="eastAsia"/>
          <w:sz w:val="24"/>
        </w:rPr>
        <w:t>《北京交通标准化技术文件》（BJJT/Z109-2015）</w:t>
      </w:r>
    </w:p>
    <w:p w:rsidR="005770DE" w:rsidRDefault="00E03964">
      <w:pPr>
        <w:spacing w:line="360" w:lineRule="auto"/>
        <w:contextualSpacing/>
        <w:rPr>
          <w:bCs/>
          <w:sz w:val="24"/>
        </w:rPr>
      </w:pPr>
      <w:r>
        <w:rPr>
          <w:rFonts w:hint="eastAsia"/>
          <w:bCs/>
          <w:sz w:val="24"/>
        </w:rPr>
        <w:t>符合已颁布的现行中华人民共和国认可的国家标准、地方标准和行业标准。如果这些标准内容有矛盾时，应按最高标准的条款执行。</w:t>
      </w:r>
    </w:p>
    <w:p w:rsidR="005770DE" w:rsidRDefault="00E03964">
      <w:pPr>
        <w:spacing w:line="360" w:lineRule="auto"/>
        <w:ind w:firstLineChars="200" w:firstLine="480"/>
        <w:rPr>
          <w:sz w:val="24"/>
        </w:rPr>
      </w:pPr>
      <w:r>
        <w:rPr>
          <w:sz w:val="24"/>
        </w:rPr>
        <w:t>本项目需要落实的政府采购政策：</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1</w:t>
      </w:r>
      <w:r>
        <w:rPr>
          <w:rFonts w:hint="eastAsia"/>
          <w:sz w:val="24"/>
          <w:lang w:bidi="ar"/>
        </w:rPr>
        <w:t>）《财政部、工业和信息化部关于印发〈政府采购促进中小企业发展管理办法〉的通知》（财库〔</w:t>
      </w:r>
      <w:r>
        <w:rPr>
          <w:rFonts w:hint="eastAsia"/>
          <w:sz w:val="24"/>
          <w:lang w:bidi="ar"/>
        </w:rPr>
        <w:t>2020</w:t>
      </w:r>
      <w:r>
        <w:rPr>
          <w:rFonts w:hint="eastAsia"/>
          <w:sz w:val="24"/>
          <w:lang w:bidi="ar"/>
        </w:rPr>
        <w:t>〕</w:t>
      </w:r>
      <w:r>
        <w:rPr>
          <w:rFonts w:hint="eastAsia"/>
          <w:sz w:val="24"/>
          <w:lang w:bidi="ar"/>
        </w:rPr>
        <w:t>46</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）《财政部、司法部关于政府采购支持监狱企业发展有关问题的通知》（财库〔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）《财政部、民政部、中国残疾人联合会关于促进残疾人就业政府采购政策的通知》（财库〔</w:t>
      </w:r>
      <w:r>
        <w:rPr>
          <w:rFonts w:hint="eastAsia"/>
          <w:sz w:val="24"/>
          <w:lang w:bidi="ar"/>
        </w:rPr>
        <w:t>2017</w:t>
      </w:r>
      <w:r>
        <w:rPr>
          <w:rFonts w:hint="eastAsia"/>
          <w:sz w:val="24"/>
          <w:lang w:bidi="ar"/>
        </w:rPr>
        <w:t>〕</w:t>
      </w:r>
      <w:r>
        <w:rPr>
          <w:rFonts w:hint="eastAsia"/>
          <w:sz w:val="24"/>
          <w:lang w:bidi="ar"/>
        </w:rPr>
        <w:t>141</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4</w:t>
      </w:r>
      <w:r>
        <w:rPr>
          <w:rFonts w:hint="eastAsia"/>
          <w:sz w:val="24"/>
          <w:lang w:bidi="ar"/>
        </w:rPr>
        <w:t>）《财政部关于在政府采购活动中查询及使用信用记录有关问题的通知》（财库〔</w:t>
      </w:r>
      <w:r>
        <w:rPr>
          <w:rFonts w:hint="eastAsia"/>
          <w:sz w:val="24"/>
          <w:lang w:bidi="ar"/>
        </w:rPr>
        <w:t>2016</w:t>
      </w:r>
      <w:r>
        <w:rPr>
          <w:rFonts w:hint="eastAsia"/>
          <w:sz w:val="24"/>
          <w:lang w:bidi="ar"/>
        </w:rPr>
        <w:t>〕</w:t>
      </w:r>
      <w:r>
        <w:rPr>
          <w:rFonts w:hint="eastAsia"/>
          <w:sz w:val="24"/>
          <w:lang w:bidi="ar"/>
        </w:rPr>
        <w:t>125</w:t>
      </w:r>
      <w:r>
        <w:rPr>
          <w:rFonts w:hint="eastAsia"/>
          <w:sz w:val="24"/>
          <w:lang w:bidi="ar"/>
        </w:rPr>
        <w:t>号）；</w:t>
      </w:r>
    </w:p>
    <w:p w:rsidR="005770DE" w:rsidRDefault="00E03964">
      <w:pPr>
        <w:spacing w:line="360" w:lineRule="auto"/>
        <w:ind w:firstLineChars="200" w:firstLine="480"/>
        <w:rPr>
          <w:sz w:val="24"/>
          <w:lang w:bidi="ar"/>
        </w:rPr>
      </w:pPr>
      <w:r>
        <w:rPr>
          <w:rFonts w:hint="eastAsia"/>
          <w:sz w:val="24"/>
          <w:lang w:bidi="ar"/>
        </w:rPr>
        <w:t>（</w:t>
      </w:r>
      <w:r>
        <w:rPr>
          <w:rFonts w:hint="eastAsia"/>
          <w:sz w:val="24"/>
          <w:lang w:bidi="ar"/>
        </w:rPr>
        <w:t>5</w:t>
      </w:r>
      <w:r>
        <w:rPr>
          <w:rFonts w:hint="eastAsia"/>
          <w:sz w:val="24"/>
          <w:lang w:bidi="ar"/>
        </w:rPr>
        <w:t>）《财政部关于进一步加大政府采购支持中小企业力度的通知》财库〔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p>
    <w:p w:rsidR="005770DE" w:rsidRDefault="00E03964">
      <w:pPr>
        <w:spacing w:line="360" w:lineRule="auto"/>
        <w:ind w:firstLineChars="200" w:firstLine="480"/>
        <w:rPr>
          <w:sz w:val="24"/>
        </w:rPr>
      </w:pPr>
      <w:r>
        <w:rPr>
          <w:rFonts w:hint="eastAsia"/>
          <w:sz w:val="24"/>
          <w:lang w:bidi="ar"/>
        </w:rPr>
        <w:t>（</w:t>
      </w:r>
      <w:r>
        <w:rPr>
          <w:rFonts w:hint="eastAsia"/>
          <w:sz w:val="24"/>
          <w:lang w:bidi="ar"/>
        </w:rPr>
        <w:t>6</w:t>
      </w:r>
      <w:r>
        <w:rPr>
          <w:rFonts w:hint="eastAsia"/>
          <w:sz w:val="24"/>
          <w:lang w:bidi="ar"/>
        </w:rPr>
        <w:t>）《北京市财政局关于持续深化政府采购营商环境改革的通知》（京财采购〔</w:t>
      </w:r>
      <w:r>
        <w:rPr>
          <w:rFonts w:hint="eastAsia"/>
          <w:sz w:val="24"/>
          <w:lang w:bidi="ar"/>
        </w:rPr>
        <w:t>2022</w:t>
      </w:r>
      <w:r>
        <w:rPr>
          <w:rFonts w:hint="eastAsia"/>
          <w:sz w:val="24"/>
          <w:lang w:bidi="ar"/>
        </w:rPr>
        <w:t>〕</w:t>
      </w:r>
      <w:r>
        <w:rPr>
          <w:rFonts w:hint="eastAsia"/>
          <w:sz w:val="24"/>
          <w:lang w:bidi="ar"/>
        </w:rPr>
        <w:t>672</w:t>
      </w:r>
      <w:r>
        <w:rPr>
          <w:rFonts w:hint="eastAsia"/>
          <w:sz w:val="24"/>
          <w:lang w:bidi="ar"/>
        </w:rPr>
        <w:t>号）等相关政策</w:t>
      </w:r>
      <w:r>
        <w:rPr>
          <w:sz w:val="24"/>
          <w:lang w:bidi="ar"/>
        </w:rPr>
        <w:t>。</w:t>
      </w:r>
    </w:p>
    <w:p w:rsidR="005770DE" w:rsidRDefault="005770DE">
      <w:pPr>
        <w:spacing w:line="360" w:lineRule="auto"/>
        <w:ind w:firstLineChars="200" w:firstLine="480"/>
        <w:contextualSpacing/>
        <w:rPr>
          <w:sz w:val="24"/>
          <w:highlight w:val="yellow"/>
        </w:rPr>
      </w:pPr>
    </w:p>
    <w:p w:rsidR="005770DE" w:rsidRDefault="00E03964">
      <w:pPr>
        <w:spacing w:line="360" w:lineRule="auto"/>
        <w:contextualSpacing/>
        <w:rPr>
          <w:sz w:val="24"/>
        </w:rPr>
      </w:pPr>
      <w:r>
        <w:rPr>
          <w:sz w:val="24"/>
        </w:rPr>
        <w:t xml:space="preserve">2. </w:t>
      </w:r>
      <w:r>
        <w:rPr>
          <w:sz w:val="24"/>
        </w:rPr>
        <w:t>服务内容及要求</w:t>
      </w:r>
      <w:r>
        <w:rPr>
          <w:sz w:val="24"/>
        </w:rPr>
        <w:t>/</w:t>
      </w:r>
      <w:r>
        <w:rPr>
          <w:sz w:val="24"/>
        </w:rPr>
        <w:t>货物技术要求</w:t>
      </w:r>
    </w:p>
    <w:p w:rsidR="005770DE" w:rsidRDefault="00E03964">
      <w:pPr>
        <w:spacing w:line="360" w:lineRule="auto"/>
        <w:ind w:firstLineChars="200" w:firstLine="480"/>
        <w:rPr>
          <w:rFonts w:ascii="宋体" w:hAnsi="宋体" w:cs="宋体"/>
          <w:sz w:val="24"/>
        </w:rPr>
      </w:pPr>
      <w:r>
        <w:rPr>
          <w:rFonts w:ascii="宋体" w:hAnsi="宋体" w:cs="宋体" w:hint="eastAsia"/>
          <w:sz w:val="24"/>
        </w:rPr>
        <w:t>2.1服务内容</w:t>
      </w:r>
    </w:p>
    <w:p w:rsidR="00E82865" w:rsidRPr="00E82865" w:rsidRDefault="00E82865" w:rsidP="00E82865">
      <w:pPr>
        <w:spacing w:line="360" w:lineRule="auto"/>
        <w:ind w:firstLineChars="200" w:firstLine="480"/>
        <w:rPr>
          <w:rFonts w:ascii="宋体" w:hAnsi="宋体" w:cs="宋体"/>
          <w:sz w:val="24"/>
        </w:rPr>
      </w:pPr>
      <w:r w:rsidRPr="00E82865">
        <w:rPr>
          <w:rFonts w:ascii="宋体" w:hAnsi="宋体" w:cs="宋体" w:hint="eastAsia"/>
          <w:sz w:val="24"/>
        </w:rPr>
        <w:t>台湖镇所属乡级公路、村级公路、新增道路、专用道路的管养服务，包括道路日常巡检，道路雪天及汛期雨天巡查、道路定期检测、道路路面日常保养、路基保养、道路路面小修、桥梁养护（日常巡查、日常保养、小修）、交通设施养护、公路冬季养护、通道排水等。</w:t>
      </w:r>
    </w:p>
    <w:p w:rsidR="005770DE" w:rsidRDefault="00E03964">
      <w:pPr>
        <w:spacing w:line="360" w:lineRule="auto"/>
        <w:ind w:firstLineChars="200" w:firstLine="480"/>
        <w:rPr>
          <w:rFonts w:ascii="宋体" w:hAnsi="宋体" w:cs="宋体"/>
          <w:sz w:val="24"/>
        </w:rPr>
      </w:pPr>
      <w:r>
        <w:rPr>
          <w:rFonts w:ascii="宋体" w:hAnsi="宋体" w:cs="宋体" w:hint="eastAsia"/>
          <w:sz w:val="24"/>
        </w:rPr>
        <w:lastRenderedPageBreak/>
        <w:t>2.2服务要求</w:t>
      </w:r>
    </w:p>
    <w:p w:rsidR="005770DE" w:rsidRDefault="00E03964">
      <w:pPr>
        <w:spacing w:line="360" w:lineRule="auto"/>
        <w:ind w:firstLineChars="200" w:firstLine="480"/>
        <w:rPr>
          <w:rFonts w:ascii="宋体" w:hAnsi="宋体" w:cs="宋体"/>
          <w:sz w:val="24"/>
        </w:rPr>
      </w:pPr>
      <w:r>
        <w:rPr>
          <w:rFonts w:ascii="宋体" w:hAnsi="宋体" w:cs="宋体" w:hint="eastAsia"/>
          <w:sz w:val="24"/>
        </w:rPr>
        <w:t>2.2.1道路检查</w:t>
      </w:r>
    </w:p>
    <w:p w:rsidR="005770DE" w:rsidRDefault="00E03964">
      <w:pPr>
        <w:spacing w:line="360" w:lineRule="auto"/>
        <w:ind w:firstLineChars="200" w:firstLine="480"/>
        <w:rPr>
          <w:rFonts w:ascii="宋体" w:hAnsi="宋体" w:cs="宋体"/>
          <w:sz w:val="24"/>
        </w:rPr>
      </w:pPr>
      <w:r>
        <w:rPr>
          <w:rFonts w:ascii="宋体" w:hAnsi="宋体" w:cs="宋体" w:hint="eastAsia"/>
          <w:sz w:val="24"/>
        </w:rPr>
        <w:t>（1）道路检查包括日常巡查和定期检测。日常巡查包括日常巡查、雪天及汛期雨天巡查。</w:t>
      </w:r>
    </w:p>
    <w:p w:rsidR="005770DE" w:rsidRDefault="00E03964">
      <w:pPr>
        <w:spacing w:line="360" w:lineRule="auto"/>
        <w:ind w:firstLineChars="200" w:firstLine="480"/>
        <w:rPr>
          <w:rFonts w:ascii="宋体" w:hAnsi="宋体" w:cs="宋体"/>
          <w:sz w:val="24"/>
        </w:rPr>
      </w:pPr>
      <w:r>
        <w:rPr>
          <w:rFonts w:ascii="宋体" w:hAnsi="宋体" w:cs="宋体" w:hint="eastAsia"/>
          <w:sz w:val="24"/>
        </w:rPr>
        <w:t>（2）日常巡查是指对道路路面状况进行的日常巡视检查。通过日常巡查，应及时发现破损、显著病害或其他异常情况，并确定对策措施。巡视过程中，要全面巡视检查公路界内一切设施，巡查内容包括：</w:t>
      </w:r>
    </w:p>
    <w:p w:rsidR="005770DE" w:rsidRDefault="00E03964">
      <w:pPr>
        <w:spacing w:line="360" w:lineRule="auto"/>
        <w:ind w:firstLineChars="200" w:firstLine="480"/>
        <w:rPr>
          <w:rFonts w:ascii="宋体" w:hAnsi="宋体" w:cs="宋体"/>
          <w:sz w:val="24"/>
        </w:rPr>
      </w:pPr>
      <w:r>
        <w:rPr>
          <w:rFonts w:ascii="宋体" w:hAnsi="宋体" w:cs="宋体" w:hint="eastAsia"/>
          <w:sz w:val="24"/>
        </w:rPr>
        <w:t>1）检查路面情况，随时排除有损路面的各种因素，发现路面初期病害（裂缝、车辙、坑槽、沉陷），应及早修理；</w:t>
      </w:r>
    </w:p>
    <w:p w:rsidR="005770DE" w:rsidRDefault="00E03964">
      <w:pPr>
        <w:spacing w:line="360" w:lineRule="auto"/>
        <w:ind w:firstLineChars="200" w:firstLine="480"/>
        <w:rPr>
          <w:rFonts w:ascii="宋体" w:hAnsi="宋体" w:cs="宋体"/>
          <w:sz w:val="24"/>
        </w:rPr>
      </w:pPr>
      <w:r>
        <w:rPr>
          <w:rFonts w:ascii="宋体" w:hAnsi="宋体" w:cs="宋体" w:hint="eastAsia"/>
          <w:sz w:val="24"/>
        </w:rPr>
        <w:t>2）道路、桥梁及交通安全等附属设施完好情况；</w:t>
      </w:r>
    </w:p>
    <w:p w:rsidR="005770DE" w:rsidRDefault="00E03964">
      <w:pPr>
        <w:spacing w:line="360" w:lineRule="auto"/>
        <w:ind w:firstLineChars="200" w:firstLine="480"/>
        <w:rPr>
          <w:rFonts w:ascii="宋体" w:hAnsi="宋体" w:cs="宋体"/>
          <w:sz w:val="24"/>
        </w:rPr>
      </w:pPr>
      <w:r>
        <w:rPr>
          <w:rFonts w:ascii="宋体" w:hAnsi="宋体" w:cs="宋体" w:hint="eastAsia"/>
          <w:sz w:val="24"/>
        </w:rPr>
        <w:t>3）道路是否出现遗撒物，如有应当天清除；</w:t>
      </w:r>
    </w:p>
    <w:p w:rsidR="005770DE" w:rsidRDefault="00E03964">
      <w:pPr>
        <w:spacing w:line="360" w:lineRule="auto"/>
        <w:ind w:firstLineChars="200" w:firstLine="480"/>
        <w:rPr>
          <w:rFonts w:ascii="宋体" w:hAnsi="宋体" w:cs="宋体"/>
          <w:sz w:val="24"/>
        </w:rPr>
      </w:pPr>
      <w:r>
        <w:rPr>
          <w:rFonts w:ascii="宋体" w:hAnsi="宋体" w:cs="宋体" w:hint="eastAsia"/>
          <w:sz w:val="24"/>
        </w:rPr>
        <w:t>4）日常巡查过程中，如发现超载、遗撒等情况应及时上报有关部门。</w:t>
      </w:r>
    </w:p>
    <w:p w:rsidR="005770DE" w:rsidRDefault="00E03964">
      <w:pPr>
        <w:spacing w:line="360" w:lineRule="auto"/>
        <w:ind w:firstLineChars="200" w:firstLine="480"/>
        <w:rPr>
          <w:rFonts w:ascii="宋体" w:hAnsi="宋体" w:cs="宋体"/>
          <w:sz w:val="24"/>
        </w:rPr>
      </w:pPr>
      <w:r>
        <w:rPr>
          <w:rFonts w:ascii="宋体" w:hAnsi="宋体" w:cs="宋体" w:hint="eastAsia"/>
          <w:sz w:val="24"/>
        </w:rPr>
        <w:t>（3）乡村公路道路日常巡查频率按照乡级公路和村级公路制定，乡级公路每周两次，村级公路每周一次。</w:t>
      </w:r>
    </w:p>
    <w:p w:rsidR="005770DE" w:rsidRDefault="00E03964">
      <w:pPr>
        <w:spacing w:line="360" w:lineRule="auto"/>
        <w:ind w:firstLineChars="200" w:firstLine="480"/>
        <w:rPr>
          <w:rFonts w:ascii="宋体" w:hAnsi="宋体" w:cs="宋体"/>
          <w:sz w:val="24"/>
        </w:rPr>
      </w:pPr>
      <w:r>
        <w:rPr>
          <w:rFonts w:ascii="宋体" w:hAnsi="宋体" w:cs="宋体" w:hint="eastAsia"/>
          <w:sz w:val="24"/>
        </w:rPr>
        <w:t>（4）雪天及汛期雨天巡查是指为及时掌握因冬季降雪或汛期降雨而造成的影响道路通行情况信息，并根据情况采取相应措施的巡视检查，应及时做好积雪（水）情况记录。</w:t>
      </w:r>
    </w:p>
    <w:p w:rsidR="005770DE" w:rsidRDefault="00E03964">
      <w:pPr>
        <w:spacing w:line="360" w:lineRule="auto"/>
        <w:ind w:firstLineChars="200" w:firstLine="480"/>
        <w:rPr>
          <w:rFonts w:ascii="宋体" w:hAnsi="宋体" w:cs="宋体"/>
          <w:sz w:val="24"/>
        </w:rPr>
      </w:pPr>
      <w:r>
        <w:rPr>
          <w:rFonts w:ascii="宋体" w:hAnsi="宋体" w:cs="宋体" w:hint="eastAsia"/>
          <w:sz w:val="24"/>
        </w:rPr>
        <w:t>道路日常巡查由不少于10人（分三个片区）负责，应制定巡视计划，严格执行巡视频率，按照计划全面实施，并填写巡查记录，记录巡查中发现问题，应及时进行处置。</w:t>
      </w:r>
    </w:p>
    <w:p w:rsidR="005770DE" w:rsidRDefault="00E03964">
      <w:pPr>
        <w:spacing w:line="360" w:lineRule="auto"/>
        <w:ind w:firstLineChars="200" w:firstLine="480"/>
        <w:rPr>
          <w:rFonts w:ascii="宋体" w:hAnsi="宋体" w:cs="宋体"/>
          <w:sz w:val="24"/>
        </w:rPr>
      </w:pPr>
      <w:r>
        <w:rPr>
          <w:rFonts w:ascii="宋体" w:hAnsi="宋体" w:cs="宋体" w:hint="eastAsia"/>
          <w:sz w:val="24"/>
        </w:rPr>
        <w:t>2.2.2道路日常保养</w:t>
      </w:r>
    </w:p>
    <w:p w:rsidR="005770DE" w:rsidRDefault="00E03964">
      <w:pPr>
        <w:spacing w:line="360" w:lineRule="auto"/>
        <w:ind w:firstLineChars="200" w:firstLine="480"/>
        <w:rPr>
          <w:rFonts w:ascii="宋体" w:hAnsi="宋体" w:cs="宋体"/>
          <w:sz w:val="24"/>
        </w:rPr>
      </w:pPr>
      <w:r>
        <w:rPr>
          <w:rFonts w:ascii="宋体" w:hAnsi="宋体" w:cs="宋体" w:hint="eastAsia"/>
          <w:sz w:val="24"/>
        </w:rPr>
        <w:t>（1）道路日常保养包括路面日常保养和路基日常保养。</w:t>
      </w:r>
    </w:p>
    <w:p w:rsidR="005770DE" w:rsidRDefault="00E03964">
      <w:pPr>
        <w:spacing w:line="360" w:lineRule="auto"/>
        <w:ind w:firstLineChars="200" w:firstLine="480"/>
        <w:rPr>
          <w:rFonts w:ascii="宋体" w:hAnsi="宋体" w:cs="宋体"/>
          <w:sz w:val="24"/>
        </w:rPr>
      </w:pPr>
      <w:r>
        <w:rPr>
          <w:rFonts w:ascii="宋体" w:hAnsi="宋体" w:cs="宋体" w:hint="eastAsia"/>
          <w:sz w:val="24"/>
        </w:rPr>
        <w:t>（2）路面日常保养工作内容包括路面清扫、路面除雪、清理遗撒物、路面排水、路面养护等。路面日常保养应及时清除路面、排水设施、边坡的杂物，要经常保持路面清洁，对路面上浮石和其他大的杂物在当日内及时清出路外。路面上油污随时发现随时处理清除，保证路面整洁。彻底清理路面污染和桥梁伸缩缝、泄水管，保证伸缩正常，排泄畅通。干旱期对路面尘埃进行处理等。</w:t>
      </w:r>
    </w:p>
    <w:p w:rsidR="005770DE" w:rsidRDefault="00E03964">
      <w:pPr>
        <w:spacing w:line="360" w:lineRule="auto"/>
        <w:ind w:firstLineChars="200" w:firstLine="480"/>
        <w:rPr>
          <w:rFonts w:ascii="宋体" w:hAnsi="宋体" w:cs="宋体"/>
          <w:sz w:val="24"/>
        </w:rPr>
      </w:pPr>
      <w:r>
        <w:rPr>
          <w:rFonts w:ascii="宋体" w:hAnsi="宋体" w:cs="宋体" w:hint="eastAsia"/>
          <w:sz w:val="24"/>
        </w:rPr>
        <w:t>（3）路面日常保养频率按照乡级公路和村级公路制定，乡级公路每周不少于两次，村级公路每周不少于一次。镇政府可根据道路交通量、技术等级，要求养护单位增加工作频率。其中路面除雪的频率为雪后及时进行。</w:t>
      </w:r>
    </w:p>
    <w:p w:rsidR="005770DE" w:rsidRDefault="00E03964">
      <w:pPr>
        <w:spacing w:line="360" w:lineRule="auto"/>
        <w:ind w:firstLineChars="200" w:firstLine="480"/>
        <w:rPr>
          <w:rFonts w:ascii="宋体" w:hAnsi="宋体" w:cs="宋体"/>
          <w:sz w:val="24"/>
        </w:rPr>
      </w:pPr>
      <w:r>
        <w:rPr>
          <w:rFonts w:ascii="宋体" w:hAnsi="宋体" w:cs="宋体" w:hint="eastAsia"/>
          <w:sz w:val="24"/>
        </w:rPr>
        <w:lastRenderedPageBreak/>
        <w:t>（4）路基日常保养工作内容包括清理边沟、涵洞、修剪路肩、边坡杂草（割高草）、整修路肩、边坡、清除路基范围内杂物。</w:t>
      </w:r>
    </w:p>
    <w:p w:rsidR="005770DE" w:rsidRDefault="00E03964">
      <w:pPr>
        <w:spacing w:line="360" w:lineRule="auto"/>
        <w:ind w:firstLineChars="200" w:firstLine="480"/>
        <w:rPr>
          <w:rFonts w:ascii="宋体" w:hAnsi="宋体" w:cs="宋体"/>
          <w:sz w:val="24"/>
        </w:rPr>
      </w:pPr>
      <w:r>
        <w:rPr>
          <w:rFonts w:ascii="宋体" w:hAnsi="宋体" w:cs="宋体" w:hint="eastAsia"/>
          <w:sz w:val="24"/>
        </w:rPr>
        <w:t>（5）路基日常保养工作频次为：</w:t>
      </w:r>
    </w:p>
    <w:p w:rsidR="005770DE" w:rsidRDefault="00E03964">
      <w:pPr>
        <w:spacing w:line="360" w:lineRule="auto"/>
        <w:ind w:firstLineChars="200" w:firstLine="480"/>
        <w:rPr>
          <w:rFonts w:ascii="宋体" w:hAnsi="宋体" w:cs="宋体"/>
          <w:sz w:val="24"/>
        </w:rPr>
      </w:pPr>
      <w:r>
        <w:rPr>
          <w:rFonts w:ascii="宋体" w:hAnsi="宋体" w:cs="宋体" w:hint="eastAsia"/>
          <w:sz w:val="24"/>
        </w:rPr>
        <w:t>1）清理边沟每年不少于4次，每年5月底及9月底前完成；</w:t>
      </w:r>
    </w:p>
    <w:p w:rsidR="005770DE" w:rsidRDefault="00E03964">
      <w:pPr>
        <w:spacing w:line="360" w:lineRule="auto"/>
        <w:ind w:firstLineChars="200" w:firstLine="480"/>
        <w:rPr>
          <w:rFonts w:ascii="宋体" w:hAnsi="宋体" w:cs="宋体"/>
          <w:sz w:val="24"/>
        </w:rPr>
      </w:pPr>
      <w:r>
        <w:rPr>
          <w:rFonts w:ascii="宋体" w:hAnsi="宋体" w:cs="宋体" w:hint="eastAsia"/>
          <w:sz w:val="24"/>
        </w:rPr>
        <w:t>2）清理涵洞每年不少于2次，每年5月底前完成；</w:t>
      </w:r>
    </w:p>
    <w:p w:rsidR="005770DE" w:rsidRDefault="00E03964">
      <w:pPr>
        <w:spacing w:line="360" w:lineRule="auto"/>
        <w:ind w:firstLineChars="200" w:firstLine="480"/>
        <w:rPr>
          <w:rFonts w:ascii="宋体" w:hAnsi="宋体" w:cs="宋体"/>
          <w:sz w:val="24"/>
        </w:rPr>
      </w:pPr>
      <w:r>
        <w:rPr>
          <w:rFonts w:ascii="宋体" w:hAnsi="宋体" w:cs="宋体" w:hint="eastAsia"/>
          <w:sz w:val="24"/>
        </w:rPr>
        <w:t>3）修剪路肩和边坡杂草每年不少于4次，每年6月初及10月底前完成；</w:t>
      </w:r>
    </w:p>
    <w:p w:rsidR="005770DE" w:rsidRDefault="00E03964">
      <w:pPr>
        <w:spacing w:line="360" w:lineRule="auto"/>
        <w:ind w:firstLineChars="200" w:firstLine="480"/>
        <w:rPr>
          <w:rFonts w:ascii="宋体" w:hAnsi="宋体" w:cs="宋体"/>
          <w:sz w:val="24"/>
        </w:rPr>
      </w:pPr>
      <w:r>
        <w:rPr>
          <w:rFonts w:ascii="宋体" w:hAnsi="宋体" w:cs="宋体" w:hint="eastAsia"/>
          <w:sz w:val="24"/>
        </w:rPr>
        <w:t>4）整修路肩和边坡每年不少于4次；</w:t>
      </w:r>
    </w:p>
    <w:p w:rsidR="005770DE" w:rsidRDefault="00E03964">
      <w:pPr>
        <w:spacing w:line="360" w:lineRule="auto"/>
        <w:ind w:firstLineChars="200" w:firstLine="480"/>
        <w:rPr>
          <w:rFonts w:ascii="宋体" w:hAnsi="宋体" w:cs="宋体"/>
          <w:sz w:val="24"/>
        </w:rPr>
      </w:pPr>
      <w:r>
        <w:rPr>
          <w:rFonts w:ascii="宋体" w:hAnsi="宋体" w:cs="宋体" w:hint="eastAsia"/>
          <w:sz w:val="24"/>
        </w:rPr>
        <w:t>5）清除路基范围内杂物每年不少于8次；</w:t>
      </w:r>
    </w:p>
    <w:p w:rsidR="005770DE" w:rsidRDefault="00E03964">
      <w:pPr>
        <w:spacing w:line="360" w:lineRule="auto"/>
        <w:ind w:firstLineChars="200" w:firstLine="480"/>
        <w:rPr>
          <w:rFonts w:ascii="宋体" w:hAnsi="宋体" w:cs="宋体"/>
          <w:sz w:val="24"/>
        </w:rPr>
      </w:pPr>
      <w:r>
        <w:rPr>
          <w:rFonts w:ascii="宋体" w:hAnsi="宋体" w:cs="宋体" w:hint="eastAsia"/>
          <w:sz w:val="24"/>
        </w:rPr>
        <w:t>6）公里碑和百米桩粉刷每年不少于2次，每年9月底前完成。</w:t>
      </w:r>
    </w:p>
    <w:p w:rsidR="005770DE" w:rsidRDefault="00E03964">
      <w:pPr>
        <w:spacing w:line="360" w:lineRule="auto"/>
        <w:ind w:firstLineChars="200" w:firstLine="480"/>
        <w:rPr>
          <w:rFonts w:ascii="宋体" w:hAnsi="宋体" w:cs="宋体"/>
          <w:sz w:val="24"/>
        </w:rPr>
      </w:pPr>
      <w:r>
        <w:rPr>
          <w:rFonts w:ascii="宋体" w:hAnsi="宋体" w:cs="宋体" w:hint="eastAsia"/>
          <w:sz w:val="24"/>
        </w:rPr>
        <w:t>路基路面日常保养作业应严格按照《公路养护技术规范》（JTGH10-2009）执行，并认真填写养护作业记录。</w:t>
      </w:r>
    </w:p>
    <w:p w:rsidR="005770DE" w:rsidRDefault="00E03964">
      <w:pPr>
        <w:spacing w:line="360" w:lineRule="auto"/>
        <w:ind w:firstLineChars="200" w:firstLine="480"/>
        <w:rPr>
          <w:rFonts w:ascii="宋体" w:hAnsi="宋体" w:cs="宋体"/>
          <w:sz w:val="24"/>
        </w:rPr>
      </w:pPr>
      <w:r>
        <w:rPr>
          <w:rFonts w:ascii="宋体" w:hAnsi="宋体" w:cs="宋体" w:hint="eastAsia"/>
          <w:sz w:val="24"/>
        </w:rPr>
        <w:t>2.2.3路面小修（新增此项）</w:t>
      </w:r>
    </w:p>
    <w:p w:rsidR="005770DE" w:rsidRDefault="00E03964">
      <w:pPr>
        <w:spacing w:line="360" w:lineRule="auto"/>
        <w:ind w:firstLineChars="200" w:firstLine="480"/>
        <w:rPr>
          <w:rFonts w:ascii="宋体" w:hAnsi="宋体" w:cs="宋体"/>
          <w:sz w:val="24"/>
        </w:rPr>
      </w:pPr>
      <w:r>
        <w:rPr>
          <w:rFonts w:ascii="宋体" w:hAnsi="宋体" w:cs="宋体" w:hint="eastAsia"/>
          <w:sz w:val="24"/>
        </w:rPr>
        <w:t>（1）路面小修包括台湖镇乡道、村道路面日常小修。</w:t>
      </w:r>
    </w:p>
    <w:p w:rsidR="005770DE" w:rsidRPr="008135CD" w:rsidRDefault="00E03964">
      <w:pPr>
        <w:spacing w:line="360" w:lineRule="auto"/>
        <w:ind w:firstLineChars="200" w:firstLine="480"/>
        <w:rPr>
          <w:rFonts w:ascii="宋体" w:hAnsi="宋体" w:cs="宋体"/>
          <w:sz w:val="24"/>
        </w:rPr>
      </w:pPr>
      <w:r w:rsidRPr="008135CD">
        <w:rPr>
          <w:rFonts w:ascii="宋体" w:hAnsi="宋体" w:cs="宋体" w:hint="eastAsia"/>
          <w:sz w:val="24"/>
        </w:rPr>
        <w:t>（2）路面小修工作内容包括路面坑槽修复、步道修复等，年度内路面小修面积约为10000平方米。细部做法：铣刨旧路面沥青结构厚度5cm；铣刨料外运运距自行考虑；喷洒乳化沥青透层PC-3；铺设5cm厚细粒式沥青混凝土AC-13。</w:t>
      </w:r>
    </w:p>
    <w:p w:rsidR="005770DE" w:rsidRDefault="00E03964">
      <w:pPr>
        <w:spacing w:line="360" w:lineRule="auto"/>
        <w:ind w:firstLineChars="200" w:firstLine="480"/>
        <w:rPr>
          <w:rFonts w:ascii="宋体" w:hAnsi="宋体" w:cs="宋体"/>
          <w:sz w:val="24"/>
        </w:rPr>
      </w:pPr>
      <w:r>
        <w:rPr>
          <w:rFonts w:ascii="宋体" w:hAnsi="宋体" w:cs="宋体" w:hint="eastAsia"/>
          <w:sz w:val="24"/>
        </w:rPr>
        <w:t>2.2.4桥梁检查</w:t>
      </w:r>
    </w:p>
    <w:p w:rsidR="005770DE" w:rsidRDefault="00E03964">
      <w:pPr>
        <w:spacing w:line="360" w:lineRule="auto"/>
        <w:ind w:firstLineChars="200" w:firstLine="480"/>
        <w:rPr>
          <w:rFonts w:ascii="宋体" w:hAnsi="宋体" w:cs="宋体"/>
          <w:sz w:val="24"/>
        </w:rPr>
      </w:pPr>
      <w:r>
        <w:rPr>
          <w:rFonts w:ascii="宋体" w:hAnsi="宋体" w:cs="宋体" w:hint="eastAsia"/>
          <w:sz w:val="24"/>
        </w:rPr>
        <w:t>（1）乡村公路桥梁检查包括桥梁日常巡查。日常巡查是指对桥梁状况进行的经常检查。</w:t>
      </w:r>
    </w:p>
    <w:p w:rsidR="005770DE" w:rsidRDefault="00E03964">
      <w:pPr>
        <w:spacing w:line="360" w:lineRule="auto"/>
        <w:ind w:firstLineChars="200" w:firstLine="480"/>
        <w:rPr>
          <w:rFonts w:ascii="宋体" w:hAnsi="宋体" w:cs="宋体"/>
          <w:sz w:val="24"/>
        </w:rPr>
      </w:pPr>
      <w:r>
        <w:rPr>
          <w:rFonts w:ascii="宋体" w:hAnsi="宋体" w:cs="宋体" w:hint="eastAsia"/>
          <w:sz w:val="24"/>
        </w:rPr>
        <w:t>（2）乡村公路桥梁日常巡查主要是对桥面设施和桥台附属构造等的技术状况进行日常巡视检查，及时发现缺损进行保养。包括下列内容：</w:t>
      </w:r>
    </w:p>
    <w:p w:rsidR="005770DE" w:rsidRDefault="00E03964">
      <w:pPr>
        <w:spacing w:line="360" w:lineRule="auto"/>
        <w:ind w:firstLineChars="200" w:firstLine="480"/>
        <w:rPr>
          <w:rFonts w:ascii="宋体" w:hAnsi="宋体" w:cs="宋体"/>
          <w:sz w:val="24"/>
        </w:rPr>
      </w:pPr>
      <w:r>
        <w:rPr>
          <w:rFonts w:ascii="宋体" w:hAnsi="宋体" w:cs="宋体" w:hint="eastAsia"/>
          <w:sz w:val="24"/>
        </w:rPr>
        <w:t>1）外观是否整洁，有无杂物堆积，杂草蔓生。构件表面的涂装层是否完好，有无损坏、老化变色、开裂、起皮、剥落、锈迹。</w:t>
      </w:r>
    </w:p>
    <w:p w:rsidR="005770DE" w:rsidRDefault="00E03964">
      <w:pPr>
        <w:spacing w:line="360" w:lineRule="auto"/>
        <w:ind w:firstLineChars="200" w:firstLine="480"/>
        <w:rPr>
          <w:rFonts w:ascii="宋体" w:hAnsi="宋体" w:cs="宋体"/>
          <w:sz w:val="24"/>
        </w:rPr>
      </w:pPr>
      <w:r>
        <w:rPr>
          <w:rFonts w:ascii="宋体" w:hAnsi="宋体" w:cs="宋体" w:hint="eastAsia"/>
          <w:sz w:val="24"/>
        </w:rPr>
        <w:t>2）桥面铺装是否平整，有无裂缝、局部坑槽、积水、沉陷、波浪、碎边；混凝土桥面是否有剥离、渗漏，钢筋是否露筋、锈蚀，缝料是否老化、损坏，桥头有无跳车。</w:t>
      </w:r>
    </w:p>
    <w:p w:rsidR="005770DE" w:rsidRDefault="00E03964">
      <w:pPr>
        <w:spacing w:line="360" w:lineRule="auto"/>
        <w:ind w:firstLineChars="200" w:firstLine="480"/>
        <w:rPr>
          <w:rFonts w:ascii="宋体" w:hAnsi="宋体" w:cs="宋体"/>
          <w:sz w:val="24"/>
        </w:rPr>
      </w:pPr>
      <w:r>
        <w:rPr>
          <w:rFonts w:ascii="宋体" w:hAnsi="宋体" w:cs="宋体" w:hint="eastAsia"/>
          <w:sz w:val="24"/>
        </w:rPr>
        <w:t>3）排水设施是否良好，桥面泄水管是否堵塞和破损，泄水孔经常性检查。</w:t>
      </w:r>
    </w:p>
    <w:p w:rsidR="005770DE" w:rsidRDefault="00E03964">
      <w:pPr>
        <w:spacing w:line="360" w:lineRule="auto"/>
        <w:ind w:firstLineChars="200" w:firstLine="480"/>
        <w:rPr>
          <w:rFonts w:ascii="宋体" w:hAnsi="宋体" w:cs="宋体"/>
          <w:sz w:val="24"/>
        </w:rPr>
      </w:pPr>
      <w:r>
        <w:rPr>
          <w:rFonts w:ascii="宋体" w:hAnsi="宋体" w:cs="宋体" w:hint="eastAsia"/>
          <w:sz w:val="24"/>
        </w:rPr>
        <w:t>4）伸缩缝是否堵塞卡死，连接部件有无松动、脱落、局部破损。及时清理堵塞，保持伸缩正常。</w:t>
      </w:r>
    </w:p>
    <w:p w:rsidR="005770DE" w:rsidRDefault="00E03964">
      <w:pPr>
        <w:spacing w:line="360" w:lineRule="auto"/>
        <w:ind w:firstLineChars="200" w:firstLine="480"/>
        <w:rPr>
          <w:rFonts w:ascii="宋体" w:hAnsi="宋体" w:cs="宋体"/>
          <w:sz w:val="24"/>
        </w:rPr>
      </w:pPr>
      <w:r>
        <w:rPr>
          <w:rFonts w:ascii="宋体" w:hAnsi="宋体" w:cs="宋体" w:hint="eastAsia"/>
          <w:sz w:val="24"/>
        </w:rPr>
        <w:t>5）人行道、缘石、栏杆、扶手、防撞护栏和引道护栏（柱）有无撞坏、断裂、松动、错位、缺件、剥落、锈蚀等。</w:t>
      </w:r>
    </w:p>
    <w:p w:rsidR="005770DE" w:rsidRDefault="00E03964">
      <w:pPr>
        <w:spacing w:line="360" w:lineRule="auto"/>
        <w:ind w:firstLineChars="200" w:firstLine="480"/>
        <w:rPr>
          <w:rFonts w:ascii="宋体" w:hAnsi="宋体" w:cs="宋体"/>
          <w:sz w:val="24"/>
        </w:rPr>
      </w:pPr>
      <w:r>
        <w:rPr>
          <w:rFonts w:ascii="宋体" w:hAnsi="宋体" w:cs="宋体" w:hint="eastAsia"/>
          <w:sz w:val="24"/>
        </w:rPr>
        <w:lastRenderedPageBreak/>
        <w:t>6）观察桥梁结构有无异常变形，异常的竖向振动、横向摆动等情况，然后检查各部件的技术状况，查找异常原因。</w:t>
      </w:r>
    </w:p>
    <w:p w:rsidR="005770DE" w:rsidRDefault="00E03964">
      <w:pPr>
        <w:spacing w:line="360" w:lineRule="auto"/>
        <w:ind w:firstLineChars="200" w:firstLine="480"/>
        <w:rPr>
          <w:rFonts w:ascii="宋体" w:hAnsi="宋体" w:cs="宋体"/>
          <w:sz w:val="24"/>
        </w:rPr>
      </w:pPr>
      <w:r>
        <w:rPr>
          <w:rFonts w:ascii="宋体" w:hAnsi="宋体" w:cs="宋体" w:hint="eastAsia"/>
          <w:sz w:val="24"/>
        </w:rPr>
        <w:t>7）支座是否有明显缺陷，活动支座是否灵活，位移量是否正常。滚动支座的滚动面应定期涂润滑油，一般每年两次。</w:t>
      </w:r>
    </w:p>
    <w:p w:rsidR="005770DE" w:rsidRDefault="00E03964">
      <w:pPr>
        <w:spacing w:line="360" w:lineRule="auto"/>
        <w:ind w:firstLineChars="200" w:firstLine="480"/>
        <w:rPr>
          <w:rFonts w:ascii="宋体" w:hAnsi="宋体" w:cs="宋体"/>
          <w:sz w:val="24"/>
        </w:rPr>
      </w:pPr>
      <w:r>
        <w:rPr>
          <w:rFonts w:ascii="宋体" w:hAnsi="宋体" w:cs="宋体" w:hint="eastAsia"/>
          <w:sz w:val="24"/>
        </w:rPr>
        <w:t>8）桥位区段河床冲淤变化情况。</w:t>
      </w:r>
    </w:p>
    <w:p w:rsidR="005770DE" w:rsidRDefault="00E03964">
      <w:pPr>
        <w:spacing w:line="360" w:lineRule="auto"/>
        <w:ind w:firstLineChars="200" w:firstLine="480"/>
        <w:rPr>
          <w:rFonts w:ascii="宋体" w:hAnsi="宋体" w:cs="宋体"/>
          <w:sz w:val="24"/>
        </w:rPr>
      </w:pPr>
      <w:r>
        <w:rPr>
          <w:rFonts w:ascii="宋体" w:hAnsi="宋体" w:cs="宋体" w:hint="eastAsia"/>
          <w:sz w:val="24"/>
        </w:rPr>
        <w:t>9）基础是否受到冲刷损坏、外露、悬空、下沉，墩台及基础是否受到生物腐蚀。</w:t>
      </w:r>
    </w:p>
    <w:p w:rsidR="005770DE" w:rsidRDefault="00E03964">
      <w:pPr>
        <w:spacing w:line="360" w:lineRule="auto"/>
        <w:ind w:firstLineChars="200" w:firstLine="480"/>
        <w:rPr>
          <w:rFonts w:ascii="宋体" w:hAnsi="宋体" w:cs="宋体"/>
          <w:sz w:val="24"/>
        </w:rPr>
      </w:pPr>
      <w:r>
        <w:rPr>
          <w:rFonts w:ascii="宋体" w:hAnsi="宋体" w:cs="宋体" w:hint="eastAsia"/>
          <w:sz w:val="24"/>
        </w:rPr>
        <w:t>10）墩台是否受到船只或漂浮物撞击而受损。</w:t>
      </w:r>
    </w:p>
    <w:p w:rsidR="005770DE" w:rsidRDefault="00E03964">
      <w:pPr>
        <w:spacing w:line="360" w:lineRule="auto"/>
        <w:ind w:firstLineChars="200" w:firstLine="480"/>
        <w:rPr>
          <w:rFonts w:ascii="宋体" w:hAnsi="宋体" w:cs="宋体"/>
          <w:sz w:val="24"/>
        </w:rPr>
      </w:pPr>
      <w:r>
        <w:rPr>
          <w:rFonts w:ascii="宋体" w:hAnsi="宋体" w:cs="宋体" w:hint="eastAsia"/>
          <w:sz w:val="24"/>
        </w:rPr>
        <w:t>11）翼墙（侧墙、耳墙）有无开裂、倾斜、滑移、沉降、风化剥落和异常变形。</w:t>
      </w:r>
    </w:p>
    <w:p w:rsidR="005770DE" w:rsidRDefault="00E03964">
      <w:pPr>
        <w:spacing w:line="360" w:lineRule="auto"/>
        <w:ind w:firstLineChars="200" w:firstLine="480"/>
        <w:rPr>
          <w:rFonts w:ascii="宋体" w:hAnsi="宋体" w:cs="宋体"/>
          <w:sz w:val="24"/>
        </w:rPr>
      </w:pPr>
      <w:r>
        <w:rPr>
          <w:rFonts w:ascii="宋体" w:hAnsi="宋体" w:cs="宋体" w:hint="eastAsia"/>
          <w:sz w:val="24"/>
        </w:rPr>
        <w:t>12）锥坡、护坡、调治构造物有无塌陷、铺砌面有无缺损、勾缝脱落、灌木杂草丛生。</w:t>
      </w:r>
    </w:p>
    <w:p w:rsidR="005770DE" w:rsidRDefault="00E03964">
      <w:pPr>
        <w:spacing w:line="360" w:lineRule="auto"/>
        <w:ind w:firstLineChars="200" w:firstLine="480"/>
        <w:rPr>
          <w:rFonts w:ascii="宋体" w:hAnsi="宋体" w:cs="宋体"/>
          <w:sz w:val="24"/>
        </w:rPr>
      </w:pPr>
      <w:r>
        <w:rPr>
          <w:rFonts w:ascii="宋体" w:hAnsi="宋体" w:cs="宋体" w:hint="eastAsia"/>
          <w:sz w:val="24"/>
        </w:rPr>
        <w:t>13）交通信号、标志、标线、照明设施以及桥梁其他附属设施是否完好。</w:t>
      </w:r>
    </w:p>
    <w:p w:rsidR="005770DE" w:rsidRDefault="00E03964">
      <w:pPr>
        <w:spacing w:line="360" w:lineRule="auto"/>
        <w:ind w:firstLineChars="200" w:firstLine="480"/>
        <w:rPr>
          <w:rFonts w:ascii="宋体" w:hAnsi="宋体" w:cs="宋体"/>
          <w:sz w:val="24"/>
        </w:rPr>
      </w:pPr>
      <w:r>
        <w:rPr>
          <w:rFonts w:ascii="宋体" w:hAnsi="宋体" w:cs="宋体" w:hint="eastAsia"/>
          <w:sz w:val="24"/>
        </w:rPr>
        <w:t>14）拱桥经常检查各部有无裂缝、小洞、剥落、缺角等局部损伤，拱圈有无变形，侧墙有无异样。</w:t>
      </w:r>
    </w:p>
    <w:p w:rsidR="005770DE" w:rsidRDefault="00E03964">
      <w:pPr>
        <w:spacing w:line="360" w:lineRule="auto"/>
        <w:ind w:firstLineChars="200" w:firstLine="480"/>
        <w:rPr>
          <w:rFonts w:ascii="宋体" w:hAnsi="宋体" w:cs="宋体"/>
          <w:sz w:val="24"/>
        </w:rPr>
      </w:pPr>
      <w:r>
        <w:rPr>
          <w:rFonts w:ascii="宋体" w:hAnsi="宋体" w:cs="宋体" w:hint="eastAsia"/>
          <w:sz w:val="24"/>
        </w:rPr>
        <w:t>15）其他显而易见的损坏或病害。</w:t>
      </w:r>
    </w:p>
    <w:p w:rsidR="005770DE" w:rsidRPr="008135CD" w:rsidRDefault="00E03964">
      <w:pPr>
        <w:spacing w:line="360" w:lineRule="auto"/>
        <w:ind w:firstLineChars="200" w:firstLine="480"/>
        <w:rPr>
          <w:rFonts w:ascii="宋体" w:hAnsi="宋体" w:cs="宋体"/>
          <w:sz w:val="24"/>
        </w:rPr>
      </w:pPr>
      <w:r>
        <w:rPr>
          <w:rFonts w:ascii="宋体" w:hAnsi="宋体" w:cs="宋体" w:hint="eastAsia"/>
          <w:sz w:val="24"/>
        </w:rPr>
        <w:t>（3）乡村公路桥梁日常巡查频率按照桥</w:t>
      </w:r>
      <w:r w:rsidRPr="008135CD">
        <w:rPr>
          <w:rFonts w:ascii="宋体" w:hAnsi="宋体" w:cs="宋体" w:hint="eastAsia"/>
          <w:sz w:val="24"/>
        </w:rPr>
        <w:t>梁技术状况制定，一、二类桥梁每日巡查1次，三类桥梁每半月不少于2次，四、五类桥梁每周不少于2次，镇政府可根据实际情况要求养护单位增加频率。桥梁日常巡查应及时做好记录，同时按照上级部门的要求进行巡查打卡。发现桥梁重要部（构）件存在明显缺陷，应及时向上级报告。</w:t>
      </w:r>
    </w:p>
    <w:p w:rsidR="005770DE" w:rsidRPr="008135CD" w:rsidRDefault="00E03964">
      <w:pPr>
        <w:spacing w:line="360" w:lineRule="auto"/>
        <w:ind w:firstLineChars="200" w:firstLine="480"/>
        <w:rPr>
          <w:rFonts w:ascii="宋体" w:hAnsi="宋体" w:cs="宋体"/>
          <w:sz w:val="24"/>
        </w:rPr>
      </w:pPr>
      <w:r w:rsidRPr="008135CD">
        <w:rPr>
          <w:rFonts w:ascii="宋体" w:hAnsi="宋体" w:cs="宋体" w:hint="eastAsia"/>
          <w:sz w:val="24"/>
        </w:rPr>
        <w:t>2.2.5桥梁日常保养</w:t>
      </w:r>
    </w:p>
    <w:p w:rsidR="005770DE" w:rsidRPr="008135CD" w:rsidRDefault="00E03964">
      <w:pPr>
        <w:spacing w:line="360" w:lineRule="auto"/>
        <w:ind w:firstLineChars="200" w:firstLine="480"/>
        <w:rPr>
          <w:rFonts w:ascii="宋体" w:hAnsi="宋体" w:cs="宋体"/>
          <w:sz w:val="24"/>
        </w:rPr>
      </w:pPr>
      <w:r w:rsidRPr="008135CD">
        <w:rPr>
          <w:rFonts w:ascii="宋体" w:hAnsi="宋体" w:cs="宋体" w:hint="eastAsia"/>
          <w:sz w:val="24"/>
        </w:rPr>
        <w:t>（1）乡村公路桥梁日常保养包括清扫桥面、桥面除雪、清淤、清理伸缩缝、疏通泄水孔、清洁桥栏杆和防撞墙、粉饰栏杆等。</w:t>
      </w:r>
    </w:p>
    <w:p w:rsidR="005770DE" w:rsidRDefault="00E03964">
      <w:pPr>
        <w:spacing w:line="360" w:lineRule="auto"/>
        <w:ind w:firstLineChars="200" w:firstLine="480"/>
        <w:rPr>
          <w:rFonts w:ascii="宋体" w:hAnsi="宋体" w:cs="宋体"/>
          <w:sz w:val="24"/>
        </w:rPr>
      </w:pPr>
      <w:r w:rsidRPr="008135CD">
        <w:rPr>
          <w:rFonts w:ascii="宋体" w:hAnsi="宋体" w:cs="宋体" w:hint="eastAsia"/>
          <w:sz w:val="24"/>
        </w:rPr>
        <w:t>（2）桥梁日常保养各项工作频率如下：乡级公</w:t>
      </w:r>
      <w:r>
        <w:rPr>
          <w:rFonts w:ascii="宋体" w:hAnsi="宋体" w:cs="宋体" w:hint="eastAsia"/>
          <w:sz w:val="24"/>
        </w:rPr>
        <w:t>路桥梁每周不少于两次，村级公路桥梁每周不少于一次。镇政府可根据道路交通量、技术等级，要求养护单位增加工作频率。</w:t>
      </w:r>
    </w:p>
    <w:p w:rsidR="005770DE" w:rsidRDefault="00E03964">
      <w:pPr>
        <w:spacing w:line="360" w:lineRule="auto"/>
        <w:ind w:firstLineChars="200" w:firstLine="480"/>
        <w:rPr>
          <w:rFonts w:ascii="宋体" w:hAnsi="宋体" w:cs="宋体"/>
          <w:sz w:val="24"/>
        </w:rPr>
      </w:pPr>
      <w:r>
        <w:rPr>
          <w:rFonts w:ascii="宋体" w:hAnsi="宋体" w:cs="宋体" w:hint="eastAsia"/>
          <w:sz w:val="24"/>
        </w:rPr>
        <w:t>1）清扫桥面：与道路日常保养同时进行，乡级公路桥梁每周不少于两次，村级公路桥梁每周不少于一次；</w:t>
      </w:r>
    </w:p>
    <w:p w:rsidR="005770DE" w:rsidRDefault="00E03964">
      <w:pPr>
        <w:spacing w:line="360" w:lineRule="auto"/>
        <w:ind w:firstLineChars="200" w:firstLine="480"/>
        <w:rPr>
          <w:rFonts w:ascii="宋体" w:hAnsi="宋体" w:cs="宋体"/>
          <w:sz w:val="24"/>
        </w:rPr>
      </w:pPr>
      <w:r>
        <w:rPr>
          <w:rFonts w:ascii="宋体" w:hAnsi="宋体" w:cs="宋体" w:hint="eastAsia"/>
          <w:sz w:val="24"/>
        </w:rPr>
        <w:t>2）桥面除雪：雪后进行；</w:t>
      </w:r>
    </w:p>
    <w:p w:rsidR="005770DE" w:rsidRDefault="00E03964">
      <w:pPr>
        <w:spacing w:line="360" w:lineRule="auto"/>
        <w:ind w:firstLineChars="200" w:firstLine="480"/>
        <w:rPr>
          <w:rFonts w:ascii="宋体" w:hAnsi="宋体" w:cs="宋体"/>
          <w:sz w:val="24"/>
        </w:rPr>
      </w:pPr>
      <w:r>
        <w:rPr>
          <w:rFonts w:ascii="宋体" w:hAnsi="宋体" w:cs="宋体" w:hint="eastAsia"/>
          <w:sz w:val="24"/>
        </w:rPr>
        <w:t>3）清理伸缩缝：每年不少于8次；</w:t>
      </w:r>
    </w:p>
    <w:p w:rsidR="005770DE" w:rsidRDefault="00E03964">
      <w:pPr>
        <w:spacing w:line="360" w:lineRule="auto"/>
        <w:ind w:firstLineChars="200" w:firstLine="480"/>
        <w:rPr>
          <w:rFonts w:ascii="宋体" w:hAnsi="宋体" w:cs="宋体"/>
          <w:sz w:val="24"/>
        </w:rPr>
      </w:pPr>
      <w:r>
        <w:rPr>
          <w:rFonts w:ascii="宋体" w:hAnsi="宋体" w:cs="宋体" w:hint="eastAsia"/>
          <w:sz w:val="24"/>
        </w:rPr>
        <w:t>4）疏通泄水孔：每年不少于8次；</w:t>
      </w:r>
    </w:p>
    <w:p w:rsidR="005770DE" w:rsidRDefault="00E03964">
      <w:pPr>
        <w:spacing w:line="360" w:lineRule="auto"/>
        <w:ind w:firstLineChars="200" w:firstLine="480"/>
        <w:rPr>
          <w:rFonts w:ascii="宋体" w:hAnsi="宋体" w:cs="宋体"/>
          <w:sz w:val="24"/>
        </w:rPr>
      </w:pPr>
      <w:r>
        <w:rPr>
          <w:rFonts w:ascii="宋体" w:hAnsi="宋体" w:cs="宋体" w:hint="eastAsia"/>
          <w:sz w:val="24"/>
        </w:rPr>
        <w:t>5）粉刷桥栏杆：每年不少于2次，9月底前完成。</w:t>
      </w:r>
    </w:p>
    <w:p w:rsidR="005770DE" w:rsidRDefault="00E03964">
      <w:pPr>
        <w:spacing w:line="360" w:lineRule="auto"/>
        <w:ind w:firstLineChars="200" w:firstLine="480"/>
        <w:rPr>
          <w:rFonts w:ascii="宋体" w:hAnsi="宋体" w:cs="宋体"/>
          <w:sz w:val="24"/>
        </w:rPr>
      </w:pPr>
      <w:r>
        <w:rPr>
          <w:rFonts w:ascii="宋体" w:hAnsi="宋体" w:cs="宋体" w:hint="eastAsia"/>
          <w:sz w:val="24"/>
        </w:rPr>
        <w:lastRenderedPageBreak/>
        <w:t>（3）桥梁日常保养作业应严格按照《公路养护技术规范》（JTGH10-2009）执行，并认真填写养护作业记录。</w:t>
      </w:r>
    </w:p>
    <w:p w:rsidR="005770DE" w:rsidRDefault="00E03964">
      <w:pPr>
        <w:spacing w:line="360" w:lineRule="auto"/>
        <w:ind w:firstLineChars="200" w:firstLine="480"/>
        <w:rPr>
          <w:rFonts w:ascii="宋体" w:hAnsi="宋体" w:cs="宋体"/>
          <w:sz w:val="24"/>
        </w:rPr>
      </w:pPr>
      <w:r>
        <w:rPr>
          <w:rFonts w:ascii="宋体" w:hAnsi="宋体" w:cs="宋体" w:hint="eastAsia"/>
          <w:sz w:val="24"/>
        </w:rPr>
        <w:t>2.2.6交通设施维护</w:t>
      </w:r>
    </w:p>
    <w:p w:rsidR="005770DE" w:rsidRDefault="00E03964">
      <w:pPr>
        <w:spacing w:line="360" w:lineRule="auto"/>
        <w:ind w:firstLineChars="200" w:firstLine="480"/>
        <w:rPr>
          <w:rFonts w:ascii="宋体" w:hAnsi="宋体" w:cs="宋体"/>
          <w:sz w:val="24"/>
        </w:rPr>
      </w:pPr>
      <w:r>
        <w:rPr>
          <w:rFonts w:ascii="宋体" w:hAnsi="宋体" w:cs="宋体" w:hint="eastAsia"/>
          <w:sz w:val="24"/>
        </w:rPr>
        <w:t>（1）乡村公路交通设施维护主要包括清洗标线、护栏及各类标志牌、清理遮挡标志牌杂物、清理小广告、人工扶正标志牌等。</w:t>
      </w:r>
    </w:p>
    <w:p w:rsidR="005770DE" w:rsidRDefault="00E03964">
      <w:pPr>
        <w:spacing w:line="360" w:lineRule="auto"/>
        <w:ind w:firstLineChars="200" w:firstLine="480"/>
        <w:rPr>
          <w:rFonts w:ascii="宋体" w:hAnsi="宋体" w:cs="宋体"/>
          <w:sz w:val="24"/>
        </w:rPr>
      </w:pPr>
      <w:r>
        <w:rPr>
          <w:rFonts w:ascii="宋体" w:hAnsi="宋体" w:cs="宋体" w:hint="eastAsia"/>
          <w:sz w:val="24"/>
        </w:rPr>
        <w:t>（2）标线污秽影响辨认时，应结合日常检查和日常保养进行清扫或冲洗，清洗护栏及标志牌根据实际情况进行，并认真填写养护作业记录。</w:t>
      </w:r>
    </w:p>
    <w:p w:rsidR="005770DE" w:rsidRDefault="00E03964">
      <w:pPr>
        <w:spacing w:line="360" w:lineRule="auto"/>
        <w:ind w:firstLineChars="200" w:firstLine="480"/>
        <w:rPr>
          <w:rFonts w:ascii="宋体" w:hAnsi="宋体" w:cs="宋体"/>
          <w:sz w:val="24"/>
        </w:rPr>
      </w:pPr>
      <w:r>
        <w:rPr>
          <w:rFonts w:ascii="宋体" w:hAnsi="宋体" w:cs="宋体" w:hint="eastAsia"/>
          <w:sz w:val="24"/>
        </w:rPr>
        <w:t>（3）养护单位结合道路日常巡视对交通设施进行巡视检查、维护、清洗和保洁等工作，做好相关养护记录并向镇政府提出维修计划，配合镇政府向分局进行上报。</w:t>
      </w:r>
    </w:p>
    <w:p w:rsidR="005770DE" w:rsidRDefault="00E03964">
      <w:pPr>
        <w:spacing w:line="360" w:lineRule="auto"/>
        <w:ind w:firstLineChars="200" w:firstLine="480"/>
        <w:rPr>
          <w:rFonts w:ascii="宋体" w:hAnsi="宋体" w:cs="宋体"/>
          <w:sz w:val="24"/>
        </w:rPr>
      </w:pPr>
      <w:r>
        <w:rPr>
          <w:rFonts w:ascii="宋体" w:hAnsi="宋体" w:cs="宋体" w:hint="eastAsia"/>
          <w:sz w:val="24"/>
        </w:rPr>
        <w:t>2.2.7桥梁小修维护</w:t>
      </w:r>
    </w:p>
    <w:p w:rsidR="005770DE" w:rsidRDefault="00E03964">
      <w:pPr>
        <w:spacing w:line="360" w:lineRule="auto"/>
        <w:ind w:firstLineChars="200" w:firstLine="480"/>
        <w:rPr>
          <w:rFonts w:ascii="宋体" w:hAnsi="宋体" w:cs="宋体"/>
          <w:sz w:val="24"/>
        </w:rPr>
      </w:pPr>
      <w:r>
        <w:rPr>
          <w:rFonts w:ascii="宋体" w:hAnsi="宋体" w:cs="宋体" w:hint="eastAsia"/>
          <w:sz w:val="24"/>
        </w:rPr>
        <w:t>乡村公路桥梁小修维护包括桥面修补、桥梁防护工程维修、桥梁栏杆维修、桥梁排水设施维修、伸缩缝、整修人行道、缘石等。</w:t>
      </w:r>
    </w:p>
    <w:p w:rsidR="005770DE" w:rsidRDefault="00E03964">
      <w:pPr>
        <w:spacing w:line="360" w:lineRule="auto"/>
        <w:ind w:firstLineChars="200" w:firstLine="480"/>
        <w:rPr>
          <w:rFonts w:ascii="宋体" w:hAnsi="宋体" w:cs="宋体"/>
          <w:sz w:val="24"/>
        </w:rPr>
      </w:pPr>
      <w:r>
        <w:rPr>
          <w:rFonts w:ascii="宋体" w:hAnsi="宋体" w:cs="宋体" w:hint="eastAsia"/>
          <w:sz w:val="24"/>
        </w:rPr>
        <w:t>一类桥梁进行正常保养；</w:t>
      </w:r>
    </w:p>
    <w:p w:rsidR="005770DE" w:rsidRDefault="00E03964">
      <w:pPr>
        <w:spacing w:line="360" w:lineRule="auto"/>
        <w:ind w:firstLineChars="200" w:firstLine="480"/>
        <w:rPr>
          <w:rFonts w:ascii="宋体" w:hAnsi="宋体" w:cs="宋体"/>
          <w:sz w:val="24"/>
        </w:rPr>
      </w:pPr>
      <w:r>
        <w:rPr>
          <w:rFonts w:ascii="宋体" w:hAnsi="宋体" w:cs="宋体" w:hint="eastAsia"/>
          <w:sz w:val="24"/>
        </w:rPr>
        <w:t>二类桥梁需进行小修；</w:t>
      </w:r>
    </w:p>
    <w:p w:rsidR="005770DE" w:rsidRDefault="00E03964">
      <w:pPr>
        <w:spacing w:line="360" w:lineRule="auto"/>
        <w:ind w:firstLineChars="200" w:firstLine="480"/>
        <w:rPr>
          <w:rFonts w:ascii="宋体" w:hAnsi="宋体" w:cs="宋体"/>
          <w:sz w:val="24"/>
        </w:rPr>
      </w:pPr>
      <w:r>
        <w:rPr>
          <w:rFonts w:ascii="宋体" w:hAnsi="宋体" w:cs="宋体" w:hint="eastAsia"/>
          <w:sz w:val="24"/>
        </w:rPr>
        <w:t>三类桥梁需进行中修，酌情进行交通管制；</w:t>
      </w:r>
    </w:p>
    <w:p w:rsidR="005770DE" w:rsidRDefault="00E03964">
      <w:pPr>
        <w:spacing w:line="360" w:lineRule="auto"/>
        <w:ind w:firstLineChars="200" w:firstLine="480"/>
        <w:rPr>
          <w:rFonts w:ascii="宋体" w:hAnsi="宋体" w:cs="宋体"/>
          <w:sz w:val="24"/>
        </w:rPr>
      </w:pPr>
      <w:r>
        <w:rPr>
          <w:rFonts w:ascii="宋体" w:hAnsi="宋体" w:cs="宋体" w:hint="eastAsia"/>
          <w:sz w:val="24"/>
        </w:rPr>
        <w:t>四类桥梁需进行大修或改造，及时进行交通管制如限载，限速通过，当缺损较严重时应关闭交通；</w:t>
      </w:r>
    </w:p>
    <w:p w:rsidR="005770DE" w:rsidRDefault="00E03964">
      <w:pPr>
        <w:spacing w:line="360" w:lineRule="auto"/>
        <w:ind w:firstLineChars="200" w:firstLine="480"/>
        <w:rPr>
          <w:rFonts w:ascii="宋体" w:hAnsi="宋体" w:cs="宋体"/>
          <w:sz w:val="24"/>
        </w:rPr>
      </w:pPr>
      <w:r>
        <w:rPr>
          <w:rFonts w:ascii="宋体" w:hAnsi="宋体" w:cs="宋体" w:hint="eastAsia"/>
          <w:sz w:val="24"/>
        </w:rPr>
        <w:t>五类桥梁需要进行改建或重建，及时关闭交通。</w:t>
      </w:r>
    </w:p>
    <w:p w:rsidR="005770DE" w:rsidRDefault="00E03964">
      <w:pPr>
        <w:spacing w:line="360" w:lineRule="auto"/>
        <w:ind w:firstLineChars="200" w:firstLine="480"/>
        <w:rPr>
          <w:rFonts w:ascii="宋体" w:hAnsi="宋体" w:cs="宋体"/>
          <w:sz w:val="24"/>
        </w:rPr>
      </w:pPr>
      <w:r>
        <w:rPr>
          <w:rFonts w:ascii="宋体" w:hAnsi="宋体" w:cs="宋体" w:hint="eastAsia"/>
          <w:sz w:val="24"/>
        </w:rPr>
        <w:t>2.2.8冬雨季养护</w:t>
      </w:r>
    </w:p>
    <w:p w:rsidR="005770DE" w:rsidRDefault="00E03964">
      <w:pPr>
        <w:spacing w:line="360" w:lineRule="auto"/>
        <w:ind w:firstLineChars="200" w:firstLine="480"/>
        <w:rPr>
          <w:rFonts w:ascii="宋体" w:hAnsi="宋体" w:cs="宋体"/>
          <w:sz w:val="24"/>
        </w:rPr>
      </w:pPr>
      <w:r>
        <w:rPr>
          <w:rFonts w:ascii="宋体" w:hAnsi="宋体" w:cs="宋体" w:hint="eastAsia"/>
          <w:sz w:val="24"/>
        </w:rPr>
        <w:t>（1）雨季养护工作内容主要包括及时清扫路面积水，防止渗入基层；及时修复被雨水冲刷的路肩和边坡。冬季养护工作内容主要是及时清除路面、桥面、急弯陡坡、通道内、路线交叉处积雪和积冰，保持路面无积雪、积冰。</w:t>
      </w:r>
    </w:p>
    <w:p w:rsidR="005770DE" w:rsidRDefault="00E03964">
      <w:pPr>
        <w:spacing w:line="360" w:lineRule="auto"/>
        <w:ind w:firstLineChars="200" w:firstLine="480"/>
        <w:rPr>
          <w:rFonts w:ascii="宋体" w:hAnsi="宋体" w:cs="宋体"/>
          <w:sz w:val="24"/>
        </w:rPr>
      </w:pPr>
      <w:r>
        <w:rPr>
          <w:rFonts w:ascii="宋体" w:hAnsi="宋体" w:cs="宋体" w:hint="eastAsia"/>
          <w:sz w:val="24"/>
        </w:rPr>
        <w:t>（2）雨季和冬季养护应重点做好沙袋、冷补料及融雪剂等物资及养护机械的储备工作。（九）日常养护各阶段工作重点在保证道路清洁的情况下，根据季节不同划分养护工作重点。</w:t>
      </w:r>
    </w:p>
    <w:p w:rsidR="005770DE" w:rsidRDefault="00E03964">
      <w:pPr>
        <w:spacing w:line="360" w:lineRule="auto"/>
        <w:ind w:firstLineChars="200" w:firstLine="480"/>
        <w:rPr>
          <w:rFonts w:ascii="宋体" w:hAnsi="宋体" w:cs="宋体"/>
          <w:sz w:val="24"/>
        </w:rPr>
      </w:pPr>
      <w:r>
        <w:rPr>
          <w:rFonts w:ascii="宋体" w:hAnsi="宋体" w:cs="宋体" w:hint="eastAsia"/>
          <w:sz w:val="24"/>
        </w:rPr>
        <w:t>（1）2月此阶段处于冬季下雪季节，除雪防滑是工作重点。出现情况及时反应，及时进行道路除雪防滑，同时做好道路保洁工作。</w:t>
      </w:r>
    </w:p>
    <w:p w:rsidR="005770DE" w:rsidRDefault="00E03964">
      <w:pPr>
        <w:spacing w:line="360" w:lineRule="auto"/>
        <w:ind w:firstLineChars="200" w:firstLine="480"/>
        <w:rPr>
          <w:rFonts w:ascii="宋体" w:hAnsi="宋体" w:cs="宋体"/>
          <w:sz w:val="24"/>
        </w:rPr>
      </w:pPr>
      <w:r>
        <w:rPr>
          <w:rFonts w:ascii="宋体" w:hAnsi="宋体" w:cs="宋体" w:hint="eastAsia"/>
          <w:sz w:val="24"/>
        </w:rPr>
        <w:t>（2）3、4、5月温度开始回升，草坪返青，整修路肩和边坡、清除路基范围内杂物、清理桥梁伸缩缝、疏通桥梁泄水孔为本阶段工作重点，需着重进行过程巡视检查并处理。</w:t>
      </w:r>
    </w:p>
    <w:p w:rsidR="005770DE" w:rsidRDefault="00E03964">
      <w:pPr>
        <w:spacing w:line="360" w:lineRule="auto"/>
        <w:ind w:firstLineChars="200" w:firstLine="480"/>
        <w:rPr>
          <w:rFonts w:ascii="宋体" w:hAnsi="宋体" w:cs="宋体"/>
          <w:sz w:val="24"/>
        </w:rPr>
      </w:pPr>
      <w:r>
        <w:rPr>
          <w:rFonts w:ascii="宋体" w:hAnsi="宋体" w:cs="宋体" w:hint="eastAsia"/>
          <w:sz w:val="24"/>
        </w:rPr>
        <w:lastRenderedPageBreak/>
        <w:t>（3）6、7、8、9月处于雨季，是植物生长较快的季节，清除路基范围内杂物、修剪路肩边坡杂草、清理桥梁伸缩缝、疏通桥梁泄水孔为本阶段工作重点，需着重进行过程巡视检查并处理。</w:t>
      </w:r>
    </w:p>
    <w:p w:rsidR="005770DE" w:rsidRDefault="00E03964">
      <w:pPr>
        <w:spacing w:line="360" w:lineRule="auto"/>
        <w:ind w:firstLineChars="200" w:firstLine="480"/>
        <w:rPr>
          <w:rFonts w:ascii="宋体" w:hAnsi="宋体" w:cs="宋体"/>
          <w:sz w:val="24"/>
        </w:rPr>
      </w:pPr>
      <w:r>
        <w:rPr>
          <w:rFonts w:ascii="宋体" w:hAnsi="宋体" w:cs="宋体" w:hint="eastAsia"/>
          <w:sz w:val="24"/>
        </w:rPr>
        <w:t>（4）10、11月做好路肩、边沟、边坡整修、草坪打草。</w:t>
      </w:r>
    </w:p>
    <w:p w:rsidR="005770DE" w:rsidRDefault="00E03964">
      <w:pPr>
        <w:spacing w:line="360" w:lineRule="auto"/>
        <w:contextualSpacing/>
        <w:rPr>
          <w:rFonts w:ascii="宋体" w:hAnsi="宋体" w:cs="仿宋"/>
          <w:sz w:val="24"/>
        </w:rPr>
      </w:pPr>
      <w:r>
        <w:rPr>
          <w:rFonts w:ascii="宋体" w:hAnsi="宋体" w:cs="宋体" w:hint="eastAsia"/>
          <w:sz w:val="24"/>
        </w:rPr>
        <w:t>（5）12月的工作重点为铲冰除雪，清除路基范围内杂物，清理桥梁伸缩缝和疏通桥梁泄水孔。</w:t>
      </w:r>
      <w:bookmarkEnd w:id="941"/>
      <w:bookmarkEnd w:id="942"/>
      <w:bookmarkEnd w:id="943"/>
      <w:bookmarkEnd w:id="944"/>
    </w:p>
    <w:p w:rsidR="005770DE" w:rsidRDefault="00E03964">
      <w:pPr>
        <w:spacing w:line="360" w:lineRule="auto"/>
        <w:ind w:firstLineChars="200" w:firstLine="480"/>
        <w:contextualSpacing/>
        <w:rPr>
          <w:sz w:val="24"/>
        </w:rPr>
      </w:pPr>
      <w:r>
        <w:rPr>
          <w:sz w:val="24"/>
        </w:rPr>
        <w:t>验收标准</w:t>
      </w:r>
    </w:p>
    <w:p w:rsidR="005770DE" w:rsidRPr="00243910" w:rsidRDefault="00243910" w:rsidP="00243910">
      <w:pPr>
        <w:spacing w:line="360" w:lineRule="auto"/>
        <w:ind w:firstLineChars="200" w:firstLine="480"/>
        <w:rPr>
          <w:rFonts w:ascii="宋体" w:hAnsi="宋体" w:cs="宋体"/>
          <w:sz w:val="24"/>
        </w:rPr>
      </w:pPr>
      <w:r>
        <w:rPr>
          <w:rFonts w:ascii="宋体" w:hAnsi="宋体" w:cs="宋体" w:hint="eastAsia"/>
          <w:sz w:val="24"/>
        </w:rPr>
        <w:t>甲方或甲方委托的监理单位每月对乙方的管养质量，参照乡村公路管养标准进行检查评分，若到季度末经甲方检查评定合格，则按合同约定的比例支付管养劳务费；如检查质量不合格，则乙方必须按要求整改，每整改一次，甲方有权扣除500元，直至经甲方检查评定合格为止，由此产生的费用由乙方自行承担。</w:t>
      </w:r>
      <w:bookmarkStart w:id="948" w:name="_Hlk132735352"/>
      <w:bookmarkStart w:id="949" w:name="_Hlk137713360"/>
      <w:bookmarkEnd w:id="945"/>
      <w:bookmarkEnd w:id="946"/>
      <w:bookmarkEnd w:id="947"/>
      <w:r w:rsidR="00E03964">
        <w:rPr>
          <w:rFonts w:ascii="宋体" w:hAnsi="宋体" w:cs="仿宋_GB2312"/>
          <w:bCs/>
          <w:sz w:val="24"/>
        </w:rPr>
        <w:br w:type="page"/>
      </w:r>
    </w:p>
    <w:p w:rsidR="005770DE" w:rsidRDefault="00E03964">
      <w:pPr>
        <w:widowControl/>
        <w:spacing w:line="360" w:lineRule="auto"/>
        <w:jc w:val="center"/>
        <w:rPr>
          <w:b/>
          <w:sz w:val="36"/>
          <w:szCs w:val="36"/>
        </w:rPr>
      </w:pPr>
      <w:bookmarkStart w:id="950" w:name="_Toc99301425"/>
      <w:bookmarkEnd w:id="948"/>
      <w:bookmarkEnd w:id="949"/>
      <w:r>
        <w:rPr>
          <w:b/>
          <w:sz w:val="36"/>
          <w:szCs w:val="36"/>
        </w:rPr>
        <w:lastRenderedPageBreak/>
        <w:t>第六章</w:t>
      </w:r>
      <w:r>
        <w:rPr>
          <w:b/>
          <w:sz w:val="36"/>
          <w:szCs w:val="36"/>
        </w:rPr>
        <w:t xml:space="preserve">   </w:t>
      </w:r>
      <w:r>
        <w:rPr>
          <w:b/>
          <w:sz w:val="36"/>
          <w:szCs w:val="36"/>
        </w:rPr>
        <w:t>拟签订的合同文本</w:t>
      </w:r>
      <w:bookmarkEnd w:id="950"/>
    </w:p>
    <w:p w:rsidR="005770DE" w:rsidRDefault="005770DE">
      <w:pPr>
        <w:widowControl/>
        <w:jc w:val="left"/>
        <w:rPr>
          <w:rFonts w:ascii="宋体" w:hAnsi="宋体"/>
          <w:sz w:val="24"/>
        </w:rPr>
      </w:pPr>
      <w:bookmarkStart w:id="951" w:name="_Hlk167285151"/>
    </w:p>
    <w:p w:rsidR="00846653" w:rsidRDefault="00846653" w:rsidP="00846653">
      <w:pPr>
        <w:pStyle w:val="af0"/>
        <w:keepNext/>
        <w:overflowPunct w:val="0"/>
        <w:autoSpaceDE w:val="0"/>
        <w:autoSpaceDN w:val="0"/>
        <w:adjustRightInd w:val="0"/>
        <w:snapToGrid w:val="0"/>
        <w:spacing w:before="0" w:line="220" w:lineRule="auto"/>
        <w:ind w:left="2430"/>
        <w:textAlignment w:val="baseline"/>
        <w:rPr>
          <w:rFonts w:cs="宋体"/>
          <w:sz w:val="44"/>
          <w:szCs w:val="44"/>
        </w:rPr>
      </w:pPr>
      <w:r>
        <w:rPr>
          <w:rFonts w:cs="宋体" w:hint="eastAsia"/>
          <w:b/>
          <w:bCs/>
          <w:spacing w:val="-7"/>
          <w:sz w:val="44"/>
          <w:szCs w:val="44"/>
        </w:rPr>
        <w:t>市政道路管养合同</w:t>
      </w: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pStyle w:val="af0"/>
        <w:keepNext/>
        <w:overflowPunct w:val="0"/>
        <w:autoSpaceDE w:val="0"/>
        <w:autoSpaceDN w:val="0"/>
        <w:adjustRightInd w:val="0"/>
        <w:snapToGrid w:val="0"/>
        <w:spacing w:before="0" w:line="220" w:lineRule="auto"/>
        <w:ind w:left="1284"/>
        <w:textAlignment w:val="baseline"/>
        <w:rPr>
          <w:rFonts w:cs="宋体"/>
          <w:sz w:val="30"/>
          <w:szCs w:val="30"/>
        </w:rPr>
      </w:pPr>
      <w:r>
        <w:rPr>
          <w:rFonts w:cs="宋体" w:hint="eastAsia"/>
          <w:b/>
          <w:bCs/>
          <w:spacing w:val="-4"/>
          <w:sz w:val="30"/>
          <w:szCs w:val="30"/>
        </w:rPr>
        <w:t>项目名称：2026年台湖镇道路日常养护服务</w:t>
      </w: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widowControl/>
        <w:spacing w:line="360" w:lineRule="auto"/>
        <w:rPr>
          <w:rFonts w:ascii="宋体" w:hAnsi="宋体" w:cs="宋体"/>
          <w:sz w:val="24"/>
          <w:szCs w:val="20"/>
        </w:rPr>
      </w:pPr>
    </w:p>
    <w:p w:rsidR="00846653" w:rsidRDefault="00846653" w:rsidP="00846653">
      <w:pPr>
        <w:pStyle w:val="af0"/>
        <w:keepNext/>
        <w:overflowPunct w:val="0"/>
        <w:autoSpaceDE w:val="0"/>
        <w:autoSpaceDN w:val="0"/>
        <w:adjustRightInd w:val="0"/>
        <w:snapToGrid w:val="0"/>
        <w:spacing w:before="0" w:line="466" w:lineRule="auto"/>
        <w:ind w:left="2047" w:right="1703" w:hanging="52"/>
        <w:textAlignment w:val="baseline"/>
        <w:rPr>
          <w:rFonts w:cs="宋体"/>
          <w:b/>
          <w:bCs/>
          <w:spacing w:val="-5"/>
          <w:sz w:val="28"/>
          <w:szCs w:val="28"/>
        </w:rPr>
      </w:pPr>
      <w:r>
        <w:rPr>
          <w:rFonts w:cs="宋体" w:hint="eastAsia"/>
          <w:b/>
          <w:bCs/>
          <w:spacing w:val="-5"/>
          <w:sz w:val="28"/>
          <w:szCs w:val="28"/>
        </w:rPr>
        <w:t>甲方：</w:t>
      </w:r>
      <w:r>
        <w:rPr>
          <w:rFonts w:cs="宋体" w:hint="eastAsia"/>
          <w:b/>
          <w:bCs/>
          <w:spacing w:val="-5"/>
          <w:sz w:val="28"/>
          <w:szCs w:val="28"/>
          <w:u w:val="single"/>
        </w:rPr>
        <w:t>北京市通州区台湖镇人民政府</w:t>
      </w:r>
    </w:p>
    <w:p w:rsidR="00846653" w:rsidRDefault="00846653" w:rsidP="00846653">
      <w:pPr>
        <w:pStyle w:val="af0"/>
        <w:keepNext/>
        <w:overflowPunct w:val="0"/>
        <w:autoSpaceDE w:val="0"/>
        <w:autoSpaceDN w:val="0"/>
        <w:adjustRightInd w:val="0"/>
        <w:snapToGrid w:val="0"/>
        <w:spacing w:before="0" w:line="466" w:lineRule="auto"/>
        <w:ind w:left="2047" w:right="1703" w:hanging="52"/>
        <w:textAlignment w:val="baseline"/>
        <w:rPr>
          <w:rFonts w:cs="宋体"/>
          <w:b/>
          <w:bCs/>
          <w:spacing w:val="-5"/>
          <w:sz w:val="28"/>
          <w:szCs w:val="28"/>
        </w:rPr>
      </w:pPr>
      <w:r>
        <w:rPr>
          <w:rFonts w:cs="宋体" w:hint="eastAsia"/>
          <w:b/>
          <w:bCs/>
          <w:spacing w:val="-15"/>
          <w:sz w:val="28"/>
          <w:szCs w:val="28"/>
        </w:rPr>
        <w:t>乙方：</w:t>
      </w:r>
      <w:r>
        <w:rPr>
          <w:rFonts w:cs="宋体" w:hint="eastAsia"/>
          <w:b/>
          <w:bCs/>
          <w:spacing w:val="-5"/>
          <w:sz w:val="28"/>
          <w:szCs w:val="28"/>
          <w:u w:val="single"/>
        </w:rPr>
        <w:t xml:space="preserve">                            </w:t>
      </w:r>
    </w:p>
    <w:p w:rsidR="00846653" w:rsidRDefault="00846653" w:rsidP="00846653">
      <w:pPr>
        <w:pStyle w:val="af0"/>
        <w:keepNext/>
        <w:overflowPunct w:val="0"/>
        <w:autoSpaceDE w:val="0"/>
        <w:autoSpaceDN w:val="0"/>
        <w:adjustRightInd w:val="0"/>
        <w:snapToGrid w:val="0"/>
        <w:spacing w:before="0" w:line="240" w:lineRule="auto"/>
        <w:jc w:val="center"/>
        <w:textAlignment w:val="baseline"/>
        <w:rPr>
          <w:rFonts w:cs="宋体"/>
          <w:sz w:val="28"/>
          <w:szCs w:val="28"/>
        </w:rPr>
      </w:pPr>
      <w:r>
        <w:rPr>
          <w:rFonts w:cs="宋体" w:hint="eastAsia"/>
          <w:b/>
          <w:bCs/>
          <w:spacing w:val="-5"/>
          <w:sz w:val="28"/>
          <w:szCs w:val="28"/>
        </w:rPr>
        <w:t>签约日期：      年       月      日</w:t>
      </w:r>
    </w:p>
    <w:p w:rsidR="00846653" w:rsidRDefault="00846653" w:rsidP="00846653">
      <w:pPr>
        <w:keepNext/>
        <w:overflowPunct w:val="0"/>
        <w:autoSpaceDE w:val="0"/>
        <w:autoSpaceDN w:val="0"/>
        <w:adjustRightInd w:val="0"/>
        <w:snapToGrid w:val="0"/>
        <w:spacing w:line="251" w:lineRule="auto"/>
        <w:textAlignment w:val="baseline"/>
        <w:rPr>
          <w:rFonts w:ascii="宋体" w:hAnsi="宋体" w:cs="宋体"/>
        </w:rPr>
      </w:pPr>
    </w:p>
    <w:p w:rsidR="00846653" w:rsidRDefault="00846653" w:rsidP="00846653">
      <w:pPr>
        <w:keepNext/>
        <w:overflowPunct w:val="0"/>
        <w:autoSpaceDE w:val="0"/>
        <w:autoSpaceDN w:val="0"/>
        <w:adjustRightInd w:val="0"/>
        <w:snapToGrid w:val="0"/>
        <w:spacing w:line="220" w:lineRule="auto"/>
        <w:textAlignment w:val="baseline"/>
        <w:rPr>
          <w:rFonts w:ascii="宋体" w:hAnsi="宋体" w:cs="宋体"/>
          <w:sz w:val="28"/>
          <w:szCs w:val="28"/>
        </w:rPr>
        <w:sectPr w:rsidR="00846653">
          <w:headerReference w:type="default" r:id="rId16"/>
          <w:footerReference w:type="default" r:id="rId17"/>
          <w:pgSz w:w="11905" w:h="16840"/>
          <w:pgMar w:top="1417" w:right="1417" w:bottom="1417" w:left="1531" w:header="850" w:footer="850" w:gutter="0"/>
          <w:cols w:space="0"/>
        </w:sectPr>
      </w:pP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lastRenderedPageBreak/>
        <w:t>为做好台湖镇所属道路的管养维护工作，使有限的养护资金得到合理的使用，依据《中华人民共和国民法典》《中华人民共和国招标投标法》《中华人民共和国政府采购法》、北京市相关法律法规和“2026年台湖镇道路日常养护服务”相关采购手续，甲乙双方经协商签订本合同。</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甲方：</w:t>
      </w:r>
      <w:r>
        <w:rPr>
          <w:rFonts w:ascii="宋体" w:hAnsi="宋体" w:cs="宋体" w:hint="eastAsia"/>
          <w:sz w:val="24"/>
          <w:u w:val="single"/>
        </w:rPr>
        <w:t>北京市通州区台湖镇人民政府</w:t>
      </w:r>
    </w:p>
    <w:p w:rsidR="00846653" w:rsidRDefault="00846653" w:rsidP="00846653">
      <w:pPr>
        <w:spacing w:line="360" w:lineRule="auto"/>
        <w:ind w:firstLineChars="200" w:firstLine="480"/>
        <w:rPr>
          <w:rFonts w:ascii="宋体" w:hAnsi="宋体" w:cs="宋体"/>
          <w:sz w:val="24"/>
          <w:u w:val="single"/>
        </w:rPr>
      </w:pPr>
      <w:r>
        <w:rPr>
          <w:rFonts w:ascii="宋体" w:hAnsi="宋体" w:cs="宋体" w:hint="eastAsia"/>
          <w:sz w:val="24"/>
        </w:rPr>
        <w:t>法定代表人或负责人：</w:t>
      </w:r>
      <w:r>
        <w:rPr>
          <w:rFonts w:ascii="宋体" w:hAnsi="宋体" w:cs="宋体" w:hint="eastAsia"/>
          <w:sz w:val="24"/>
          <w:u w:val="single"/>
        </w:rPr>
        <w:t xml:space="preserve">  李翔      </w:t>
      </w:r>
    </w:p>
    <w:p w:rsidR="00846653" w:rsidRDefault="00846653" w:rsidP="00846653">
      <w:pPr>
        <w:spacing w:line="360" w:lineRule="auto"/>
        <w:ind w:firstLineChars="200" w:firstLine="480"/>
        <w:rPr>
          <w:rFonts w:ascii="宋体" w:hAnsi="宋体" w:cs="宋体"/>
          <w:sz w:val="24"/>
          <w:u w:val="single"/>
        </w:rPr>
      </w:pPr>
      <w:r>
        <w:rPr>
          <w:rFonts w:ascii="宋体" w:hAnsi="宋体" w:cs="宋体" w:hint="eastAsia"/>
          <w:sz w:val="24"/>
        </w:rPr>
        <w:t>地址：</w:t>
      </w:r>
      <w:r>
        <w:rPr>
          <w:rFonts w:ascii="宋体" w:hAnsi="宋体" w:cs="宋体" w:hint="eastAsia"/>
          <w:sz w:val="24"/>
          <w:u w:val="single"/>
        </w:rPr>
        <w:t xml:space="preserve">北京市通州区台湖镇        </w:t>
      </w:r>
    </w:p>
    <w:p w:rsidR="00846653" w:rsidRDefault="00846653" w:rsidP="00846653">
      <w:pPr>
        <w:spacing w:line="360" w:lineRule="auto"/>
        <w:ind w:firstLineChars="200" w:firstLine="480"/>
        <w:rPr>
          <w:rFonts w:ascii="宋体" w:hAnsi="宋体" w:cs="宋体"/>
          <w:sz w:val="24"/>
        </w:rPr>
      </w:pPr>
    </w:p>
    <w:p w:rsidR="00846653" w:rsidRDefault="00846653" w:rsidP="00846653">
      <w:pPr>
        <w:spacing w:line="360" w:lineRule="auto"/>
        <w:ind w:firstLineChars="200" w:firstLine="480"/>
        <w:rPr>
          <w:rFonts w:ascii="宋体" w:hAnsi="宋体" w:cs="宋体"/>
          <w:sz w:val="24"/>
          <w:u w:val="single"/>
        </w:rPr>
      </w:pPr>
      <w:r>
        <w:rPr>
          <w:rFonts w:ascii="宋体" w:hAnsi="宋体" w:cs="宋体" w:hint="eastAsia"/>
          <w:sz w:val="24"/>
        </w:rPr>
        <w:t>乙方：</w:t>
      </w:r>
      <w:r>
        <w:rPr>
          <w:rFonts w:ascii="宋体" w:hAnsi="宋体" w:cs="宋体" w:hint="eastAsia"/>
          <w:sz w:val="24"/>
          <w:u w:val="single"/>
        </w:rPr>
        <w:t xml:space="preserve">                             </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法定代表人或负责人：</w:t>
      </w:r>
      <w:r>
        <w:rPr>
          <w:rFonts w:ascii="宋体" w:hAnsi="宋体" w:cs="宋体" w:hint="eastAsia"/>
          <w:sz w:val="24"/>
          <w:u w:val="single"/>
        </w:rPr>
        <w:t xml:space="preserve">               </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地址：</w:t>
      </w:r>
      <w:r>
        <w:rPr>
          <w:rFonts w:ascii="宋体" w:hAnsi="宋体" w:cs="宋体" w:hint="eastAsia"/>
          <w:sz w:val="24"/>
          <w:u w:val="single"/>
        </w:rPr>
        <w:t xml:space="preserve">                              </w:t>
      </w:r>
    </w:p>
    <w:p w:rsidR="00846653" w:rsidRDefault="00846653" w:rsidP="00846653">
      <w:pPr>
        <w:pStyle w:val="af0"/>
        <w:keepNext/>
        <w:overflowPunct w:val="0"/>
        <w:autoSpaceDE w:val="0"/>
        <w:autoSpaceDN w:val="0"/>
        <w:adjustRightInd w:val="0"/>
        <w:snapToGrid w:val="0"/>
        <w:spacing w:before="79" w:line="480" w:lineRule="auto"/>
        <w:ind w:left="4"/>
        <w:textAlignment w:val="baseline"/>
        <w:rPr>
          <w:rFonts w:cs="宋体"/>
          <w:sz w:val="21"/>
        </w:rPr>
      </w:pPr>
      <w:r>
        <w:rPr>
          <w:rFonts w:cs="宋体" w:hint="eastAsia"/>
          <w:b/>
          <w:bCs/>
          <w:spacing w:val="-3"/>
        </w:rPr>
        <w:t>一、合同由以下部分组成</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1、本合同书</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2、招标文件（另附册）</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3、投标文件（另附册）</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4、中标通知书</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5、2026年台湖镇道路日常养护服务方案</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6、2026年台湖镇道路日常养护服务清单</w:t>
      </w:r>
    </w:p>
    <w:p w:rsidR="00846653" w:rsidRDefault="00846653" w:rsidP="00846653">
      <w:pPr>
        <w:pStyle w:val="af0"/>
        <w:keepNext/>
        <w:overflowPunct w:val="0"/>
        <w:autoSpaceDE w:val="0"/>
        <w:autoSpaceDN w:val="0"/>
        <w:adjustRightInd w:val="0"/>
        <w:snapToGrid w:val="0"/>
        <w:spacing w:before="78" w:line="480" w:lineRule="auto"/>
        <w:ind w:left="4"/>
        <w:textAlignment w:val="baseline"/>
        <w:rPr>
          <w:rFonts w:cs="宋体"/>
          <w:sz w:val="21"/>
        </w:rPr>
      </w:pPr>
      <w:r>
        <w:rPr>
          <w:rFonts w:cs="宋体" w:hint="eastAsia"/>
          <w:spacing w:val="-3"/>
        </w:rPr>
        <w:t>二、</w:t>
      </w:r>
      <w:r>
        <w:rPr>
          <w:rFonts w:cs="宋体" w:hint="eastAsia"/>
          <w:b/>
          <w:bCs/>
          <w:spacing w:val="-3"/>
        </w:rPr>
        <w:t>管养范围及内容：</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台湖镇所属乡级公路、村级公路、新增道路、专用道路的管养服务，包括道路日常巡检，道路雪天及汛期雨天巡查、道路定期检测、道路路面日常保养、路基保养、道路路面小修、桥梁养护（日常巡查、日常保养、小修）、交通设施养护、公路冬季养护、通道排水等。</w:t>
      </w:r>
    </w:p>
    <w:p w:rsidR="00846653" w:rsidRDefault="00846653" w:rsidP="00846653">
      <w:pPr>
        <w:pStyle w:val="af0"/>
        <w:keepNext/>
        <w:overflowPunct w:val="0"/>
        <w:autoSpaceDE w:val="0"/>
        <w:autoSpaceDN w:val="0"/>
        <w:adjustRightInd w:val="0"/>
        <w:snapToGrid w:val="0"/>
        <w:spacing w:before="34" w:line="480" w:lineRule="auto"/>
        <w:textAlignment w:val="baseline"/>
        <w:rPr>
          <w:rFonts w:cs="宋体"/>
        </w:rPr>
      </w:pPr>
      <w:r>
        <w:rPr>
          <w:rFonts w:cs="宋体" w:hint="eastAsia"/>
          <w:b/>
          <w:bCs/>
          <w:spacing w:val="-4"/>
        </w:rPr>
        <w:t>三、养护费用</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2026年台湖镇道路日常养护服务合同金额为人民币（大写）</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元)。</w:t>
      </w:r>
    </w:p>
    <w:p w:rsidR="00846653" w:rsidRDefault="00846653" w:rsidP="00846653">
      <w:pPr>
        <w:pStyle w:val="af0"/>
        <w:keepNext/>
        <w:overflowPunct w:val="0"/>
        <w:autoSpaceDE w:val="0"/>
        <w:autoSpaceDN w:val="0"/>
        <w:adjustRightInd w:val="0"/>
        <w:snapToGrid w:val="0"/>
        <w:spacing w:before="35" w:line="480" w:lineRule="auto"/>
        <w:ind w:left="24"/>
        <w:textAlignment w:val="baseline"/>
        <w:rPr>
          <w:rFonts w:cs="宋体"/>
          <w:sz w:val="21"/>
        </w:rPr>
      </w:pPr>
      <w:r>
        <w:rPr>
          <w:rFonts w:cs="宋体" w:hint="eastAsia"/>
          <w:b/>
          <w:bCs/>
          <w:spacing w:val="-8"/>
        </w:rPr>
        <w:t>四、费用支付</w:t>
      </w:r>
    </w:p>
    <w:p w:rsidR="00846653" w:rsidRPr="008135CD" w:rsidRDefault="00846653" w:rsidP="00846653">
      <w:pPr>
        <w:spacing w:line="360" w:lineRule="auto"/>
        <w:ind w:firstLineChars="200" w:firstLine="480"/>
        <w:rPr>
          <w:rFonts w:ascii="宋体" w:hAnsi="宋体" w:cs="宋体"/>
          <w:sz w:val="24"/>
        </w:rPr>
      </w:pPr>
      <w:r w:rsidRPr="008135CD">
        <w:rPr>
          <w:rFonts w:ascii="宋体" w:hAnsi="宋体" w:cs="宋体" w:hint="eastAsia"/>
          <w:sz w:val="24"/>
        </w:rPr>
        <w:t>1、预付款支付方式：合同生效后支付项目总价款的30%作为预付款。预付款支付前</w:t>
      </w:r>
      <w:r w:rsidRPr="008135CD">
        <w:rPr>
          <w:rFonts w:ascii="宋体" w:hAnsi="宋体" w:cs="宋体" w:hint="eastAsia"/>
          <w:sz w:val="24"/>
        </w:rPr>
        <w:lastRenderedPageBreak/>
        <w:t>需要乙方开具正规等额的增值税普通发票。</w:t>
      </w:r>
    </w:p>
    <w:p w:rsidR="00846653" w:rsidRDefault="00846653" w:rsidP="00846653">
      <w:pPr>
        <w:spacing w:line="360" w:lineRule="auto"/>
        <w:ind w:firstLineChars="200" w:firstLine="480"/>
        <w:rPr>
          <w:rFonts w:ascii="宋体" w:hAnsi="宋体" w:cs="宋体"/>
          <w:sz w:val="24"/>
        </w:rPr>
      </w:pPr>
      <w:r w:rsidRPr="008135CD">
        <w:rPr>
          <w:rFonts w:ascii="宋体" w:hAnsi="宋体" w:cs="宋体" w:hint="eastAsia"/>
          <w:sz w:val="24"/>
        </w:rPr>
        <w:t>2、进度款支付方式：项目完成总项目量60％（监理确认）后支付至合同价款的60％，完成总项目量80％（监理确认）后支付至</w:t>
      </w:r>
      <w:r>
        <w:rPr>
          <w:rFonts w:ascii="宋体" w:hAnsi="宋体" w:cs="宋体" w:hint="eastAsia"/>
          <w:sz w:val="24"/>
        </w:rPr>
        <w:t>合同价款的80％，待服务期结束后支付至合同价款的90％时停止支付：竣工验收合格移交所有竣工资料后并且经评审结束后支付至审计结算额的100%（无质保金）（本项目合同价款最终结算金额以审计结算金额为准；如财政（或政府）资金未到位情况下可按财政（或政府）实际到账资金支付）。每次付款前需要乙方开具正规等额的增值税普通发票。</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3、由于本项目的资金来源于政府，双方对本合同的付款条件达成共识并做出如下约定：因政府财务制度因素（包含但不限于对支付资金的拨付、审计或审批等流程延迟）或其他政府不可控因素而导致甲方不能按照合同约定付款时间向乙方支付合同价款时，不构成甲方的违约行为，不得因此追究甲方违约责任及支付逾期利息的责任，最终以财务流程确认后的支付时间为准。</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4、乙方指定收款账户信息如下：</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单位名称：</w:t>
      </w:r>
      <w:r>
        <w:rPr>
          <w:rFonts w:ascii="宋体" w:hAnsi="宋体" w:cs="宋体" w:hint="eastAsia"/>
          <w:sz w:val="24"/>
          <w:u w:val="single"/>
        </w:rPr>
        <w:t xml:space="preserve">                                 </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开户行：</w:t>
      </w:r>
      <w:r>
        <w:rPr>
          <w:rFonts w:ascii="宋体" w:hAnsi="宋体" w:cs="宋体" w:hint="eastAsia"/>
          <w:sz w:val="24"/>
          <w:u w:val="single"/>
        </w:rPr>
        <w:t xml:space="preserve">                                   </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账号：</w:t>
      </w:r>
      <w:r>
        <w:rPr>
          <w:rFonts w:ascii="宋体" w:hAnsi="宋体" w:cs="宋体" w:hint="eastAsia"/>
          <w:sz w:val="24"/>
          <w:u w:val="single"/>
        </w:rPr>
        <w:t xml:space="preserve">                                     </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联行号：</w:t>
      </w:r>
      <w:r>
        <w:rPr>
          <w:rFonts w:ascii="宋体" w:hAnsi="宋体" w:cs="宋体" w:hint="eastAsia"/>
          <w:sz w:val="24"/>
          <w:u w:val="single"/>
        </w:rPr>
        <w:t xml:space="preserve">                  </w:t>
      </w:r>
    </w:p>
    <w:p w:rsidR="00846653" w:rsidRDefault="00846653" w:rsidP="00846653">
      <w:pPr>
        <w:pStyle w:val="af0"/>
        <w:keepNext/>
        <w:overflowPunct w:val="0"/>
        <w:autoSpaceDE w:val="0"/>
        <w:autoSpaceDN w:val="0"/>
        <w:adjustRightInd w:val="0"/>
        <w:snapToGrid w:val="0"/>
        <w:spacing w:before="36" w:line="480" w:lineRule="auto"/>
        <w:ind w:left="5"/>
        <w:textAlignment w:val="baseline"/>
        <w:rPr>
          <w:rFonts w:cs="宋体"/>
        </w:rPr>
      </w:pPr>
      <w:r>
        <w:rPr>
          <w:rFonts w:cs="宋体" w:hint="eastAsia"/>
          <w:b/>
          <w:bCs/>
          <w:spacing w:val="-4"/>
        </w:rPr>
        <w:t>五、考核办法</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甲方将依据本协议条款、招标文件或《北京市通州区乡村公路养护手册（试行）》、《2026年台湖镇道路日常养护服务方案》国家及本市其它相关规定及标准作为具体的养护检查考核办法，并把考核结果作为最终养护费用支付和扣款的依据。考核办法根据实际工作需要为出发点，经甲乙双方同意可以修改和完善，便于工作的开展。</w:t>
      </w:r>
    </w:p>
    <w:p w:rsidR="00846653" w:rsidRDefault="00846653" w:rsidP="00846653">
      <w:pPr>
        <w:pStyle w:val="af0"/>
        <w:keepNext/>
        <w:overflowPunct w:val="0"/>
        <w:autoSpaceDE w:val="0"/>
        <w:autoSpaceDN w:val="0"/>
        <w:adjustRightInd w:val="0"/>
        <w:snapToGrid w:val="0"/>
        <w:spacing w:before="34" w:line="480" w:lineRule="auto"/>
        <w:ind w:left="2"/>
        <w:textAlignment w:val="baseline"/>
        <w:rPr>
          <w:rFonts w:cs="宋体"/>
        </w:rPr>
      </w:pPr>
      <w:r>
        <w:rPr>
          <w:rFonts w:cs="宋体" w:hint="eastAsia"/>
          <w:b/>
          <w:bCs/>
          <w:spacing w:val="-3"/>
        </w:rPr>
        <w:t>六、养护及考核依据、执行标准</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乡村公路养护应按照《北京交通标准化技术文件》（BJJT/Z109-2015）、《乡村公路养护年度消耗量计算标准及编制办法》、《2026年台湖镇道路日常养护服务方案》以及国家、本市其它相关法律法规、国家及行业规范等实施。</w:t>
      </w:r>
    </w:p>
    <w:p w:rsidR="00846653" w:rsidRDefault="00846653" w:rsidP="00846653">
      <w:pPr>
        <w:pStyle w:val="af0"/>
        <w:keepNext/>
        <w:overflowPunct w:val="0"/>
        <w:autoSpaceDE w:val="0"/>
        <w:autoSpaceDN w:val="0"/>
        <w:adjustRightInd w:val="0"/>
        <w:snapToGrid w:val="0"/>
        <w:spacing w:before="34" w:line="480" w:lineRule="auto"/>
        <w:textAlignment w:val="baseline"/>
        <w:rPr>
          <w:rFonts w:cs="宋体"/>
          <w:sz w:val="21"/>
        </w:rPr>
      </w:pPr>
      <w:r>
        <w:rPr>
          <w:rFonts w:cs="宋体" w:hint="eastAsia"/>
          <w:b/>
          <w:bCs/>
          <w:spacing w:val="-3"/>
        </w:rPr>
        <w:t>七、双方责任及工作</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（一）甲方</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1、向乙方提供确定的管护区域范围，包括面积、四至界线等相关图表和数据资料。</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lastRenderedPageBreak/>
        <w:t>2、甲方向乙方明确管护内容及标准，全面指导乙方整体养护工作，定期检查、督促。不到位的限期整改。如某时双方意见不统一，可经商量确定最佳方案。</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3、向乙方提供或协调提供道路管养所必需的水电配套等基础条件。甲方的生产性基础设施（如供水管、排水渠、电缆、作业道等）可由乙方无偿使用，但需负责管理维修，并承担相应费用。其他基础设施，如各类标识标牌，乙方应负责管理维修，并承担相应费用。生活性基础设施，如管理用房等，甲方可无偿提供给乙方。</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4、按合同约定，按期足额支付合同资金。</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（二）乙方</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1、乙方必须根据乡村公路养护技术规定和标准进行养护并接受甲方监督。服从甲方统一领导，正确指导。接受甲方的检查、督促。</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2、乙方对管养范围内的道路养护质量担负责任，乙方须严格按照技术规范及要求</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进行管养，若因乙方不按规范和要求管理造成的损失，经双方确认后，由乙方承担。</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3、乙方加强对工人的管理，教育工人遵纪守法，办理流动人员务工的暂住证等相关手续。加强道路交通安全、防火、防盗意识。</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lang w:eastAsia="en-US"/>
        </w:rPr>
        <w:t>4、</w:t>
      </w:r>
      <w:r>
        <w:rPr>
          <w:rFonts w:ascii="宋体" w:hAnsi="宋体" w:cs="宋体" w:hint="eastAsia"/>
          <w:sz w:val="24"/>
        </w:rPr>
        <w:t>乙方确保管养道路养护正常有序，保证管理到位。</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5、乙方各类因养护作业后所产生的建筑垃圾（泥土、砂石、下脚料等）均由乙方负责，清理工地现场且甲方不再另行支付费用。</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6、乙方建立日常管养工作台账，记录每天工作内容及情况。</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7、乙方应加强对道路管养工作的管理力度，把“质量”放在首位，保证科学管理，如遇不可抗力因素造成的损害，双方另行协商处理。</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8、乙方未经甲方同意不得擅自将甲方提供的任何资料及在履行合同过程中获知的任何信息告知第三方，不得用于其他合同或项目使用。</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9、乙方应按照相关法律法规规定不得转包及违法分包，如违反前述约定，一切不利的法律后果均由乙方承担。</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10、对于在巡查中发现的维修养护问题，乙方应即知即改，不受维修养护和保洁频次的限制。</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11、因乙方自身原因（包含但不限于未按时支付工人工资、缴纳保险等）导致发生劳资纠纷的，乙方应自行解决并承担相应法律责任及赔偿，甲方有权单方解除本合同并要求乙方支付合同</w:t>
      </w:r>
      <w:r w:rsidRPr="008135CD">
        <w:rPr>
          <w:rFonts w:ascii="宋体" w:hAnsi="宋体" w:cs="宋体" w:hint="eastAsia"/>
          <w:sz w:val="24"/>
        </w:rPr>
        <w:t>总项目款%的违</w:t>
      </w:r>
      <w:r>
        <w:rPr>
          <w:rFonts w:ascii="宋体" w:hAnsi="宋体" w:cs="宋体" w:hint="eastAsia"/>
          <w:sz w:val="24"/>
        </w:rPr>
        <w:t>约金，因此造成甲方损失的还应承担赔偿责任。</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12、合同履行过程中，如因乙方原因，给甲方造成损失，或给乙方工作人员、其他</w:t>
      </w:r>
      <w:r>
        <w:rPr>
          <w:rFonts w:ascii="宋体" w:hAnsi="宋体" w:cs="宋体" w:hint="eastAsia"/>
          <w:sz w:val="24"/>
        </w:rPr>
        <w:lastRenderedPageBreak/>
        <w:t>第三方造成人身、财产等损失，均由乙方自行负责，与甲方无关。</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13、乙方应做好保护管养范围内及周围建筑物、构筑物（含文物保护建筑）、古树名木和地下管线、电缆等措施，不影响交通，管养现场应有明显的警示标志，管护结束后负责清扫现场。</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14、合同履行期间，乙方应对巡护人员进行安全、巡查管养等相关培训，巡查管养过程中发现的存在安全隐患的设施、设备、物品等及时更换，避免引发安全事故。</w:t>
      </w:r>
    </w:p>
    <w:p w:rsidR="00846653" w:rsidRDefault="00846653" w:rsidP="00846653">
      <w:pPr>
        <w:spacing w:line="460" w:lineRule="exact"/>
        <w:ind w:firstLineChars="200" w:firstLine="480"/>
        <w:rPr>
          <w:rFonts w:ascii="仿宋" w:eastAsia="仿宋" w:hAnsi="仿宋"/>
          <w:sz w:val="28"/>
        </w:rPr>
      </w:pPr>
      <w:r>
        <w:rPr>
          <w:rFonts w:ascii="宋体" w:hAnsi="宋体" w:cs="宋体" w:hint="eastAsia"/>
          <w:sz w:val="24"/>
        </w:rPr>
        <w:t>15、乙方保证拥有履行本合同的合法资质且符合国家法律相关规定，并按照甲方要求提供有关手续、证件等正规文件。如因此导致甲方产生损失或不利后果的，乙方应承担全部法律责任及赔偿全部损失。乙方应保证其参与项目的工作人员具备完成本项目项下工作的相应资质，持证上岗，认真负责，且设备、车辆等均应符合国家法律规定。</w:t>
      </w:r>
    </w:p>
    <w:p w:rsidR="00846653" w:rsidRPr="008135CD" w:rsidRDefault="00846653" w:rsidP="00846653">
      <w:pPr>
        <w:spacing w:line="460" w:lineRule="exact"/>
        <w:ind w:firstLineChars="200" w:firstLine="480"/>
        <w:rPr>
          <w:rFonts w:ascii="宋体" w:hAnsi="宋体" w:cs="宋体"/>
          <w:sz w:val="24"/>
        </w:rPr>
      </w:pPr>
      <w:r>
        <w:rPr>
          <w:rFonts w:ascii="宋体" w:hAnsi="宋体" w:cs="宋体" w:hint="eastAsia"/>
          <w:sz w:val="24"/>
        </w:rPr>
        <w:t>16、乙方应按照《工程建设领域农民工工资专用账户管理暂行办法》、京人社监发〔2021〕12号关于印发《北京市工程建设领域保障农民工工资支付工作管理办法》的通知及</w:t>
      </w:r>
      <w:r w:rsidRPr="008135CD">
        <w:rPr>
          <w:rFonts w:ascii="宋体" w:hAnsi="宋体" w:cs="宋体" w:hint="eastAsia"/>
          <w:sz w:val="24"/>
        </w:rPr>
        <w:t>本项目所涉的其他法律法规、相关管理规定履行相应的职责和义务，包括但不限于：</w:t>
      </w:r>
    </w:p>
    <w:p w:rsidR="00846653" w:rsidRPr="008135CD" w:rsidRDefault="00846653" w:rsidP="00846653">
      <w:pPr>
        <w:spacing w:line="460" w:lineRule="exact"/>
        <w:ind w:firstLineChars="200" w:firstLine="480"/>
        <w:rPr>
          <w:rFonts w:ascii="宋体" w:hAnsi="宋体" w:cs="宋体"/>
          <w:sz w:val="24"/>
        </w:rPr>
      </w:pPr>
      <w:r w:rsidRPr="008135CD">
        <w:rPr>
          <w:rFonts w:ascii="宋体" w:hAnsi="宋体" w:cs="宋体" w:hint="eastAsia"/>
          <w:sz w:val="24"/>
        </w:rPr>
        <w:t>①依法与招用的农民工订立相关合同。</w:t>
      </w:r>
    </w:p>
    <w:p w:rsidR="00846653" w:rsidRPr="008135CD" w:rsidRDefault="00846653" w:rsidP="00846653">
      <w:pPr>
        <w:spacing w:line="460" w:lineRule="exact"/>
        <w:ind w:firstLineChars="200" w:firstLine="480"/>
        <w:rPr>
          <w:rFonts w:ascii="宋体" w:hAnsi="宋体" w:cs="宋体"/>
          <w:sz w:val="24"/>
        </w:rPr>
      </w:pPr>
      <w:r w:rsidRPr="008135CD">
        <w:rPr>
          <w:rFonts w:ascii="宋体" w:hAnsi="宋体" w:cs="宋体" w:hint="eastAsia"/>
          <w:sz w:val="24"/>
        </w:rPr>
        <w:t>②至少配备1名劳资专管员。</w:t>
      </w:r>
    </w:p>
    <w:p w:rsidR="00846653" w:rsidRPr="008135CD" w:rsidRDefault="00846653" w:rsidP="00846653">
      <w:pPr>
        <w:spacing w:line="460" w:lineRule="exact"/>
        <w:ind w:firstLineChars="200" w:firstLine="480"/>
        <w:rPr>
          <w:rFonts w:ascii="宋体" w:hAnsi="宋体" w:cs="宋体"/>
          <w:sz w:val="24"/>
        </w:rPr>
      </w:pPr>
      <w:r w:rsidRPr="008135CD">
        <w:rPr>
          <w:rFonts w:ascii="宋体" w:hAnsi="宋体" w:cs="宋体" w:hint="eastAsia"/>
          <w:sz w:val="24"/>
        </w:rPr>
        <w:t>③按要求建立相关内容的用工管理台账。</w:t>
      </w:r>
    </w:p>
    <w:p w:rsidR="00846653" w:rsidRPr="008135CD" w:rsidRDefault="00846653" w:rsidP="00846653">
      <w:pPr>
        <w:spacing w:line="460" w:lineRule="exact"/>
        <w:ind w:firstLineChars="200" w:firstLine="480"/>
        <w:rPr>
          <w:rFonts w:ascii="宋体" w:hAnsi="宋体" w:cs="宋体"/>
          <w:sz w:val="24"/>
        </w:rPr>
      </w:pPr>
      <w:r w:rsidRPr="008135CD">
        <w:rPr>
          <w:rFonts w:ascii="宋体" w:hAnsi="宋体" w:cs="宋体" w:hint="eastAsia"/>
          <w:sz w:val="24"/>
        </w:rPr>
        <w:t>④其他法律法规规定的情形。</w:t>
      </w:r>
    </w:p>
    <w:p w:rsidR="00846653" w:rsidRPr="008135CD" w:rsidRDefault="00846653" w:rsidP="00846653">
      <w:pPr>
        <w:spacing w:line="200" w:lineRule="exact"/>
        <w:rPr>
          <w:rFonts w:ascii="宋体" w:hAnsi="宋体" w:cs="宋体"/>
          <w:sz w:val="24"/>
        </w:rPr>
      </w:pPr>
    </w:p>
    <w:p w:rsidR="00846653" w:rsidRPr="008135CD" w:rsidRDefault="00846653" w:rsidP="00846653">
      <w:pPr>
        <w:spacing w:line="360" w:lineRule="auto"/>
        <w:ind w:firstLineChars="200" w:firstLine="480"/>
        <w:rPr>
          <w:rFonts w:ascii="宋体" w:hAnsi="宋体" w:cs="宋体"/>
          <w:sz w:val="24"/>
        </w:rPr>
      </w:pPr>
      <w:r w:rsidRPr="008135CD">
        <w:rPr>
          <w:rFonts w:ascii="宋体" w:hAnsi="宋体" w:cs="宋体" w:hint="eastAsia"/>
          <w:sz w:val="24"/>
        </w:rPr>
        <w:t>若乙方未按本条款执行，甲方有权要求其限期整改，逾期未整改或整改不符合要求的，甲方可根据合同约定追究乙方的违约责任，包括但不限于扣减工程款、要求支付违约金等。</w:t>
      </w:r>
    </w:p>
    <w:p w:rsidR="00846653" w:rsidRDefault="00846653" w:rsidP="00846653">
      <w:pPr>
        <w:spacing w:line="360" w:lineRule="auto"/>
        <w:ind w:firstLineChars="200" w:firstLine="480"/>
        <w:rPr>
          <w:rFonts w:ascii="宋体" w:hAnsi="宋体" w:cs="宋体"/>
          <w:sz w:val="24"/>
        </w:rPr>
      </w:pPr>
      <w:r w:rsidRPr="008135CD">
        <w:rPr>
          <w:rFonts w:ascii="宋体" w:hAnsi="宋体" w:cs="宋体" w:hint="eastAsia"/>
          <w:sz w:val="24"/>
        </w:rPr>
        <w:t>17、本项目人工费用为【      】元（大写：【        】），占总项目款的【     %】，此人工费为农民工工资专款专用，仅用于</w:t>
      </w:r>
      <w:r>
        <w:rPr>
          <w:rFonts w:ascii="宋体" w:hAnsi="宋体" w:cs="宋体" w:hint="eastAsia"/>
          <w:sz w:val="24"/>
        </w:rPr>
        <w:t>农民工工资的支付，不得私自挪作他用，如乙方擅自使用人工费致使农民工工资无法按时足额支付的，视为乙方违约。</w:t>
      </w:r>
    </w:p>
    <w:p w:rsidR="00846653" w:rsidRDefault="00846653" w:rsidP="00846653">
      <w:pPr>
        <w:pStyle w:val="af0"/>
        <w:keepNext/>
        <w:overflowPunct w:val="0"/>
        <w:autoSpaceDE w:val="0"/>
        <w:autoSpaceDN w:val="0"/>
        <w:adjustRightInd w:val="0"/>
        <w:snapToGrid w:val="0"/>
        <w:spacing w:before="34" w:line="480" w:lineRule="auto"/>
        <w:textAlignment w:val="baseline"/>
        <w:rPr>
          <w:rFonts w:cs="宋体"/>
          <w:b/>
          <w:bCs/>
          <w:spacing w:val="-5"/>
        </w:rPr>
      </w:pPr>
      <w:r>
        <w:rPr>
          <w:rFonts w:cs="宋体" w:hint="eastAsia"/>
          <w:b/>
          <w:bCs/>
          <w:spacing w:val="-5"/>
        </w:rPr>
        <w:t>八、验收</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甲方或甲方委托的监理单位每月对乙方的管养质量，参照乡村公路管养标准进行检查评分，若到季度末经甲方检查评定合格，则按合同约定的比例支付管养劳务费；如检查质量不合格，则乙方必须按要求整改，每整改一次，甲方有权扣除500元，直至经甲方检查评定合格为止，由此产生的费用由乙方自行承担。</w:t>
      </w:r>
    </w:p>
    <w:p w:rsidR="00846653" w:rsidRDefault="00846653" w:rsidP="00846653">
      <w:pPr>
        <w:pStyle w:val="af0"/>
        <w:keepNext/>
        <w:overflowPunct w:val="0"/>
        <w:autoSpaceDE w:val="0"/>
        <w:autoSpaceDN w:val="0"/>
        <w:adjustRightInd w:val="0"/>
        <w:snapToGrid w:val="0"/>
        <w:spacing w:before="34" w:line="480" w:lineRule="auto"/>
        <w:textAlignment w:val="baseline"/>
        <w:rPr>
          <w:rFonts w:cs="宋体"/>
        </w:rPr>
      </w:pPr>
      <w:r>
        <w:rPr>
          <w:rFonts w:cs="宋体" w:hint="eastAsia"/>
          <w:b/>
          <w:bCs/>
          <w:spacing w:val="-5"/>
        </w:rPr>
        <w:lastRenderedPageBreak/>
        <w:t>九、安全责任</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乙方必须重视安全生产，确保全年不出安全责任事故。管养期间，养护工人由于操作不规范等因素造成的安全责任事故，由乙方承担相应责任及损失。且甲方有权解除本合同，并有权要求乙方支付违约金。</w:t>
      </w:r>
    </w:p>
    <w:p w:rsidR="00846653" w:rsidRDefault="00846653" w:rsidP="00846653">
      <w:pPr>
        <w:numPr>
          <w:ilvl w:val="0"/>
          <w:numId w:val="22"/>
        </w:numPr>
        <w:spacing w:line="360" w:lineRule="auto"/>
        <w:rPr>
          <w:rFonts w:ascii="宋体" w:hAnsi="宋体" w:cs="宋体"/>
          <w:b/>
          <w:bCs/>
          <w:spacing w:val="-3"/>
          <w:sz w:val="24"/>
        </w:rPr>
      </w:pPr>
      <w:r>
        <w:rPr>
          <w:rFonts w:ascii="宋体" w:hAnsi="宋体" w:cs="宋体" w:hint="eastAsia"/>
          <w:b/>
          <w:bCs/>
          <w:spacing w:val="-3"/>
          <w:sz w:val="24"/>
        </w:rPr>
        <w:t>服务期限</w:t>
      </w:r>
    </w:p>
    <w:p w:rsidR="00846653" w:rsidRDefault="00846653" w:rsidP="00846653">
      <w:pPr>
        <w:spacing w:line="360" w:lineRule="auto"/>
        <w:ind w:firstLineChars="300" w:firstLine="720"/>
        <w:rPr>
          <w:rFonts w:ascii="宋体" w:hAnsi="宋体" w:cs="宋体"/>
          <w:sz w:val="24"/>
        </w:rPr>
      </w:pPr>
      <w:r>
        <w:rPr>
          <w:rFonts w:ascii="宋体" w:hAnsi="宋体" w:cs="宋体" w:hint="eastAsia"/>
          <w:sz w:val="24"/>
        </w:rPr>
        <w:t>自合同签订之日起一年。</w:t>
      </w:r>
    </w:p>
    <w:p w:rsidR="00846653" w:rsidRDefault="00846653" w:rsidP="00846653">
      <w:pPr>
        <w:pStyle w:val="af0"/>
        <w:keepNext/>
        <w:overflowPunct w:val="0"/>
        <w:autoSpaceDE w:val="0"/>
        <w:autoSpaceDN w:val="0"/>
        <w:adjustRightInd w:val="0"/>
        <w:snapToGrid w:val="0"/>
        <w:spacing w:before="34" w:line="480" w:lineRule="auto"/>
        <w:textAlignment w:val="baseline"/>
        <w:rPr>
          <w:rFonts w:cs="宋体"/>
          <w:b/>
          <w:bCs/>
          <w:spacing w:val="-3"/>
        </w:rPr>
      </w:pPr>
      <w:r>
        <w:rPr>
          <w:rFonts w:cs="宋体" w:hint="eastAsia"/>
          <w:b/>
          <w:bCs/>
          <w:spacing w:val="-3"/>
        </w:rPr>
        <w:t>十一、合同的解除及终止</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1、合同履行期限届满并经甲方确认后自然终止并解除。</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2、合同履行期间，双方可协商解除本合同。</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3、合同履行期间如遇不可抗力造成本合同终止解除，双方互不追究违约责任，为各自造成的损失自行承担或协商解决。</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4、合同履行期间，如因乙方原因无法继续履行本合同致使合同终止，经甲方书面通知后，乙方仍不能履行的，甲方可单方解除本合同，解除日期为甲方向乙方书面送达解除通知书之日。因此产生的不利法律后果均由乙方承担（包含但不限于乙方应承担的违约责任、因此给乙方自身带来的全部损失、为甲方造成的经济损失、甲方因维护权益产生的律师费、差旅费等相关费用）。</w:t>
      </w:r>
    </w:p>
    <w:p w:rsidR="00846653" w:rsidRDefault="00846653" w:rsidP="00846653">
      <w:pPr>
        <w:pStyle w:val="af0"/>
        <w:keepNext/>
        <w:overflowPunct w:val="0"/>
        <w:autoSpaceDE w:val="0"/>
        <w:autoSpaceDN w:val="0"/>
        <w:adjustRightInd w:val="0"/>
        <w:snapToGrid w:val="0"/>
        <w:spacing w:before="34" w:line="480" w:lineRule="auto"/>
        <w:textAlignment w:val="baseline"/>
        <w:rPr>
          <w:rFonts w:cs="宋体"/>
          <w:b/>
          <w:bCs/>
          <w:spacing w:val="-3"/>
        </w:rPr>
      </w:pPr>
      <w:r>
        <w:rPr>
          <w:rFonts w:cs="宋体" w:hint="eastAsia"/>
          <w:b/>
          <w:bCs/>
          <w:spacing w:val="-3"/>
        </w:rPr>
        <w:t>十二、违约责任</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1、任何一方违反本合同约定的义务，构成违约行为，除本合同条款另有约定外，守约方有权要求解除本合同，违约方应向守约方支付合同总额5%作为违约金并承担由此给守约方造成的损失。</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2、在养护过程中，乙方如连续两个季度养护质量不合格，甲方有权解除合同，未支付款项不再支付，乙方应向甲方支付合同总金额的</w:t>
      </w:r>
      <w:r>
        <w:rPr>
          <w:rFonts w:cs="宋体" w:hint="eastAsia"/>
          <w:sz w:val="24"/>
        </w:rPr>
        <w:t>1.5</w:t>
      </w:r>
      <w:r>
        <w:rPr>
          <w:rFonts w:ascii="宋体" w:hAnsi="宋体" w:cs="宋体" w:hint="eastAsia"/>
          <w:sz w:val="24"/>
        </w:rPr>
        <w:t>%作为违约金并赔偿全部损失。</w:t>
      </w:r>
    </w:p>
    <w:p w:rsidR="00846653" w:rsidRDefault="00846653" w:rsidP="00846653">
      <w:pPr>
        <w:pStyle w:val="af0"/>
        <w:keepNext/>
        <w:overflowPunct w:val="0"/>
        <w:autoSpaceDE w:val="0"/>
        <w:autoSpaceDN w:val="0"/>
        <w:adjustRightInd w:val="0"/>
        <w:snapToGrid w:val="0"/>
        <w:spacing w:before="34" w:line="480" w:lineRule="auto"/>
        <w:textAlignment w:val="baseline"/>
        <w:rPr>
          <w:rFonts w:cs="宋体"/>
        </w:rPr>
      </w:pPr>
      <w:r>
        <w:rPr>
          <w:rFonts w:cs="宋体" w:hint="eastAsia"/>
          <w:b/>
          <w:bCs/>
          <w:spacing w:val="-3"/>
        </w:rPr>
        <w:t>十三、争议解决方式</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本合同履行过程中发生争议，甲、乙双方应在平等、互利的基础上友好协商解决，协商不成，应向北京市通州区人民法院提起诉讼。双方在合同首部载明的地址可作为送达催款函、对账单、法院送达诉讼文书的地址，因载明的地址有误或未及时告知变更后的地址，导致相关文书及诉讼文书未能实际被接收的、邮寄送达的，相关文书及诉讼文书退回之日即视为送达之日。</w:t>
      </w:r>
    </w:p>
    <w:p w:rsidR="00846653" w:rsidRDefault="00846653" w:rsidP="00846653">
      <w:pPr>
        <w:pStyle w:val="af0"/>
        <w:keepNext/>
        <w:overflowPunct w:val="0"/>
        <w:autoSpaceDE w:val="0"/>
        <w:autoSpaceDN w:val="0"/>
        <w:adjustRightInd w:val="0"/>
        <w:snapToGrid w:val="0"/>
        <w:spacing w:before="33" w:line="480" w:lineRule="auto"/>
        <w:textAlignment w:val="baseline"/>
        <w:rPr>
          <w:rFonts w:cs="宋体"/>
        </w:rPr>
      </w:pPr>
      <w:r>
        <w:rPr>
          <w:rFonts w:cs="宋体" w:hint="eastAsia"/>
          <w:b/>
          <w:bCs/>
          <w:spacing w:val="-4"/>
        </w:rPr>
        <w:lastRenderedPageBreak/>
        <w:t>十四、附则</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未尽事宜，甲乙双方协商解决，并作书面补充协议，补充协议与本合同具有同等效力。本合同一式捌份，甲方陆份、乙方贰份，具同等法律效力，双方签字（盖章）后生</w:t>
      </w:r>
      <w:r w:rsidRPr="00EE179F">
        <w:rPr>
          <w:rFonts w:ascii="宋体" w:hAnsi="宋体" w:cs="宋体" w:hint="eastAsia"/>
          <w:sz w:val="24"/>
        </w:rPr>
        <w:t>效，项目验收合格，结清尾款</w:t>
      </w:r>
      <w:r>
        <w:rPr>
          <w:rFonts w:ascii="宋体" w:hAnsi="宋体" w:cs="宋体" w:hint="eastAsia"/>
          <w:sz w:val="24"/>
        </w:rPr>
        <w:t>后自然失效。</w:t>
      </w:r>
    </w:p>
    <w:p w:rsidR="00846653" w:rsidRDefault="00846653" w:rsidP="00846653">
      <w:pPr>
        <w:spacing w:line="360" w:lineRule="auto"/>
        <w:ind w:firstLineChars="200" w:firstLine="480"/>
        <w:rPr>
          <w:rFonts w:ascii="宋体" w:hAnsi="宋体" w:cs="宋体"/>
          <w:sz w:val="24"/>
        </w:rPr>
      </w:pPr>
      <w:r>
        <w:rPr>
          <w:rFonts w:ascii="宋体" w:hAnsi="宋体" w:cs="宋体" w:hint="eastAsia"/>
          <w:sz w:val="24"/>
        </w:rPr>
        <w:t>（以下无正文）</w:t>
      </w:r>
    </w:p>
    <w:p w:rsidR="00846653" w:rsidRDefault="00846653" w:rsidP="00846653">
      <w:pPr>
        <w:spacing w:line="360" w:lineRule="auto"/>
        <w:ind w:firstLineChars="200" w:firstLine="480"/>
        <w:rPr>
          <w:rFonts w:ascii="宋体" w:hAnsi="宋体" w:cs="宋体"/>
          <w:sz w:val="24"/>
        </w:rPr>
      </w:pPr>
    </w:p>
    <w:p w:rsidR="00846653" w:rsidRDefault="00846653" w:rsidP="00846653">
      <w:pPr>
        <w:spacing w:line="360" w:lineRule="auto"/>
        <w:rPr>
          <w:rFonts w:ascii="宋体" w:hAnsi="宋体" w:cs="宋体"/>
          <w:sz w:val="24"/>
        </w:rPr>
      </w:pPr>
      <w:r>
        <w:rPr>
          <w:rFonts w:ascii="宋体" w:hAnsi="宋体" w:cs="宋体" w:hint="eastAsia"/>
          <w:sz w:val="24"/>
        </w:rPr>
        <w:t>甲方：北京市通州区台湖镇人民政府             乙方：</w:t>
      </w:r>
    </w:p>
    <w:p w:rsidR="00846653" w:rsidRDefault="00846653" w:rsidP="00846653">
      <w:pPr>
        <w:spacing w:line="360" w:lineRule="auto"/>
        <w:ind w:firstLineChars="200" w:firstLine="480"/>
        <w:rPr>
          <w:rFonts w:ascii="宋体" w:hAnsi="宋体" w:cs="宋体"/>
          <w:sz w:val="24"/>
        </w:rPr>
      </w:pPr>
    </w:p>
    <w:p w:rsidR="00846653" w:rsidRDefault="00846653" w:rsidP="00846653">
      <w:pPr>
        <w:spacing w:line="360" w:lineRule="auto"/>
        <w:ind w:firstLineChars="200" w:firstLine="480"/>
        <w:rPr>
          <w:rFonts w:ascii="宋体" w:hAnsi="宋体" w:cs="宋体"/>
          <w:sz w:val="24"/>
        </w:rPr>
      </w:pPr>
    </w:p>
    <w:p w:rsidR="00846653" w:rsidRDefault="00846653" w:rsidP="00846653">
      <w:pPr>
        <w:spacing w:line="360" w:lineRule="auto"/>
        <w:rPr>
          <w:rFonts w:ascii="宋体" w:hAnsi="宋体" w:cs="宋体"/>
          <w:sz w:val="24"/>
        </w:rPr>
      </w:pPr>
      <w:r>
        <w:rPr>
          <w:rFonts w:ascii="宋体" w:hAnsi="宋体" w:cs="宋体" w:hint="eastAsia"/>
          <w:sz w:val="24"/>
        </w:rPr>
        <w:t>法定代表人或负责人：</w:t>
      </w:r>
      <w:r>
        <w:rPr>
          <w:rFonts w:ascii="宋体" w:hAnsi="宋体" w:cs="宋体" w:hint="eastAsia"/>
          <w:color w:val="FF0000"/>
          <w:sz w:val="24"/>
        </w:rPr>
        <w:t xml:space="preserve"> </w:t>
      </w:r>
      <w:r>
        <w:rPr>
          <w:rFonts w:ascii="宋体" w:hAnsi="宋体" w:cs="宋体" w:hint="eastAsia"/>
          <w:sz w:val="24"/>
        </w:rPr>
        <w:t>李翔              法定代表人或负责人：</w:t>
      </w:r>
    </w:p>
    <w:p w:rsidR="00846653" w:rsidRDefault="00846653" w:rsidP="00846653">
      <w:pPr>
        <w:spacing w:line="360" w:lineRule="auto"/>
        <w:rPr>
          <w:rFonts w:ascii="宋体" w:hAnsi="宋体" w:cs="宋体"/>
          <w:sz w:val="24"/>
        </w:rPr>
      </w:pPr>
    </w:p>
    <w:p w:rsidR="00846653" w:rsidRDefault="00846653" w:rsidP="00846653">
      <w:pPr>
        <w:spacing w:line="360" w:lineRule="auto"/>
        <w:rPr>
          <w:rFonts w:ascii="宋体" w:hAnsi="宋体" w:cs="宋体"/>
          <w:sz w:val="24"/>
        </w:rPr>
      </w:pPr>
      <w:r>
        <w:rPr>
          <w:rFonts w:ascii="宋体" w:hAnsi="宋体" w:cs="宋体" w:hint="eastAsia"/>
          <w:sz w:val="24"/>
        </w:rPr>
        <w:t>签订时间：     年   月      日</w:t>
      </w:r>
    </w:p>
    <w:p w:rsidR="00846653" w:rsidRDefault="00846653" w:rsidP="00846653">
      <w:pPr>
        <w:spacing w:line="360" w:lineRule="auto"/>
        <w:ind w:firstLineChars="200" w:firstLine="480"/>
        <w:rPr>
          <w:rFonts w:ascii="宋体" w:hAnsi="宋体" w:cs="宋体"/>
          <w:sz w:val="24"/>
        </w:rPr>
      </w:pPr>
    </w:p>
    <w:p w:rsidR="00846653" w:rsidRDefault="00846653" w:rsidP="00846653">
      <w:pPr>
        <w:spacing w:line="360" w:lineRule="auto"/>
        <w:rPr>
          <w:rFonts w:ascii="宋体" w:hAnsi="宋体" w:cs="宋体"/>
          <w:sz w:val="24"/>
        </w:rPr>
      </w:pPr>
      <w:r>
        <w:rPr>
          <w:rFonts w:ascii="宋体" w:hAnsi="宋体" w:cs="宋体" w:hint="eastAsia"/>
          <w:sz w:val="24"/>
        </w:rPr>
        <w:t>签订地点：台湖镇人民政府</w:t>
      </w:r>
    </w:p>
    <w:p w:rsidR="00846653" w:rsidRDefault="00846653" w:rsidP="00846653">
      <w:pPr>
        <w:spacing w:line="360" w:lineRule="auto"/>
        <w:ind w:firstLineChars="200" w:firstLine="480"/>
        <w:rPr>
          <w:rFonts w:ascii="宋体" w:hAnsi="宋体" w:cs="宋体"/>
          <w:sz w:val="24"/>
        </w:rPr>
      </w:pPr>
    </w:p>
    <w:p w:rsidR="00846653" w:rsidRDefault="00846653">
      <w:pPr>
        <w:widowControl/>
        <w:jc w:val="left"/>
        <w:rPr>
          <w:rFonts w:ascii="宋体" w:hAnsi="宋体" w:cs="宋体"/>
          <w:b/>
          <w:bCs/>
          <w:sz w:val="24"/>
        </w:rPr>
      </w:pPr>
      <w:r>
        <w:rPr>
          <w:rFonts w:ascii="宋体" w:hAnsi="宋体" w:cs="宋体"/>
          <w:b/>
          <w:bCs/>
          <w:sz w:val="24"/>
        </w:rPr>
        <w:br w:type="page"/>
      </w:r>
    </w:p>
    <w:p w:rsidR="00846653" w:rsidRDefault="00846653" w:rsidP="00846653">
      <w:pPr>
        <w:spacing w:line="360" w:lineRule="auto"/>
        <w:ind w:firstLineChars="200" w:firstLine="482"/>
        <w:jc w:val="center"/>
        <w:rPr>
          <w:rFonts w:ascii="宋体" w:hAnsi="宋体" w:cs="宋体"/>
          <w:sz w:val="24"/>
        </w:rPr>
      </w:pPr>
      <w:r>
        <w:rPr>
          <w:rFonts w:ascii="宋体" w:hAnsi="宋体" w:cs="宋体" w:hint="eastAsia"/>
          <w:b/>
          <w:bCs/>
          <w:sz w:val="24"/>
        </w:rPr>
        <w:lastRenderedPageBreak/>
        <w:t>2026年台湖镇道路日常养护服务清单</w:t>
      </w:r>
    </w:p>
    <w:tbl>
      <w:tblPr>
        <w:tblW w:w="8995" w:type="dxa"/>
        <w:jc w:val="center"/>
        <w:tblLayout w:type="fixed"/>
        <w:tblLook w:val="04A0" w:firstRow="1" w:lastRow="0" w:firstColumn="1" w:lastColumn="0" w:noHBand="0" w:noVBand="1"/>
      </w:tblPr>
      <w:tblGrid>
        <w:gridCol w:w="795"/>
        <w:gridCol w:w="3495"/>
        <w:gridCol w:w="887"/>
        <w:gridCol w:w="1431"/>
        <w:gridCol w:w="2387"/>
      </w:tblGrid>
      <w:tr w:rsidR="00846653" w:rsidTr="00846653">
        <w:trPr>
          <w:trHeight w:val="50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名称</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单位</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工程量</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备注</w:t>
            </w: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一</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乡道</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日常巡查</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1.2</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路面日常保养</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路基保养</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75.233</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1.4</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小修</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8433.71</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桥梁养护（日常巡查、定检、日常保养、小修）</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4503.34</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1.6</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交通设施养护</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75.233</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二</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村道</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sz w:val="20"/>
                <w:szCs w:val="20"/>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sz w:val="20"/>
                <w:szCs w:val="20"/>
              </w:rPr>
            </w:pP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2.1</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日常巡查</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82.196</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2.2</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路面日常保养</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82.196</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路基保养</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82.196</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2.4</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小修</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1566.29</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桥梁养护（日常巡查、定检、日常保养、小修）</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sz w:val="20"/>
                <w:szCs w:val="20"/>
              </w:rPr>
            </w:pPr>
            <w:r>
              <w:rPr>
                <w:rFonts w:ascii="宋体" w:hAnsi="宋体" w:cs="宋体" w:hint="eastAsia"/>
                <w:kern w:val="0"/>
                <w:sz w:val="20"/>
                <w:szCs w:val="20"/>
                <w:lang w:bidi="ar"/>
              </w:rPr>
              <w:t>836.35</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2.6</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交通设施养护</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82.196</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三</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冬季养护</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left"/>
              <w:rPr>
                <w:rFonts w:ascii="Arial" w:hAnsi="Arial" w:cs="Arial"/>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四</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道路排水补助</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left"/>
              <w:rPr>
                <w:rFonts w:ascii="Arial" w:hAnsi="Arial" w:cs="Arial"/>
                <w:color w:val="000000"/>
                <w:sz w:val="20"/>
                <w:szCs w:val="20"/>
              </w:rPr>
            </w:pPr>
          </w:p>
        </w:tc>
      </w:tr>
      <w:tr w:rsidR="00846653" w:rsidTr="00846653">
        <w:trPr>
          <w:trHeight w:val="560"/>
          <w:jc w:val="center"/>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五</w:t>
            </w:r>
          </w:p>
        </w:tc>
        <w:tc>
          <w:tcPr>
            <w:tcW w:w="34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46653" w:rsidRDefault="00846653"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合计（一+二+三+四）</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left"/>
              <w:rPr>
                <w:rFonts w:ascii="Arial" w:hAnsi="Arial" w:cs="Arial"/>
                <w:color w:val="000000"/>
                <w:sz w:val="20"/>
                <w:szCs w:val="20"/>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left"/>
              <w:rPr>
                <w:rFonts w:ascii="Arial" w:hAnsi="Arial" w:cs="Arial"/>
                <w:color w:val="000000"/>
                <w:sz w:val="20"/>
                <w:szCs w:val="20"/>
              </w:rPr>
            </w:pPr>
          </w:p>
        </w:tc>
        <w:tc>
          <w:tcPr>
            <w:tcW w:w="2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653" w:rsidRDefault="00846653" w:rsidP="00846653">
            <w:pPr>
              <w:jc w:val="center"/>
              <w:rPr>
                <w:rFonts w:ascii="宋体" w:hAnsi="宋体" w:cs="宋体"/>
                <w:b/>
                <w:bCs/>
                <w:color w:val="000000"/>
                <w:sz w:val="20"/>
                <w:szCs w:val="20"/>
              </w:rPr>
            </w:pPr>
          </w:p>
        </w:tc>
      </w:tr>
    </w:tbl>
    <w:p w:rsidR="00846653" w:rsidRDefault="00846653" w:rsidP="00846653">
      <w:pPr>
        <w:spacing w:line="360" w:lineRule="auto"/>
        <w:ind w:firstLineChars="200" w:firstLine="480"/>
        <w:rPr>
          <w:rFonts w:ascii="宋体" w:hAnsi="宋体" w:cs="宋体"/>
          <w:sz w:val="24"/>
        </w:rPr>
      </w:pPr>
    </w:p>
    <w:p w:rsidR="00846653" w:rsidRDefault="00846653" w:rsidP="00846653"/>
    <w:p w:rsidR="00846653" w:rsidRDefault="00846653">
      <w:pPr>
        <w:widowControl/>
        <w:jc w:val="left"/>
        <w:rPr>
          <w:rFonts w:ascii="宋体" w:hAnsi="宋体"/>
          <w:sz w:val="24"/>
        </w:rPr>
        <w:sectPr w:rsidR="00846653">
          <w:headerReference w:type="default" r:id="rId18"/>
          <w:footerReference w:type="default" r:id="rId19"/>
          <w:pgSz w:w="11910" w:h="16850"/>
          <w:pgMar w:top="1100" w:right="1418" w:bottom="1338" w:left="1418" w:header="902" w:footer="1145" w:gutter="0"/>
          <w:cols w:space="720"/>
          <w:docGrid w:linePitch="286"/>
        </w:sectPr>
      </w:pPr>
    </w:p>
    <w:p w:rsidR="005770DE" w:rsidRDefault="005770DE">
      <w:pPr>
        <w:widowControl/>
        <w:jc w:val="left"/>
        <w:rPr>
          <w:b/>
          <w:sz w:val="36"/>
          <w:szCs w:val="36"/>
        </w:rPr>
      </w:pPr>
      <w:bookmarkStart w:id="952" w:name="_Toc99301426"/>
      <w:bookmarkEnd w:id="951"/>
    </w:p>
    <w:p w:rsidR="005770DE" w:rsidRDefault="00E03964">
      <w:pPr>
        <w:tabs>
          <w:tab w:val="left" w:pos="900"/>
          <w:tab w:val="left" w:pos="1980"/>
        </w:tabs>
        <w:snapToGrid w:val="0"/>
        <w:spacing w:line="360" w:lineRule="auto"/>
        <w:ind w:left="142"/>
        <w:jc w:val="center"/>
        <w:rPr>
          <w:b/>
          <w:sz w:val="36"/>
          <w:szCs w:val="36"/>
        </w:rPr>
      </w:pPr>
      <w:r>
        <w:rPr>
          <w:rFonts w:hint="eastAsia"/>
          <w:b/>
          <w:sz w:val="36"/>
          <w:szCs w:val="36"/>
        </w:rPr>
        <w:t>投</w:t>
      </w:r>
      <w:r>
        <w:rPr>
          <w:b/>
          <w:sz w:val="36"/>
          <w:szCs w:val="36"/>
        </w:rPr>
        <w:t>标文件格式</w:t>
      </w:r>
      <w:bookmarkEnd w:id="952"/>
    </w:p>
    <w:p w:rsidR="005770DE" w:rsidRDefault="005770DE">
      <w:pPr>
        <w:tabs>
          <w:tab w:val="left" w:pos="900"/>
          <w:tab w:val="left" w:pos="1980"/>
        </w:tabs>
        <w:snapToGrid w:val="0"/>
        <w:spacing w:line="360" w:lineRule="auto"/>
        <w:ind w:left="142"/>
        <w:rPr>
          <w:b/>
          <w:sz w:val="24"/>
        </w:rPr>
      </w:pPr>
    </w:p>
    <w:p w:rsidR="005770DE" w:rsidRDefault="00E03964">
      <w:pPr>
        <w:tabs>
          <w:tab w:val="left" w:pos="900"/>
          <w:tab w:val="left" w:pos="1980"/>
        </w:tabs>
        <w:snapToGrid w:val="0"/>
        <w:spacing w:line="360" w:lineRule="auto"/>
        <w:ind w:left="142"/>
        <w:rPr>
          <w:sz w:val="24"/>
        </w:rPr>
      </w:pPr>
      <w:r>
        <w:rPr>
          <w:b/>
          <w:sz w:val="24"/>
        </w:rPr>
        <w:t>投标人编制文件须知</w:t>
      </w:r>
    </w:p>
    <w:p w:rsidR="005770DE" w:rsidRDefault="00E03964">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5770DE" w:rsidRDefault="00E03964">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5770DE" w:rsidRDefault="00E03964">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5770DE" w:rsidRDefault="00E03964">
      <w:pPr>
        <w:widowControl/>
        <w:jc w:val="left"/>
        <w:rPr>
          <w:sz w:val="24"/>
        </w:rPr>
      </w:pPr>
      <w:r>
        <w:rPr>
          <w:sz w:val="24"/>
        </w:rPr>
        <w:br w:type="page"/>
      </w:r>
    </w:p>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rsidR="005770DE" w:rsidRDefault="00E03964">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5770DE" w:rsidRDefault="005770DE">
      <w:pPr>
        <w:rPr>
          <w:b/>
          <w:spacing w:val="20"/>
          <w:szCs w:val="21"/>
        </w:rPr>
      </w:pPr>
    </w:p>
    <w:p w:rsidR="005770DE" w:rsidRDefault="00E03964">
      <w:pPr>
        <w:rPr>
          <w:b/>
          <w:sz w:val="24"/>
        </w:rPr>
      </w:pPr>
      <w:r>
        <w:rPr>
          <w:b/>
          <w:spacing w:val="20"/>
          <w:sz w:val="24"/>
        </w:rPr>
        <w:t>投标文件（资格证明文件）</w:t>
      </w:r>
      <w:r>
        <w:rPr>
          <w:b/>
          <w:sz w:val="24"/>
        </w:rPr>
        <w:t>封面（非实质性格式）</w:t>
      </w:r>
    </w:p>
    <w:p w:rsidR="005770DE" w:rsidRDefault="005770DE">
      <w:pPr>
        <w:jc w:val="center"/>
        <w:rPr>
          <w:szCs w:val="21"/>
        </w:rPr>
      </w:pPr>
    </w:p>
    <w:p w:rsidR="005770DE" w:rsidRDefault="00E0396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5770DE" w:rsidRDefault="00E03964">
      <w:pPr>
        <w:jc w:val="center"/>
        <w:rPr>
          <w:b/>
          <w:spacing w:val="60"/>
          <w:sz w:val="52"/>
          <w:szCs w:val="52"/>
        </w:rPr>
      </w:pPr>
      <w:r>
        <w:rPr>
          <w:b/>
          <w:spacing w:val="60"/>
          <w:sz w:val="52"/>
          <w:szCs w:val="52"/>
        </w:rPr>
        <w:t>（资格证明文件）</w:t>
      </w:r>
    </w:p>
    <w:p w:rsidR="005770DE" w:rsidRDefault="005770DE">
      <w:pPr>
        <w:ind w:firstLineChars="150" w:firstLine="542"/>
        <w:rPr>
          <w:b/>
          <w:spacing w:val="20"/>
          <w:sz w:val="32"/>
          <w:szCs w:val="32"/>
        </w:rPr>
      </w:pPr>
    </w:p>
    <w:p w:rsidR="005770DE" w:rsidRDefault="005770DE">
      <w:pPr>
        <w:ind w:firstLineChars="150" w:firstLine="542"/>
        <w:rPr>
          <w:b/>
          <w:spacing w:val="20"/>
          <w:sz w:val="32"/>
          <w:szCs w:val="32"/>
        </w:rPr>
      </w:pPr>
    </w:p>
    <w:p w:rsidR="005770DE" w:rsidRDefault="00E03964">
      <w:pPr>
        <w:ind w:firstLineChars="150" w:firstLine="542"/>
        <w:rPr>
          <w:b/>
          <w:spacing w:val="20"/>
          <w:sz w:val="32"/>
          <w:szCs w:val="32"/>
        </w:rPr>
      </w:pPr>
      <w:r>
        <w:rPr>
          <w:b/>
          <w:spacing w:val="20"/>
          <w:sz w:val="32"/>
          <w:szCs w:val="32"/>
        </w:rPr>
        <w:t>项目名称</w:t>
      </w:r>
      <w:r>
        <w:rPr>
          <w:b/>
          <w:spacing w:val="20"/>
          <w:sz w:val="32"/>
          <w:szCs w:val="32"/>
        </w:rPr>
        <w:t>:</w:t>
      </w:r>
    </w:p>
    <w:p w:rsidR="005770DE" w:rsidRDefault="00E0396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5770DE" w:rsidRDefault="005770DE">
      <w:pPr>
        <w:ind w:firstLineChars="150" w:firstLine="542"/>
        <w:rPr>
          <w:b/>
          <w:spacing w:val="20"/>
          <w:sz w:val="32"/>
          <w:szCs w:val="32"/>
        </w:rPr>
      </w:pPr>
    </w:p>
    <w:p w:rsidR="005770DE" w:rsidRDefault="005770DE">
      <w:pPr>
        <w:ind w:firstLineChars="150" w:firstLine="542"/>
        <w:rPr>
          <w:b/>
          <w:spacing w:val="20"/>
          <w:sz w:val="32"/>
          <w:szCs w:val="32"/>
        </w:rPr>
      </w:pPr>
    </w:p>
    <w:p w:rsidR="005770DE" w:rsidRDefault="005770DE">
      <w:pPr>
        <w:jc w:val="center"/>
        <w:rPr>
          <w:b/>
          <w:sz w:val="32"/>
          <w:szCs w:val="32"/>
        </w:rPr>
      </w:pPr>
    </w:p>
    <w:p w:rsidR="005770DE" w:rsidRDefault="005770DE">
      <w:pPr>
        <w:jc w:val="center"/>
        <w:rPr>
          <w:b/>
          <w:sz w:val="32"/>
          <w:szCs w:val="32"/>
        </w:rPr>
      </w:pPr>
    </w:p>
    <w:p w:rsidR="005770DE" w:rsidRDefault="005770DE">
      <w:pPr>
        <w:jc w:val="center"/>
        <w:rPr>
          <w:b/>
          <w:sz w:val="32"/>
          <w:szCs w:val="32"/>
        </w:rPr>
      </w:pPr>
    </w:p>
    <w:p w:rsidR="005770DE" w:rsidRDefault="005770DE">
      <w:pPr>
        <w:jc w:val="center"/>
        <w:rPr>
          <w:b/>
          <w:spacing w:val="20"/>
          <w:sz w:val="32"/>
          <w:szCs w:val="32"/>
        </w:rPr>
      </w:pPr>
    </w:p>
    <w:p w:rsidR="005770DE" w:rsidRDefault="005770DE">
      <w:pPr>
        <w:jc w:val="center"/>
        <w:rPr>
          <w:b/>
          <w:spacing w:val="20"/>
          <w:sz w:val="32"/>
          <w:szCs w:val="32"/>
        </w:rPr>
      </w:pPr>
    </w:p>
    <w:p w:rsidR="005770DE" w:rsidRDefault="005770DE">
      <w:pPr>
        <w:jc w:val="center"/>
        <w:rPr>
          <w:b/>
          <w:spacing w:val="20"/>
          <w:sz w:val="32"/>
          <w:szCs w:val="32"/>
        </w:rPr>
      </w:pPr>
    </w:p>
    <w:p w:rsidR="005770DE" w:rsidRDefault="00E03964">
      <w:pPr>
        <w:spacing w:line="360" w:lineRule="auto"/>
        <w:ind w:firstLineChars="400" w:firstLine="1445"/>
        <w:jc w:val="left"/>
        <w:rPr>
          <w:b/>
          <w:spacing w:val="20"/>
          <w:sz w:val="32"/>
          <w:szCs w:val="32"/>
        </w:rPr>
      </w:pPr>
      <w:r>
        <w:rPr>
          <w:b/>
          <w:spacing w:val="20"/>
          <w:sz w:val="32"/>
          <w:szCs w:val="32"/>
        </w:rPr>
        <w:t>投标人名称：</w:t>
      </w:r>
    </w:p>
    <w:p w:rsidR="005770DE" w:rsidRDefault="005770DE">
      <w:pPr>
        <w:jc w:val="center"/>
        <w:rPr>
          <w:b/>
          <w:sz w:val="32"/>
          <w:szCs w:val="32"/>
        </w:rPr>
      </w:pPr>
    </w:p>
    <w:p w:rsidR="005770DE" w:rsidRDefault="00E03964">
      <w:pPr>
        <w:rPr>
          <w:b/>
        </w:rPr>
      </w:pPr>
      <w:r>
        <w:rPr>
          <w:b/>
          <w:spacing w:val="20"/>
          <w:sz w:val="32"/>
          <w:szCs w:val="32"/>
        </w:rPr>
        <w:br w:type="page"/>
      </w:r>
    </w:p>
    <w:p w:rsidR="005770DE" w:rsidRDefault="00E03964">
      <w:pPr>
        <w:numPr>
          <w:ilvl w:val="0"/>
          <w:numId w:val="16"/>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5770DE" w:rsidRDefault="00E03964">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rsidR="005770DE" w:rsidRDefault="005770DE">
      <w:pPr>
        <w:tabs>
          <w:tab w:val="left" w:pos="1080"/>
        </w:tabs>
        <w:snapToGrid w:val="0"/>
        <w:rPr>
          <w:sz w:val="24"/>
        </w:rPr>
      </w:pPr>
    </w:p>
    <w:p w:rsidR="005770DE" w:rsidRDefault="00E03964">
      <w:pPr>
        <w:widowControl/>
        <w:jc w:val="left"/>
        <w:rPr>
          <w:color w:val="000000"/>
          <w:sz w:val="24"/>
          <w:szCs w:val="20"/>
        </w:rPr>
      </w:pPr>
      <w:r>
        <w:rPr>
          <w:color w:val="000000"/>
          <w:sz w:val="24"/>
        </w:rPr>
        <w:br w:type="page"/>
      </w:r>
    </w:p>
    <w:p w:rsidR="005770DE" w:rsidRDefault="00E03964">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5770DE" w:rsidRDefault="00E03964">
      <w:pPr>
        <w:jc w:val="center"/>
        <w:rPr>
          <w:b/>
          <w:color w:val="000000"/>
          <w:sz w:val="36"/>
          <w:szCs w:val="36"/>
        </w:rPr>
      </w:pPr>
      <w:r>
        <w:rPr>
          <w:b/>
          <w:color w:val="000000"/>
          <w:sz w:val="36"/>
          <w:szCs w:val="36"/>
        </w:rPr>
        <w:t>投标人资格声明书</w:t>
      </w:r>
    </w:p>
    <w:p w:rsidR="005770DE" w:rsidRDefault="00E03964">
      <w:pPr>
        <w:tabs>
          <w:tab w:val="left" w:pos="5580"/>
        </w:tabs>
        <w:spacing w:line="360" w:lineRule="auto"/>
        <w:rPr>
          <w:sz w:val="24"/>
        </w:rPr>
      </w:pPr>
      <w:r>
        <w:rPr>
          <w:sz w:val="24"/>
        </w:rPr>
        <w:t>致：</w:t>
      </w:r>
      <w:r>
        <w:rPr>
          <w:sz w:val="24"/>
          <w:u w:val="single"/>
        </w:rPr>
        <w:t>采购人或采购代理机构</w:t>
      </w:r>
    </w:p>
    <w:p w:rsidR="005770DE" w:rsidRDefault="00E03964">
      <w:pPr>
        <w:spacing w:line="360" w:lineRule="auto"/>
        <w:ind w:firstLineChars="200" w:firstLine="480"/>
        <w:rPr>
          <w:sz w:val="24"/>
        </w:rPr>
      </w:pPr>
      <w:r>
        <w:rPr>
          <w:sz w:val="24"/>
        </w:rPr>
        <w:t>在参与本次项目投标中，我单位承诺：</w:t>
      </w:r>
    </w:p>
    <w:p w:rsidR="005770DE" w:rsidRDefault="00E03964">
      <w:pPr>
        <w:numPr>
          <w:ilvl w:val="0"/>
          <w:numId w:val="17"/>
        </w:numPr>
        <w:spacing w:line="360" w:lineRule="auto"/>
        <w:ind w:left="1134"/>
        <w:rPr>
          <w:sz w:val="24"/>
          <w:szCs w:val="22"/>
        </w:rPr>
      </w:pPr>
      <w:r>
        <w:rPr>
          <w:sz w:val="24"/>
          <w:szCs w:val="22"/>
        </w:rPr>
        <w:t>具有良好的商业信誉和健全的财务会计制度；</w:t>
      </w:r>
    </w:p>
    <w:p w:rsidR="005770DE" w:rsidRDefault="00E03964">
      <w:pPr>
        <w:numPr>
          <w:ilvl w:val="0"/>
          <w:numId w:val="17"/>
        </w:numPr>
        <w:spacing w:line="360" w:lineRule="auto"/>
        <w:ind w:left="1134"/>
        <w:rPr>
          <w:sz w:val="24"/>
          <w:szCs w:val="22"/>
        </w:rPr>
      </w:pPr>
      <w:r>
        <w:rPr>
          <w:sz w:val="24"/>
          <w:szCs w:val="22"/>
        </w:rPr>
        <w:t>具有履行合同所必需的设备和专业技术能力；</w:t>
      </w:r>
    </w:p>
    <w:p w:rsidR="005770DE" w:rsidRDefault="00E03964">
      <w:pPr>
        <w:numPr>
          <w:ilvl w:val="0"/>
          <w:numId w:val="17"/>
        </w:numPr>
        <w:spacing w:line="360" w:lineRule="auto"/>
        <w:ind w:left="1134"/>
        <w:rPr>
          <w:sz w:val="24"/>
          <w:szCs w:val="22"/>
        </w:rPr>
      </w:pPr>
      <w:r>
        <w:rPr>
          <w:sz w:val="24"/>
          <w:szCs w:val="22"/>
        </w:rPr>
        <w:t>有依法缴纳税收和社会保障资金的良好记录；</w:t>
      </w:r>
    </w:p>
    <w:p w:rsidR="005770DE" w:rsidRDefault="00E03964">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770DE" w:rsidRDefault="00E03964">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5770DE" w:rsidRDefault="00E03964">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5770DE" w:rsidRDefault="00E03964">
      <w:pPr>
        <w:numPr>
          <w:ilvl w:val="0"/>
          <w:numId w:val="17"/>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770DE">
        <w:trPr>
          <w:trHeight w:val="430"/>
          <w:jc w:val="center"/>
        </w:trPr>
        <w:tc>
          <w:tcPr>
            <w:tcW w:w="950" w:type="dxa"/>
            <w:vAlign w:val="center"/>
          </w:tcPr>
          <w:p w:rsidR="005770DE" w:rsidRDefault="00E03964">
            <w:pPr>
              <w:jc w:val="center"/>
              <w:rPr>
                <w:sz w:val="24"/>
              </w:rPr>
            </w:pPr>
            <w:r>
              <w:rPr>
                <w:sz w:val="24"/>
              </w:rPr>
              <w:t>序号</w:t>
            </w:r>
          </w:p>
        </w:tc>
        <w:tc>
          <w:tcPr>
            <w:tcW w:w="4574" w:type="dxa"/>
            <w:vAlign w:val="center"/>
          </w:tcPr>
          <w:p w:rsidR="005770DE" w:rsidRDefault="00E03964">
            <w:pPr>
              <w:jc w:val="center"/>
              <w:rPr>
                <w:sz w:val="24"/>
              </w:rPr>
            </w:pPr>
            <w:r>
              <w:rPr>
                <w:sz w:val="24"/>
              </w:rPr>
              <w:t>单位名称</w:t>
            </w:r>
          </w:p>
        </w:tc>
        <w:tc>
          <w:tcPr>
            <w:tcW w:w="2976" w:type="dxa"/>
            <w:vAlign w:val="center"/>
          </w:tcPr>
          <w:p w:rsidR="005770DE" w:rsidRDefault="00E03964">
            <w:pPr>
              <w:jc w:val="center"/>
              <w:rPr>
                <w:sz w:val="24"/>
              </w:rPr>
            </w:pPr>
            <w:r>
              <w:rPr>
                <w:sz w:val="24"/>
              </w:rPr>
              <w:t>相互关系</w:t>
            </w:r>
          </w:p>
        </w:tc>
      </w:tr>
      <w:tr w:rsidR="005770DE">
        <w:trPr>
          <w:trHeight w:val="430"/>
          <w:jc w:val="center"/>
        </w:trPr>
        <w:tc>
          <w:tcPr>
            <w:tcW w:w="950" w:type="dxa"/>
            <w:vAlign w:val="center"/>
          </w:tcPr>
          <w:p w:rsidR="005770DE" w:rsidRDefault="00E03964">
            <w:pPr>
              <w:jc w:val="center"/>
              <w:rPr>
                <w:sz w:val="24"/>
              </w:rPr>
            </w:pPr>
            <w:r>
              <w:rPr>
                <w:sz w:val="24"/>
              </w:rPr>
              <w:t>1</w:t>
            </w:r>
          </w:p>
        </w:tc>
        <w:tc>
          <w:tcPr>
            <w:tcW w:w="4574" w:type="dxa"/>
            <w:vAlign w:val="center"/>
          </w:tcPr>
          <w:p w:rsidR="005770DE" w:rsidRDefault="005770DE">
            <w:pPr>
              <w:jc w:val="center"/>
              <w:rPr>
                <w:sz w:val="24"/>
              </w:rPr>
            </w:pPr>
          </w:p>
        </w:tc>
        <w:tc>
          <w:tcPr>
            <w:tcW w:w="2976" w:type="dxa"/>
            <w:vAlign w:val="center"/>
          </w:tcPr>
          <w:p w:rsidR="005770DE" w:rsidRDefault="005770DE">
            <w:pPr>
              <w:jc w:val="center"/>
              <w:rPr>
                <w:sz w:val="24"/>
              </w:rPr>
            </w:pPr>
          </w:p>
        </w:tc>
      </w:tr>
      <w:tr w:rsidR="005770DE">
        <w:trPr>
          <w:trHeight w:val="430"/>
          <w:jc w:val="center"/>
        </w:trPr>
        <w:tc>
          <w:tcPr>
            <w:tcW w:w="950" w:type="dxa"/>
            <w:vAlign w:val="center"/>
          </w:tcPr>
          <w:p w:rsidR="005770DE" w:rsidRDefault="00E03964">
            <w:pPr>
              <w:jc w:val="center"/>
              <w:rPr>
                <w:sz w:val="24"/>
              </w:rPr>
            </w:pPr>
            <w:r>
              <w:rPr>
                <w:sz w:val="24"/>
              </w:rPr>
              <w:t>2</w:t>
            </w:r>
          </w:p>
        </w:tc>
        <w:tc>
          <w:tcPr>
            <w:tcW w:w="4574" w:type="dxa"/>
            <w:vAlign w:val="center"/>
          </w:tcPr>
          <w:p w:rsidR="005770DE" w:rsidRDefault="005770DE">
            <w:pPr>
              <w:jc w:val="center"/>
              <w:rPr>
                <w:sz w:val="24"/>
              </w:rPr>
            </w:pPr>
          </w:p>
        </w:tc>
        <w:tc>
          <w:tcPr>
            <w:tcW w:w="2976" w:type="dxa"/>
            <w:vAlign w:val="center"/>
          </w:tcPr>
          <w:p w:rsidR="005770DE" w:rsidRDefault="005770DE">
            <w:pPr>
              <w:jc w:val="center"/>
              <w:rPr>
                <w:sz w:val="24"/>
              </w:rPr>
            </w:pPr>
          </w:p>
        </w:tc>
      </w:tr>
      <w:tr w:rsidR="005770DE">
        <w:trPr>
          <w:trHeight w:val="430"/>
          <w:jc w:val="center"/>
        </w:trPr>
        <w:tc>
          <w:tcPr>
            <w:tcW w:w="950" w:type="dxa"/>
            <w:vAlign w:val="center"/>
          </w:tcPr>
          <w:p w:rsidR="005770DE" w:rsidRDefault="00E03964">
            <w:pPr>
              <w:jc w:val="center"/>
              <w:rPr>
                <w:sz w:val="24"/>
              </w:rPr>
            </w:pPr>
            <w:r>
              <w:rPr>
                <w:sz w:val="24"/>
              </w:rPr>
              <w:t>…</w:t>
            </w:r>
          </w:p>
        </w:tc>
        <w:tc>
          <w:tcPr>
            <w:tcW w:w="4574" w:type="dxa"/>
            <w:vAlign w:val="center"/>
          </w:tcPr>
          <w:p w:rsidR="005770DE" w:rsidRDefault="005770DE">
            <w:pPr>
              <w:jc w:val="center"/>
              <w:rPr>
                <w:sz w:val="24"/>
              </w:rPr>
            </w:pPr>
          </w:p>
        </w:tc>
        <w:tc>
          <w:tcPr>
            <w:tcW w:w="2976" w:type="dxa"/>
            <w:vAlign w:val="center"/>
          </w:tcPr>
          <w:p w:rsidR="005770DE" w:rsidRDefault="005770DE">
            <w:pPr>
              <w:jc w:val="center"/>
              <w:rPr>
                <w:sz w:val="24"/>
              </w:rPr>
            </w:pPr>
          </w:p>
        </w:tc>
      </w:tr>
    </w:tbl>
    <w:p w:rsidR="005770DE" w:rsidRDefault="005770DE"/>
    <w:p w:rsidR="005770DE" w:rsidRDefault="00E03964">
      <w:pPr>
        <w:ind w:firstLineChars="200" w:firstLine="480"/>
        <w:rPr>
          <w:sz w:val="24"/>
          <w:szCs w:val="22"/>
        </w:rPr>
      </w:pPr>
      <w:r>
        <w:rPr>
          <w:sz w:val="24"/>
        </w:rPr>
        <w:t>上述声明真实有效，否则我方负全部责任。</w:t>
      </w:r>
    </w:p>
    <w:p w:rsidR="005770DE" w:rsidRDefault="00E0396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5770DE" w:rsidRDefault="00E03964">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E03964">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5770DE" w:rsidRDefault="005770DE">
      <w:pPr>
        <w:tabs>
          <w:tab w:val="left" w:pos="5580"/>
        </w:tabs>
        <w:spacing w:line="360" w:lineRule="auto"/>
        <w:rPr>
          <w:sz w:val="24"/>
        </w:rPr>
        <w:sectPr w:rsidR="005770DE">
          <w:footerReference w:type="default" r:id="rId20"/>
          <w:pgSz w:w="11907" w:h="16840"/>
          <w:pgMar w:top="1418" w:right="1134" w:bottom="1418" w:left="1701" w:header="851" w:footer="851" w:gutter="0"/>
          <w:cols w:space="720"/>
          <w:docGrid w:linePitch="462"/>
        </w:sectPr>
      </w:pPr>
    </w:p>
    <w:p w:rsidR="005770DE" w:rsidRDefault="00E03964">
      <w:pPr>
        <w:numPr>
          <w:ilvl w:val="0"/>
          <w:numId w:val="16"/>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5770DE" w:rsidRDefault="00E03964">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5770DE" w:rsidRDefault="00E03964">
      <w:pPr>
        <w:tabs>
          <w:tab w:val="left" w:pos="5580"/>
        </w:tabs>
        <w:spacing w:line="360" w:lineRule="auto"/>
        <w:rPr>
          <w:sz w:val="24"/>
        </w:rPr>
      </w:pPr>
      <w:r>
        <w:rPr>
          <w:sz w:val="24"/>
        </w:rPr>
        <w:t>说明：</w:t>
      </w:r>
    </w:p>
    <w:p w:rsidR="005770DE" w:rsidRDefault="00E03964">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5770DE" w:rsidRDefault="00E03964">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5770DE" w:rsidRDefault="00E03964">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5770DE" w:rsidRDefault="00E03964">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953" w:name="_Hlk145526067"/>
      <w:r>
        <w:rPr>
          <w:sz w:val="24"/>
        </w:rPr>
        <w:t>如供应商为联合体的，</w:t>
      </w:r>
      <w:bookmarkEnd w:id="95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5770DE" w:rsidRDefault="00E03964">
      <w:pPr>
        <w:tabs>
          <w:tab w:val="left" w:pos="5580"/>
        </w:tabs>
        <w:spacing w:line="360" w:lineRule="auto"/>
        <w:rPr>
          <w:sz w:val="24"/>
        </w:rPr>
      </w:pPr>
      <w:r>
        <w:rPr>
          <w:sz w:val="24"/>
        </w:rPr>
        <w:t>（</w:t>
      </w:r>
      <w:r>
        <w:rPr>
          <w:sz w:val="24"/>
        </w:rPr>
        <w:t>5</w:t>
      </w:r>
      <w:r>
        <w:rPr>
          <w:sz w:val="24"/>
        </w:rPr>
        <w:t>）中小企业声明函填写注意事项</w:t>
      </w:r>
    </w:p>
    <w:p w:rsidR="005770DE" w:rsidRDefault="00E03964">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5770DE" w:rsidRDefault="00E0396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5770DE" w:rsidRDefault="00E0396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5770DE" w:rsidRDefault="00E03964">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5770DE" w:rsidRDefault="005770DE">
      <w:pPr>
        <w:tabs>
          <w:tab w:val="left" w:pos="5580"/>
        </w:tabs>
        <w:spacing w:line="360" w:lineRule="auto"/>
        <w:rPr>
          <w:sz w:val="24"/>
        </w:rPr>
      </w:pPr>
    </w:p>
    <w:p w:rsidR="005770DE" w:rsidRDefault="00E03964">
      <w:pPr>
        <w:tabs>
          <w:tab w:val="left" w:pos="5580"/>
        </w:tabs>
        <w:spacing w:line="360" w:lineRule="auto"/>
        <w:rPr>
          <w:sz w:val="24"/>
        </w:rPr>
      </w:pPr>
      <w:r>
        <w:rPr>
          <w:sz w:val="24"/>
        </w:rPr>
        <w:br w:type="page"/>
      </w:r>
    </w:p>
    <w:p w:rsidR="005770DE" w:rsidRDefault="00E03964">
      <w:pPr>
        <w:pStyle w:val="4"/>
      </w:pPr>
      <w:r>
        <w:lastRenderedPageBreak/>
        <w:t xml:space="preserve">2-1-1 </w:t>
      </w:r>
      <w:r>
        <w:t>中小企业证明文件</w:t>
      </w:r>
    </w:p>
    <w:p w:rsidR="005770DE" w:rsidRDefault="00E03964">
      <w:pPr>
        <w:spacing w:beforeLines="100" w:before="240" w:afterLines="100" w:after="240" w:line="360" w:lineRule="auto"/>
        <w:jc w:val="center"/>
        <w:rPr>
          <w:b/>
          <w:color w:val="000000"/>
          <w:sz w:val="36"/>
          <w:szCs w:val="36"/>
        </w:rPr>
      </w:pPr>
      <w:r>
        <w:rPr>
          <w:b/>
          <w:bCs/>
          <w:color w:val="000000"/>
          <w:sz w:val="36"/>
          <w:szCs w:val="36"/>
        </w:rPr>
        <w:t>中小企业声明函（货物）格式</w:t>
      </w:r>
    </w:p>
    <w:p w:rsidR="005770DE" w:rsidRDefault="00E0396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5770DE" w:rsidRDefault="00E0396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5770DE" w:rsidRDefault="00E0396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5770DE" w:rsidRDefault="00E03964">
      <w:pPr>
        <w:spacing w:line="360" w:lineRule="auto"/>
        <w:ind w:firstLine="504"/>
        <w:rPr>
          <w:spacing w:val="6"/>
          <w:sz w:val="24"/>
        </w:rPr>
      </w:pPr>
      <w:r>
        <w:rPr>
          <w:spacing w:val="6"/>
          <w:sz w:val="24"/>
        </w:rPr>
        <w:t>……</w:t>
      </w:r>
    </w:p>
    <w:p w:rsidR="005770DE" w:rsidRDefault="00E0396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5770DE" w:rsidRDefault="00E03964">
      <w:pPr>
        <w:spacing w:line="360" w:lineRule="auto"/>
        <w:ind w:firstLine="504"/>
        <w:rPr>
          <w:spacing w:val="6"/>
          <w:sz w:val="24"/>
        </w:rPr>
      </w:pPr>
      <w:r>
        <w:rPr>
          <w:spacing w:val="6"/>
          <w:sz w:val="24"/>
        </w:rPr>
        <w:t>本企业对上述声明内容的真实性负责。如有虚假，将依法承担相应责任。</w:t>
      </w:r>
    </w:p>
    <w:p w:rsidR="005770DE" w:rsidRDefault="005770DE">
      <w:pPr>
        <w:spacing w:line="360" w:lineRule="auto"/>
        <w:ind w:firstLine="504"/>
        <w:rPr>
          <w:spacing w:val="6"/>
          <w:sz w:val="24"/>
        </w:rPr>
      </w:pPr>
    </w:p>
    <w:p w:rsidR="005770DE" w:rsidRDefault="00E03964">
      <w:pPr>
        <w:spacing w:line="360" w:lineRule="auto"/>
        <w:ind w:right="360" w:firstLine="480"/>
        <w:jc w:val="right"/>
        <w:rPr>
          <w:color w:val="000000"/>
          <w:sz w:val="24"/>
        </w:rPr>
      </w:pPr>
      <w:r>
        <w:rPr>
          <w:color w:val="000000"/>
          <w:sz w:val="24"/>
        </w:rPr>
        <w:t>企业名称（盖章）：</w:t>
      </w:r>
      <w:r>
        <w:rPr>
          <w:color w:val="000000"/>
          <w:sz w:val="24"/>
        </w:rPr>
        <w:t>________</w:t>
      </w:r>
    </w:p>
    <w:p w:rsidR="005770DE" w:rsidRDefault="00E0396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5770DE" w:rsidRDefault="005770DE">
      <w:pPr>
        <w:spacing w:line="360" w:lineRule="auto"/>
        <w:ind w:right="360" w:firstLine="480"/>
        <w:jc w:val="right"/>
        <w:rPr>
          <w:color w:val="000000"/>
          <w:sz w:val="24"/>
        </w:rPr>
      </w:pPr>
    </w:p>
    <w:p w:rsidR="005770DE" w:rsidRDefault="005770DE">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5770DE">
        <w:tc>
          <w:tcPr>
            <w:tcW w:w="8946" w:type="dxa"/>
            <w:shd w:val="clear" w:color="auto" w:fill="auto"/>
          </w:tcPr>
          <w:p w:rsidR="005770DE" w:rsidRDefault="00E0396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5770DE" w:rsidRDefault="005770DE">
      <w:pPr>
        <w:autoSpaceDE w:val="0"/>
        <w:autoSpaceDN w:val="0"/>
        <w:adjustRightInd w:val="0"/>
        <w:ind w:firstLine="420"/>
        <w:jc w:val="left"/>
        <w:rPr>
          <w:sz w:val="24"/>
        </w:rPr>
      </w:pPr>
    </w:p>
    <w:p w:rsidR="005770DE" w:rsidRDefault="005770DE">
      <w:pPr>
        <w:spacing w:line="360" w:lineRule="auto"/>
        <w:rPr>
          <w:color w:val="000000"/>
          <w:sz w:val="24"/>
        </w:rPr>
      </w:pPr>
    </w:p>
    <w:p w:rsidR="005770DE" w:rsidRDefault="00E03964">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5770DE" w:rsidRDefault="00E0396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5770DE" w:rsidRDefault="00E0396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5770DE" w:rsidRDefault="00E0396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5770DE" w:rsidRDefault="005770DE">
      <w:pPr>
        <w:spacing w:line="360" w:lineRule="auto"/>
        <w:ind w:firstLine="504"/>
        <w:rPr>
          <w:spacing w:val="6"/>
          <w:sz w:val="24"/>
        </w:rPr>
      </w:pPr>
    </w:p>
    <w:p w:rsidR="005770DE" w:rsidRDefault="00E03964">
      <w:pPr>
        <w:spacing w:line="360" w:lineRule="auto"/>
        <w:ind w:firstLine="504"/>
        <w:rPr>
          <w:spacing w:val="6"/>
          <w:sz w:val="24"/>
        </w:rPr>
      </w:pPr>
      <w:r>
        <w:rPr>
          <w:spacing w:val="6"/>
          <w:sz w:val="24"/>
        </w:rPr>
        <w:t>……</w:t>
      </w:r>
    </w:p>
    <w:p w:rsidR="005770DE" w:rsidRDefault="00E0396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5770DE" w:rsidRDefault="00E03964">
      <w:pPr>
        <w:spacing w:line="360" w:lineRule="auto"/>
        <w:ind w:firstLine="504"/>
        <w:rPr>
          <w:spacing w:val="6"/>
          <w:sz w:val="24"/>
        </w:rPr>
      </w:pPr>
      <w:r>
        <w:rPr>
          <w:spacing w:val="6"/>
          <w:sz w:val="24"/>
        </w:rPr>
        <w:t>本企业对上述声明内容的真实性负责。如有虚假，将依法承担相应责任。</w:t>
      </w:r>
    </w:p>
    <w:p w:rsidR="005770DE" w:rsidRDefault="005770DE">
      <w:pPr>
        <w:spacing w:line="360" w:lineRule="auto"/>
        <w:ind w:right="360" w:firstLine="480"/>
        <w:jc w:val="right"/>
        <w:rPr>
          <w:color w:val="000000"/>
          <w:sz w:val="24"/>
        </w:rPr>
      </w:pPr>
    </w:p>
    <w:p w:rsidR="005770DE" w:rsidRDefault="00E03964">
      <w:pPr>
        <w:spacing w:line="360" w:lineRule="auto"/>
        <w:ind w:right="360" w:firstLine="480"/>
        <w:jc w:val="right"/>
        <w:rPr>
          <w:color w:val="000000"/>
          <w:sz w:val="24"/>
        </w:rPr>
      </w:pPr>
      <w:r>
        <w:rPr>
          <w:color w:val="000000"/>
          <w:sz w:val="24"/>
        </w:rPr>
        <w:t>企业名称（盖章）：</w:t>
      </w:r>
      <w:r>
        <w:rPr>
          <w:color w:val="000000"/>
          <w:sz w:val="24"/>
        </w:rPr>
        <w:t>________</w:t>
      </w:r>
    </w:p>
    <w:p w:rsidR="005770DE" w:rsidRDefault="00E0396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5770DE" w:rsidRDefault="005770DE">
      <w:pPr>
        <w:adjustRightInd w:val="0"/>
        <w:snapToGrid w:val="0"/>
        <w:jc w:val="left"/>
        <w:rPr>
          <w:color w:val="000000"/>
          <w:sz w:val="24"/>
          <w:szCs w:val="21"/>
        </w:rPr>
      </w:pPr>
    </w:p>
    <w:p w:rsidR="005770DE" w:rsidRDefault="005770D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770DE">
        <w:tc>
          <w:tcPr>
            <w:tcW w:w="8946" w:type="dxa"/>
            <w:shd w:val="clear" w:color="auto" w:fill="auto"/>
          </w:tcPr>
          <w:p w:rsidR="005770DE" w:rsidRDefault="00E0396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5770DE" w:rsidRDefault="005770DE">
      <w:pPr>
        <w:adjustRightInd w:val="0"/>
        <w:snapToGrid w:val="0"/>
        <w:jc w:val="left"/>
        <w:rPr>
          <w:color w:val="000000"/>
          <w:szCs w:val="21"/>
          <w:vertAlign w:val="superscript"/>
        </w:rPr>
      </w:pPr>
    </w:p>
    <w:p w:rsidR="005770DE" w:rsidRDefault="005770DE">
      <w:pPr>
        <w:spacing w:line="360" w:lineRule="auto"/>
        <w:ind w:right="360" w:firstLine="480"/>
        <w:jc w:val="right"/>
        <w:rPr>
          <w:color w:val="000000"/>
          <w:sz w:val="24"/>
        </w:rPr>
      </w:pPr>
    </w:p>
    <w:p w:rsidR="005770DE" w:rsidRDefault="005770DE">
      <w:pPr>
        <w:spacing w:line="360" w:lineRule="auto"/>
        <w:ind w:right="360" w:firstLine="480"/>
        <w:jc w:val="right"/>
        <w:rPr>
          <w:color w:val="000000"/>
          <w:sz w:val="24"/>
        </w:rPr>
      </w:pPr>
    </w:p>
    <w:p w:rsidR="005770DE" w:rsidRDefault="00E03964">
      <w:pPr>
        <w:spacing w:line="360" w:lineRule="auto"/>
        <w:outlineLvl w:val="2"/>
        <w:rPr>
          <w:color w:val="000000"/>
          <w:sz w:val="24"/>
          <w:szCs w:val="20"/>
        </w:rPr>
      </w:pPr>
      <w:r>
        <w:rPr>
          <w:color w:val="000000"/>
          <w:sz w:val="24"/>
          <w:szCs w:val="20"/>
        </w:rPr>
        <w:br w:type="page"/>
      </w:r>
    </w:p>
    <w:p w:rsidR="005770DE" w:rsidRDefault="00E03964">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5770DE" w:rsidRDefault="00E0396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5770DE" w:rsidRDefault="00E03964">
      <w:pPr>
        <w:spacing w:line="588" w:lineRule="exact"/>
        <w:ind w:firstLine="482"/>
        <w:rPr>
          <w:b/>
          <w:spacing w:val="6"/>
          <w:sz w:val="24"/>
        </w:rPr>
      </w:pPr>
      <w:r>
        <w:rPr>
          <w:b/>
          <w:sz w:val="24"/>
        </w:rPr>
        <w:t>□</w:t>
      </w:r>
      <w:r>
        <w:rPr>
          <w:b/>
          <w:spacing w:val="6"/>
          <w:sz w:val="24"/>
        </w:rPr>
        <w:t>不属于符合条件的残疾人福利性单位。</w:t>
      </w:r>
    </w:p>
    <w:p w:rsidR="005770DE" w:rsidRDefault="00E0396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5770DE" w:rsidRDefault="00E03964">
      <w:pPr>
        <w:spacing w:line="588" w:lineRule="exact"/>
        <w:ind w:firstLineChars="200" w:firstLine="506"/>
        <w:rPr>
          <w:spacing w:val="6"/>
          <w:sz w:val="24"/>
        </w:rPr>
      </w:pPr>
      <w:r>
        <w:rPr>
          <w:b/>
          <w:spacing w:val="6"/>
          <w:sz w:val="24"/>
        </w:rPr>
        <w:t>本单位对上述声明的真实性负责。如有虚假，将依法承担相应责任。</w:t>
      </w:r>
    </w:p>
    <w:p w:rsidR="005770DE" w:rsidRDefault="005770DE">
      <w:pPr>
        <w:spacing w:line="588" w:lineRule="exact"/>
        <w:ind w:firstLineChars="200" w:firstLine="504"/>
        <w:rPr>
          <w:spacing w:val="6"/>
          <w:sz w:val="24"/>
        </w:rPr>
      </w:pPr>
    </w:p>
    <w:p w:rsidR="005770DE" w:rsidRDefault="005770DE">
      <w:pPr>
        <w:spacing w:line="588" w:lineRule="exact"/>
        <w:ind w:firstLineChars="200" w:firstLine="504"/>
        <w:rPr>
          <w:spacing w:val="6"/>
          <w:sz w:val="24"/>
        </w:rPr>
      </w:pPr>
    </w:p>
    <w:p w:rsidR="005770DE" w:rsidRDefault="00E0396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5770DE" w:rsidRDefault="00E0396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5770DE" w:rsidRDefault="00E03964">
      <w:pPr>
        <w:widowControl/>
        <w:jc w:val="left"/>
        <w:rPr>
          <w:color w:val="000000"/>
          <w:sz w:val="24"/>
          <w:szCs w:val="20"/>
        </w:rPr>
      </w:pPr>
      <w:r>
        <w:rPr>
          <w:color w:val="000000"/>
          <w:sz w:val="24"/>
          <w:szCs w:val="20"/>
        </w:rPr>
        <w:br w:type="page"/>
      </w:r>
    </w:p>
    <w:p w:rsidR="005770DE" w:rsidRDefault="00E03964">
      <w:pPr>
        <w:pStyle w:val="4"/>
      </w:pPr>
      <w:r>
        <w:lastRenderedPageBreak/>
        <w:t xml:space="preserve">2-1-2 </w:t>
      </w:r>
      <w:r>
        <w:t>拟分包情况说明及分包意向协议</w:t>
      </w:r>
    </w:p>
    <w:p w:rsidR="005770DE" w:rsidRDefault="005770DE">
      <w:pPr>
        <w:autoSpaceDE w:val="0"/>
        <w:autoSpaceDN w:val="0"/>
        <w:adjustRightInd w:val="0"/>
        <w:jc w:val="center"/>
        <w:rPr>
          <w:color w:val="000000"/>
          <w:sz w:val="30"/>
          <w:szCs w:val="30"/>
        </w:rPr>
      </w:pPr>
    </w:p>
    <w:p w:rsidR="005770DE" w:rsidRDefault="00E03964">
      <w:pPr>
        <w:autoSpaceDE w:val="0"/>
        <w:autoSpaceDN w:val="0"/>
        <w:adjustRightInd w:val="0"/>
        <w:spacing w:line="360" w:lineRule="auto"/>
        <w:jc w:val="center"/>
        <w:rPr>
          <w:b/>
          <w:color w:val="000000"/>
          <w:sz w:val="36"/>
          <w:szCs w:val="36"/>
        </w:rPr>
      </w:pPr>
      <w:r>
        <w:rPr>
          <w:b/>
          <w:color w:val="000000"/>
          <w:sz w:val="36"/>
          <w:szCs w:val="36"/>
        </w:rPr>
        <w:t>拟分包情况说明</w:t>
      </w:r>
    </w:p>
    <w:p w:rsidR="005770DE" w:rsidRDefault="00E03964">
      <w:pPr>
        <w:tabs>
          <w:tab w:val="left" w:pos="5580"/>
        </w:tabs>
        <w:spacing w:line="360" w:lineRule="auto"/>
        <w:rPr>
          <w:color w:val="000000"/>
          <w:sz w:val="24"/>
        </w:rPr>
      </w:pPr>
      <w:r>
        <w:rPr>
          <w:color w:val="000000"/>
          <w:sz w:val="24"/>
        </w:rPr>
        <w:t>致：</w:t>
      </w:r>
      <w:r>
        <w:rPr>
          <w:color w:val="000000"/>
          <w:sz w:val="24"/>
          <w:u w:val="single"/>
        </w:rPr>
        <w:t>（采购人或采购代理机构）</w:t>
      </w:r>
    </w:p>
    <w:p w:rsidR="005770DE" w:rsidRDefault="00E0396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770DE">
        <w:trPr>
          <w:trHeight w:val="549"/>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序号</w:t>
            </w:r>
          </w:p>
        </w:tc>
        <w:tc>
          <w:tcPr>
            <w:tcW w:w="1287"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分包承担</w:t>
            </w:r>
          </w:p>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主体名称</w:t>
            </w:r>
          </w:p>
        </w:tc>
        <w:tc>
          <w:tcPr>
            <w:tcW w:w="1513"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分包承担</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主体类型</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（选择）</w:t>
            </w:r>
          </w:p>
        </w:tc>
        <w:tc>
          <w:tcPr>
            <w:tcW w:w="1125"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资质等级</w:t>
            </w:r>
          </w:p>
        </w:tc>
        <w:tc>
          <w:tcPr>
            <w:tcW w:w="1558"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拟分包</w:t>
            </w:r>
          </w:p>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合同内容</w:t>
            </w:r>
          </w:p>
        </w:tc>
        <w:tc>
          <w:tcPr>
            <w:tcW w:w="1498"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拟分包</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合同金额</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（人民币元）</w:t>
            </w:r>
          </w:p>
        </w:tc>
        <w:tc>
          <w:tcPr>
            <w:tcW w:w="1564"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占该采购包</w:t>
            </w:r>
          </w:p>
          <w:p w:rsidR="005770DE" w:rsidRDefault="00E03964">
            <w:pPr>
              <w:pStyle w:val="TableParagraph"/>
              <w:jc w:val="center"/>
              <w:rPr>
                <w:rFonts w:ascii="Times New Roman" w:eastAsiaTheme="minorEastAsia" w:hAnsi="Times New Roman" w:cs="Times New Roman"/>
                <w:b/>
                <w:sz w:val="24"/>
                <w:lang w:eastAsia="zh-CN"/>
              </w:rPr>
            </w:pPr>
            <w:r>
              <w:rPr>
                <w:rFonts w:ascii="Times New Roman" w:eastAsiaTheme="minorEastAsia" w:hAnsi="Times New Roman" w:cs="Times New Roman"/>
                <w:b/>
                <w:sz w:val="24"/>
                <w:lang w:eastAsia="zh-CN"/>
              </w:rPr>
              <w:t>合同金额的</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比例（</w:t>
            </w:r>
            <w:r>
              <w:rPr>
                <w:rFonts w:ascii="Times New Roman" w:eastAsia="Times New Roman" w:hAnsi="Times New Roman" w:cs="Times New Roman"/>
                <w:sz w:val="24"/>
                <w:lang w:eastAsia="zh-CN"/>
              </w:rPr>
              <w:t>%</w:t>
            </w:r>
            <w:r>
              <w:rPr>
                <w:rFonts w:ascii="Times New Roman" w:eastAsiaTheme="minorEastAsia" w:hAnsi="Times New Roman" w:cs="Times New Roman"/>
                <w:sz w:val="24"/>
                <w:lang w:eastAsia="zh-CN"/>
              </w:rPr>
              <w:t>）</w:t>
            </w:r>
          </w:p>
        </w:tc>
      </w:tr>
      <w:tr w:rsidR="005770DE">
        <w:trPr>
          <w:trHeight w:val="620"/>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1287" w:type="dxa"/>
            <w:vAlign w:val="center"/>
          </w:tcPr>
          <w:p w:rsidR="005770DE" w:rsidRDefault="005770DE">
            <w:pPr>
              <w:pStyle w:val="TableParagraph"/>
              <w:jc w:val="center"/>
              <w:rPr>
                <w:rFonts w:ascii="Times New Roman" w:eastAsiaTheme="minorEastAsia" w:hAnsi="Times New Roman" w:cs="Times New Roman"/>
                <w:sz w:val="30"/>
              </w:rPr>
            </w:pPr>
          </w:p>
        </w:tc>
        <w:tc>
          <w:tcPr>
            <w:tcW w:w="1513" w:type="dxa"/>
            <w:vAlign w:val="center"/>
          </w:tcPr>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5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49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64" w:type="dxa"/>
            <w:vAlign w:val="center"/>
          </w:tcPr>
          <w:p w:rsidR="005770DE" w:rsidRDefault="005770DE">
            <w:pPr>
              <w:pStyle w:val="TableParagraph"/>
              <w:jc w:val="center"/>
              <w:rPr>
                <w:rFonts w:ascii="Times New Roman" w:eastAsiaTheme="minorEastAsia" w:hAnsi="Times New Roman" w:cs="Times New Roman"/>
                <w:sz w:val="30"/>
                <w:lang w:eastAsia="zh-CN"/>
              </w:rPr>
            </w:pPr>
          </w:p>
        </w:tc>
      </w:tr>
      <w:tr w:rsidR="005770DE">
        <w:trPr>
          <w:trHeight w:val="620"/>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2</w:t>
            </w:r>
          </w:p>
        </w:tc>
        <w:tc>
          <w:tcPr>
            <w:tcW w:w="1287" w:type="dxa"/>
            <w:vAlign w:val="center"/>
          </w:tcPr>
          <w:p w:rsidR="005770DE" w:rsidRDefault="005770DE">
            <w:pPr>
              <w:pStyle w:val="TableParagraph"/>
              <w:jc w:val="center"/>
              <w:rPr>
                <w:rFonts w:ascii="Times New Roman" w:eastAsiaTheme="minorEastAsia" w:hAnsi="Times New Roman" w:cs="Times New Roman"/>
                <w:sz w:val="30"/>
              </w:rPr>
            </w:pPr>
          </w:p>
        </w:tc>
        <w:tc>
          <w:tcPr>
            <w:tcW w:w="1513" w:type="dxa"/>
            <w:vAlign w:val="center"/>
          </w:tcPr>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5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49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64" w:type="dxa"/>
            <w:vAlign w:val="center"/>
          </w:tcPr>
          <w:p w:rsidR="005770DE" w:rsidRDefault="005770DE">
            <w:pPr>
              <w:pStyle w:val="TableParagraph"/>
              <w:jc w:val="center"/>
              <w:rPr>
                <w:rFonts w:ascii="Times New Roman" w:eastAsiaTheme="minorEastAsia" w:hAnsi="Times New Roman" w:cs="Times New Roman"/>
                <w:sz w:val="30"/>
                <w:lang w:eastAsia="zh-CN"/>
              </w:rPr>
            </w:pPr>
          </w:p>
        </w:tc>
      </w:tr>
      <w:tr w:rsidR="005770DE">
        <w:trPr>
          <w:trHeight w:val="620"/>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p>
        </w:tc>
        <w:tc>
          <w:tcPr>
            <w:tcW w:w="1287" w:type="dxa"/>
            <w:vAlign w:val="center"/>
          </w:tcPr>
          <w:p w:rsidR="005770DE" w:rsidRDefault="005770DE">
            <w:pPr>
              <w:pStyle w:val="TableParagraph"/>
              <w:jc w:val="center"/>
              <w:rPr>
                <w:rFonts w:ascii="Times New Roman" w:eastAsiaTheme="minorEastAsia" w:hAnsi="Times New Roman" w:cs="Times New Roman"/>
                <w:sz w:val="30"/>
              </w:rPr>
            </w:pPr>
          </w:p>
        </w:tc>
        <w:tc>
          <w:tcPr>
            <w:tcW w:w="1513" w:type="dxa"/>
            <w:vAlign w:val="center"/>
          </w:tcPr>
          <w:p w:rsidR="005770DE" w:rsidRDefault="005770DE">
            <w:pPr>
              <w:pStyle w:val="TableParagraph"/>
              <w:tabs>
                <w:tab w:val="left" w:pos="235"/>
              </w:tabs>
              <w:jc w:val="center"/>
              <w:rPr>
                <w:rFonts w:ascii="Times New Roman" w:eastAsiaTheme="minorEastAsia" w:hAnsi="Times New Roman" w:cs="Times New Roman"/>
                <w:sz w:val="24"/>
              </w:rPr>
            </w:pPr>
          </w:p>
        </w:tc>
        <w:tc>
          <w:tcPr>
            <w:tcW w:w="1125" w:type="dxa"/>
            <w:vAlign w:val="center"/>
          </w:tcPr>
          <w:p w:rsidR="005770DE" w:rsidRDefault="005770DE">
            <w:pPr>
              <w:pStyle w:val="TableParagraph"/>
              <w:jc w:val="center"/>
              <w:rPr>
                <w:rFonts w:ascii="Times New Roman" w:eastAsiaTheme="minorEastAsia" w:hAnsi="Times New Roman" w:cs="Times New Roman"/>
                <w:sz w:val="30"/>
              </w:rPr>
            </w:pPr>
          </w:p>
        </w:tc>
        <w:tc>
          <w:tcPr>
            <w:tcW w:w="1558" w:type="dxa"/>
            <w:vAlign w:val="center"/>
          </w:tcPr>
          <w:p w:rsidR="005770DE" w:rsidRDefault="005770DE">
            <w:pPr>
              <w:pStyle w:val="TableParagraph"/>
              <w:jc w:val="center"/>
              <w:rPr>
                <w:rFonts w:ascii="Times New Roman" w:eastAsiaTheme="minorEastAsia" w:hAnsi="Times New Roman" w:cs="Times New Roman"/>
                <w:sz w:val="30"/>
              </w:rPr>
            </w:pPr>
          </w:p>
        </w:tc>
        <w:tc>
          <w:tcPr>
            <w:tcW w:w="1498" w:type="dxa"/>
            <w:vAlign w:val="center"/>
          </w:tcPr>
          <w:p w:rsidR="005770DE" w:rsidRDefault="005770DE">
            <w:pPr>
              <w:pStyle w:val="TableParagraph"/>
              <w:jc w:val="center"/>
              <w:rPr>
                <w:rFonts w:ascii="Times New Roman" w:eastAsiaTheme="minorEastAsia" w:hAnsi="Times New Roman" w:cs="Times New Roman"/>
                <w:sz w:val="30"/>
              </w:rPr>
            </w:pPr>
          </w:p>
        </w:tc>
        <w:tc>
          <w:tcPr>
            <w:tcW w:w="1564" w:type="dxa"/>
            <w:vAlign w:val="center"/>
          </w:tcPr>
          <w:p w:rsidR="005770DE" w:rsidRDefault="005770DE">
            <w:pPr>
              <w:pStyle w:val="TableParagraph"/>
              <w:jc w:val="center"/>
              <w:rPr>
                <w:rFonts w:ascii="Times New Roman" w:eastAsiaTheme="minorEastAsia" w:hAnsi="Times New Roman" w:cs="Times New Roman"/>
                <w:sz w:val="30"/>
              </w:rPr>
            </w:pPr>
          </w:p>
        </w:tc>
      </w:tr>
      <w:tr w:rsidR="005770DE">
        <w:trPr>
          <w:trHeight w:val="620"/>
          <w:jc w:val="center"/>
        </w:trPr>
        <w:tc>
          <w:tcPr>
            <w:tcW w:w="5942" w:type="dxa"/>
            <w:gridSpan w:val="5"/>
            <w:vAlign w:val="center"/>
          </w:tcPr>
          <w:p w:rsidR="005770DE" w:rsidRDefault="00E03964">
            <w:pPr>
              <w:pStyle w:val="TableParagraph"/>
              <w:ind w:rightChars="27" w:right="57"/>
              <w:jc w:val="right"/>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合计：</w:t>
            </w:r>
          </w:p>
        </w:tc>
        <w:tc>
          <w:tcPr>
            <w:tcW w:w="1498" w:type="dxa"/>
            <w:vAlign w:val="center"/>
          </w:tcPr>
          <w:p w:rsidR="005770DE" w:rsidRDefault="005770DE">
            <w:pPr>
              <w:pStyle w:val="TableParagraph"/>
              <w:jc w:val="center"/>
              <w:rPr>
                <w:rFonts w:ascii="Times New Roman" w:eastAsiaTheme="minorEastAsia" w:hAnsi="Times New Roman" w:cs="Times New Roman"/>
                <w:sz w:val="30"/>
              </w:rPr>
            </w:pPr>
          </w:p>
        </w:tc>
        <w:tc>
          <w:tcPr>
            <w:tcW w:w="1564" w:type="dxa"/>
            <w:vAlign w:val="center"/>
          </w:tcPr>
          <w:p w:rsidR="005770DE" w:rsidRDefault="005770DE">
            <w:pPr>
              <w:pStyle w:val="TableParagraph"/>
              <w:jc w:val="center"/>
              <w:rPr>
                <w:rFonts w:ascii="Times New Roman" w:eastAsiaTheme="minorEastAsia" w:hAnsi="Times New Roman" w:cs="Times New Roman"/>
                <w:sz w:val="30"/>
              </w:rPr>
            </w:pPr>
          </w:p>
        </w:tc>
      </w:tr>
    </w:tbl>
    <w:p w:rsidR="005770DE" w:rsidRDefault="005770DE">
      <w:pPr>
        <w:adjustRightInd w:val="0"/>
        <w:snapToGrid w:val="0"/>
        <w:spacing w:line="360" w:lineRule="auto"/>
        <w:ind w:firstLineChars="200" w:firstLine="480"/>
        <w:jc w:val="left"/>
        <w:rPr>
          <w:sz w:val="24"/>
        </w:rPr>
      </w:pPr>
    </w:p>
    <w:p w:rsidR="005770DE" w:rsidRDefault="005770DE">
      <w:pPr>
        <w:adjustRightInd w:val="0"/>
        <w:snapToGrid w:val="0"/>
        <w:spacing w:line="360" w:lineRule="auto"/>
        <w:jc w:val="left"/>
        <w:rPr>
          <w:sz w:val="24"/>
        </w:rPr>
      </w:pPr>
    </w:p>
    <w:p w:rsidR="005770DE" w:rsidRDefault="00E0396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5770DE" w:rsidRDefault="00E03964">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5770DE" w:rsidRDefault="00E03964">
      <w:pPr>
        <w:adjustRightInd w:val="0"/>
        <w:snapToGrid w:val="0"/>
        <w:spacing w:line="360" w:lineRule="auto"/>
        <w:jc w:val="left"/>
        <w:rPr>
          <w:sz w:val="24"/>
        </w:rPr>
      </w:pPr>
      <w:r>
        <w:rPr>
          <w:sz w:val="24"/>
        </w:rPr>
        <w:t>注：</w:t>
      </w:r>
    </w:p>
    <w:p w:rsidR="005770DE" w:rsidRDefault="00E03964">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5770DE" w:rsidRDefault="005770DE">
      <w:pPr>
        <w:adjustRightInd w:val="0"/>
        <w:snapToGrid w:val="0"/>
        <w:spacing w:line="360" w:lineRule="auto"/>
        <w:jc w:val="left"/>
        <w:rPr>
          <w:color w:val="000000"/>
          <w:sz w:val="30"/>
          <w:szCs w:val="30"/>
        </w:rPr>
      </w:pPr>
    </w:p>
    <w:p w:rsidR="005770DE" w:rsidRDefault="00E03964">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5770DE" w:rsidRDefault="00E03964">
      <w:pPr>
        <w:adjustRightInd w:val="0"/>
        <w:snapToGrid w:val="0"/>
        <w:spacing w:line="360" w:lineRule="auto"/>
        <w:ind w:firstLineChars="200" w:firstLine="480"/>
        <w:jc w:val="left"/>
        <w:rPr>
          <w:sz w:val="24"/>
        </w:rPr>
      </w:pPr>
      <w:r>
        <w:rPr>
          <w:sz w:val="24"/>
        </w:rPr>
        <w:t>甲方（投标人）：</w:t>
      </w:r>
      <w:r>
        <w:rPr>
          <w:sz w:val="24"/>
        </w:rPr>
        <w:t>________</w:t>
      </w:r>
    </w:p>
    <w:p w:rsidR="005770DE" w:rsidRDefault="00E03964">
      <w:pPr>
        <w:adjustRightInd w:val="0"/>
        <w:snapToGrid w:val="0"/>
        <w:spacing w:line="360" w:lineRule="auto"/>
        <w:ind w:firstLineChars="200" w:firstLine="480"/>
        <w:jc w:val="left"/>
        <w:rPr>
          <w:sz w:val="24"/>
        </w:rPr>
      </w:pPr>
      <w:r>
        <w:rPr>
          <w:sz w:val="24"/>
        </w:rPr>
        <w:t>乙方（拟分包单位）：</w:t>
      </w:r>
      <w:r>
        <w:rPr>
          <w:sz w:val="24"/>
        </w:rPr>
        <w:t>________</w:t>
      </w:r>
    </w:p>
    <w:p w:rsidR="005770DE" w:rsidRDefault="00E0396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5770DE" w:rsidRDefault="00E0396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5770DE" w:rsidRDefault="00E0396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5770DE" w:rsidRDefault="00E03964">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5770DE" w:rsidRDefault="00E0396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5770DE" w:rsidRDefault="005770DE">
      <w:pPr>
        <w:spacing w:line="360" w:lineRule="auto"/>
        <w:ind w:firstLine="471"/>
        <w:rPr>
          <w:b/>
          <w:color w:val="000000"/>
          <w:sz w:val="24"/>
        </w:rPr>
      </w:pPr>
    </w:p>
    <w:p w:rsidR="005770DE" w:rsidRDefault="00E0396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5770DE" w:rsidRDefault="005770DE">
      <w:pPr>
        <w:spacing w:line="360" w:lineRule="auto"/>
        <w:ind w:left="480"/>
        <w:jc w:val="right"/>
        <w:rPr>
          <w:color w:val="000000"/>
          <w:sz w:val="24"/>
        </w:rPr>
      </w:pPr>
    </w:p>
    <w:p w:rsidR="005770DE" w:rsidRDefault="00E0396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5770DE">
      <w:pPr>
        <w:tabs>
          <w:tab w:val="left" w:pos="8280"/>
        </w:tabs>
        <w:spacing w:line="360" w:lineRule="auto"/>
        <w:ind w:firstLine="480"/>
        <w:rPr>
          <w:color w:val="000000"/>
          <w:sz w:val="24"/>
        </w:rPr>
      </w:pPr>
    </w:p>
    <w:p w:rsidR="005770DE" w:rsidRDefault="00E03964">
      <w:pPr>
        <w:tabs>
          <w:tab w:val="left" w:pos="8280"/>
        </w:tabs>
        <w:spacing w:line="360" w:lineRule="auto"/>
        <w:rPr>
          <w:color w:val="000000"/>
          <w:sz w:val="24"/>
        </w:rPr>
      </w:pPr>
      <w:r>
        <w:rPr>
          <w:color w:val="000000"/>
          <w:sz w:val="24"/>
        </w:rPr>
        <w:t>注：</w:t>
      </w:r>
    </w:p>
    <w:p w:rsidR="005770DE" w:rsidRDefault="00E03964">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5770DE" w:rsidRDefault="00E03964">
      <w:pPr>
        <w:widowControl/>
        <w:jc w:val="left"/>
        <w:rPr>
          <w:color w:val="000000"/>
          <w:sz w:val="24"/>
          <w:szCs w:val="20"/>
        </w:rPr>
      </w:pPr>
      <w:r>
        <w:rPr>
          <w:color w:val="000000"/>
          <w:sz w:val="24"/>
          <w:szCs w:val="20"/>
        </w:rPr>
        <w:br w:type="page"/>
      </w:r>
    </w:p>
    <w:p w:rsidR="005770DE" w:rsidRDefault="00E03964">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5770DE" w:rsidRDefault="005770DE">
      <w:pPr>
        <w:widowControl/>
        <w:jc w:val="left"/>
        <w:rPr>
          <w:sz w:val="24"/>
        </w:rPr>
      </w:pPr>
    </w:p>
    <w:p w:rsidR="005770DE" w:rsidRDefault="00E03964">
      <w:pPr>
        <w:widowControl/>
        <w:jc w:val="left"/>
        <w:rPr>
          <w:sz w:val="24"/>
        </w:rPr>
      </w:pPr>
      <w:r>
        <w:rPr>
          <w:sz w:val="24"/>
        </w:rPr>
        <w:br w:type="page"/>
      </w:r>
    </w:p>
    <w:p w:rsidR="005770DE" w:rsidRDefault="00E03964">
      <w:pPr>
        <w:numPr>
          <w:ilvl w:val="0"/>
          <w:numId w:val="16"/>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5770DE" w:rsidRDefault="00E03964">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5770DE" w:rsidRDefault="00E03964">
      <w:pPr>
        <w:autoSpaceDE w:val="0"/>
        <w:autoSpaceDN w:val="0"/>
        <w:adjustRightInd w:val="0"/>
        <w:spacing w:line="360" w:lineRule="auto"/>
        <w:jc w:val="center"/>
        <w:rPr>
          <w:b/>
          <w:color w:val="000000"/>
          <w:sz w:val="36"/>
          <w:szCs w:val="36"/>
        </w:rPr>
      </w:pPr>
      <w:r>
        <w:rPr>
          <w:b/>
          <w:color w:val="000000"/>
          <w:sz w:val="36"/>
          <w:szCs w:val="36"/>
        </w:rPr>
        <w:t>联合协议</w:t>
      </w:r>
    </w:p>
    <w:p w:rsidR="005770DE" w:rsidRDefault="00E03964">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5770DE" w:rsidRDefault="00E03964">
      <w:pPr>
        <w:numPr>
          <w:ilvl w:val="0"/>
          <w:numId w:val="18"/>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5770DE" w:rsidRDefault="00E03964">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5770DE" w:rsidRDefault="00E03964">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rsidR="005770DE" w:rsidRDefault="00E03964">
      <w:pPr>
        <w:numPr>
          <w:ilvl w:val="0"/>
          <w:numId w:val="18"/>
        </w:numPr>
        <w:spacing w:line="360" w:lineRule="auto"/>
        <w:rPr>
          <w:bCs/>
          <w:color w:val="000000"/>
          <w:sz w:val="24"/>
        </w:rPr>
      </w:pPr>
      <w:r>
        <w:rPr>
          <w:bCs/>
          <w:color w:val="000000"/>
          <w:sz w:val="24"/>
        </w:rPr>
        <w:t>牵头人为项目的总负责单位；组织各参加方进行项目实施工作。</w:t>
      </w:r>
    </w:p>
    <w:p w:rsidR="005770DE" w:rsidRDefault="00E03964">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5770DE" w:rsidRDefault="00E03964">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5770DE" w:rsidRDefault="00E03964">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5770DE" w:rsidRDefault="00E03964">
      <w:pPr>
        <w:numPr>
          <w:ilvl w:val="0"/>
          <w:numId w:val="18"/>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5770DE" w:rsidRDefault="00E0396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5770DE" w:rsidRDefault="00E0396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5770DE" w:rsidRDefault="00E0396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5770DE" w:rsidRDefault="00E03964">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5770DE" w:rsidRDefault="00E03964">
      <w:pPr>
        <w:numPr>
          <w:ilvl w:val="0"/>
          <w:numId w:val="18"/>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5770DE" w:rsidRDefault="00E03964">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5770DE" w:rsidRDefault="00E03964">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rsidR="005770DE" w:rsidRDefault="00E0396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5770DE" w:rsidRDefault="005770DE">
      <w:pPr>
        <w:spacing w:line="360" w:lineRule="auto"/>
        <w:ind w:firstLine="471"/>
        <w:rPr>
          <w:color w:val="000000"/>
          <w:sz w:val="24"/>
        </w:rPr>
      </w:pPr>
    </w:p>
    <w:p w:rsidR="005770DE" w:rsidRDefault="005770DE">
      <w:pPr>
        <w:spacing w:line="360" w:lineRule="auto"/>
        <w:ind w:firstLine="471"/>
        <w:rPr>
          <w:color w:val="000000"/>
          <w:sz w:val="24"/>
        </w:rPr>
      </w:pPr>
    </w:p>
    <w:p w:rsidR="005770DE" w:rsidRDefault="00E03964">
      <w:pPr>
        <w:spacing w:line="360" w:lineRule="auto"/>
        <w:ind w:firstLine="471"/>
        <w:rPr>
          <w:color w:val="000000"/>
          <w:sz w:val="24"/>
        </w:rPr>
      </w:pPr>
      <w:r>
        <w:rPr>
          <w:color w:val="000000"/>
          <w:sz w:val="24"/>
        </w:rPr>
        <w:t>联合体成员名称：</w:t>
      </w:r>
      <w:r>
        <w:rPr>
          <w:color w:val="000000"/>
          <w:sz w:val="24"/>
          <w:szCs w:val="20"/>
        </w:rPr>
        <w:t>______</w:t>
      </w:r>
    </w:p>
    <w:p w:rsidR="005770DE" w:rsidRDefault="00E0396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5770DE" w:rsidRDefault="005770DE">
      <w:pPr>
        <w:spacing w:line="360" w:lineRule="auto"/>
        <w:ind w:firstLine="471"/>
        <w:rPr>
          <w:color w:val="000000"/>
          <w:sz w:val="24"/>
        </w:rPr>
      </w:pPr>
    </w:p>
    <w:p w:rsidR="005770DE" w:rsidRDefault="005770DE">
      <w:pPr>
        <w:spacing w:line="360" w:lineRule="auto"/>
        <w:ind w:firstLine="471"/>
        <w:rPr>
          <w:color w:val="000000"/>
          <w:sz w:val="24"/>
        </w:rPr>
      </w:pPr>
    </w:p>
    <w:p w:rsidR="005770DE" w:rsidRDefault="005770DE">
      <w:pPr>
        <w:spacing w:line="360" w:lineRule="auto"/>
        <w:ind w:left="480"/>
        <w:jc w:val="right"/>
        <w:rPr>
          <w:color w:val="000000"/>
          <w:sz w:val="24"/>
        </w:rPr>
      </w:pPr>
    </w:p>
    <w:p w:rsidR="005770DE" w:rsidRDefault="00E03964">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5770DE" w:rsidRDefault="005770DE">
      <w:pPr>
        <w:spacing w:line="360" w:lineRule="auto"/>
        <w:ind w:left="480"/>
        <w:jc w:val="right"/>
        <w:rPr>
          <w:b/>
          <w:color w:val="000000"/>
          <w:sz w:val="24"/>
        </w:rPr>
      </w:pPr>
    </w:p>
    <w:p w:rsidR="005770DE" w:rsidRDefault="005770DE">
      <w:pPr>
        <w:tabs>
          <w:tab w:val="left" w:pos="8280"/>
        </w:tabs>
        <w:spacing w:line="360" w:lineRule="auto"/>
        <w:ind w:firstLine="480"/>
        <w:rPr>
          <w:color w:val="000000"/>
          <w:sz w:val="24"/>
        </w:rPr>
      </w:pPr>
    </w:p>
    <w:p w:rsidR="005770DE" w:rsidRDefault="005770DE">
      <w:pPr>
        <w:tabs>
          <w:tab w:val="left" w:pos="8280"/>
        </w:tabs>
        <w:spacing w:line="360" w:lineRule="auto"/>
        <w:ind w:firstLine="480"/>
        <w:rPr>
          <w:color w:val="000000"/>
          <w:sz w:val="24"/>
        </w:rPr>
      </w:pPr>
    </w:p>
    <w:p w:rsidR="005770DE" w:rsidRDefault="00E03964">
      <w:pPr>
        <w:spacing w:line="360" w:lineRule="auto"/>
        <w:ind w:leftChars="228" w:left="719" w:hangingChars="100" w:hanging="240"/>
        <w:rPr>
          <w:color w:val="000000"/>
          <w:sz w:val="24"/>
        </w:rPr>
      </w:pPr>
      <w:r>
        <w:rPr>
          <w:color w:val="000000"/>
          <w:sz w:val="24"/>
        </w:rPr>
        <w:t>注：</w:t>
      </w:r>
    </w:p>
    <w:p w:rsidR="005770DE" w:rsidRDefault="00E03964">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5770DE" w:rsidRDefault="00E03964">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5770DE" w:rsidRDefault="00E03964">
      <w:pPr>
        <w:spacing w:line="360" w:lineRule="auto"/>
        <w:ind w:leftChars="228" w:left="719" w:hangingChars="100" w:hanging="240"/>
        <w:rPr>
          <w:sz w:val="24"/>
        </w:rPr>
      </w:pPr>
      <w:r>
        <w:rPr>
          <w:sz w:val="24"/>
        </w:rPr>
        <w:br w:type="page"/>
      </w:r>
    </w:p>
    <w:p w:rsidR="005770DE" w:rsidRDefault="00E03964">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rsidR="005770DE" w:rsidRDefault="00E03964">
      <w:pPr>
        <w:widowControl/>
        <w:jc w:val="left"/>
        <w:rPr>
          <w:sz w:val="24"/>
          <w:szCs w:val="20"/>
        </w:rPr>
      </w:pPr>
      <w:r>
        <w:rPr>
          <w:sz w:val="24"/>
          <w:szCs w:val="20"/>
        </w:rPr>
        <w:br w:type="page"/>
      </w:r>
    </w:p>
    <w:p w:rsidR="005770DE" w:rsidRDefault="00E03964">
      <w:pPr>
        <w:numPr>
          <w:ilvl w:val="0"/>
          <w:numId w:val="16"/>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rFonts w:hint="eastAsia"/>
          <w:color w:val="000000"/>
          <w:sz w:val="24"/>
          <w:szCs w:val="20"/>
        </w:rPr>
        <w:t>（无）</w:t>
      </w:r>
    </w:p>
    <w:p w:rsidR="005770DE" w:rsidRDefault="005770DE">
      <w:pPr>
        <w:spacing w:line="360" w:lineRule="auto"/>
        <w:rPr>
          <w:sz w:val="24"/>
          <w:szCs w:val="20"/>
        </w:rPr>
      </w:pPr>
    </w:p>
    <w:p w:rsidR="005770DE" w:rsidRDefault="005770DE">
      <w:pPr>
        <w:spacing w:line="360" w:lineRule="auto"/>
        <w:rPr>
          <w:sz w:val="24"/>
          <w:szCs w:val="20"/>
        </w:rPr>
      </w:pPr>
    </w:p>
    <w:p w:rsidR="005770DE" w:rsidRDefault="00E03964">
      <w:pPr>
        <w:widowControl/>
        <w:jc w:val="left"/>
        <w:rPr>
          <w:kern w:val="0"/>
          <w:sz w:val="24"/>
          <w:szCs w:val="20"/>
        </w:rPr>
      </w:pPr>
      <w:r>
        <w:rPr>
          <w:sz w:val="24"/>
          <w:szCs w:val="20"/>
        </w:rPr>
        <w:br w:type="page"/>
      </w:r>
    </w:p>
    <w:p w:rsidR="005770DE" w:rsidRDefault="00E03964">
      <w:pPr>
        <w:keepNext/>
        <w:keepLines/>
        <w:autoSpaceDE w:val="0"/>
        <w:autoSpaceDN w:val="0"/>
        <w:adjustRightInd w:val="0"/>
        <w:spacing w:before="120" w:line="300" w:lineRule="auto"/>
        <w:jc w:val="left"/>
        <w:outlineLvl w:val="1"/>
        <w:rPr>
          <w:b/>
          <w:spacing w:val="20"/>
          <w:sz w:val="24"/>
        </w:rPr>
      </w:pPr>
      <w:bookmarkStart w:id="954" w:name="OLE_LINK56"/>
      <w:bookmarkStart w:id="955" w:name="OLE_LINK4"/>
      <w:bookmarkStart w:id="956" w:name="OLE_LINK285"/>
      <w:bookmarkStart w:id="957" w:name="OLE_LINK286"/>
      <w:r>
        <w:rPr>
          <w:b/>
          <w:spacing w:val="20"/>
          <w:sz w:val="24"/>
        </w:rPr>
        <w:lastRenderedPageBreak/>
        <w:t>二、商务技术文件格式</w:t>
      </w:r>
    </w:p>
    <w:p w:rsidR="005770DE" w:rsidRDefault="005770DE">
      <w:pPr>
        <w:rPr>
          <w:b/>
          <w:spacing w:val="20"/>
          <w:szCs w:val="21"/>
        </w:rPr>
      </w:pPr>
    </w:p>
    <w:p w:rsidR="005770DE" w:rsidRDefault="00E03964">
      <w:pPr>
        <w:rPr>
          <w:b/>
          <w:sz w:val="24"/>
        </w:rPr>
      </w:pPr>
      <w:r>
        <w:rPr>
          <w:b/>
          <w:spacing w:val="20"/>
          <w:sz w:val="24"/>
        </w:rPr>
        <w:t>投标文件（商务技术文件）</w:t>
      </w:r>
      <w:r>
        <w:rPr>
          <w:b/>
          <w:sz w:val="24"/>
        </w:rPr>
        <w:t>封面（非实质性格式）</w:t>
      </w:r>
    </w:p>
    <w:p w:rsidR="005770DE" w:rsidRDefault="005770DE">
      <w:pPr>
        <w:jc w:val="center"/>
        <w:rPr>
          <w:szCs w:val="21"/>
        </w:rPr>
      </w:pPr>
    </w:p>
    <w:p w:rsidR="005770DE" w:rsidRDefault="00E0396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5770DE" w:rsidRDefault="00E03964">
      <w:pPr>
        <w:jc w:val="center"/>
        <w:rPr>
          <w:b/>
          <w:spacing w:val="60"/>
          <w:sz w:val="52"/>
          <w:szCs w:val="52"/>
        </w:rPr>
      </w:pPr>
      <w:r>
        <w:rPr>
          <w:b/>
          <w:spacing w:val="60"/>
          <w:sz w:val="52"/>
          <w:szCs w:val="52"/>
        </w:rPr>
        <w:t>（商务技术文件）</w:t>
      </w:r>
    </w:p>
    <w:p w:rsidR="005770DE" w:rsidRDefault="005770DE">
      <w:pPr>
        <w:ind w:firstLineChars="150" w:firstLine="542"/>
        <w:rPr>
          <w:b/>
          <w:spacing w:val="20"/>
          <w:sz w:val="32"/>
          <w:szCs w:val="32"/>
        </w:rPr>
      </w:pPr>
    </w:p>
    <w:p w:rsidR="005770DE" w:rsidRDefault="005770DE">
      <w:pPr>
        <w:ind w:firstLineChars="150" w:firstLine="542"/>
        <w:rPr>
          <w:b/>
          <w:spacing w:val="20"/>
          <w:sz w:val="32"/>
          <w:szCs w:val="32"/>
        </w:rPr>
      </w:pPr>
    </w:p>
    <w:p w:rsidR="005770DE" w:rsidRDefault="00E03964">
      <w:pPr>
        <w:ind w:firstLineChars="150" w:firstLine="542"/>
        <w:rPr>
          <w:b/>
          <w:spacing w:val="20"/>
          <w:sz w:val="32"/>
          <w:szCs w:val="32"/>
        </w:rPr>
      </w:pPr>
      <w:r>
        <w:rPr>
          <w:b/>
          <w:spacing w:val="20"/>
          <w:sz w:val="32"/>
          <w:szCs w:val="32"/>
        </w:rPr>
        <w:t>项目名称</w:t>
      </w:r>
      <w:r>
        <w:rPr>
          <w:b/>
          <w:spacing w:val="20"/>
          <w:sz w:val="32"/>
          <w:szCs w:val="32"/>
        </w:rPr>
        <w:t>:</w:t>
      </w:r>
    </w:p>
    <w:p w:rsidR="005770DE" w:rsidRDefault="00E0396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5770DE" w:rsidRDefault="005770DE">
      <w:pPr>
        <w:ind w:firstLineChars="150" w:firstLine="542"/>
        <w:rPr>
          <w:b/>
          <w:spacing w:val="20"/>
          <w:sz w:val="32"/>
          <w:szCs w:val="32"/>
        </w:rPr>
      </w:pPr>
    </w:p>
    <w:p w:rsidR="005770DE" w:rsidRDefault="005770DE">
      <w:pPr>
        <w:ind w:firstLineChars="150" w:firstLine="542"/>
        <w:rPr>
          <w:b/>
          <w:spacing w:val="20"/>
          <w:sz w:val="32"/>
          <w:szCs w:val="32"/>
        </w:rPr>
      </w:pPr>
    </w:p>
    <w:p w:rsidR="005770DE" w:rsidRDefault="005770DE">
      <w:pPr>
        <w:jc w:val="center"/>
        <w:rPr>
          <w:b/>
          <w:sz w:val="32"/>
          <w:szCs w:val="32"/>
        </w:rPr>
      </w:pPr>
    </w:p>
    <w:p w:rsidR="005770DE" w:rsidRDefault="005770DE">
      <w:pPr>
        <w:jc w:val="center"/>
        <w:rPr>
          <w:b/>
          <w:sz w:val="32"/>
          <w:szCs w:val="32"/>
        </w:rPr>
      </w:pPr>
    </w:p>
    <w:p w:rsidR="005770DE" w:rsidRDefault="005770DE">
      <w:pPr>
        <w:jc w:val="center"/>
        <w:rPr>
          <w:b/>
          <w:sz w:val="32"/>
          <w:szCs w:val="32"/>
        </w:rPr>
      </w:pPr>
    </w:p>
    <w:p w:rsidR="005770DE" w:rsidRDefault="005770DE">
      <w:pPr>
        <w:jc w:val="center"/>
        <w:rPr>
          <w:b/>
          <w:spacing w:val="20"/>
          <w:sz w:val="32"/>
          <w:szCs w:val="32"/>
        </w:rPr>
      </w:pPr>
    </w:p>
    <w:p w:rsidR="005770DE" w:rsidRDefault="005770DE">
      <w:pPr>
        <w:jc w:val="center"/>
        <w:rPr>
          <w:b/>
          <w:spacing w:val="20"/>
          <w:sz w:val="32"/>
          <w:szCs w:val="32"/>
        </w:rPr>
      </w:pPr>
    </w:p>
    <w:p w:rsidR="005770DE" w:rsidRDefault="005770DE">
      <w:pPr>
        <w:jc w:val="center"/>
        <w:rPr>
          <w:b/>
          <w:spacing w:val="20"/>
          <w:sz w:val="32"/>
          <w:szCs w:val="32"/>
        </w:rPr>
      </w:pPr>
    </w:p>
    <w:p w:rsidR="005770DE" w:rsidRDefault="00E03964">
      <w:pPr>
        <w:spacing w:line="360" w:lineRule="auto"/>
        <w:ind w:firstLineChars="400" w:firstLine="1445"/>
        <w:jc w:val="left"/>
        <w:rPr>
          <w:b/>
          <w:spacing w:val="20"/>
          <w:sz w:val="32"/>
          <w:szCs w:val="32"/>
        </w:rPr>
      </w:pPr>
      <w:r>
        <w:rPr>
          <w:b/>
          <w:spacing w:val="20"/>
          <w:sz w:val="32"/>
          <w:szCs w:val="32"/>
        </w:rPr>
        <w:t>投标人名称：</w:t>
      </w:r>
    </w:p>
    <w:p w:rsidR="005770DE" w:rsidRDefault="005770DE">
      <w:pPr>
        <w:jc w:val="center"/>
        <w:rPr>
          <w:b/>
          <w:sz w:val="32"/>
          <w:szCs w:val="32"/>
        </w:rPr>
      </w:pPr>
    </w:p>
    <w:p w:rsidR="005770DE" w:rsidRDefault="00E03964">
      <w:pPr>
        <w:widowControl/>
        <w:jc w:val="left"/>
        <w:rPr>
          <w:b/>
          <w:sz w:val="24"/>
        </w:rPr>
      </w:pPr>
      <w:r>
        <w:rPr>
          <w:b/>
          <w:sz w:val="24"/>
        </w:rPr>
        <w:br w:type="page"/>
      </w:r>
    </w:p>
    <w:p w:rsidR="005770DE" w:rsidRDefault="00E03964">
      <w:pPr>
        <w:numPr>
          <w:ilvl w:val="0"/>
          <w:numId w:val="19"/>
        </w:numPr>
        <w:tabs>
          <w:tab w:val="left" w:pos="360"/>
        </w:tabs>
        <w:snapToGrid w:val="0"/>
        <w:spacing w:line="360" w:lineRule="auto"/>
        <w:outlineLvl w:val="1"/>
        <w:rPr>
          <w:color w:val="000000"/>
          <w:sz w:val="24"/>
          <w:szCs w:val="20"/>
        </w:rPr>
      </w:pPr>
      <w:bookmarkStart w:id="958" w:name="_Hlt520273711"/>
      <w:bookmarkStart w:id="959" w:name="_Hlt520274407"/>
      <w:bookmarkStart w:id="960" w:name="_Hlt520274121"/>
      <w:bookmarkStart w:id="961" w:name="_Hlt520343000"/>
      <w:bookmarkStart w:id="962" w:name="_Hlt520271212"/>
      <w:bookmarkStart w:id="963" w:name="_Hlt520274065"/>
      <w:bookmarkStart w:id="964" w:name="_Hlt520350918"/>
      <w:bookmarkStart w:id="965" w:name="_Hlt520274393"/>
      <w:bookmarkStart w:id="966" w:name="_Hlt520355504"/>
      <w:bookmarkStart w:id="967" w:name="_Hlt520343392"/>
      <w:bookmarkStart w:id="968" w:name="_Ref467988698"/>
      <w:bookmarkStart w:id="969" w:name="_Toc480942349"/>
      <w:bookmarkStart w:id="970" w:name="_Toc226309800"/>
      <w:bookmarkStart w:id="971" w:name="_Toc150774761"/>
      <w:bookmarkStart w:id="972" w:name="_Toc150480794"/>
      <w:bookmarkStart w:id="973" w:name="_Toc226337252"/>
      <w:bookmarkStart w:id="974" w:name="_Toc127151556"/>
      <w:bookmarkStart w:id="975" w:name="_Toc226965829"/>
      <w:bookmarkStart w:id="976" w:name="_Toc520356217"/>
      <w:bookmarkStart w:id="977" w:name="_Toc226965746"/>
      <w:bookmarkStart w:id="978" w:name="_Toc195842921"/>
      <w:bookmarkStart w:id="979" w:name="_Toc142311058"/>
      <w:bookmarkEnd w:id="958"/>
      <w:bookmarkEnd w:id="959"/>
      <w:bookmarkEnd w:id="960"/>
      <w:bookmarkEnd w:id="961"/>
      <w:bookmarkEnd w:id="962"/>
      <w:bookmarkEnd w:id="963"/>
      <w:bookmarkEnd w:id="964"/>
      <w:bookmarkEnd w:id="965"/>
      <w:bookmarkEnd w:id="966"/>
      <w:bookmarkEnd w:id="967"/>
      <w:r>
        <w:rPr>
          <w:color w:val="000000"/>
          <w:sz w:val="24"/>
        </w:rPr>
        <w:lastRenderedPageBreak/>
        <w:t>投标</w:t>
      </w:r>
      <w:bookmarkEnd w:id="968"/>
      <w:bookmarkEnd w:id="969"/>
      <w:r>
        <w:rPr>
          <w:color w:val="000000"/>
          <w:sz w:val="24"/>
        </w:rPr>
        <w:t>书</w:t>
      </w:r>
      <w:bookmarkEnd w:id="970"/>
      <w:bookmarkEnd w:id="971"/>
      <w:bookmarkEnd w:id="972"/>
      <w:bookmarkEnd w:id="973"/>
      <w:bookmarkEnd w:id="974"/>
      <w:bookmarkEnd w:id="975"/>
      <w:bookmarkEnd w:id="976"/>
      <w:bookmarkEnd w:id="977"/>
      <w:bookmarkEnd w:id="978"/>
      <w:bookmarkEnd w:id="979"/>
      <w:r>
        <w:rPr>
          <w:color w:val="000000"/>
          <w:sz w:val="24"/>
          <w:szCs w:val="20"/>
        </w:rPr>
        <w:t>（实质性格式）</w:t>
      </w:r>
    </w:p>
    <w:p w:rsidR="005770DE" w:rsidRDefault="005770DE">
      <w:pPr>
        <w:tabs>
          <w:tab w:val="left" w:pos="5580"/>
        </w:tabs>
        <w:spacing w:line="360" w:lineRule="auto"/>
        <w:rPr>
          <w:color w:val="000000"/>
          <w:sz w:val="24"/>
        </w:rPr>
      </w:pPr>
    </w:p>
    <w:p w:rsidR="005770DE" w:rsidRDefault="00E03964">
      <w:pPr>
        <w:spacing w:line="360" w:lineRule="auto"/>
        <w:jc w:val="center"/>
        <w:rPr>
          <w:b/>
          <w:color w:val="000000"/>
          <w:sz w:val="36"/>
          <w:szCs w:val="36"/>
        </w:rPr>
      </w:pPr>
      <w:r>
        <w:rPr>
          <w:b/>
          <w:color w:val="000000"/>
          <w:sz w:val="36"/>
          <w:szCs w:val="36"/>
        </w:rPr>
        <w:t>投标书</w:t>
      </w:r>
    </w:p>
    <w:p w:rsidR="005770DE" w:rsidRDefault="00E03964">
      <w:pPr>
        <w:tabs>
          <w:tab w:val="left" w:pos="5580"/>
        </w:tabs>
        <w:spacing w:line="360" w:lineRule="auto"/>
        <w:rPr>
          <w:color w:val="000000"/>
          <w:sz w:val="24"/>
        </w:rPr>
      </w:pPr>
      <w:r>
        <w:rPr>
          <w:color w:val="000000"/>
          <w:sz w:val="24"/>
        </w:rPr>
        <w:t>致：</w:t>
      </w:r>
      <w:r>
        <w:rPr>
          <w:color w:val="000000"/>
          <w:sz w:val="24"/>
          <w:u w:val="single"/>
        </w:rPr>
        <w:t>（采购人或采购代理机构）</w:t>
      </w:r>
    </w:p>
    <w:p w:rsidR="005770DE" w:rsidRDefault="005770DE">
      <w:pPr>
        <w:tabs>
          <w:tab w:val="left" w:pos="5580"/>
        </w:tabs>
        <w:spacing w:line="360" w:lineRule="auto"/>
        <w:rPr>
          <w:color w:val="000000"/>
          <w:sz w:val="24"/>
          <w:szCs w:val="20"/>
        </w:rPr>
      </w:pPr>
    </w:p>
    <w:p w:rsidR="005770DE" w:rsidRDefault="00E03964">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5770DE" w:rsidRDefault="00E03964">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5770DE" w:rsidRDefault="00E0396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5770DE" w:rsidRDefault="00E0396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5770DE" w:rsidRDefault="00E03964">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5770DE" w:rsidRDefault="00E03964">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5770DE" w:rsidRDefault="00E03964">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5770DE" w:rsidRDefault="00E03964">
      <w:pPr>
        <w:spacing w:line="360" w:lineRule="auto"/>
        <w:ind w:firstLineChars="200" w:firstLine="480"/>
        <w:rPr>
          <w:color w:val="000000"/>
          <w:sz w:val="24"/>
        </w:rPr>
      </w:pPr>
      <w:r>
        <w:rPr>
          <w:color w:val="000000"/>
          <w:sz w:val="24"/>
        </w:rPr>
        <w:t>与本投标有关的一切正式往来信函请寄：</w:t>
      </w:r>
    </w:p>
    <w:p w:rsidR="005770DE" w:rsidRDefault="005770DE">
      <w:pPr>
        <w:tabs>
          <w:tab w:val="left" w:pos="5580"/>
        </w:tabs>
        <w:spacing w:line="360" w:lineRule="auto"/>
        <w:ind w:left="420"/>
        <w:rPr>
          <w:color w:val="000000"/>
          <w:sz w:val="24"/>
          <w:szCs w:val="20"/>
        </w:rPr>
      </w:pPr>
    </w:p>
    <w:p w:rsidR="005770DE" w:rsidRDefault="00E03964">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5770DE" w:rsidRDefault="00E03964">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5770DE" w:rsidRDefault="005770DE">
      <w:pPr>
        <w:tabs>
          <w:tab w:val="left" w:pos="5580"/>
        </w:tabs>
        <w:spacing w:line="360" w:lineRule="auto"/>
        <w:ind w:left="420"/>
        <w:rPr>
          <w:color w:val="000000"/>
          <w:sz w:val="24"/>
          <w:szCs w:val="20"/>
        </w:rPr>
      </w:pPr>
    </w:p>
    <w:p w:rsidR="005770DE" w:rsidRDefault="00E03964">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5770DE" w:rsidRDefault="00E03964">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5770DE">
      <w:pPr>
        <w:tabs>
          <w:tab w:val="left" w:pos="5580"/>
        </w:tabs>
        <w:spacing w:line="360" w:lineRule="auto"/>
        <w:ind w:left="420"/>
        <w:rPr>
          <w:color w:val="000000"/>
          <w:sz w:val="24"/>
          <w:szCs w:val="20"/>
          <w:u w:val="single"/>
        </w:rPr>
      </w:pPr>
    </w:p>
    <w:p w:rsidR="005770DE" w:rsidRDefault="00E03964">
      <w:pPr>
        <w:widowControl/>
        <w:jc w:val="left"/>
        <w:rPr>
          <w:color w:val="000000"/>
          <w:sz w:val="24"/>
        </w:rPr>
      </w:pPr>
      <w:bookmarkStart w:id="980" w:name="_Hlt520356243"/>
      <w:bookmarkStart w:id="981" w:name="_Hlt520355938"/>
      <w:bookmarkStart w:id="982" w:name="_Toc226965747"/>
      <w:bookmarkStart w:id="983" w:name="_Toc305158899"/>
      <w:bookmarkStart w:id="984" w:name="_Toc226337253"/>
      <w:bookmarkStart w:id="985" w:name="_Toc142311059"/>
      <w:bookmarkStart w:id="986" w:name="_Toc264969247"/>
      <w:bookmarkStart w:id="987" w:name="_Toc520356218"/>
      <w:bookmarkStart w:id="988" w:name="_Toc150480795"/>
      <w:bookmarkStart w:id="989" w:name="_Toc480942350"/>
      <w:bookmarkStart w:id="990" w:name="_Toc150774762"/>
      <w:bookmarkStart w:id="991" w:name="_Ref467988705"/>
      <w:bookmarkStart w:id="992" w:name="_Toc305158825"/>
      <w:bookmarkStart w:id="993" w:name="_Toc195842922"/>
      <w:bookmarkStart w:id="994" w:name="_Toc265228395"/>
      <w:bookmarkStart w:id="995" w:name="_Toc226309801"/>
      <w:bookmarkStart w:id="996" w:name="_Toc127151557"/>
      <w:bookmarkStart w:id="997" w:name="_Toc226965830"/>
      <w:bookmarkEnd w:id="980"/>
      <w:bookmarkEnd w:id="981"/>
      <w:r>
        <w:rPr>
          <w:color w:val="000000"/>
          <w:sz w:val="24"/>
        </w:rPr>
        <w:br w:type="page"/>
      </w:r>
    </w:p>
    <w:p w:rsidR="005770DE" w:rsidRDefault="00E03964">
      <w:pPr>
        <w:numPr>
          <w:ilvl w:val="0"/>
          <w:numId w:val="19"/>
        </w:numPr>
        <w:tabs>
          <w:tab w:val="left" w:pos="360"/>
        </w:tabs>
        <w:snapToGrid w:val="0"/>
        <w:spacing w:line="360" w:lineRule="auto"/>
        <w:outlineLvl w:val="1"/>
        <w:rPr>
          <w:color w:val="000000"/>
          <w:sz w:val="24"/>
        </w:rPr>
      </w:pPr>
      <w:r>
        <w:rPr>
          <w:color w:val="000000"/>
          <w:sz w:val="24"/>
        </w:rPr>
        <w:lastRenderedPageBreak/>
        <w:t>授权委托书（实质性格式）</w:t>
      </w:r>
    </w:p>
    <w:p w:rsidR="005770DE" w:rsidRDefault="00E03964">
      <w:pPr>
        <w:spacing w:line="360" w:lineRule="exact"/>
        <w:jc w:val="center"/>
        <w:rPr>
          <w:b/>
          <w:color w:val="000000"/>
          <w:sz w:val="36"/>
          <w:szCs w:val="36"/>
        </w:rPr>
      </w:pPr>
      <w:r>
        <w:rPr>
          <w:b/>
          <w:color w:val="000000"/>
          <w:sz w:val="36"/>
          <w:szCs w:val="36"/>
        </w:rPr>
        <w:t>授权委托书</w:t>
      </w:r>
    </w:p>
    <w:p w:rsidR="005770DE" w:rsidRDefault="005770DE">
      <w:pPr>
        <w:spacing w:line="360" w:lineRule="auto"/>
        <w:ind w:firstLine="420"/>
        <w:rPr>
          <w:color w:val="000000"/>
          <w:sz w:val="24"/>
          <w:szCs w:val="20"/>
        </w:rPr>
      </w:pPr>
    </w:p>
    <w:p w:rsidR="005770DE" w:rsidRDefault="00E03964">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5770DE" w:rsidRDefault="00E03964">
      <w:pPr>
        <w:spacing w:line="360" w:lineRule="auto"/>
        <w:ind w:firstLine="420"/>
        <w:rPr>
          <w:color w:val="000000"/>
          <w:sz w:val="24"/>
          <w:szCs w:val="20"/>
        </w:rPr>
      </w:pPr>
      <w:r>
        <w:rPr>
          <w:color w:val="000000"/>
          <w:sz w:val="24"/>
          <w:szCs w:val="20"/>
        </w:rPr>
        <w:t>委托期限：自本授权委托书签署之日起至投标有效期届满之日止。</w:t>
      </w:r>
    </w:p>
    <w:p w:rsidR="005770DE" w:rsidRDefault="00E03964">
      <w:pPr>
        <w:spacing w:line="360" w:lineRule="auto"/>
        <w:ind w:firstLine="420"/>
        <w:rPr>
          <w:color w:val="000000"/>
          <w:sz w:val="24"/>
          <w:szCs w:val="20"/>
        </w:rPr>
      </w:pPr>
      <w:r>
        <w:rPr>
          <w:color w:val="000000"/>
          <w:sz w:val="24"/>
          <w:szCs w:val="20"/>
        </w:rPr>
        <w:t>代理人无转委托权。</w:t>
      </w:r>
      <w:r>
        <w:rPr>
          <w:color w:val="000000"/>
          <w:sz w:val="24"/>
          <w:szCs w:val="20"/>
        </w:rPr>
        <w:cr/>
      </w:r>
    </w:p>
    <w:p w:rsidR="005770DE" w:rsidRDefault="00E03964">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5770DE" w:rsidRDefault="00E03964">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w:t>
      </w:r>
      <w:r>
        <w:rPr>
          <w:color w:val="000000"/>
          <w:sz w:val="24"/>
          <w:lang w:val="zh-CN"/>
        </w:rPr>
        <w:t>________________</w:t>
      </w:r>
    </w:p>
    <w:p w:rsidR="005770DE" w:rsidRDefault="00E03964">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color w:val="000000"/>
          <w:sz w:val="24"/>
        </w:rPr>
        <w:t>签章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rsidR="005770DE" w:rsidRDefault="00E0396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5770DE" w:rsidRDefault="005770DE">
      <w:pPr>
        <w:tabs>
          <w:tab w:val="left" w:pos="5580"/>
        </w:tabs>
        <w:spacing w:line="360" w:lineRule="auto"/>
        <w:ind w:firstLineChars="200" w:firstLine="480"/>
        <w:rPr>
          <w:color w:val="000000"/>
          <w:sz w:val="24"/>
          <w:szCs w:val="20"/>
        </w:rPr>
      </w:pPr>
    </w:p>
    <w:p w:rsidR="005770DE" w:rsidRDefault="00E03964">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5770DE" w:rsidRDefault="005770DE">
      <w:pPr>
        <w:tabs>
          <w:tab w:val="left" w:pos="5580"/>
        </w:tabs>
        <w:spacing w:line="360" w:lineRule="auto"/>
        <w:jc w:val="left"/>
        <w:rPr>
          <w:color w:val="000000"/>
          <w:sz w:val="24"/>
          <w:szCs w:val="20"/>
        </w:rPr>
      </w:pPr>
    </w:p>
    <w:p w:rsidR="005770DE" w:rsidRDefault="005770DE">
      <w:pPr>
        <w:tabs>
          <w:tab w:val="left" w:pos="5580"/>
        </w:tabs>
        <w:spacing w:line="360" w:lineRule="auto"/>
        <w:jc w:val="left"/>
        <w:rPr>
          <w:color w:val="000000"/>
          <w:sz w:val="24"/>
          <w:szCs w:val="20"/>
        </w:rPr>
      </w:pPr>
    </w:p>
    <w:p w:rsidR="005770DE" w:rsidRDefault="005770DE">
      <w:pPr>
        <w:tabs>
          <w:tab w:val="left" w:pos="5580"/>
        </w:tabs>
        <w:spacing w:line="360" w:lineRule="auto"/>
        <w:jc w:val="left"/>
        <w:rPr>
          <w:color w:val="000000"/>
          <w:sz w:val="24"/>
          <w:szCs w:val="20"/>
        </w:rPr>
      </w:pPr>
    </w:p>
    <w:p w:rsidR="005770DE" w:rsidRDefault="00E03964">
      <w:pPr>
        <w:tabs>
          <w:tab w:val="left" w:pos="5580"/>
        </w:tabs>
        <w:spacing w:line="360" w:lineRule="auto"/>
        <w:jc w:val="left"/>
        <w:rPr>
          <w:color w:val="000000"/>
          <w:sz w:val="24"/>
          <w:szCs w:val="20"/>
        </w:rPr>
      </w:pPr>
      <w:r>
        <w:rPr>
          <w:color w:val="000000"/>
          <w:sz w:val="24"/>
          <w:szCs w:val="20"/>
        </w:rPr>
        <w:t>说明：</w:t>
      </w:r>
    </w:p>
    <w:p w:rsidR="005770DE" w:rsidRDefault="00E03964">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5770DE" w:rsidRDefault="00E03964">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5770DE" w:rsidRDefault="00E03964">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5770DE" w:rsidRDefault="00E03964">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5770DE" w:rsidRDefault="00E03964">
      <w:pPr>
        <w:spacing w:line="360" w:lineRule="exact"/>
        <w:jc w:val="center"/>
        <w:rPr>
          <w:b/>
          <w:color w:val="000000"/>
          <w:sz w:val="36"/>
          <w:szCs w:val="36"/>
        </w:rPr>
      </w:pPr>
      <w:r>
        <w:rPr>
          <w:b/>
          <w:color w:val="000000"/>
          <w:sz w:val="36"/>
          <w:szCs w:val="36"/>
        </w:rPr>
        <w:lastRenderedPageBreak/>
        <w:t>法定代表人（单位负责人）身份证明</w:t>
      </w:r>
    </w:p>
    <w:p w:rsidR="005770DE" w:rsidRDefault="005770DE">
      <w:pPr>
        <w:kinsoku w:val="0"/>
        <w:overflowPunct w:val="0"/>
        <w:spacing w:line="200" w:lineRule="exact"/>
        <w:rPr>
          <w:sz w:val="20"/>
          <w:szCs w:val="20"/>
        </w:rPr>
      </w:pPr>
    </w:p>
    <w:p w:rsidR="005770DE" w:rsidRDefault="00E03964">
      <w:pPr>
        <w:tabs>
          <w:tab w:val="left" w:pos="5580"/>
        </w:tabs>
        <w:spacing w:line="360" w:lineRule="auto"/>
        <w:rPr>
          <w:color w:val="000000"/>
          <w:sz w:val="24"/>
        </w:rPr>
      </w:pPr>
      <w:r>
        <w:rPr>
          <w:color w:val="000000"/>
          <w:sz w:val="24"/>
        </w:rPr>
        <w:t>致：</w:t>
      </w:r>
      <w:r>
        <w:rPr>
          <w:color w:val="000000"/>
          <w:sz w:val="24"/>
          <w:u w:val="single"/>
        </w:rPr>
        <w:t>（采购人或采购代理机构）</w:t>
      </w:r>
    </w:p>
    <w:p w:rsidR="005770DE" w:rsidRDefault="00E03964">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5770DE" w:rsidRDefault="00E03964">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5770DE" w:rsidRDefault="005770DE">
      <w:pPr>
        <w:pStyle w:val="af0"/>
        <w:tabs>
          <w:tab w:val="left" w:pos="2412"/>
          <w:tab w:val="left" w:pos="3883"/>
          <w:tab w:val="left" w:pos="5352"/>
          <w:tab w:val="left" w:pos="6821"/>
        </w:tabs>
        <w:kinsoku w:val="0"/>
        <w:overflowPunct w:val="0"/>
        <w:spacing w:line="335" w:lineRule="exact"/>
        <w:rPr>
          <w:rFonts w:ascii="Times New Roman" w:hAnsi="Times New Roman"/>
        </w:rPr>
      </w:pPr>
    </w:p>
    <w:p w:rsidR="005770DE" w:rsidRDefault="00E03964">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5770DE" w:rsidRDefault="005770DE">
      <w:pPr>
        <w:pStyle w:val="af0"/>
        <w:tabs>
          <w:tab w:val="left" w:pos="2412"/>
          <w:tab w:val="left" w:pos="3883"/>
          <w:tab w:val="left" w:pos="5352"/>
          <w:tab w:val="left" w:pos="6821"/>
        </w:tabs>
        <w:kinsoku w:val="0"/>
        <w:overflowPunct w:val="0"/>
        <w:spacing w:line="335" w:lineRule="exact"/>
        <w:rPr>
          <w:rFonts w:ascii="Times New Roman" w:hAnsi="Times New Roman"/>
        </w:rPr>
      </w:pPr>
    </w:p>
    <w:p w:rsidR="005770DE" w:rsidRDefault="00E03964">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5770DE" w:rsidRDefault="005770DE">
      <w:pPr>
        <w:pStyle w:val="af0"/>
        <w:kinsoku w:val="0"/>
        <w:overflowPunct w:val="0"/>
        <w:spacing w:line="583" w:lineRule="auto"/>
        <w:ind w:right="4305"/>
        <w:rPr>
          <w:rFonts w:ascii="Times New Roman" w:hAnsi="Times New Roman"/>
          <w:spacing w:val="-3"/>
        </w:rPr>
      </w:pPr>
    </w:p>
    <w:p w:rsidR="005770DE" w:rsidRDefault="00E03964">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5770DE" w:rsidRDefault="00E03964">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ascii="Times New Roman" w:hAnsi="Times New Roman" w:hint="eastAsia"/>
          <w:spacing w:val="-3"/>
        </w:rPr>
        <w:t>签章</w:t>
      </w:r>
      <w:r>
        <w:rPr>
          <w:rFonts w:ascii="Times New Roman" w:hAnsi="Times New Roman"/>
          <w:spacing w:val="-3"/>
        </w:rPr>
        <w:t>）：</w:t>
      </w:r>
      <w:r>
        <w:rPr>
          <w:rFonts w:ascii="Times New Roman" w:hAnsi="Times New Roman"/>
          <w:spacing w:val="-3"/>
        </w:rPr>
        <w:t>_______</w:t>
      </w:r>
    </w:p>
    <w:p w:rsidR="005770DE" w:rsidRDefault="005770DE">
      <w:pPr>
        <w:autoSpaceDE w:val="0"/>
        <w:autoSpaceDN w:val="0"/>
        <w:adjustRightInd w:val="0"/>
        <w:snapToGrid w:val="0"/>
        <w:spacing w:line="360" w:lineRule="auto"/>
        <w:rPr>
          <w:color w:val="000000"/>
          <w:sz w:val="24"/>
        </w:rPr>
      </w:pPr>
    </w:p>
    <w:p w:rsidR="005770DE" w:rsidRDefault="00E0396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5770DE" w:rsidRDefault="005770DE">
      <w:pPr>
        <w:widowControl/>
        <w:jc w:val="left"/>
        <w:rPr>
          <w:i/>
          <w:color w:val="000000"/>
          <w:sz w:val="24"/>
          <w:szCs w:val="20"/>
          <w:u w:val="single"/>
        </w:rPr>
      </w:pPr>
    </w:p>
    <w:p w:rsidR="005770DE" w:rsidRDefault="00E03964">
      <w:pPr>
        <w:widowControl/>
        <w:jc w:val="left"/>
        <w:rPr>
          <w:color w:val="000000"/>
          <w:sz w:val="24"/>
          <w:szCs w:val="20"/>
        </w:rPr>
      </w:pPr>
      <w:r>
        <w:rPr>
          <w:color w:val="000000"/>
          <w:sz w:val="24"/>
          <w:szCs w:val="20"/>
        </w:rPr>
        <w:br w:type="page"/>
      </w:r>
    </w:p>
    <w:p w:rsidR="005770DE" w:rsidRDefault="00E03964">
      <w:pPr>
        <w:numPr>
          <w:ilvl w:val="0"/>
          <w:numId w:val="19"/>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r>
        <w:rPr>
          <w:color w:val="000000"/>
          <w:sz w:val="24"/>
          <w:szCs w:val="20"/>
        </w:rPr>
        <w:t>（实质性格式）</w:t>
      </w:r>
    </w:p>
    <w:p w:rsidR="005770DE" w:rsidRDefault="00E03964">
      <w:pPr>
        <w:spacing w:line="360" w:lineRule="exact"/>
        <w:jc w:val="center"/>
        <w:rPr>
          <w:b/>
          <w:color w:val="000000"/>
          <w:sz w:val="36"/>
          <w:szCs w:val="36"/>
        </w:rPr>
      </w:pPr>
      <w:bookmarkStart w:id="998" w:name="_Toc226965748"/>
      <w:bookmarkStart w:id="999" w:name="_Toc226337254"/>
      <w:bookmarkStart w:id="1000" w:name="_Toc164608672"/>
      <w:bookmarkStart w:id="1001" w:name="_Toc265228396"/>
      <w:bookmarkStart w:id="1002" w:name="_Toc226965831"/>
      <w:bookmarkStart w:id="1003" w:name="_Toc264969248"/>
      <w:bookmarkStart w:id="1004" w:name="_Toc305158826"/>
      <w:bookmarkStart w:id="1005" w:name="_Toc305158900"/>
      <w:bookmarkStart w:id="1006" w:name="_Toc164608827"/>
      <w:bookmarkStart w:id="1007" w:name="_Toc226309802"/>
      <w:bookmarkStart w:id="1008" w:name="_Toc195842923"/>
      <w:r>
        <w:rPr>
          <w:b/>
          <w:color w:val="000000"/>
          <w:sz w:val="36"/>
          <w:szCs w:val="36"/>
        </w:rPr>
        <w:t>开标一览表</w:t>
      </w:r>
      <w:bookmarkEnd w:id="998"/>
      <w:bookmarkEnd w:id="999"/>
      <w:bookmarkEnd w:id="1000"/>
      <w:bookmarkEnd w:id="1001"/>
      <w:bookmarkEnd w:id="1002"/>
      <w:bookmarkEnd w:id="1003"/>
      <w:bookmarkEnd w:id="1004"/>
      <w:bookmarkEnd w:id="1005"/>
      <w:bookmarkEnd w:id="1006"/>
      <w:bookmarkEnd w:id="1007"/>
      <w:bookmarkEnd w:id="1008"/>
    </w:p>
    <w:p w:rsidR="005770DE" w:rsidRDefault="005770DE">
      <w:pPr>
        <w:tabs>
          <w:tab w:val="left" w:pos="1800"/>
          <w:tab w:val="left" w:pos="5580"/>
        </w:tabs>
        <w:spacing w:line="360" w:lineRule="auto"/>
        <w:jc w:val="left"/>
        <w:rPr>
          <w:i/>
          <w:color w:val="FF0000"/>
          <w:sz w:val="24"/>
        </w:rPr>
      </w:pPr>
    </w:p>
    <w:p w:rsidR="005770DE" w:rsidRDefault="00E03964">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9"/>
        <w:gridCol w:w="3353"/>
        <w:gridCol w:w="2176"/>
        <w:gridCol w:w="2414"/>
      </w:tblGrid>
      <w:tr w:rsidR="005770DE">
        <w:trPr>
          <w:trHeight w:val="531"/>
          <w:jc w:val="center"/>
        </w:trPr>
        <w:tc>
          <w:tcPr>
            <w:tcW w:w="627" w:type="pct"/>
            <w:vMerge w:val="restart"/>
            <w:vAlign w:val="center"/>
          </w:tcPr>
          <w:p w:rsidR="005770DE" w:rsidRDefault="00E03964">
            <w:pPr>
              <w:tabs>
                <w:tab w:val="left" w:pos="5580"/>
              </w:tabs>
              <w:jc w:val="center"/>
              <w:rPr>
                <w:b/>
                <w:sz w:val="24"/>
              </w:rPr>
            </w:pPr>
            <w:r>
              <w:rPr>
                <w:b/>
                <w:sz w:val="24"/>
              </w:rPr>
              <w:t>包号</w:t>
            </w:r>
          </w:p>
        </w:tc>
        <w:tc>
          <w:tcPr>
            <w:tcW w:w="1846" w:type="pct"/>
            <w:vMerge w:val="restart"/>
            <w:vAlign w:val="center"/>
          </w:tcPr>
          <w:p w:rsidR="005770DE" w:rsidRDefault="00E03964">
            <w:pPr>
              <w:tabs>
                <w:tab w:val="left" w:pos="5580"/>
              </w:tabs>
              <w:jc w:val="center"/>
              <w:rPr>
                <w:b/>
                <w:sz w:val="24"/>
              </w:rPr>
            </w:pPr>
            <w:r>
              <w:rPr>
                <w:b/>
                <w:sz w:val="24"/>
              </w:rPr>
              <w:t>投标人名称</w:t>
            </w:r>
          </w:p>
        </w:tc>
        <w:tc>
          <w:tcPr>
            <w:tcW w:w="2527" w:type="pct"/>
            <w:gridSpan w:val="2"/>
            <w:vAlign w:val="center"/>
          </w:tcPr>
          <w:p w:rsidR="005770DE" w:rsidRDefault="00E03964">
            <w:pPr>
              <w:tabs>
                <w:tab w:val="left" w:pos="5580"/>
              </w:tabs>
              <w:jc w:val="center"/>
              <w:rPr>
                <w:b/>
                <w:sz w:val="24"/>
              </w:rPr>
            </w:pPr>
            <w:r>
              <w:rPr>
                <w:b/>
                <w:sz w:val="24"/>
              </w:rPr>
              <w:t>投标报价</w:t>
            </w:r>
          </w:p>
        </w:tc>
      </w:tr>
      <w:tr w:rsidR="005770DE">
        <w:trPr>
          <w:trHeight w:val="674"/>
          <w:jc w:val="center"/>
        </w:trPr>
        <w:tc>
          <w:tcPr>
            <w:tcW w:w="627" w:type="pct"/>
            <w:vMerge/>
            <w:vAlign w:val="center"/>
          </w:tcPr>
          <w:p w:rsidR="005770DE" w:rsidRDefault="005770DE">
            <w:pPr>
              <w:tabs>
                <w:tab w:val="left" w:pos="5580"/>
              </w:tabs>
              <w:jc w:val="center"/>
              <w:rPr>
                <w:sz w:val="24"/>
              </w:rPr>
            </w:pPr>
          </w:p>
        </w:tc>
        <w:tc>
          <w:tcPr>
            <w:tcW w:w="1846" w:type="pct"/>
            <w:vMerge/>
            <w:vAlign w:val="center"/>
          </w:tcPr>
          <w:p w:rsidR="005770DE" w:rsidRDefault="005770DE">
            <w:pPr>
              <w:tabs>
                <w:tab w:val="left" w:pos="5580"/>
              </w:tabs>
              <w:jc w:val="center"/>
              <w:rPr>
                <w:sz w:val="24"/>
              </w:rPr>
            </w:pPr>
          </w:p>
        </w:tc>
        <w:tc>
          <w:tcPr>
            <w:tcW w:w="1198" w:type="pct"/>
            <w:vAlign w:val="center"/>
          </w:tcPr>
          <w:p w:rsidR="005770DE" w:rsidRDefault="00E03964">
            <w:pPr>
              <w:tabs>
                <w:tab w:val="left" w:pos="5580"/>
              </w:tabs>
              <w:jc w:val="center"/>
              <w:rPr>
                <w:b/>
                <w:sz w:val="24"/>
              </w:rPr>
            </w:pPr>
            <w:r>
              <w:rPr>
                <w:b/>
                <w:sz w:val="24"/>
              </w:rPr>
              <w:t>大写</w:t>
            </w:r>
          </w:p>
        </w:tc>
        <w:tc>
          <w:tcPr>
            <w:tcW w:w="1329" w:type="pct"/>
            <w:vAlign w:val="center"/>
          </w:tcPr>
          <w:p w:rsidR="005770DE" w:rsidRDefault="00E03964">
            <w:pPr>
              <w:tabs>
                <w:tab w:val="left" w:pos="5580"/>
              </w:tabs>
              <w:jc w:val="center"/>
              <w:rPr>
                <w:b/>
                <w:sz w:val="24"/>
              </w:rPr>
            </w:pPr>
            <w:r>
              <w:rPr>
                <w:b/>
                <w:sz w:val="24"/>
              </w:rPr>
              <w:t>小写</w:t>
            </w:r>
          </w:p>
        </w:tc>
      </w:tr>
      <w:tr w:rsidR="005770DE">
        <w:trPr>
          <w:trHeight w:val="976"/>
          <w:jc w:val="center"/>
        </w:trPr>
        <w:tc>
          <w:tcPr>
            <w:tcW w:w="627" w:type="pct"/>
            <w:vAlign w:val="center"/>
          </w:tcPr>
          <w:p w:rsidR="005770DE" w:rsidRDefault="005770DE">
            <w:pPr>
              <w:tabs>
                <w:tab w:val="left" w:pos="5580"/>
              </w:tabs>
              <w:jc w:val="center"/>
              <w:rPr>
                <w:sz w:val="24"/>
              </w:rPr>
            </w:pPr>
          </w:p>
        </w:tc>
        <w:tc>
          <w:tcPr>
            <w:tcW w:w="1846" w:type="pct"/>
            <w:vAlign w:val="center"/>
          </w:tcPr>
          <w:p w:rsidR="005770DE" w:rsidRDefault="005770DE">
            <w:pPr>
              <w:tabs>
                <w:tab w:val="left" w:pos="5580"/>
              </w:tabs>
              <w:jc w:val="center"/>
              <w:rPr>
                <w:sz w:val="24"/>
              </w:rPr>
            </w:pPr>
          </w:p>
        </w:tc>
        <w:tc>
          <w:tcPr>
            <w:tcW w:w="1198" w:type="pct"/>
            <w:vAlign w:val="center"/>
          </w:tcPr>
          <w:p w:rsidR="005770DE" w:rsidRDefault="005770DE">
            <w:pPr>
              <w:tabs>
                <w:tab w:val="left" w:pos="5580"/>
              </w:tabs>
              <w:jc w:val="center"/>
              <w:rPr>
                <w:sz w:val="24"/>
              </w:rPr>
            </w:pPr>
          </w:p>
        </w:tc>
        <w:tc>
          <w:tcPr>
            <w:tcW w:w="1329" w:type="pct"/>
            <w:vAlign w:val="center"/>
          </w:tcPr>
          <w:p w:rsidR="005770DE" w:rsidRDefault="005770DE">
            <w:pPr>
              <w:tabs>
                <w:tab w:val="left" w:pos="5580"/>
              </w:tabs>
              <w:jc w:val="center"/>
              <w:rPr>
                <w:sz w:val="24"/>
              </w:rPr>
            </w:pPr>
          </w:p>
        </w:tc>
      </w:tr>
    </w:tbl>
    <w:p w:rsidR="005770DE" w:rsidRDefault="005770DE">
      <w:pPr>
        <w:autoSpaceDE w:val="0"/>
        <w:autoSpaceDN w:val="0"/>
        <w:adjustRightInd w:val="0"/>
        <w:jc w:val="left"/>
        <w:rPr>
          <w:color w:val="000000"/>
          <w:kern w:val="0"/>
          <w:sz w:val="24"/>
        </w:rPr>
      </w:pPr>
    </w:p>
    <w:p w:rsidR="005770DE" w:rsidRDefault="00E03964">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5770DE" w:rsidRDefault="00E03964">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5770DE" w:rsidRDefault="005770DE">
      <w:pPr>
        <w:autoSpaceDE w:val="0"/>
        <w:autoSpaceDN w:val="0"/>
        <w:adjustRightInd w:val="0"/>
        <w:snapToGrid w:val="0"/>
        <w:spacing w:before="25" w:after="25" w:line="360" w:lineRule="auto"/>
        <w:rPr>
          <w:color w:val="000000"/>
          <w:sz w:val="24"/>
          <w:lang w:val="zh-CN"/>
        </w:rPr>
      </w:pPr>
    </w:p>
    <w:p w:rsidR="005770DE" w:rsidRDefault="00E0396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5770DE">
      <w:pPr>
        <w:widowControl/>
        <w:jc w:val="left"/>
        <w:rPr>
          <w:color w:val="000000"/>
          <w:sz w:val="24"/>
          <w:szCs w:val="20"/>
        </w:rPr>
      </w:pPr>
      <w:bookmarkStart w:id="1009" w:name="_Toc150480796"/>
      <w:bookmarkStart w:id="1010" w:name="_Toc127151558"/>
      <w:bookmarkStart w:id="1011" w:name="_Toc142311060"/>
      <w:bookmarkStart w:id="1012" w:name="_Toc195842924"/>
      <w:bookmarkStart w:id="1013" w:name="_Toc226309803"/>
      <w:bookmarkStart w:id="1014" w:name="_Toc226965749"/>
      <w:bookmarkStart w:id="1015" w:name="_Toc264969249"/>
      <w:bookmarkStart w:id="1016" w:name="_Toc305158901"/>
      <w:bookmarkStart w:id="1017" w:name="_Toc226337255"/>
      <w:bookmarkStart w:id="1018" w:name="_Toc305158827"/>
      <w:bookmarkStart w:id="1019" w:name="_Toc265228397"/>
      <w:bookmarkStart w:id="1020" w:name="_Toc150774763"/>
      <w:bookmarkStart w:id="1021" w:name="_Toc226965832"/>
    </w:p>
    <w:p w:rsidR="005770DE" w:rsidRDefault="005770DE">
      <w:pPr>
        <w:widowControl/>
        <w:jc w:val="left"/>
        <w:rPr>
          <w:color w:val="000000"/>
          <w:sz w:val="24"/>
          <w:szCs w:val="20"/>
        </w:rPr>
      </w:pPr>
    </w:p>
    <w:p w:rsidR="005770DE" w:rsidRDefault="005770DE">
      <w:pPr>
        <w:numPr>
          <w:ilvl w:val="0"/>
          <w:numId w:val="19"/>
        </w:numPr>
        <w:tabs>
          <w:tab w:val="left" w:pos="360"/>
        </w:tabs>
        <w:snapToGrid w:val="0"/>
        <w:spacing w:line="360" w:lineRule="auto"/>
        <w:outlineLvl w:val="1"/>
        <w:rPr>
          <w:color w:val="000000"/>
          <w:sz w:val="24"/>
          <w:szCs w:val="20"/>
        </w:rPr>
        <w:sectPr w:rsidR="005770DE">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bookmarkEnd w:id="1009"/>
    <w:bookmarkEnd w:id="1010"/>
    <w:bookmarkEnd w:id="1011"/>
    <w:bookmarkEnd w:id="1012"/>
    <w:bookmarkEnd w:id="1013"/>
    <w:bookmarkEnd w:id="1014"/>
    <w:bookmarkEnd w:id="1015"/>
    <w:bookmarkEnd w:id="1016"/>
    <w:bookmarkEnd w:id="1017"/>
    <w:bookmarkEnd w:id="1018"/>
    <w:bookmarkEnd w:id="1019"/>
    <w:bookmarkEnd w:id="1020"/>
    <w:bookmarkEnd w:id="1021"/>
    <w:p w:rsidR="005770DE" w:rsidRDefault="00E03964">
      <w:pPr>
        <w:tabs>
          <w:tab w:val="left" w:pos="1800"/>
          <w:tab w:val="left" w:pos="5580"/>
        </w:tabs>
        <w:rPr>
          <w:color w:val="000000"/>
          <w:sz w:val="24"/>
        </w:rPr>
      </w:pPr>
      <w:r>
        <w:rPr>
          <w:rFonts w:hint="eastAsia"/>
          <w:color w:val="000000"/>
          <w:sz w:val="24"/>
        </w:rPr>
        <w:lastRenderedPageBreak/>
        <w:t>4</w:t>
      </w:r>
      <w:r>
        <w:rPr>
          <w:color w:val="000000"/>
          <w:sz w:val="24"/>
        </w:rPr>
        <w:t xml:space="preserve">  </w:t>
      </w:r>
      <w:r>
        <w:rPr>
          <w:color w:val="000000"/>
          <w:sz w:val="24"/>
        </w:rPr>
        <w:t>投标分项报价表（实质性格式）</w:t>
      </w:r>
    </w:p>
    <w:p w:rsidR="005770DE" w:rsidRDefault="005770DE">
      <w:pPr>
        <w:tabs>
          <w:tab w:val="left" w:pos="1800"/>
          <w:tab w:val="left" w:pos="5580"/>
        </w:tabs>
        <w:rPr>
          <w:color w:val="000000"/>
          <w:sz w:val="24"/>
        </w:rPr>
      </w:pPr>
    </w:p>
    <w:p w:rsidR="005770DE" w:rsidRDefault="00E03964">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570" w:type="dxa"/>
        <w:tblInd w:w="-479" w:type="dxa"/>
        <w:tblLayout w:type="fixed"/>
        <w:tblLook w:val="04A0" w:firstRow="1" w:lastRow="0" w:firstColumn="1" w:lastColumn="0" w:noHBand="0" w:noVBand="1"/>
      </w:tblPr>
      <w:tblGrid>
        <w:gridCol w:w="795"/>
        <w:gridCol w:w="3495"/>
        <w:gridCol w:w="675"/>
        <w:gridCol w:w="945"/>
        <w:gridCol w:w="1140"/>
        <w:gridCol w:w="1320"/>
        <w:gridCol w:w="1200"/>
      </w:tblGrid>
      <w:tr w:rsidR="009D3B1D" w:rsidTr="00846653">
        <w:trPr>
          <w:trHeight w:val="50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名称</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单位</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工程量</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单价（元）</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金额（元）</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备注</w:t>
            </w: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一</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乡道</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日常巡查</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1.2</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路面日常保养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路基保养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75.233</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1.4</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8433.71</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桥梁养护（日常巡查、定检、日常保养、小修）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4503.34</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1.6</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交通设施养护</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75.233</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二</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村道</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jc w:val="center"/>
              <w:rPr>
                <w:rFonts w:ascii="宋体" w:hAnsi="宋体" w:cs="宋体"/>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jc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2.1</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日常巡查</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82.196</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2.2</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路面日常保养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82.196</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路基保养</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82.196</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2.4</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1566.29</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桥梁养护（日常巡查、定检、日常保养、小修）</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836.35</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2.6</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交通设施养护</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km</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r w:rsidRPr="00EE179F">
              <w:rPr>
                <w:rFonts w:ascii="宋体" w:hAnsi="宋体" w:cs="宋体" w:hint="eastAsia"/>
                <w:kern w:val="0"/>
                <w:sz w:val="20"/>
                <w:szCs w:val="20"/>
                <w:lang w:bidi="ar"/>
              </w:rPr>
              <w:t>82.196</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Pr="00EE179F" w:rsidRDefault="009D3B1D" w:rsidP="00846653">
            <w:pPr>
              <w:widowControl/>
              <w:jc w:val="center"/>
              <w:textAlignment w:val="center"/>
              <w:rPr>
                <w:rFonts w:ascii="宋体" w:hAnsi="宋体" w:cs="宋体"/>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三</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冬季养护</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left"/>
              <w:rPr>
                <w:rFonts w:ascii="Arial" w:hAnsi="Arial" w:cs="Arial"/>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四</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道路排水补助</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w:t>
            </w: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left"/>
              <w:rPr>
                <w:rFonts w:ascii="Arial" w:hAnsi="Arial" w:cs="Arial"/>
                <w:color w:val="000000"/>
                <w:sz w:val="20"/>
                <w:szCs w:val="20"/>
              </w:rPr>
            </w:pPr>
          </w:p>
        </w:tc>
      </w:tr>
      <w:tr w:rsidR="009D3B1D" w:rsidTr="00846653">
        <w:trPr>
          <w:trHeight w:val="560"/>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五</w:t>
            </w:r>
          </w:p>
        </w:tc>
        <w:tc>
          <w:tcPr>
            <w:tcW w:w="34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D3B1D" w:rsidRDefault="009D3B1D" w:rsidP="00846653">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合计（一+二+三+四）</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left"/>
              <w:rPr>
                <w:rFonts w:ascii="Arial" w:hAnsi="Arial" w:cs="Arial"/>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left"/>
              <w:rPr>
                <w:rFonts w:ascii="Arial" w:hAnsi="Arial" w:cs="Arial"/>
                <w:color w:val="000000"/>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left"/>
              <w:rPr>
                <w:rFonts w:ascii="Arial" w:hAnsi="Arial" w:cs="Arial"/>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widowControl/>
              <w:jc w:val="center"/>
              <w:textAlignment w:val="center"/>
              <w:rPr>
                <w:rFonts w:ascii="宋体" w:hAnsi="宋体" w:cs="宋体"/>
                <w:b/>
                <w:bCs/>
                <w:color w:val="000000"/>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3B1D" w:rsidRDefault="009D3B1D" w:rsidP="00846653">
            <w:pPr>
              <w:jc w:val="center"/>
              <w:rPr>
                <w:rFonts w:ascii="宋体" w:hAnsi="宋体" w:cs="宋体"/>
                <w:b/>
                <w:bCs/>
                <w:color w:val="000000"/>
                <w:sz w:val="20"/>
                <w:szCs w:val="20"/>
              </w:rPr>
            </w:pPr>
          </w:p>
        </w:tc>
      </w:tr>
    </w:tbl>
    <w:p w:rsidR="005770DE" w:rsidRDefault="005770DE">
      <w:pPr>
        <w:tabs>
          <w:tab w:val="left" w:pos="1800"/>
          <w:tab w:val="left" w:pos="5580"/>
        </w:tabs>
        <w:jc w:val="left"/>
        <w:rPr>
          <w:color w:val="000000"/>
          <w:sz w:val="24"/>
        </w:rPr>
      </w:pPr>
    </w:p>
    <w:p w:rsidR="005770DE" w:rsidRDefault="005770DE">
      <w:pPr>
        <w:tabs>
          <w:tab w:val="left" w:pos="1800"/>
          <w:tab w:val="left" w:pos="5580"/>
        </w:tabs>
        <w:jc w:val="left"/>
        <w:rPr>
          <w:color w:val="000000"/>
          <w:sz w:val="24"/>
        </w:rPr>
      </w:pPr>
    </w:p>
    <w:p w:rsidR="005770DE" w:rsidRDefault="005770DE">
      <w:pPr>
        <w:tabs>
          <w:tab w:val="left" w:pos="1800"/>
          <w:tab w:val="left" w:pos="5580"/>
        </w:tabs>
        <w:jc w:val="left"/>
        <w:rPr>
          <w:color w:val="000000"/>
          <w:sz w:val="24"/>
        </w:rPr>
      </w:pPr>
    </w:p>
    <w:p w:rsidR="005770DE" w:rsidRDefault="00E03964">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5770DE" w:rsidRDefault="00E03964">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5770DE" w:rsidRDefault="00E03964">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5770DE" w:rsidRDefault="00E03964">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1022" w:name="_Hlk168431865"/>
      <w:bookmarkStart w:id="1023" w:name="_Hlk168431972"/>
      <w:bookmarkStart w:id="1024" w:name="_Hlk144194261"/>
      <w:r>
        <w:rPr>
          <w:rFonts w:eastAsiaTheme="minorEastAsia" w:hint="eastAsia"/>
          <w:color w:val="000000"/>
          <w:sz w:val="24"/>
        </w:rPr>
        <w:t>“大型”、</w:t>
      </w:r>
      <w:bookmarkEnd w:id="1022"/>
      <w:r>
        <w:rPr>
          <w:rFonts w:eastAsiaTheme="minorEastAsia"/>
          <w:color w:val="000000"/>
          <w:sz w:val="24"/>
        </w:rPr>
        <w:t>“</w:t>
      </w:r>
      <w:bookmarkEnd w:id="1023"/>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1024"/>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w:t>
      </w:r>
      <w:r>
        <w:rPr>
          <w:rFonts w:hint="eastAsia"/>
          <w:color w:val="000000"/>
          <w:sz w:val="24"/>
        </w:rPr>
        <w:lastRenderedPageBreak/>
        <w:t>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E03964">
      <w:pPr>
        <w:tabs>
          <w:tab w:val="left" w:pos="360"/>
        </w:tabs>
        <w:snapToGrid w:val="0"/>
        <w:spacing w:line="360" w:lineRule="auto"/>
        <w:outlineLvl w:val="1"/>
        <w:rPr>
          <w:color w:val="000000"/>
          <w:sz w:val="24"/>
          <w:szCs w:val="20"/>
        </w:rPr>
      </w:pPr>
      <w:bookmarkStart w:id="1025" w:name="_Toc226965835"/>
      <w:bookmarkStart w:id="1026" w:name="_Toc150774765"/>
      <w:bookmarkStart w:id="1027" w:name="_Toc264969252"/>
      <w:bookmarkStart w:id="1028" w:name="_Toc226337258"/>
      <w:bookmarkStart w:id="1029" w:name="_Toc305158904"/>
      <w:bookmarkStart w:id="1030" w:name="_Toc226309806"/>
      <w:bookmarkStart w:id="1031" w:name="_Toc226965752"/>
      <w:bookmarkStart w:id="1032" w:name="_Toc142311062"/>
      <w:bookmarkStart w:id="1033" w:name="_Toc265228400"/>
      <w:bookmarkStart w:id="1034" w:name="_Toc195842927"/>
      <w:bookmarkStart w:id="1035" w:name="_Toc127151562"/>
      <w:bookmarkStart w:id="1036" w:name="_Toc305158830"/>
      <w:bookmarkStart w:id="1037" w:name="_Toc150480798"/>
      <w:bookmarkStart w:id="1038" w:name="_Toc226309805"/>
      <w:bookmarkStart w:id="1039" w:name="_Toc226337257"/>
      <w:bookmarkStart w:id="1040" w:name="_Toc195842926"/>
      <w:bookmarkStart w:id="1041" w:name="_Toc226965751"/>
      <w:bookmarkStart w:id="1042" w:name="_Toc264969251"/>
      <w:bookmarkStart w:id="1043" w:name="_Toc305158829"/>
      <w:bookmarkStart w:id="1044" w:name="_Toc142311061"/>
      <w:bookmarkStart w:id="1045" w:name="_Toc150774764"/>
      <w:bookmarkStart w:id="1046" w:name="_Toc226965834"/>
      <w:bookmarkStart w:id="1047" w:name="_Toc265228399"/>
      <w:bookmarkStart w:id="1048" w:name="_Toc305158903"/>
      <w:bookmarkStart w:id="1049" w:name="_Toc127151561"/>
      <w:bookmarkStart w:id="1050" w:name="_Toc150480797"/>
      <w:r>
        <w:rPr>
          <w:color w:val="000000"/>
          <w:sz w:val="24"/>
          <w:szCs w:val="20"/>
        </w:rPr>
        <w:br w:type="page"/>
      </w:r>
      <w:r>
        <w:rPr>
          <w:color w:val="000000"/>
          <w:sz w:val="24"/>
          <w:szCs w:val="20"/>
        </w:rPr>
        <w:lastRenderedPageBreak/>
        <w:t xml:space="preserve">5  </w:t>
      </w:r>
      <w:r>
        <w:rPr>
          <w:color w:val="000000"/>
          <w:sz w:val="24"/>
          <w:szCs w:val="20"/>
        </w:rPr>
        <w:t>合同条款偏离表</w:t>
      </w:r>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color w:val="000000"/>
          <w:sz w:val="24"/>
          <w:szCs w:val="20"/>
        </w:rPr>
        <w:t>（实质性格式）</w:t>
      </w:r>
    </w:p>
    <w:p w:rsidR="005770DE" w:rsidRDefault="005770DE">
      <w:pPr>
        <w:spacing w:line="360" w:lineRule="auto"/>
        <w:rPr>
          <w:color w:val="000000"/>
          <w:sz w:val="24"/>
          <w:szCs w:val="20"/>
        </w:rPr>
      </w:pPr>
    </w:p>
    <w:p w:rsidR="005770DE" w:rsidRDefault="00E03964">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5770DE" w:rsidRDefault="005770DE">
      <w:pPr>
        <w:spacing w:line="360" w:lineRule="auto"/>
        <w:rPr>
          <w:color w:val="000000"/>
          <w:sz w:val="24"/>
          <w:szCs w:val="20"/>
        </w:rPr>
      </w:pPr>
    </w:p>
    <w:p w:rsidR="005770DE" w:rsidRDefault="00E03964">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3"/>
        <w:gridCol w:w="1676"/>
        <w:gridCol w:w="1676"/>
        <w:gridCol w:w="1876"/>
        <w:gridCol w:w="1133"/>
      </w:tblGrid>
      <w:tr w:rsidR="005770DE">
        <w:trPr>
          <w:trHeight w:val="930"/>
          <w:jc w:val="center"/>
        </w:trPr>
        <w:tc>
          <w:tcPr>
            <w:tcW w:w="1070" w:type="dxa"/>
            <w:vAlign w:val="center"/>
          </w:tcPr>
          <w:p w:rsidR="005770DE" w:rsidRDefault="00E03964">
            <w:pPr>
              <w:adjustRightInd w:val="0"/>
              <w:snapToGrid w:val="0"/>
              <w:jc w:val="center"/>
              <w:rPr>
                <w:color w:val="000000"/>
                <w:sz w:val="24"/>
              </w:rPr>
            </w:pPr>
            <w:bookmarkStart w:id="1051" w:name="_Hlk144279231"/>
            <w:r>
              <w:rPr>
                <w:color w:val="000000"/>
                <w:sz w:val="24"/>
              </w:rPr>
              <w:t>序号</w:t>
            </w:r>
          </w:p>
        </w:tc>
        <w:tc>
          <w:tcPr>
            <w:tcW w:w="1646" w:type="dxa"/>
            <w:vAlign w:val="center"/>
          </w:tcPr>
          <w:p w:rsidR="005770DE" w:rsidRDefault="00E03964">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5770DE" w:rsidRDefault="00E03964">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5770DE" w:rsidRDefault="00E03964">
            <w:pPr>
              <w:adjustRightInd w:val="0"/>
              <w:snapToGrid w:val="0"/>
              <w:jc w:val="center"/>
              <w:rPr>
                <w:color w:val="000000"/>
                <w:sz w:val="24"/>
              </w:rPr>
            </w:pPr>
            <w:r>
              <w:rPr>
                <w:color w:val="000000"/>
                <w:sz w:val="24"/>
              </w:rPr>
              <w:t>投标文件内容</w:t>
            </w:r>
          </w:p>
        </w:tc>
        <w:tc>
          <w:tcPr>
            <w:tcW w:w="1925" w:type="dxa"/>
            <w:vAlign w:val="center"/>
          </w:tcPr>
          <w:p w:rsidR="005770DE" w:rsidRDefault="00E03964">
            <w:pPr>
              <w:adjustRightInd w:val="0"/>
              <w:snapToGrid w:val="0"/>
              <w:jc w:val="center"/>
              <w:rPr>
                <w:color w:val="000000"/>
                <w:sz w:val="24"/>
              </w:rPr>
            </w:pPr>
            <w:r>
              <w:rPr>
                <w:color w:val="000000"/>
                <w:sz w:val="24"/>
              </w:rPr>
              <w:t>偏离情况</w:t>
            </w:r>
          </w:p>
        </w:tc>
        <w:tc>
          <w:tcPr>
            <w:tcW w:w="1045" w:type="dxa"/>
            <w:vAlign w:val="center"/>
          </w:tcPr>
          <w:p w:rsidR="005770DE" w:rsidRDefault="00E03964">
            <w:pPr>
              <w:adjustRightInd w:val="0"/>
              <w:snapToGrid w:val="0"/>
              <w:jc w:val="center"/>
              <w:rPr>
                <w:color w:val="000000"/>
                <w:sz w:val="24"/>
              </w:rPr>
            </w:pPr>
            <w:r>
              <w:rPr>
                <w:color w:val="000000"/>
                <w:sz w:val="24"/>
              </w:rPr>
              <w:t>说明</w:t>
            </w:r>
          </w:p>
        </w:tc>
      </w:tr>
      <w:tr w:rsidR="005770DE">
        <w:trPr>
          <w:trHeight w:val="930"/>
          <w:jc w:val="center"/>
        </w:trPr>
        <w:tc>
          <w:tcPr>
            <w:tcW w:w="0" w:type="auto"/>
            <w:gridSpan w:val="6"/>
            <w:vAlign w:val="center"/>
          </w:tcPr>
          <w:p w:rsidR="005770DE" w:rsidRDefault="00E03964">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5770DE" w:rsidRDefault="00E03964">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5770DE" w:rsidRDefault="00E03964">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5770DE">
        <w:trPr>
          <w:trHeight w:val="930"/>
          <w:jc w:val="center"/>
        </w:trPr>
        <w:tc>
          <w:tcPr>
            <w:tcW w:w="1070" w:type="dxa"/>
            <w:vAlign w:val="center"/>
          </w:tcPr>
          <w:p w:rsidR="005770DE" w:rsidRDefault="005770DE">
            <w:pPr>
              <w:adjustRightInd w:val="0"/>
              <w:snapToGrid w:val="0"/>
              <w:jc w:val="center"/>
              <w:rPr>
                <w:color w:val="000000"/>
                <w:sz w:val="24"/>
              </w:rPr>
            </w:pPr>
          </w:p>
        </w:tc>
        <w:tc>
          <w:tcPr>
            <w:tcW w:w="1646"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925" w:type="dxa"/>
            <w:vAlign w:val="center"/>
          </w:tcPr>
          <w:p w:rsidR="005770DE" w:rsidRDefault="005770DE">
            <w:pPr>
              <w:adjustRightInd w:val="0"/>
              <w:snapToGrid w:val="0"/>
              <w:jc w:val="center"/>
              <w:rPr>
                <w:color w:val="000000"/>
                <w:sz w:val="24"/>
              </w:rPr>
            </w:pPr>
          </w:p>
        </w:tc>
        <w:tc>
          <w:tcPr>
            <w:tcW w:w="1045" w:type="dxa"/>
            <w:vAlign w:val="center"/>
          </w:tcPr>
          <w:p w:rsidR="005770DE" w:rsidRDefault="005770DE">
            <w:pPr>
              <w:adjustRightInd w:val="0"/>
              <w:snapToGrid w:val="0"/>
              <w:jc w:val="center"/>
              <w:rPr>
                <w:color w:val="000000"/>
                <w:sz w:val="24"/>
              </w:rPr>
            </w:pPr>
          </w:p>
        </w:tc>
      </w:tr>
      <w:tr w:rsidR="005770DE">
        <w:trPr>
          <w:trHeight w:val="930"/>
          <w:jc w:val="center"/>
        </w:trPr>
        <w:tc>
          <w:tcPr>
            <w:tcW w:w="1070" w:type="dxa"/>
            <w:vAlign w:val="center"/>
          </w:tcPr>
          <w:p w:rsidR="005770DE" w:rsidRDefault="005770DE">
            <w:pPr>
              <w:adjustRightInd w:val="0"/>
              <w:snapToGrid w:val="0"/>
              <w:jc w:val="center"/>
              <w:rPr>
                <w:color w:val="000000"/>
                <w:sz w:val="24"/>
              </w:rPr>
            </w:pPr>
          </w:p>
        </w:tc>
        <w:tc>
          <w:tcPr>
            <w:tcW w:w="1646"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925" w:type="dxa"/>
            <w:vAlign w:val="center"/>
          </w:tcPr>
          <w:p w:rsidR="005770DE" w:rsidRDefault="005770DE">
            <w:pPr>
              <w:adjustRightInd w:val="0"/>
              <w:snapToGrid w:val="0"/>
              <w:jc w:val="center"/>
              <w:rPr>
                <w:color w:val="000000"/>
                <w:sz w:val="24"/>
              </w:rPr>
            </w:pPr>
          </w:p>
        </w:tc>
        <w:tc>
          <w:tcPr>
            <w:tcW w:w="1045" w:type="dxa"/>
            <w:vAlign w:val="center"/>
          </w:tcPr>
          <w:p w:rsidR="005770DE" w:rsidRDefault="005770DE">
            <w:pPr>
              <w:adjustRightInd w:val="0"/>
              <w:snapToGrid w:val="0"/>
              <w:jc w:val="center"/>
              <w:rPr>
                <w:color w:val="000000"/>
                <w:sz w:val="24"/>
              </w:rPr>
            </w:pPr>
          </w:p>
        </w:tc>
      </w:tr>
      <w:tr w:rsidR="005770DE">
        <w:trPr>
          <w:trHeight w:val="930"/>
          <w:jc w:val="center"/>
        </w:trPr>
        <w:tc>
          <w:tcPr>
            <w:tcW w:w="1070" w:type="dxa"/>
            <w:vAlign w:val="center"/>
          </w:tcPr>
          <w:p w:rsidR="005770DE" w:rsidRDefault="005770DE">
            <w:pPr>
              <w:adjustRightInd w:val="0"/>
              <w:snapToGrid w:val="0"/>
              <w:jc w:val="center"/>
              <w:rPr>
                <w:color w:val="000000"/>
                <w:sz w:val="24"/>
              </w:rPr>
            </w:pPr>
          </w:p>
        </w:tc>
        <w:tc>
          <w:tcPr>
            <w:tcW w:w="1646"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925" w:type="dxa"/>
            <w:vAlign w:val="center"/>
          </w:tcPr>
          <w:p w:rsidR="005770DE" w:rsidRDefault="005770DE">
            <w:pPr>
              <w:adjustRightInd w:val="0"/>
              <w:snapToGrid w:val="0"/>
              <w:jc w:val="center"/>
              <w:rPr>
                <w:color w:val="000000"/>
                <w:sz w:val="24"/>
              </w:rPr>
            </w:pPr>
          </w:p>
        </w:tc>
        <w:tc>
          <w:tcPr>
            <w:tcW w:w="1045" w:type="dxa"/>
            <w:vAlign w:val="center"/>
          </w:tcPr>
          <w:p w:rsidR="005770DE" w:rsidRDefault="005770DE">
            <w:pPr>
              <w:adjustRightInd w:val="0"/>
              <w:snapToGrid w:val="0"/>
              <w:jc w:val="center"/>
              <w:rPr>
                <w:color w:val="000000"/>
                <w:sz w:val="24"/>
              </w:rPr>
            </w:pPr>
          </w:p>
        </w:tc>
      </w:tr>
      <w:tr w:rsidR="005770DE">
        <w:trPr>
          <w:trHeight w:val="930"/>
          <w:jc w:val="center"/>
        </w:trPr>
        <w:tc>
          <w:tcPr>
            <w:tcW w:w="1070" w:type="dxa"/>
            <w:vAlign w:val="center"/>
          </w:tcPr>
          <w:p w:rsidR="005770DE" w:rsidRDefault="005770DE">
            <w:pPr>
              <w:adjustRightInd w:val="0"/>
              <w:snapToGrid w:val="0"/>
              <w:jc w:val="center"/>
              <w:rPr>
                <w:color w:val="000000"/>
                <w:sz w:val="24"/>
              </w:rPr>
            </w:pPr>
          </w:p>
        </w:tc>
        <w:tc>
          <w:tcPr>
            <w:tcW w:w="1646"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688" w:type="dxa"/>
            <w:vAlign w:val="center"/>
          </w:tcPr>
          <w:p w:rsidR="005770DE" w:rsidRDefault="005770DE">
            <w:pPr>
              <w:adjustRightInd w:val="0"/>
              <w:snapToGrid w:val="0"/>
              <w:jc w:val="center"/>
              <w:rPr>
                <w:color w:val="000000"/>
                <w:sz w:val="24"/>
              </w:rPr>
            </w:pPr>
          </w:p>
        </w:tc>
        <w:tc>
          <w:tcPr>
            <w:tcW w:w="1925" w:type="dxa"/>
            <w:vAlign w:val="center"/>
          </w:tcPr>
          <w:p w:rsidR="005770DE" w:rsidRDefault="005770DE">
            <w:pPr>
              <w:adjustRightInd w:val="0"/>
              <w:snapToGrid w:val="0"/>
              <w:jc w:val="center"/>
              <w:rPr>
                <w:color w:val="000000"/>
                <w:sz w:val="24"/>
              </w:rPr>
            </w:pPr>
          </w:p>
        </w:tc>
        <w:tc>
          <w:tcPr>
            <w:tcW w:w="1045" w:type="dxa"/>
            <w:vAlign w:val="center"/>
          </w:tcPr>
          <w:p w:rsidR="005770DE" w:rsidRDefault="005770DE">
            <w:pPr>
              <w:adjustRightInd w:val="0"/>
              <w:snapToGrid w:val="0"/>
              <w:jc w:val="center"/>
              <w:rPr>
                <w:color w:val="000000"/>
                <w:sz w:val="24"/>
              </w:rPr>
            </w:pPr>
          </w:p>
        </w:tc>
      </w:tr>
      <w:bookmarkEnd w:id="1051"/>
    </w:tbl>
    <w:p w:rsidR="005770DE" w:rsidRDefault="005770DE">
      <w:pPr>
        <w:tabs>
          <w:tab w:val="left" w:pos="1800"/>
          <w:tab w:val="left" w:pos="5580"/>
        </w:tabs>
        <w:jc w:val="left"/>
        <w:rPr>
          <w:color w:val="000000"/>
          <w:sz w:val="24"/>
        </w:rPr>
      </w:pPr>
    </w:p>
    <w:p w:rsidR="005770DE" w:rsidRDefault="00E03964">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5770DE" w:rsidRDefault="005770DE">
      <w:pPr>
        <w:spacing w:line="360" w:lineRule="auto"/>
        <w:rPr>
          <w:color w:val="000000"/>
          <w:sz w:val="24"/>
          <w:szCs w:val="20"/>
        </w:rPr>
      </w:pPr>
    </w:p>
    <w:p w:rsidR="005770DE" w:rsidRDefault="00E0396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E03964">
      <w:pPr>
        <w:tabs>
          <w:tab w:val="left" w:pos="360"/>
        </w:tabs>
        <w:snapToGrid w:val="0"/>
        <w:spacing w:line="360" w:lineRule="auto"/>
        <w:outlineLvl w:val="1"/>
        <w:rPr>
          <w:color w:val="000000"/>
          <w:sz w:val="24"/>
          <w:szCs w:val="20"/>
        </w:rPr>
      </w:pPr>
      <w:r>
        <w:rPr>
          <w:color w:val="000000"/>
          <w:sz w:val="24"/>
          <w:szCs w:val="20"/>
        </w:rPr>
        <w:br w:type="page"/>
      </w:r>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color w:val="000000"/>
          <w:sz w:val="24"/>
          <w:szCs w:val="20"/>
        </w:rPr>
        <w:lastRenderedPageBreak/>
        <w:t xml:space="preserve">6  </w:t>
      </w:r>
      <w:r>
        <w:rPr>
          <w:color w:val="000000"/>
          <w:sz w:val="24"/>
          <w:szCs w:val="20"/>
        </w:rPr>
        <w:t>采购需求偏离表（实质性格式）</w:t>
      </w:r>
    </w:p>
    <w:p w:rsidR="005770DE" w:rsidRDefault="00E03964">
      <w:pPr>
        <w:autoSpaceDE w:val="0"/>
        <w:autoSpaceDN w:val="0"/>
        <w:adjustRightInd w:val="0"/>
        <w:spacing w:line="360" w:lineRule="auto"/>
        <w:jc w:val="center"/>
        <w:rPr>
          <w:b/>
          <w:color w:val="000000"/>
          <w:sz w:val="36"/>
          <w:szCs w:val="36"/>
        </w:rPr>
      </w:pPr>
      <w:r>
        <w:rPr>
          <w:b/>
          <w:color w:val="000000"/>
          <w:sz w:val="36"/>
          <w:szCs w:val="36"/>
        </w:rPr>
        <w:t>采购需求偏离表</w:t>
      </w:r>
    </w:p>
    <w:p w:rsidR="005770DE" w:rsidRDefault="00E03964">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770DE">
        <w:trPr>
          <w:trHeight w:val="1053"/>
          <w:jc w:val="center"/>
        </w:trPr>
        <w:tc>
          <w:tcPr>
            <w:tcW w:w="775" w:type="dxa"/>
            <w:vAlign w:val="center"/>
          </w:tcPr>
          <w:p w:rsidR="005770DE" w:rsidRDefault="00E03964">
            <w:pPr>
              <w:adjustRightInd w:val="0"/>
              <w:snapToGrid w:val="0"/>
              <w:jc w:val="center"/>
              <w:rPr>
                <w:color w:val="000000"/>
                <w:sz w:val="24"/>
              </w:rPr>
            </w:pPr>
            <w:r>
              <w:rPr>
                <w:color w:val="000000"/>
                <w:sz w:val="24"/>
              </w:rPr>
              <w:t>序号</w:t>
            </w:r>
          </w:p>
        </w:tc>
        <w:tc>
          <w:tcPr>
            <w:tcW w:w="1482" w:type="dxa"/>
            <w:vAlign w:val="center"/>
          </w:tcPr>
          <w:p w:rsidR="005770DE" w:rsidRDefault="00E03964">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5770DE" w:rsidRDefault="00E03964">
            <w:pPr>
              <w:adjustRightInd w:val="0"/>
              <w:snapToGrid w:val="0"/>
              <w:jc w:val="center"/>
              <w:rPr>
                <w:color w:val="000000"/>
                <w:sz w:val="24"/>
              </w:rPr>
            </w:pPr>
            <w:r>
              <w:rPr>
                <w:color w:val="000000"/>
                <w:sz w:val="24"/>
              </w:rPr>
              <w:t>招标文件要求</w:t>
            </w:r>
          </w:p>
        </w:tc>
        <w:tc>
          <w:tcPr>
            <w:tcW w:w="2126" w:type="dxa"/>
            <w:vAlign w:val="center"/>
          </w:tcPr>
          <w:p w:rsidR="005770DE" w:rsidRDefault="00E03964">
            <w:pPr>
              <w:adjustRightInd w:val="0"/>
              <w:snapToGrid w:val="0"/>
              <w:jc w:val="center"/>
              <w:rPr>
                <w:color w:val="000000"/>
                <w:sz w:val="24"/>
              </w:rPr>
            </w:pPr>
            <w:r>
              <w:rPr>
                <w:color w:val="000000"/>
                <w:sz w:val="24"/>
              </w:rPr>
              <w:t>投标响应内容</w:t>
            </w:r>
          </w:p>
        </w:tc>
        <w:tc>
          <w:tcPr>
            <w:tcW w:w="1875" w:type="dxa"/>
            <w:vAlign w:val="center"/>
          </w:tcPr>
          <w:p w:rsidR="005770DE" w:rsidRDefault="00E03964">
            <w:pPr>
              <w:adjustRightInd w:val="0"/>
              <w:snapToGrid w:val="0"/>
              <w:jc w:val="center"/>
              <w:rPr>
                <w:color w:val="000000"/>
                <w:sz w:val="24"/>
              </w:rPr>
            </w:pPr>
            <w:r>
              <w:rPr>
                <w:color w:val="000000"/>
                <w:sz w:val="24"/>
              </w:rPr>
              <w:t>偏离情况</w:t>
            </w:r>
          </w:p>
        </w:tc>
        <w:tc>
          <w:tcPr>
            <w:tcW w:w="1009" w:type="dxa"/>
            <w:vAlign w:val="center"/>
          </w:tcPr>
          <w:p w:rsidR="005770DE" w:rsidRDefault="00E03964">
            <w:pPr>
              <w:adjustRightInd w:val="0"/>
              <w:snapToGrid w:val="0"/>
              <w:jc w:val="center"/>
              <w:rPr>
                <w:color w:val="000000"/>
                <w:sz w:val="24"/>
              </w:rPr>
            </w:pPr>
            <w:r>
              <w:rPr>
                <w:color w:val="000000"/>
                <w:sz w:val="24"/>
              </w:rPr>
              <w:t>说明</w:t>
            </w:r>
          </w:p>
        </w:tc>
      </w:tr>
      <w:tr w:rsidR="005770DE">
        <w:trPr>
          <w:trHeight w:val="930"/>
          <w:jc w:val="center"/>
        </w:trPr>
        <w:tc>
          <w:tcPr>
            <w:tcW w:w="775" w:type="dxa"/>
            <w:vAlign w:val="center"/>
          </w:tcPr>
          <w:p w:rsidR="005770DE" w:rsidRDefault="005770DE">
            <w:pPr>
              <w:adjustRightInd w:val="0"/>
              <w:snapToGrid w:val="0"/>
              <w:jc w:val="center"/>
              <w:rPr>
                <w:color w:val="000000"/>
                <w:sz w:val="24"/>
              </w:rPr>
            </w:pPr>
          </w:p>
        </w:tc>
        <w:tc>
          <w:tcPr>
            <w:tcW w:w="1482" w:type="dxa"/>
            <w:vAlign w:val="center"/>
          </w:tcPr>
          <w:p w:rsidR="005770DE" w:rsidRDefault="005770DE">
            <w:pPr>
              <w:adjustRightInd w:val="0"/>
              <w:snapToGrid w:val="0"/>
              <w:jc w:val="center"/>
              <w:rPr>
                <w:color w:val="000000"/>
                <w:sz w:val="24"/>
              </w:rPr>
            </w:pPr>
          </w:p>
        </w:tc>
        <w:tc>
          <w:tcPr>
            <w:tcW w:w="2384" w:type="dxa"/>
            <w:vAlign w:val="center"/>
          </w:tcPr>
          <w:p w:rsidR="005770DE" w:rsidRDefault="005770DE">
            <w:pPr>
              <w:adjustRightInd w:val="0"/>
              <w:snapToGrid w:val="0"/>
              <w:jc w:val="center"/>
              <w:rPr>
                <w:color w:val="000000"/>
                <w:sz w:val="24"/>
              </w:rPr>
            </w:pPr>
          </w:p>
        </w:tc>
        <w:tc>
          <w:tcPr>
            <w:tcW w:w="2126" w:type="dxa"/>
            <w:vAlign w:val="center"/>
          </w:tcPr>
          <w:p w:rsidR="005770DE" w:rsidRDefault="005770DE">
            <w:pPr>
              <w:adjustRightInd w:val="0"/>
              <w:snapToGrid w:val="0"/>
              <w:jc w:val="center"/>
              <w:rPr>
                <w:color w:val="000000"/>
                <w:sz w:val="24"/>
              </w:rPr>
            </w:pPr>
          </w:p>
        </w:tc>
        <w:tc>
          <w:tcPr>
            <w:tcW w:w="1875" w:type="dxa"/>
            <w:vAlign w:val="center"/>
          </w:tcPr>
          <w:p w:rsidR="005770DE" w:rsidRDefault="005770DE">
            <w:pPr>
              <w:adjustRightInd w:val="0"/>
              <w:snapToGrid w:val="0"/>
              <w:jc w:val="center"/>
              <w:rPr>
                <w:color w:val="000000"/>
                <w:sz w:val="24"/>
              </w:rPr>
            </w:pPr>
          </w:p>
        </w:tc>
        <w:tc>
          <w:tcPr>
            <w:tcW w:w="1009" w:type="dxa"/>
            <w:vAlign w:val="center"/>
          </w:tcPr>
          <w:p w:rsidR="005770DE" w:rsidRDefault="005770DE">
            <w:pPr>
              <w:adjustRightInd w:val="0"/>
              <w:snapToGrid w:val="0"/>
              <w:jc w:val="center"/>
              <w:rPr>
                <w:color w:val="000000"/>
                <w:sz w:val="24"/>
              </w:rPr>
            </w:pPr>
          </w:p>
        </w:tc>
      </w:tr>
      <w:tr w:rsidR="005770DE">
        <w:trPr>
          <w:trHeight w:val="930"/>
          <w:jc w:val="center"/>
        </w:trPr>
        <w:tc>
          <w:tcPr>
            <w:tcW w:w="775" w:type="dxa"/>
            <w:vAlign w:val="center"/>
          </w:tcPr>
          <w:p w:rsidR="005770DE" w:rsidRDefault="005770DE">
            <w:pPr>
              <w:adjustRightInd w:val="0"/>
              <w:snapToGrid w:val="0"/>
              <w:jc w:val="center"/>
              <w:rPr>
                <w:color w:val="000000"/>
                <w:sz w:val="24"/>
              </w:rPr>
            </w:pPr>
          </w:p>
        </w:tc>
        <w:tc>
          <w:tcPr>
            <w:tcW w:w="1482" w:type="dxa"/>
            <w:vAlign w:val="center"/>
          </w:tcPr>
          <w:p w:rsidR="005770DE" w:rsidRDefault="005770DE">
            <w:pPr>
              <w:adjustRightInd w:val="0"/>
              <w:snapToGrid w:val="0"/>
              <w:jc w:val="center"/>
              <w:rPr>
                <w:color w:val="000000"/>
                <w:sz w:val="24"/>
              </w:rPr>
            </w:pPr>
          </w:p>
        </w:tc>
        <w:tc>
          <w:tcPr>
            <w:tcW w:w="2384" w:type="dxa"/>
            <w:vAlign w:val="center"/>
          </w:tcPr>
          <w:p w:rsidR="005770DE" w:rsidRDefault="005770DE">
            <w:pPr>
              <w:adjustRightInd w:val="0"/>
              <w:snapToGrid w:val="0"/>
              <w:jc w:val="center"/>
              <w:rPr>
                <w:color w:val="000000"/>
                <w:sz w:val="24"/>
              </w:rPr>
            </w:pPr>
          </w:p>
        </w:tc>
        <w:tc>
          <w:tcPr>
            <w:tcW w:w="2126" w:type="dxa"/>
            <w:vAlign w:val="center"/>
          </w:tcPr>
          <w:p w:rsidR="005770DE" w:rsidRDefault="005770DE">
            <w:pPr>
              <w:adjustRightInd w:val="0"/>
              <w:snapToGrid w:val="0"/>
              <w:jc w:val="center"/>
              <w:rPr>
                <w:color w:val="000000"/>
                <w:sz w:val="24"/>
              </w:rPr>
            </w:pPr>
          </w:p>
        </w:tc>
        <w:tc>
          <w:tcPr>
            <w:tcW w:w="1875" w:type="dxa"/>
            <w:vAlign w:val="center"/>
          </w:tcPr>
          <w:p w:rsidR="005770DE" w:rsidRDefault="005770DE">
            <w:pPr>
              <w:adjustRightInd w:val="0"/>
              <w:snapToGrid w:val="0"/>
              <w:jc w:val="center"/>
              <w:rPr>
                <w:color w:val="000000"/>
                <w:sz w:val="24"/>
              </w:rPr>
            </w:pPr>
          </w:p>
        </w:tc>
        <w:tc>
          <w:tcPr>
            <w:tcW w:w="1009" w:type="dxa"/>
            <w:vAlign w:val="center"/>
          </w:tcPr>
          <w:p w:rsidR="005770DE" w:rsidRDefault="005770DE">
            <w:pPr>
              <w:adjustRightInd w:val="0"/>
              <w:snapToGrid w:val="0"/>
              <w:jc w:val="center"/>
              <w:rPr>
                <w:color w:val="000000"/>
                <w:sz w:val="24"/>
              </w:rPr>
            </w:pPr>
          </w:p>
        </w:tc>
      </w:tr>
      <w:tr w:rsidR="005770DE">
        <w:trPr>
          <w:trHeight w:val="930"/>
          <w:jc w:val="center"/>
        </w:trPr>
        <w:tc>
          <w:tcPr>
            <w:tcW w:w="775" w:type="dxa"/>
            <w:vAlign w:val="center"/>
          </w:tcPr>
          <w:p w:rsidR="005770DE" w:rsidRDefault="005770DE">
            <w:pPr>
              <w:adjustRightInd w:val="0"/>
              <w:snapToGrid w:val="0"/>
              <w:jc w:val="center"/>
              <w:rPr>
                <w:color w:val="000000"/>
                <w:sz w:val="24"/>
              </w:rPr>
            </w:pPr>
          </w:p>
        </w:tc>
        <w:tc>
          <w:tcPr>
            <w:tcW w:w="1482" w:type="dxa"/>
            <w:vAlign w:val="center"/>
          </w:tcPr>
          <w:p w:rsidR="005770DE" w:rsidRDefault="005770DE">
            <w:pPr>
              <w:adjustRightInd w:val="0"/>
              <w:snapToGrid w:val="0"/>
              <w:jc w:val="center"/>
              <w:rPr>
                <w:color w:val="000000"/>
                <w:sz w:val="24"/>
              </w:rPr>
            </w:pPr>
          </w:p>
        </w:tc>
        <w:tc>
          <w:tcPr>
            <w:tcW w:w="2384" w:type="dxa"/>
            <w:vAlign w:val="center"/>
          </w:tcPr>
          <w:p w:rsidR="005770DE" w:rsidRDefault="005770DE">
            <w:pPr>
              <w:adjustRightInd w:val="0"/>
              <w:snapToGrid w:val="0"/>
              <w:jc w:val="center"/>
              <w:rPr>
                <w:color w:val="000000"/>
                <w:sz w:val="24"/>
              </w:rPr>
            </w:pPr>
          </w:p>
        </w:tc>
        <w:tc>
          <w:tcPr>
            <w:tcW w:w="2126" w:type="dxa"/>
            <w:vAlign w:val="center"/>
          </w:tcPr>
          <w:p w:rsidR="005770DE" w:rsidRDefault="005770DE">
            <w:pPr>
              <w:adjustRightInd w:val="0"/>
              <w:snapToGrid w:val="0"/>
              <w:jc w:val="center"/>
              <w:rPr>
                <w:color w:val="000000"/>
                <w:sz w:val="24"/>
              </w:rPr>
            </w:pPr>
          </w:p>
        </w:tc>
        <w:tc>
          <w:tcPr>
            <w:tcW w:w="1875" w:type="dxa"/>
            <w:vAlign w:val="center"/>
          </w:tcPr>
          <w:p w:rsidR="005770DE" w:rsidRDefault="005770DE">
            <w:pPr>
              <w:adjustRightInd w:val="0"/>
              <w:snapToGrid w:val="0"/>
              <w:jc w:val="center"/>
              <w:rPr>
                <w:color w:val="000000"/>
                <w:sz w:val="24"/>
              </w:rPr>
            </w:pPr>
          </w:p>
        </w:tc>
        <w:tc>
          <w:tcPr>
            <w:tcW w:w="1009" w:type="dxa"/>
            <w:vAlign w:val="center"/>
          </w:tcPr>
          <w:p w:rsidR="005770DE" w:rsidRDefault="005770DE">
            <w:pPr>
              <w:adjustRightInd w:val="0"/>
              <w:snapToGrid w:val="0"/>
              <w:jc w:val="center"/>
              <w:rPr>
                <w:color w:val="000000"/>
                <w:sz w:val="24"/>
              </w:rPr>
            </w:pPr>
          </w:p>
        </w:tc>
      </w:tr>
      <w:tr w:rsidR="005770DE">
        <w:trPr>
          <w:trHeight w:val="930"/>
          <w:jc w:val="center"/>
        </w:trPr>
        <w:tc>
          <w:tcPr>
            <w:tcW w:w="775" w:type="dxa"/>
            <w:vAlign w:val="center"/>
          </w:tcPr>
          <w:p w:rsidR="005770DE" w:rsidRDefault="005770DE">
            <w:pPr>
              <w:adjustRightInd w:val="0"/>
              <w:snapToGrid w:val="0"/>
              <w:jc w:val="center"/>
              <w:rPr>
                <w:color w:val="000000"/>
                <w:sz w:val="24"/>
              </w:rPr>
            </w:pPr>
          </w:p>
        </w:tc>
        <w:tc>
          <w:tcPr>
            <w:tcW w:w="1482" w:type="dxa"/>
            <w:vAlign w:val="center"/>
          </w:tcPr>
          <w:p w:rsidR="005770DE" w:rsidRDefault="005770DE">
            <w:pPr>
              <w:adjustRightInd w:val="0"/>
              <w:snapToGrid w:val="0"/>
              <w:jc w:val="center"/>
              <w:rPr>
                <w:color w:val="000000"/>
                <w:sz w:val="24"/>
              </w:rPr>
            </w:pPr>
          </w:p>
        </w:tc>
        <w:tc>
          <w:tcPr>
            <w:tcW w:w="2384" w:type="dxa"/>
            <w:vAlign w:val="center"/>
          </w:tcPr>
          <w:p w:rsidR="005770DE" w:rsidRDefault="005770DE">
            <w:pPr>
              <w:adjustRightInd w:val="0"/>
              <w:snapToGrid w:val="0"/>
              <w:jc w:val="center"/>
              <w:rPr>
                <w:color w:val="000000"/>
                <w:sz w:val="24"/>
              </w:rPr>
            </w:pPr>
          </w:p>
        </w:tc>
        <w:tc>
          <w:tcPr>
            <w:tcW w:w="2126" w:type="dxa"/>
            <w:vAlign w:val="center"/>
          </w:tcPr>
          <w:p w:rsidR="005770DE" w:rsidRDefault="005770DE">
            <w:pPr>
              <w:adjustRightInd w:val="0"/>
              <w:snapToGrid w:val="0"/>
              <w:jc w:val="center"/>
              <w:rPr>
                <w:color w:val="000000"/>
                <w:sz w:val="24"/>
              </w:rPr>
            </w:pPr>
          </w:p>
        </w:tc>
        <w:tc>
          <w:tcPr>
            <w:tcW w:w="1875" w:type="dxa"/>
            <w:vAlign w:val="center"/>
          </w:tcPr>
          <w:p w:rsidR="005770DE" w:rsidRDefault="005770DE">
            <w:pPr>
              <w:adjustRightInd w:val="0"/>
              <w:snapToGrid w:val="0"/>
              <w:jc w:val="center"/>
              <w:rPr>
                <w:color w:val="000000"/>
                <w:sz w:val="24"/>
              </w:rPr>
            </w:pPr>
          </w:p>
        </w:tc>
        <w:tc>
          <w:tcPr>
            <w:tcW w:w="1009" w:type="dxa"/>
            <w:vAlign w:val="center"/>
          </w:tcPr>
          <w:p w:rsidR="005770DE" w:rsidRDefault="005770DE">
            <w:pPr>
              <w:adjustRightInd w:val="0"/>
              <w:snapToGrid w:val="0"/>
              <w:jc w:val="center"/>
              <w:rPr>
                <w:color w:val="000000"/>
                <w:sz w:val="24"/>
              </w:rPr>
            </w:pPr>
          </w:p>
        </w:tc>
      </w:tr>
      <w:tr w:rsidR="005770DE">
        <w:trPr>
          <w:trHeight w:val="930"/>
          <w:jc w:val="center"/>
        </w:trPr>
        <w:tc>
          <w:tcPr>
            <w:tcW w:w="775" w:type="dxa"/>
            <w:vAlign w:val="center"/>
          </w:tcPr>
          <w:p w:rsidR="005770DE" w:rsidRDefault="005770DE">
            <w:pPr>
              <w:adjustRightInd w:val="0"/>
              <w:snapToGrid w:val="0"/>
              <w:jc w:val="center"/>
              <w:rPr>
                <w:color w:val="000000"/>
                <w:sz w:val="24"/>
              </w:rPr>
            </w:pPr>
          </w:p>
        </w:tc>
        <w:tc>
          <w:tcPr>
            <w:tcW w:w="1482" w:type="dxa"/>
            <w:vAlign w:val="center"/>
          </w:tcPr>
          <w:p w:rsidR="005770DE" w:rsidRDefault="005770DE">
            <w:pPr>
              <w:adjustRightInd w:val="0"/>
              <w:snapToGrid w:val="0"/>
              <w:jc w:val="center"/>
              <w:rPr>
                <w:color w:val="000000"/>
                <w:sz w:val="24"/>
              </w:rPr>
            </w:pPr>
          </w:p>
        </w:tc>
        <w:tc>
          <w:tcPr>
            <w:tcW w:w="2384" w:type="dxa"/>
            <w:vAlign w:val="center"/>
          </w:tcPr>
          <w:p w:rsidR="005770DE" w:rsidRDefault="005770DE">
            <w:pPr>
              <w:adjustRightInd w:val="0"/>
              <w:snapToGrid w:val="0"/>
              <w:jc w:val="center"/>
              <w:rPr>
                <w:color w:val="000000"/>
                <w:sz w:val="24"/>
              </w:rPr>
            </w:pPr>
          </w:p>
        </w:tc>
        <w:tc>
          <w:tcPr>
            <w:tcW w:w="2126" w:type="dxa"/>
            <w:vAlign w:val="center"/>
          </w:tcPr>
          <w:p w:rsidR="005770DE" w:rsidRDefault="005770DE">
            <w:pPr>
              <w:adjustRightInd w:val="0"/>
              <w:snapToGrid w:val="0"/>
              <w:jc w:val="center"/>
              <w:rPr>
                <w:color w:val="000000"/>
                <w:sz w:val="24"/>
              </w:rPr>
            </w:pPr>
          </w:p>
        </w:tc>
        <w:tc>
          <w:tcPr>
            <w:tcW w:w="1875" w:type="dxa"/>
            <w:vAlign w:val="center"/>
          </w:tcPr>
          <w:p w:rsidR="005770DE" w:rsidRDefault="005770DE">
            <w:pPr>
              <w:adjustRightInd w:val="0"/>
              <w:snapToGrid w:val="0"/>
              <w:jc w:val="center"/>
              <w:rPr>
                <w:color w:val="000000"/>
                <w:sz w:val="24"/>
              </w:rPr>
            </w:pPr>
          </w:p>
        </w:tc>
        <w:tc>
          <w:tcPr>
            <w:tcW w:w="1009" w:type="dxa"/>
            <w:vAlign w:val="center"/>
          </w:tcPr>
          <w:p w:rsidR="005770DE" w:rsidRDefault="005770DE">
            <w:pPr>
              <w:adjustRightInd w:val="0"/>
              <w:snapToGrid w:val="0"/>
              <w:jc w:val="center"/>
              <w:rPr>
                <w:color w:val="000000"/>
                <w:sz w:val="24"/>
              </w:rPr>
            </w:pPr>
          </w:p>
        </w:tc>
      </w:tr>
      <w:tr w:rsidR="005770DE">
        <w:trPr>
          <w:trHeight w:val="930"/>
          <w:jc w:val="center"/>
        </w:trPr>
        <w:tc>
          <w:tcPr>
            <w:tcW w:w="775" w:type="dxa"/>
            <w:vAlign w:val="center"/>
          </w:tcPr>
          <w:p w:rsidR="005770DE" w:rsidRDefault="005770DE">
            <w:pPr>
              <w:adjustRightInd w:val="0"/>
              <w:snapToGrid w:val="0"/>
              <w:jc w:val="center"/>
              <w:rPr>
                <w:color w:val="000000"/>
                <w:sz w:val="24"/>
              </w:rPr>
            </w:pPr>
          </w:p>
        </w:tc>
        <w:tc>
          <w:tcPr>
            <w:tcW w:w="1482" w:type="dxa"/>
            <w:vAlign w:val="center"/>
          </w:tcPr>
          <w:p w:rsidR="005770DE" w:rsidRDefault="005770DE">
            <w:pPr>
              <w:adjustRightInd w:val="0"/>
              <w:snapToGrid w:val="0"/>
              <w:jc w:val="center"/>
              <w:rPr>
                <w:color w:val="000000"/>
                <w:sz w:val="24"/>
              </w:rPr>
            </w:pPr>
          </w:p>
        </w:tc>
        <w:tc>
          <w:tcPr>
            <w:tcW w:w="2384" w:type="dxa"/>
            <w:vAlign w:val="center"/>
          </w:tcPr>
          <w:p w:rsidR="005770DE" w:rsidRDefault="005770DE">
            <w:pPr>
              <w:adjustRightInd w:val="0"/>
              <w:snapToGrid w:val="0"/>
              <w:jc w:val="center"/>
              <w:rPr>
                <w:color w:val="000000"/>
                <w:sz w:val="24"/>
              </w:rPr>
            </w:pPr>
          </w:p>
        </w:tc>
        <w:tc>
          <w:tcPr>
            <w:tcW w:w="2126" w:type="dxa"/>
            <w:vAlign w:val="center"/>
          </w:tcPr>
          <w:p w:rsidR="005770DE" w:rsidRDefault="005770DE">
            <w:pPr>
              <w:adjustRightInd w:val="0"/>
              <w:snapToGrid w:val="0"/>
              <w:jc w:val="center"/>
              <w:rPr>
                <w:color w:val="000000"/>
                <w:sz w:val="24"/>
              </w:rPr>
            </w:pPr>
          </w:p>
        </w:tc>
        <w:tc>
          <w:tcPr>
            <w:tcW w:w="1875" w:type="dxa"/>
            <w:vAlign w:val="center"/>
          </w:tcPr>
          <w:p w:rsidR="005770DE" w:rsidRDefault="005770DE">
            <w:pPr>
              <w:adjustRightInd w:val="0"/>
              <w:snapToGrid w:val="0"/>
              <w:jc w:val="center"/>
              <w:rPr>
                <w:color w:val="000000"/>
                <w:sz w:val="24"/>
              </w:rPr>
            </w:pPr>
          </w:p>
        </w:tc>
        <w:tc>
          <w:tcPr>
            <w:tcW w:w="1009" w:type="dxa"/>
            <w:vAlign w:val="center"/>
          </w:tcPr>
          <w:p w:rsidR="005770DE" w:rsidRDefault="005770DE">
            <w:pPr>
              <w:adjustRightInd w:val="0"/>
              <w:snapToGrid w:val="0"/>
              <w:jc w:val="center"/>
              <w:rPr>
                <w:color w:val="000000"/>
                <w:sz w:val="24"/>
              </w:rPr>
            </w:pPr>
          </w:p>
        </w:tc>
      </w:tr>
    </w:tbl>
    <w:p w:rsidR="005770DE" w:rsidRDefault="005770DE">
      <w:pPr>
        <w:tabs>
          <w:tab w:val="left" w:pos="1800"/>
          <w:tab w:val="left" w:pos="5580"/>
        </w:tabs>
        <w:spacing w:line="360" w:lineRule="auto"/>
        <w:ind w:firstLineChars="150" w:firstLine="360"/>
        <w:jc w:val="left"/>
        <w:rPr>
          <w:color w:val="000000"/>
          <w:sz w:val="24"/>
          <w:u w:val="single"/>
        </w:rPr>
      </w:pPr>
    </w:p>
    <w:p w:rsidR="005770DE" w:rsidRDefault="005770DE">
      <w:pPr>
        <w:tabs>
          <w:tab w:val="left" w:pos="1800"/>
          <w:tab w:val="left" w:pos="5580"/>
        </w:tabs>
        <w:spacing w:line="360" w:lineRule="auto"/>
        <w:ind w:firstLineChars="150" w:firstLine="360"/>
        <w:jc w:val="left"/>
        <w:rPr>
          <w:color w:val="000000"/>
          <w:sz w:val="24"/>
          <w:u w:val="single"/>
        </w:rPr>
      </w:pPr>
    </w:p>
    <w:p w:rsidR="005770DE" w:rsidRDefault="00E03964">
      <w:pPr>
        <w:tabs>
          <w:tab w:val="left" w:pos="1800"/>
          <w:tab w:val="left" w:pos="5580"/>
        </w:tabs>
        <w:jc w:val="left"/>
        <w:rPr>
          <w:color w:val="000000"/>
          <w:sz w:val="24"/>
        </w:rPr>
      </w:pPr>
      <w:r>
        <w:rPr>
          <w:color w:val="000000"/>
          <w:sz w:val="24"/>
        </w:rPr>
        <w:t>注：</w:t>
      </w:r>
    </w:p>
    <w:p w:rsidR="005770DE" w:rsidRDefault="00E03964">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5770DE" w:rsidRDefault="00E03964">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5770DE" w:rsidRDefault="005770DE">
      <w:pPr>
        <w:tabs>
          <w:tab w:val="left" w:pos="1800"/>
          <w:tab w:val="left" w:pos="5580"/>
        </w:tabs>
        <w:jc w:val="left"/>
        <w:rPr>
          <w:sz w:val="24"/>
        </w:rPr>
      </w:pPr>
    </w:p>
    <w:p w:rsidR="005770DE" w:rsidRDefault="005770DE">
      <w:pPr>
        <w:tabs>
          <w:tab w:val="left" w:pos="1800"/>
          <w:tab w:val="left" w:pos="5580"/>
        </w:tabs>
        <w:jc w:val="left"/>
        <w:rPr>
          <w:color w:val="000000"/>
          <w:sz w:val="24"/>
        </w:rPr>
      </w:pPr>
    </w:p>
    <w:p w:rsidR="005770DE" w:rsidRDefault="005770DE">
      <w:pPr>
        <w:rPr>
          <w:color w:val="000000"/>
          <w:sz w:val="24"/>
          <w:szCs w:val="20"/>
        </w:rPr>
      </w:pPr>
    </w:p>
    <w:p w:rsidR="005770DE" w:rsidRDefault="00E0396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5770DE" w:rsidRDefault="00E0396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E03964">
      <w:pPr>
        <w:tabs>
          <w:tab w:val="left" w:pos="360"/>
        </w:tabs>
        <w:snapToGrid w:val="0"/>
        <w:spacing w:line="360" w:lineRule="auto"/>
        <w:outlineLvl w:val="1"/>
        <w:rPr>
          <w:color w:val="000000"/>
          <w:sz w:val="24"/>
          <w:szCs w:val="20"/>
        </w:rPr>
      </w:pPr>
      <w:r>
        <w:rPr>
          <w:color w:val="000000"/>
          <w:sz w:val="24"/>
          <w:szCs w:val="20"/>
        </w:rPr>
        <w:br w:type="page"/>
      </w:r>
      <w:bookmarkEnd w:id="954"/>
      <w:bookmarkEnd w:id="955"/>
      <w:r>
        <w:rPr>
          <w:color w:val="000000"/>
          <w:sz w:val="24"/>
          <w:szCs w:val="20"/>
        </w:rPr>
        <w:lastRenderedPageBreak/>
        <w:t xml:space="preserve">7  </w:t>
      </w:r>
      <w:r>
        <w:rPr>
          <w:color w:val="000000"/>
          <w:sz w:val="24"/>
          <w:szCs w:val="20"/>
        </w:rPr>
        <w:t>中小企业证明文件</w:t>
      </w:r>
    </w:p>
    <w:p w:rsidR="005770DE" w:rsidRDefault="00E03964">
      <w:pPr>
        <w:tabs>
          <w:tab w:val="left" w:pos="5580"/>
        </w:tabs>
        <w:spacing w:line="360" w:lineRule="auto"/>
        <w:rPr>
          <w:sz w:val="24"/>
        </w:rPr>
      </w:pPr>
      <w:r>
        <w:rPr>
          <w:sz w:val="24"/>
        </w:rPr>
        <w:t>说明：</w:t>
      </w:r>
    </w:p>
    <w:p w:rsidR="005770DE" w:rsidRDefault="00E03964">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5770DE" w:rsidRDefault="00E0396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5770DE" w:rsidRDefault="00E0396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5770DE" w:rsidRDefault="00E03964">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5770DE" w:rsidRDefault="00E03964">
      <w:pPr>
        <w:widowControl/>
        <w:jc w:val="left"/>
        <w:rPr>
          <w:b/>
          <w:bCs/>
          <w:color w:val="000000"/>
          <w:sz w:val="24"/>
        </w:rPr>
      </w:pPr>
      <w:r>
        <w:rPr>
          <w:b/>
          <w:bCs/>
          <w:color w:val="000000"/>
          <w:sz w:val="24"/>
        </w:rPr>
        <w:br w:type="page"/>
      </w:r>
    </w:p>
    <w:p w:rsidR="005770DE" w:rsidRDefault="00E03964">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5770DE" w:rsidRDefault="00E0396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5770DE" w:rsidRDefault="00E03964">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5770DE" w:rsidRDefault="00E03964">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5770DE" w:rsidRDefault="00E03964">
      <w:pPr>
        <w:autoSpaceDE w:val="0"/>
        <w:autoSpaceDN w:val="0"/>
        <w:spacing w:line="360" w:lineRule="auto"/>
        <w:ind w:left="860"/>
        <w:jc w:val="left"/>
        <w:rPr>
          <w:kern w:val="0"/>
          <w:sz w:val="24"/>
        </w:rPr>
      </w:pPr>
      <w:r>
        <w:rPr>
          <w:kern w:val="0"/>
          <w:sz w:val="24"/>
        </w:rPr>
        <w:t>……</w:t>
      </w:r>
    </w:p>
    <w:p w:rsidR="005770DE" w:rsidRDefault="00E0396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5770DE" w:rsidRDefault="00E03964">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5770DE" w:rsidRDefault="005770DE">
      <w:pPr>
        <w:spacing w:line="360" w:lineRule="auto"/>
        <w:ind w:firstLine="504"/>
        <w:rPr>
          <w:spacing w:val="6"/>
          <w:sz w:val="24"/>
        </w:rPr>
      </w:pPr>
    </w:p>
    <w:p w:rsidR="005770DE" w:rsidRDefault="005770DE">
      <w:pPr>
        <w:spacing w:line="360" w:lineRule="auto"/>
        <w:ind w:firstLine="504"/>
        <w:rPr>
          <w:spacing w:val="6"/>
          <w:sz w:val="24"/>
        </w:rPr>
      </w:pPr>
    </w:p>
    <w:p w:rsidR="005770DE" w:rsidRDefault="00E03964">
      <w:pPr>
        <w:spacing w:line="360" w:lineRule="auto"/>
        <w:ind w:right="360" w:firstLine="480"/>
        <w:jc w:val="right"/>
        <w:rPr>
          <w:color w:val="000000"/>
          <w:sz w:val="24"/>
        </w:rPr>
      </w:pPr>
      <w:r>
        <w:rPr>
          <w:color w:val="000000"/>
          <w:sz w:val="24"/>
        </w:rPr>
        <w:t>企业名称（盖章）：</w:t>
      </w:r>
      <w:r>
        <w:rPr>
          <w:color w:val="000000"/>
          <w:sz w:val="24"/>
        </w:rPr>
        <w:t>________</w:t>
      </w:r>
    </w:p>
    <w:p w:rsidR="005770DE" w:rsidRDefault="00E0396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5770DE" w:rsidRDefault="005770DE">
      <w:pPr>
        <w:spacing w:line="360" w:lineRule="auto"/>
        <w:ind w:right="360" w:firstLine="480"/>
        <w:jc w:val="right"/>
        <w:rPr>
          <w:color w:val="000000"/>
          <w:sz w:val="24"/>
        </w:rPr>
      </w:pPr>
    </w:p>
    <w:p w:rsidR="005770DE" w:rsidRDefault="005770DE">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5770DE">
        <w:tc>
          <w:tcPr>
            <w:tcW w:w="8946" w:type="dxa"/>
            <w:shd w:val="clear" w:color="auto" w:fill="auto"/>
          </w:tcPr>
          <w:p w:rsidR="005770DE" w:rsidRDefault="00E0396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5770DE" w:rsidRDefault="005770DE">
      <w:pPr>
        <w:autoSpaceDE w:val="0"/>
        <w:autoSpaceDN w:val="0"/>
        <w:adjustRightInd w:val="0"/>
        <w:ind w:firstLine="420"/>
        <w:jc w:val="left"/>
        <w:rPr>
          <w:sz w:val="24"/>
        </w:rPr>
      </w:pPr>
    </w:p>
    <w:p w:rsidR="005770DE" w:rsidRDefault="005770DE">
      <w:pPr>
        <w:spacing w:line="360" w:lineRule="auto"/>
        <w:rPr>
          <w:color w:val="000000"/>
          <w:sz w:val="24"/>
        </w:rPr>
      </w:pPr>
    </w:p>
    <w:p w:rsidR="005770DE" w:rsidRDefault="00E03964">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5770DE" w:rsidRDefault="00E0396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5770DE" w:rsidRDefault="00E03964">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5770DE" w:rsidRDefault="00E03964">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5770DE" w:rsidRDefault="00E03964">
      <w:pPr>
        <w:autoSpaceDE w:val="0"/>
        <w:autoSpaceDN w:val="0"/>
        <w:spacing w:line="360" w:lineRule="auto"/>
        <w:ind w:left="860"/>
        <w:jc w:val="left"/>
        <w:rPr>
          <w:kern w:val="0"/>
          <w:sz w:val="24"/>
        </w:rPr>
      </w:pPr>
      <w:r>
        <w:rPr>
          <w:kern w:val="0"/>
          <w:sz w:val="24"/>
        </w:rPr>
        <w:t>……</w:t>
      </w:r>
    </w:p>
    <w:p w:rsidR="005770DE" w:rsidRDefault="00E0396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5770DE" w:rsidRDefault="00E03964">
      <w:pPr>
        <w:spacing w:line="360" w:lineRule="auto"/>
        <w:ind w:firstLine="504"/>
        <w:rPr>
          <w:spacing w:val="6"/>
          <w:sz w:val="24"/>
        </w:rPr>
      </w:pPr>
      <w:r>
        <w:rPr>
          <w:kern w:val="0"/>
          <w:sz w:val="24"/>
        </w:rPr>
        <w:t>本企业对上述声明内容的真实性负责。如有虚假，将依法承担相应责任。</w:t>
      </w:r>
    </w:p>
    <w:p w:rsidR="005770DE" w:rsidRDefault="005770DE">
      <w:pPr>
        <w:spacing w:line="360" w:lineRule="auto"/>
        <w:ind w:firstLine="504"/>
        <w:rPr>
          <w:spacing w:val="6"/>
          <w:sz w:val="24"/>
        </w:rPr>
      </w:pPr>
    </w:p>
    <w:p w:rsidR="005770DE" w:rsidRDefault="005770DE">
      <w:pPr>
        <w:spacing w:line="360" w:lineRule="auto"/>
        <w:ind w:right="360" w:firstLine="480"/>
        <w:jc w:val="right"/>
        <w:rPr>
          <w:color w:val="000000"/>
          <w:sz w:val="24"/>
        </w:rPr>
      </w:pPr>
    </w:p>
    <w:p w:rsidR="005770DE" w:rsidRDefault="00E03964">
      <w:pPr>
        <w:spacing w:line="360" w:lineRule="auto"/>
        <w:ind w:right="360" w:firstLine="480"/>
        <w:jc w:val="right"/>
        <w:rPr>
          <w:color w:val="000000"/>
          <w:sz w:val="24"/>
        </w:rPr>
      </w:pPr>
      <w:r>
        <w:rPr>
          <w:color w:val="000000"/>
          <w:sz w:val="24"/>
        </w:rPr>
        <w:t>企业名称（盖章）：</w:t>
      </w:r>
      <w:r>
        <w:rPr>
          <w:color w:val="000000"/>
          <w:sz w:val="24"/>
        </w:rPr>
        <w:t>________</w:t>
      </w:r>
    </w:p>
    <w:p w:rsidR="005770DE" w:rsidRDefault="00E0396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5770DE" w:rsidRDefault="005770DE">
      <w:pPr>
        <w:spacing w:line="360" w:lineRule="auto"/>
        <w:ind w:right="360" w:firstLine="480"/>
        <w:jc w:val="right"/>
        <w:rPr>
          <w:color w:val="000000"/>
          <w:sz w:val="24"/>
        </w:rPr>
      </w:pPr>
    </w:p>
    <w:p w:rsidR="005770DE" w:rsidRDefault="005770D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770DE">
        <w:tc>
          <w:tcPr>
            <w:tcW w:w="8946" w:type="dxa"/>
            <w:shd w:val="clear" w:color="auto" w:fill="auto"/>
          </w:tcPr>
          <w:p w:rsidR="005770DE" w:rsidRDefault="00E0396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5770DE" w:rsidRDefault="005770DE">
      <w:pPr>
        <w:adjustRightInd w:val="0"/>
        <w:snapToGrid w:val="0"/>
        <w:jc w:val="left"/>
        <w:rPr>
          <w:color w:val="000000"/>
          <w:szCs w:val="21"/>
          <w:vertAlign w:val="superscript"/>
        </w:rPr>
      </w:pPr>
    </w:p>
    <w:p w:rsidR="005770DE" w:rsidRDefault="005770DE">
      <w:pPr>
        <w:spacing w:line="360" w:lineRule="auto"/>
        <w:ind w:right="360" w:firstLine="480"/>
        <w:jc w:val="right"/>
        <w:rPr>
          <w:color w:val="000000"/>
          <w:sz w:val="24"/>
        </w:rPr>
      </w:pPr>
    </w:p>
    <w:p w:rsidR="005770DE" w:rsidRDefault="005770DE">
      <w:pPr>
        <w:spacing w:line="360" w:lineRule="auto"/>
        <w:ind w:right="360" w:firstLine="480"/>
        <w:jc w:val="right"/>
        <w:rPr>
          <w:color w:val="000000"/>
          <w:sz w:val="24"/>
        </w:rPr>
      </w:pPr>
    </w:p>
    <w:p w:rsidR="005770DE" w:rsidRDefault="00E03964">
      <w:pPr>
        <w:spacing w:line="360" w:lineRule="auto"/>
        <w:outlineLvl w:val="2"/>
        <w:rPr>
          <w:color w:val="000000"/>
          <w:sz w:val="24"/>
          <w:szCs w:val="20"/>
        </w:rPr>
      </w:pPr>
      <w:r>
        <w:rPr>
          <w:color w:val="000000"/>
          <w:sz w:val="24"/>
          <w:szCs w:val="20"/>
        </w:rPr>
        <w:br w:type="page"/>
      </w:r>
    </w:p>
    <w:p w:rsidR="005770DE" w:rsidRDefault="00E03964">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5770DE" w:rsidRDefault="00E0396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5770DE" w:rsidRDefault="00E03964">
      <w:pPr>
        <w:spacing w:line="588" w:lineRule="exact"/>
        <w:ind w:firstLine="482"/>
        <w:rPr>
          <w:b/>
          <w:spacing w:val="6"/>
          <w:sz w:val="24"/>
        </w:rPr>
      </w:pPr>
      <w:r>
        <w:rPr>
          <w:b/>
          <w:sz w:val="24"/>
        </w:rPr>
        <w:t>□</w:t>
      </w:r>
      <w:r>
        <w:rPr>
          <w:b/>
          <w:spacing w:val="6"/>
          <w:sz w:val="24"/>
        </w:rPr>
        <w:t>不属于符合条件的残疾人福利性单位。</w:t>
      </w:r>
    </w:p>
    <w:p w:rsidR="005770DE" w:rsidRDefault="00E0396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5770DE" w:rsidRDefault="00E03964">
      <w:pPr>
        <w:spacing w:line="588" w:lineRule="exact"/>
        <w:ind w:firstLineChars="200" w:firstLine="506"/>
        <w:rPr>
          <w:spacing w:val="6"/>
          <w:sz w:val="24"/>
        </w:rPr>
      </w:pPr>
      <w:r>
        <w:rPr>
          <w:b/>
          <w:spacing w:val="6"/>
          <w:sz w:val="24"/>
        </w:rPr>
        <w:t>本单位对上述声明的真实性负责。如有虚假，将依法承担相应责任。</w:t>
      </w:r>
    </w:p>
    <w:p w:rsidR="005770DE" w:rsidRDefault="005770DE">
      <w:pPr>
        <w:spacing w:line="588" w:lineRule="exact"/>
        <w:ind w:firstLineChars="200" w:firstLine="504"/>
        <w:rPr>
          <w:spacing w:val="6"/>
          <w:sz w:val="24"/>
        </w:rPr>
      </w:pPr>
    </w:p>
    <w:p w:rsidR="005770DE" w:rsidRDefault="005770DE">
      <w:pPr>
        <w:spacing w:line="588" w:lineRule="exact"/>
        <w:ind w:firstLineChars="200" w:firstLine="504"/>
        <w:rPr>
          <w:spacing w:val="6"/>
          <w:sz w:val="24"/>
        </w:rPr>
      </w:pPr>
    </w:p>
    <w:p w:rsidR="005770DE" w:rsidRDefault="00E0396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5770DE" w:rsidRDefault="00E0396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5770DE" w:rsidRDefault="00E03964">
      <w:pPr>
        <w:tabs>
          <w:tab w:val="left" w:pos="360"/>
        </w:tabs>
        <w:snapToGrid w:val="0"/>
        <w:spacing w:line="360" w:lineRule="auto"/>
        <w:outlineLvl w:val="1"/>
        <w:rPr>
          <w:color w:val="000000"/>
          <w:sz w:val="24"/>
          <w:szCs w:val="20"/>
        </w:rPr>
      </w:pPr>
      <w:r>
        <w:rPr>
          <w:color w:val="000000"/>
          <w:szCs w:val="20"/>
        </w:rPr>
        <w:br w:type="page"/>
      </w:r>
      <w:r>
        <w:rPr>
          <w:color w:val="000000"/>
          <w:szCs w:val="20"/>
        </w:rPr>
        <w:lastRenderedPageBreak/>
        <w:t xml:space="preserve">8  </w:t>
      </w:r>
      <w:r>
        <w:rPr>
          <w:color w:val="000000"/>
          <w:sz w:val="24"/>
          <w:szCs w:val="20"/>
        </w:rPr>
        <w:t>拟分包情况说明</w:t>
      </w:r>
    </w:p>
    <w:p w:rsidR="005770DE" w:rsidRDefault="00E03964">
      <w:pPr>
        <w:autoSpaceDE w:val="0"/>
        <w:autoSpaceDN w:val="0"/>
        <w:adjustRightInd w:val="0"/>
        <w:spacing w:line="360" w:lineRule="auto"/>
        <w:jc w:val="center"/>
        <w:rPr>
          <w:b/>
          <w:color w:val="000000"/>
          <w:sz w:val="36"/>
          <w:szCs w:val="36"/>
        </w:rPr>
      </w:pPr>
      <w:r>
        <w:rPr>
          <w:b/>
          <w:color w:val="000000"/>
          <w:sz w:val="36"/>
          <w:szCs w:val="36"/>
        </w:rPr>
        <w:t>拟分包情况说明</w:t>
      </w:r>
    </w:p>
    <w:p w:rsidR="005770DE" w:rsidRDefault="00E03964">
      <w:pPr>
        <w:tabs>
          <w:tab w:val="left" w:pos="5580"/>
        </w:tabs>
        <w:spacing w:line="360" w:lineRule="auto"/>
        <w:rPr>
          <w:color w:val="000000"/>
          <w:sz w:val="24"/>
        </w:rPr>
      </w:pPr>
      <w:r>
        <w:rPr>
          <w:color w:val="000000"/>
          <w:sz w:val="24"/>
        </w:rPr>
        <w:t>致：</w:t>
      </w:r>
      <w:r>
        <w:rPr>
          <w:color w:val="000000"/>
          <w:sz w:val="24"/>
          <w:u w:val="single"/>
        </w:rPr>
        <w:t>（采购人或采购代理机构）</w:t>
      </w:r>
    </w:p>
    <w:p w:rsidR="005770DE" w:rsidRDefault="00E0396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770DE">
        <w:trPr>
          <w:trHeight w:val="549"/>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序号</w:t>
            </w:r>
          </w:p>
        </w:tc>
        <w:tc>
          <w:tcPr>
            <w:tcW w:w="1287"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分包承担</w:t>
            </w:r>
          </w:p>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主体名称</w:t>
            </w:r>
          </w:p>
        </w:tc>
        <w:tc>
          <w:tcPr>
            <w:tcW w:w="1513"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分包承担</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主体类型</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（选择）</w:t>
            </w:r>
          </w:p>
        </w:tc>
        <w:tc>
          <w:tcPr>
            <w:tcW w:w="1125"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资质等级</w:t>
            </w:r>
          </w:p>
        </w:tc>
        <w:tc>
          <w:tcPr>
            <w:tcW w:w="1558"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拟分包</w:t>
            </w:r>
          </w:p>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合同内容</w:t>
            </w:r>
          </w:p>
        </w:tc>
        <w:tc>
          <w:tcPr>
            <w:tcW w:w="1498"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拟分包</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合同金额</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（人民币元）</w:t>
            </w:r>
          </w:p>
        </w:tc>
        <w:tc>
          <w:tcPr>
            <w:tcW w:w="1564" w:type="dxa"/>
            <w:vAlign w:val="center"/>
          </w:tcPr>
          <w:p w:rsidR="005770DE" w:rsidRDefault="00E03964">
            <w:pPr>
              <w:pStyle w:val="TableParagraph"/>
              <w:jc w:val="center"/>
              <w:rPr>
                <w:rFonts w:ascii="Times New Roman" w:eastAsiaTheme="minorEastAsia" w:hAnsi="Times New Roman" w:cs="Times New Roman"/>
                <w:b/>
                <w:sz w:val="24"/>
                <w:lang w:eastAsia="zh-CN"/>
              </w:rPr>
            </w:pPr>
            <w:r>
              <w:rPr>
                <w:rFonts w:ascii="Times New Roman" w:eastAsiaTheme="minorEastAsia" w:hAnsi="Times New Roman" w:cs="Times New Roman"/>
                <w:b/>
                <w:sz w:val="24"/>
                <w:lang w:eastAsia="zh-CN"/>
              </w:rPr>
              <w:t>占合同金额</w:t>
            </w:r>
          </w:p>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eastAsiaTheme="minorEastAsia" w:hAnsi="Times New Roman" w:cs="Times New Roman"/>
                <w:b/>
                <w:sz w:val="24"/>
                <w:lang w:eastAsia="zh-CN"/>
              </w:rPr>
              <w:t>）</w:t>
            </w:r>
          </w:p>
        </w:tc>
      </w:tr>
      <w:tr w:rsidR="005770DE">
        <w:trPr>
          <w:trHeight w:val="620"/>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1287" w:type="dxa"/>
            <w:vAlign w:val="center"/>
          </w:tcPr>
          <w:p w:rsidR="005770DE" w:rsidRDefault="005770DE">
            <w:pPr>
              <w:pStyle w:val="TableParagraph"/>
              <w:jc w:val="center"/>
              <w:rPr>
                <w:rFonts w:ascii="Times New Roman" w:eastAsiaTheme="minorEastAsia" w:hAnsi="Times New Roman" w:cs="Times New Roman"/>
                <w:sz w:val="30"/>
              </w:rPr>
            </w:pPr>
          </w:p>
        </w:tc>
        <w:tc>
          <w:tcPr>
            <w:tcW w:w="1513" w:type="dxa"/>
            <w:vAlign w:val="center"/>
          </w:tcPr>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5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49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64" w:type="dxa"/>
            <w:vAlign w:val="center"/>
          </w:tcPr>
          <w:p w:rsidR="005770DE" w:rsidRDefault="005770DE">
            <w:pPr>
              <w:pStyle w:val="TableParagraph"/>
              <w:jc w:val="center"/>
              <w:rPr>
                <w:rFonts w:ascii="Times New Roman" w:eastAsiaTheme="minorEastAsia" w:hAnsi="Times New Roman" w:cs="Times New Roman"/>
                <w:sz w:val="30"/>
                <w:lang w:eastAsia="zh-CN"/>
              </w:rPr>
            </w:pPr>
          </w:p>
        </w:tc>
      </w:tr>
      <w:tr w:rsidR="005770DE">
        <w:trPr>
          <w:trHeight w:val="620"/>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2</w:t>
            </w:r>
          </w:p>
        </w:tc>
        <w:tc>
          <w:tcPr>
            <w:tcW w:w="1287" w:type="dxa"/>
            <w:vAlign w:val="center"/>
          </w:tcPr>
          <w:p w:rsidR="005770DE" w:rsidRDefault="005770DE">
            <w:pPr>
              <w:pStyle w:val="TableParagraph"/>
              <w:jc w:val="center"/>
              <w:rPr>
                <w:rFonts w:ascii="Times New Roman" w:eastAsiaTheme="minorEastAsia" w:hAnsi="Times New Roman" w:cs="Times New Roman"/>
                <w:sz w:val="30"/>
              </w:rPr>
            </w:pPr>
          </w:p>
        </w:tc>
        <w:tc>
          <w:tcPr>
            <w:tcW w:w="1513" w:type="dxa"/>
            <w:vAlign w:val="center"/>
          </w:tcPr>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rsidR="005770DE" w:rsidRDefault="00E03964">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5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498" w:type="dxa"/>
            <w:vAlign w:val="center"/>
          </w:tcPr>
          <w:p w:rsidR="005770DE" w:rsidRDefault="005770DE">
            <w:pPr>
              <w:pStyle w:val="TableParagraph"/>
              <w:jc w:val="center"/>
              <w:rPr>
                <w:rFonts w:ascii="Times New Roman" w:eastAsiaTheme="minorEastAsia" w:hAnsi="Times New Roman" w:cs="Times New Roman"/>
                <w:sz w:val="30"/>
                <w:lang w:eastAsia="zh-CN"/>
              </w:rPr>
            </w:pPr>
          </w:p>
        </w:tc>
        <w:tc>
          <w:tcPr>
            <w:tcW w:w="1564" w:type="dxa"/>
            <w:vAlign w:val="center"/>
          </w:tcPr>
          <w:p w:rsidR="005770DE" w:rsidRDefault="005770DE">
            <w:pPr>
              <w:pStyle w:val="TableParagraph"/>
              <w:jc w:val="center"/>
              <w:rPr>
                <w:rFonts w:ascii="Times New Roman" w:eastAsiaTheme="minorEastAsia" w:hAnsi="Times New Roman" w:cs="Times New Roman"/>
                <w:sz w:val="30"/>
                <w:lang w:eastAsia="zh-CN"/>
              </w:rPr>
            </w:pPr>
          </w:p>
        </w:tc>
      </w:tr>
      <w:tr w:rsidR="005770DE">
        <w:trPr>
          <w:trHeight w:val="620"/>
          <w:jc w:val="center"/>
        </w:trPr>
        <w:tc>
          <w:tcPr>
            <w:tcW w:w="456" w:type="dxa"/>
            <w:vAlign w:val="center"/>
          </w:tcPr>
          <w:p w:rsidR="005770DE" w:rsidRDefault="00E03964">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p>
        </w:tc>
        <w:tc>
          <w:tcPr>
            <w:tcW w:w="1287" w:type="dxa"/>
            <w:vAlign w:val="center"/>
          </w:tcPr>
          <w:p w:rsidR="005770DE" w:rsidRDefault="005770DE">
            <w:pPr>
              <w:pStyle w:val="TableParagraph"/>
              <w:jc w:val="center"/>
              <w:rPr>
                <w:rFonts w:ascii="Times New Roman" w:eastAsiaTheme="minorEastAsia" w:hAnsi="Times New Roman" w:cs="Times New Roman"/>
                <w:sz w:val="30"/>
              </w:rPr>
            </w:pPr>
          </w:p>
        </w:tc>
        <w:tc>
          <w:tcPr>
            <w:tcW w:w="1513" w:type="dxa"/>
            <w:vAlign w:val="center"/>
          </w:tcPr>
          <w:p w:rsidR="005770DE" w:rsidRDefault="005770DE">
            <w:pPr>
              <w:pStyle w:val="TableParagraph"/>
              <w:tabs>
                <w:tab w:val="left" w:pos="235"/>
              </w:tabs>
              <w:jc w:val="center"/>
              <w:rPr>
                <w:rFonts w:ascii="Times New Roman" w:eastAsiaTheme="minorEastAsia" w:hAnsi="Times New Roman" w:cs="Times New Roman"/>
                <w:sz w:val="24"/>
              </w:rPr>
            </w:pPr>
          </w:p>
        </w:tc>
        <w:tc>
          <w:tcPr>
            <w:tcW w:w="1125" w:type="dxa"/>
            <w:vAlign w:val="center"/>
          </w:tcPr>
          <w:p w:rsidR="005770DE" w:rsidRDefault="005770DE">
            <w:pPr>
              <w:pStyle w:val="TableParagraph"/>
              <w:jc w:val="center"/>
              <w:rPr>
                <w:rFonts w:ascii="Times New Roman" w:eastAsiaTheme="minorEastAsia" w:hAnsi="Times New Roman" w:cs="Times New Roman"/>
                <w:sz w:val="30"/>
              </w:rPr>
            </w:pPr>
          </w:p>
        </w:tc>
        <w:tc>
          <w:tcPr>
            <w:tcW w:w="1558" w:type="dxa"/>
            <w:vAlign w:val="center"/>
          </w:tcPr>
          <w:p w:rsidR="005770DE" w:rsidRDefault="005770DE">
            <w:pPr>
              <w:pStyle w:val="TableParagraph"/>
              <w:jc w:val="center"/>
              <w:rPr>
                <w:rFonts w:ascii="Times New Roman" w:eastAsiaTheme="minorEastAsia" w:hAnsi="Times New Roman" w:cs="Times New Roman"/>
                <w:sz w:val="30"/>
              </w:rPr>
            </w:pPr>
          </w:p>
        </w:tc>
        <w:tc>
          <w:tcPr>
            <w:tcW w:w="1498" w:type="dxa"/>
            <w:vAlign w:val="center"/>
          </w:tcPr>
          <w:p w:rsidR="005770DE" w:rsidRDefault="005770DE">
            <w:pPr>
              <w:pStyle w:val="TableParagraph"/>
              <w:jc w:val="center"/>
              <w:rPr>
                <w:rFonts w:ascii="Times New Roman" w:eastAsiaTheme="minorEastAsia" w:hAnsi="Times New Roman" w:cs="Times New Roman"/>
                <w:sz w:val="30"/>
              </w:rPr>
            </w:pPr>
          </w:p>
        </w:tc>
        <w:tc>
          <w:tcPr>
            <w:tcW w:w="1564" w:type="dxa"/>
            <w:vAlign w:val="center"/>
          </w:tcPr>
          <w:p w:rsidR="005770DE" w:rsidRDefault="005770DE">
            <w:pPr>
              <w:pStyle w:val="TableParagraph"/>
              <w:jc w:val="center"/>
              <w:rPr>
                <w:rFonts w:ascii="Times New Roman" w:eastAsiaTheme="minorEastAsia" w:hAnsi="Times New Roman" w:cs="Times New Roman"/>
                <w:sz w:val="30"/>
              </w:rPr>
            </w:pPr>
          </w:p>
        </w:tc>
      </w:tr>
      <w:tr w:rsidR="005770DE">
        <w:trPr>
          <w:trHeight w:val="620"/>
          <w:jc w:val="center"/>
        </w:trPr>
        <w:tc>
          <w:tcPr>
            <w:tcW w:w="5942" w:type="dxa"/>
            <w:gridSpan w:val="5"/>
            <w:vAlign w:val="center"/>
          </w:tcPr>
          <w:p w:rsidR="005770DE" w:rsidRDefault="00E03964">
            <w:pPr>
              <w:pStyle w:val="TableParagraph"/>
              <w:ind w:rightChars="27" w:right="57"/>
              <w:jc w:val="right"/>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合计：</w:t>
            </w:r>
          </w:p>
        </w:tc>
        <w:tc>
          <w:tcPr>
            <w:tcW w:w="1498" w:type="dxa"/>
            <w:vAlign w:val="center"/>
          </w:tcPr>
          <w:p w:rsidR="005770DE" w:rsidRDefault="005770DE">
            <w:pPr>
              <w:pStyle w:val="TableParagraph"/>
              <w:jc w:val="center"/>
              <w:rPr>
                <w:rFonts w:ascii="Times New Roman" w:eastAsiaTheme="minorEastAsia" w:hAnsi="Times New Roman" w:cs="Times New Roman"/>
                <w:sz w:val="30"/>
              </w:rPr>
            </w:pPr>
          </w:p>
        </w:tc>
        <w:tc>
          <w:tcPr>
            <w:tcW w:w="1564" w:type="dxa"/>
            <w:vAlign w:val="center"/>
          </w:tcPr>
          <w:p w:rsidR="005770DE" w:rsidRDefault="005770DE">
            <w:pPr>
              <w:pStyle w:val="TableParagraph"/>
              <w:jc w:val="center"/>
              <w:rPr>
                <w:rFonts w:ascii="Times New Roman" w:eastAsiaTheme="minorEastAsia" w:hAnsi="Times New Roman" w:cs="Times New Roman"/>
                <w:sz w:val="30"/>
              </w:rPr>
            </w:pPr>
          </w:p>
        </w:tc>
      </w:tr>
    </w:tbl>
    <w:p w:rsidR="005770DE" w:rsidRDefault="005770DE">
      <w:pPr>
        <w:adjustRightInd w:val="0"/>
        <w:snapToGrid w:val="0"/>
        <w:spacing w:line="360" w:lineRule="auto"/>
        <w:ind w:firstLineChars="200" w:firstLine="480"/>
        <w:jc w:val="left"/>
        <w:rPr>
          <w:sz w:val="24"/>
        </w:rPr>
      </w:pPr>
    </w:p>
    <w:p w:rsidR="005770DE" w:rsidRDefault="00E03964">
      <w:pPr>
        <w:adjustRightInd w:val="0"/>
        <w:snapToGrid w:val="0"/>
        <w:spacing w:line="360" w:lineRule="auto"/>
        <w:jc w:val="left"/>
        <w:rPr>
          <w:sz w:val="24"/>
        </w:rPr>
      </w:pPr>
      <w:r>
        <w:rPr>
          <w:sz w:val="24"/>
        </w:rPr>
        <w:t>注：</w:t>
      </w:r>
      <w:r>
        <w:rPr>
          <w:color w:val="FF0000"/>
          <w:sz w:val="24"/>
        </w:rPr>
        <w:t xml:space="preserve"> </w:t>
      </w:r>
    </w:p>
    <w:p w:rsidR="005770DE" w:rsidRDefault="00E03964">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5770DE" w:rsidRDefault="00E03964">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5770DE" w:rsidRDefault="00E03964">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5770DE" w:rsidRDefault="005770DE">
      <w:pPr>
        <w:adjustRightInd w:val="0"/>
        <w:snapToGrid w:val="0"/>
        <w:spacing w:line="360" w:lineRule="auto"/>
        <w:jc w:val="left"/>
        <w:rPr>
          <w:sz w:val="24"/>
        </w:rPr>
      </w:pPr>
    </w:p>
    <w:p w:rsidR="005770DE" w:rsidRDefault="00E03964">
      <w:pPr>
        <w:adjustRightInd w:val="0"/>
        <w:snapToGrid w:val="0"/>
        <w:spacing w:line="360" w:lineRule="auto"/>
        <w:ind w:firstLineChars="200" w:firstLine="480"/>
        <w:jc w:val="right"/>
        <w:rPr>
          <w:sz w:val="24"/>
        </w:rPr>
      </w:pPr>
      <w:r>
        <w:rPr>
          <w:sz w:val="24"/>
        </w:rPr>
        <w:t>投标人名称（盖章）：</w:t>
      </w:r>
      <w:r>
        <w:rPr>
          <w:sz w:val="24"/>
        </w:rPr>
        <w:t>______</w:t>
      </w:r>
    </w:p>
    <w:p w:rsidR="005770DE" w:rsidRDefault="00E03964">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5770DE" w:rsidRDefault="00E03964">
      <w:pPr>
        <w:widowControl/>
        <w:jc w:val="left"/>
        <w:rPr>
          <w:color w:val="000000"/>
          <w:sz w:val="24"/>
        </w:rPr>
      </w:pPr>
      <w:r>
        <w:rPr>
          <w:color w:val="000000"/>
          <w:sz w:val="24"/>
        </w:rPr>
        <w:br w:type="page"/>
      </w:r>
    </w:p>
    <w:p w:rsidR="005770DE" w:rsidRDefault="00E03964">
      <w:pPr>
        <w:autoSpaceDE w:val="0"/>
        <w:autoSpaceDN w:val="0"/>
        <w:adjustRightInd w:val="0"/>
        <w:spacing w:line="360" w:lineRule="auto"/>
        <w:jc w:val="center"/>
        <w:rPr>
          <w:b/>
          <w:color w:val="000000"/>
          <w:sz w:val="36"/>
          <w:szCs w:val="36"/>
        </w:rPr>
      </w:pPr>
      <w:bookmarkStart w:id="1052" w:name="_Hlk176956326"/>
      <w:r>
        <w:rPr>
          <w:b/>
          <w:color w:val="000000"/>
          <w:sz w:val="36"/>
          <w:szCs w:val="36"/>
        </w:rPr>
        <w:lastRenderedPageBreak/>
        <w:t>分包意向协议</w:t>
      </w:r>
    </w:p>
    <w:p w:rsidR="005770DE" w:rsidRDefault="00E03964">
      <w:pPr>
        <w:adjustRightInd w:val="0"/>
        <w:snapToGrid w:val="0"/>
        <w:spacing w:line="360" w:lineRule="auto"/>
        <w:ind w:firstLineChars="200" w:firstLine="480"/>
        <w:jc w:val="left"/>
        <w:rPr>
          <w:sz w:val="24"/>
        </w:rPr>
      </w:pPr>
      <w:r>
        <w:rPr>
          <w:sz w:val="24"/>
        </w:rPr>
        <w:t>甲方（投标人）：</w:t>
      </w:r>
      <w:r>
        <w:rPr>
          <w:sz w:val="24"/>
        </w:rPr>
        <w:t>________</w:t>
      </w:r>
    </w:p>
    <w:p w:rsidR="005770DE" w:rsidRDefault="00E03964">
      <w:pPr>
        <w:adjustRightInd w:val="0"/>
        <w:snapToGrid w:val="0"/>
        <w:spacing w:line="360" w:lineRule="auto"/>
        <w:ind w:firstLineChars="200" w:firstLine="480"/>
        <w:jc w:val="left"/>
        <w:rPr>
          <w:sz w:val="24"/>
        </w:rPr>
      </w:pPr>
      <w:r>
        <w:rPr>
          <w:sz w:val="24"/>
        </w:rPr>
        <w:t>乙方（拟分包单位）：</w:t>
      </w:r>
      <w:r>
        <w:rPr>
          <w:sz w:val="24"/>
        </w:rPr>
        <w:t>________</w:t>
      </w:r>
    </w:p>
    <w:p w:rsidR="005770DE" w:rsidRDefault="00E0396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5770DE" w:rsidRDefault="00E0396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5770DE" w:rsidRDefault="00E0396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5770DE" w:rsidRDefault="00E03964">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5770DE" w:rsidRDefault="00E0396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5770DE" w:rsidRDefault="005770DE">
      <w:pPr>
        <w:spacing w:line="360" w:lineRule="auto"/>
        <w:ind w:firstLine="471"/>
        <w:rPr>
          <w:b/>
          <w:color w:val="000000"/>
          <w:sz w:val="24"/>
        </w:rPr>
      </w:pPr>
    </w:p>
    <w:p w:rsidR="005770DE" w:rsidRDefault="00E0396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5770DE" w:rsidRDefault="005770DE">
      <w:pPr>
        <w:spacing w:line="360" w:lineRule="auto"/>
        <w:ind w:left="480"/>
        <w:jc w:val="right"/>
        <w:rPr>
          <w:color w:val="000000"/>
          <w:sz w:val="24"/>
        </w:rPr>
      </w:pPr>
    </w:p>
    <w:p w:rsidR="005770DE" w:rsidRDefault="00E0396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5770DE" w:rsidRDefault="005770DE">
      <w:pPr>
        <w:tabs>
          <w:tab w:val="left" w:pos="8280"/>
        </w:tabs>
        <w:spacing w:line="360" w:lineRule="auto"/>
        <w:ind w:firstLine="480"/>
        <w:rPr>
          <w:color w:val="000000"/>
          <w:sz w:val="24"/>
        </w:rPr>
      </w:pPr>
    </w:p>
    <w:p w:rsidR="005770DE" w:rsidRDefault="00E03964">
      <w:pPr>
        <w:tabs>
          <w:tab w:val="left" w:pos="8280"/>
        </w:tabs>
        <w:spacing w:line="360" w:lineRule="auto"/>
        <w:rPr>
          <w:color w:val="000000"/>
          <w:sz w:val="24"/>
        </w:rPr>
      </w:pPr>
      <w:bookmarkStart w:id="1053" w:name="_Hlk176956306"/>
      <w:r>
        <w:rPr>
          <w:color w:val="000000"/>
          <w:sz w:val="24"/>
        </w:rPr>
        <w:t>注：</w:t>
      </w:r>
    </w:p>
    <w:p w:rsidR="005770DE" w:rsidRDefault="00E03964">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5770DE" w:rsidRDefault="00E03964">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5770DE" w:rsidRDefault="00E03964">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053"/>
    </w:p>
    <w:bookmarkEnd w:id="1052"/>
    <w:p w:rsidR="005770DE" w:rsidRDefault="00E03964">
      <w:p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rsidR="005770DE" w:rsidRDefault="00E03964">
      <w:pPr>
        <w:widowControl/>
        <w:jc w:val="left"/>
        <w:rPr>
          <w:color w:val="000000"/>
          <w:sz w:val="24"/>
          <w:szCs w:val="20"/>
        </w:rPr>
      </w:pPr>
      <w:r>
        <w:rPr>
          <w:color w:val="000000"/>
          <w:sz w:val="24"/>
          <w:szCs w:val="20"/>
        </w:rPr>
        <w:t>9-1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96"/>
        <w:gridCol w:w="3097"/>
        <w:gridCol w:w="3095"/>
      </w:tblGrid>
      <w:tr w:rsidR="005770DE">
        <w:trPr>
          <w:trHeight w:val="380"/>
        </w:trPr>
        <w:tc>
          <w:tcPr>
            <w:tcW w:w="1667" w:type="pct"/>
          </w:tcPr>
          <w:p w:rsidR="005770DE" w:rsidRDefault="00E03964">
            <w:pPr>
              <w:rPr>
                <w:sz w:val="24"/>
              </w:rPr>
            </w:pPr>
            <w:r>
              <w:rPr>
                <w:rFonts w:hint="eastAsia"/>
                <w:sz w:val="24"/>
              </w:rPr>
              <w:t>供应商名称</w:t>
            </w:r>
          </w:p>
        </w:tc>
        <w:tc>
          <w:tcPr>
            <w:tcW w:w="1667" w:type="pct"/>
          </w:tcPr>
          <w:p w:rsidR="005770DE" w:rsidRDefault="00E03964">
            <w:pPr>
              <w:rPr>
                <w:sz w:val="24"/>
              </w:rPr>
            </w:pPr>
            <w:r>
              <w:rPr>
                <w:rFonts w:hint="eastAsia"/>
                <w:sz w:val="24"/>
              </w:rPr>
              <w:t>供应商所属性别</w:t>
            </w:r>
          </w:p>
        </w:tc>
        <w:tc>
          <w:tcPr>
            <w:tcW w:w="1667" w:type="pct"/>
          </w:tcPr>
          <w:p w:rsidR="005770DE" w:rsidRDefault="00E03964">
            <w:pPr>
              <w:rPr>
                <w:sz w:val="24"/>
              </w:rPr>
            </w:pPr>
            <w:r>
              <w:rPr>
                <w:rFonts w:hint="eastAsia"/>
                <w:sz w:val="24"/>
              </w:rPr>
              <w:t>外商投资类型</w:t>
            </w:r>
          </w:p>
        </w:tc>
      </w:tr>
      <w:tr w:rsidR="005770DE">
        <w:trPr>
          <w:trHeight w:val="414"/>
        </w:trPr>
        <w:tc>
          <w:tcPr>
            <w:tcW w:w="1667" w:type="pct"/>
          </w:tcPr>
          <w:p w:rsidR="005770DE" w:rsidRDefault="005770DE">
            <w:pPr>
              <w:rPr>
                <w:sz w:val="24"/>
              </w:rPr>
            </w:pPr>
          </w:p>
        </w:tc>
        <w:tc>
          <w:tcPr>
            <w:tcW w:w="1667" w:type="pct"/>
          </w:tcPr>
          <w:p w:rsidR="005770DE" w:rsidRDefault="005770DE">
            <w:pPr>
              <w:rPr>
                <w:sz w:val="24"/>
              </w:rPr>
            </w:pPr>
          </w:p>
        </w:tc>
        <w:tc>
          <w:tcPr>
            <w:tcW w:w="1667" w:type="pct"/>
          </w:tcPr>
          <w:p w:rsidR="005770DE" w:rsidRDefault="005770DE">
            <w:pPr>
              <w:rPr>
                <w:sz w:val="24"/>
              </w:rPr>
            </w:pPr>
          </w:p>
        </w:tc>
      </w:tr>
      <w:tr w:rsidR="005770DE">
        <w:trPr>
          <w:trHeight w:val="419"/>
        </w:trPr>
        <w:tc>
          <w:tcPr>
            <w:tcW w:w="1667" w:type="pct"/>
          </w:tcPr>
          <w:p w:rsidR="005770DE" w:rsidRDefault="005770DE">
            <w:pPr>
              <w:rPr>
                <w:sz w:val="24"/>
              </w:rPr>
            </w:pPr>
          </w:p>
        </w:tc>
        <w:tc>
          <w:tcPr>
            <w:tcW w:w="1667" w:type="pct"/>
          </w:tcPr>
          <w:p w:rsidR="005770DE" w:rsidRDefault="005770DE">
            <w:pPr>
              <w:rPr>
                <w:sz w:val="24"/>
              </w:rPr>
            </w:pPr>
          </w:p>
        </w:tc>
        <w:tc>
          <w:tcPr>
            <w:tcW w:w="1667" w:type="pct"/>
          </w:tcPr>
          <w:p w:rsidR="005770DE" w:rsidRDefault="005770DE">
            <w:pPr>
              <w:rPr>
                <w:sz w:val="24"/>
              </w:rPr>
            </w:pPr>
          </w:p>
        </w:tc>
      </w:tr>
      <w:tr w:rsidR="005770DE">
        <w:trPr>
          <w:trHeight w:val="411"/>
        </w:trPr>
        <w:tc>
          <w:tcPr>
            <w:tcW w:w="1667" w:type="pct"/>
          </w:tcPr>
          <w:p w:rsidR="005770DE" w:rsidRDefault="005770DE">
            <w:pPr>
              <w:rPr>
                <w:sz w:val="24"/>
              </w:rPr>
            </w:pPr>
          </w:p>
        </w:tc>
        <w:tc>
          <w:tcPr>
            <w:tcW w:w="1667" w:type="pct"/>
          </w:tcPr>
          <w:p w:rsidR="005770DE" w:rsidRDefault="005770DE">
            <w:pPr>
              <w:rPr>
                <w:sz w:val="24"/>
              </w:rPr>
            </w:pPr>
          </w:p>
        </w:tc>
        <w:tc>
          <w:tcPr>
            <w:tcW w:w="1667" w:type="pct"/>
          </w:tcPr>
          <w:p w:rsidR="005770DE" w:rsidRDefault="005770DE">
            <w:pPr>
              <w:rPr>
                <w:sz w:val="24"/>
              </w:rPr>
            </w:pPr>
          </w:p>
        </w:tc>
      </w:tr>
      <w:tr w:rsidR="005770DE">
        <w:trPr>
          <w:trHeight w:val="274"/>
        </w:trPr>
        <w:tc>
          <w:tcPr>
            <w:tcW w:w="1667" w:type="pct"/>
          </w:tcPr>
          <w:p w:rsidR="005770DE" w:rsidRDefault="005770DE">
            <w:pPr>
              <w:rPr>
                <w:sz w:val="24"/>
              </w:rPr>
            </w:pPr>
          </w:p>
        </w:tc>
        <w:tc>
          <w:tcPr>
            <w:tcW w:w="1667" w:type="pct"/>
          </w:tcPr>
          <w:p w:rsidR="005770DE" w:rsidRDefault="005770DE">
            <w:pPr>
              <w:rPr>
                <w:sz w:val="24"/>
              </w:rPr>
            </w:pPr>
          </w:p>
        </w:tc>
        <w:tc>
          <w:tcPr>
            <w:tcW w:w="1667" w:type="pct"/>
          </w:tcPr>
          <w:p w:rsidR="005770DE" w:rsidRDefault="005770DE">
            <w:pPr>
              <w:rPr>
                <w:sz w:val="24"/>
              </w:rPr>
            </w:pPr>
          </w:p>
        </w:tc>
      </w:tr>
    </w:tbl>
    <w:p w:rsidR="005770DE" w:rsidRDefault="00E03964">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5770DE" w:rsidRDefault="00E03964">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5770DE" w:rsidRDefault="00E03964">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bookmarkEnd w:id="956"/>
    <w:bookmarkEnd w:id="957"/>
    <w:p w:rsidR="005770DE" w:rsidRDefault="005770DE">
      <w:pPr>
        <w:tabs>
          <w:tab w:val="left" w:pos="360"/>
        </w:tabs>
        <w:snapToGrid w:val="0"/>
        <w:spacing w:line="360" w:lineRule="auto"/>
        <w:outlineLvl w:val="1"/>
        <w:rPr>
          <w:b/>
          <w:sz w:val="36"/>
          <w:szCs w:val="36"/>
        </w:rPr>
      </w:pPr>
    </w:p>
    <w:sectPr w:rsidR="005770DE">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B7D" w:rsidRDefault="006A6B7D">
      <w:r>
        <w:separator/>
      </w:r>
    </w:p>
  </w:endnote>
  <w:endnote w:type="continuationSeparator" w:id="0">
    <w:p w:rsidR="006A6B7D" w:rsidRDefault="006A6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Segoe Print"/>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Microsoft JhengHei"/>
    <w:panose1 w:val="02010601000101010101"/>
    <w:charset w:val="88"/>
    <w:family w:val="auto"/>
    <w:pitch w:val="default"/>
    <w:sig w:usb0="00000000"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Content>
      <w:p w:rsidR="008135CD" w:rsidRDefault="008135CD">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67FFA" w:rsidRPr="00467FFA">
          <w:rPr>
            <w:rFonts w:ascii="Times New Roman"/>
            <w:noProof/>
            <w:lang w:val="zh-CN"/>
          </w:rPr>
          <w:t>26</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8135CD" w:rsidRDefault="008135CD">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0"/>
      <w:spacing w:line="171" w:lineRule="auto"/>
      <w:ind w:left="4084"/>
      <w:rPr>
        <w:sz w:val="18"/>
        <w:szCs w:val="18"/>
      </w:rPr>
    </w:pPr>
    <w:r>
      <w:rPr>
        <w:noProof/>
        <w:sz w:val="18"/>
      </w:rPr>
      <mc:AlternateContent>
        <mc:Choice Requires="wps">
          <w:drawing>
            <wp:anchor distT="0" distB="0" distL="114300" distR="114300" simplePos="0" relativeHeight="251659264" behindDoc="0" locked="0" layoutInCell="1" allowOverlap="1" wp14:anchorId="6BF1BFBB" wp14:editId="345546BF">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135CD" w:rsidRDefault="008135CD">
                          <w:pPr>
                            <w:pStyle w:val="afa"/>
                          </w:pPr>
                          <w:r>
                            <w:fldChar w:fldCharType="begin"/>
                          </w:r>
                          <w:r>
                            <w:instrText xml:space="preserve"> PAGE  \* MERGEFORMAT </w:instrText>
                          </w:r>
                          <w:r>
                            <w:fldChar w:fldCharType="separate"/>
                          </w:r>
                          <w:r w:rsidR="00467FFA">
                            <w:rPr>
                              <w:noProof/>
                            </w:rP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BF1BFBB" id="_x0000_t202" coordsize="21600,21600" o:spt="202" path="m,l,21600r21600,l21600,xe">
              <v:stroke joinstyle="miter"/>
              <v:path gradientshapeok="t" o:connecttype="rect"/>
            </v:shapetype>
            <v:shape id="文本框 6"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MCGPeVhAgAACgUAAA4AAAAAAAAAAAAAAAAALgIAAGRycy9lMm9Eb2MueG1s&#10;UEsBAi0AFAAGAAgAAAAhAHGq0bnXAAAABQEAAA8AAAAAAAAAAAAAAAAAuwQAAGRycy9kb3ducmV2&#10;LnhtbFBLBQYAAAAABAAEAPMAAAC/BQAAAAA=&#10;" filled="f" stroked="f" strokeweight=".5pt">
              <v:textbox style="mso-fit-shape-to-text:t" inset="0,0,0,0">
                <w:txbxContent>
                  <w:p w:rsidR="008135CD" w:rsidRDefault="008135CD">
                    <w:pPr>
                      <w:pStyle w:val="afa"/>
                    </w:pPr>
                    <w:r>
                      <w:fldChar w:fldCharType="begin"/>
                    </w:r>
                    <w:r>
                      <w:instrText xml:space="preserve"> PAGE  \* MERGEFORMAT </w:instrText>
                    </w:r>
                    <w:r>
                      <w:fldChar w:fldCharType="separate"/>
                    </w:r>
                    <w:r w:rsidR="00467FFA">
                      <w:rPr>
                        <w:noProof/>
                      </w:rPr>
                      <w:t>43</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0"/>
      <w:spacing w:line="14" w:lineRule="auto"/>
      <w:rPr>
        <w:sz w:val="20"/>
      </w:rPr>
    </w:pPr>
  </w:p>
  <w:p w:rsidR="008135CD" w:rsidRDefault="008135CD"/>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44537"/>
    </w:sdtPr>
    <w:sdtContent>
      <w:p w:rsidR="008135CD" w:rsidRDefault="008135CD">
        <w:pPr>
          <w:pStyle w:val="afa"/>
          <w:jc w:val="center"/>
        </w:pPr>
        <w:r>
          <w:fldChar w:fldCharType="begin"/>
        </w:r>
        <w:r>
          <w:instrText>PAGE   \* MERGEFORMAT</w:instrText>
        </w:r>
        <w:r>
          <w:fldChar w:fldCharType="separate"/>
        </w:r>
        <w:r w:rsidR="00467FFA" w:rsidRPr="00467FFA">
          <w:rPr>
            <w:noProof/>
            <w:lang w:val="zh-CN"/>
          </w:rPr>
          <w:t>82</w:t>
        </w:r>
        <w:r>
          <w:fldChar w:fldCharType="end"/>
        </w:r>
      </w:p>
    </w:sdtContent>
  </w:sdt>
  <w:p w:rsidR="008135CD" w:rsidRDefault="008135CD">
    <w:pPr>
      <w:pStyle w:val="afa"/>
    </w:pPr>
  </w:p>
  <w:p w:rsidR="008135CD" w:rsidRDefault="008135CD"/>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8135CD" w:rsidRDefault="008135CD">
    <w:pPr>
      <w:pStyle w:val="afa"/>
      <w:ind w:right="360"/>
    </w:pPr>
  </w:p>
  <w:p w:rsidR="008135CD" w:rsidRDefault="008135CD"/>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B7D" w:rsidRDefault="006A6B7D">
      <w:r>
        <w:separator/>
      </w:r>
    </w:p>
  </w:footnote>
  <w:footnote w:type="continuationSeparator" w:id="0">
    <w:p w:rsidR="006A6B7D" w:rsidRDefault="006A6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c"/>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0"/>
      <w:spacing w:line="14" w:lineRule="auto"/>
      <w:rPr>
        <w:sz w:val="20"/>
      </w:rPr>
    </w:pPr>
    <w:r>
      <w:rPr>
        <w:noProof/>
      </w:rPr>
      <w:drawing>
        <wp:anchor distT="0" distB="0" distL="0" distR="0" simplePos="0" relativeHeight="251657216" behindDoc="1" locked="0" layoutInCell="1" allowOverlap="1">
          <wp:simplePos x="0" y="0"/>
          <wp:positionH relativeFrom="page">
            <wp:posOffset>1079500</wp:posOffset>
          </wp:positionH>
          <wp:positionV relativeFrom="page">
            <wp:posOffset>704215</wp:posOffset>
          </wp:positionV>
          <wp:extent cx="5633085" cy="3810"/>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a:picLocks noChangeAspect="1"/>
                  </pic:cNvPicPr>
                </pic:nvPicPr>
                <pic:blipFill>
                  <a:blip r:embed="rId1" cstate="print"/>
                  <a:stretch>
                    <a:fillRect/>
                  </a:stretch>
                </pic:blipFill>
                <pic:spPr>
                  <a:xfrm>
                    <a:off x="0" y="0"/>
                    <a:ext cx="5633084" cy="4126"/>
                  </a:xfrm>
                  <a:prstGeom prst="rect">
                    <a:avLst/>
                  </a:prstGeom>
                </pic:spPr>
              </pic:pic>
            </a:graphicData>
          </a:graphic>
        </wp:anchor>
      </w:drawing>
    </w:r>
  </w:p>
  <w:p w:rsidR="008135CD" w:rsidRDefault="008135CD"/>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c"/>
    </w:pPr>
  </w:p>
  <w:p w:rsidR="008135CD" w:rsidRDefault="008135CD"/>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5CD" w:rsidRDefault="008135CD">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321C427"/>
    <w:multiLevelType w:val="singleLevel"/>
    <w:tmpl w:val="D321C427"/>
    <w:lvl w:ilvl="0">
      <w:start w:val="10"/>
      <w:numFmt w:val="chineseCounting"/>
      <w:suff w:val="nothing"/>
      <w:lvlText w:val="%1、"/>
      <w:lvlJc w:val="left"/>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6500"/>
        </w:tabs>
        <w:ind w:left="6500" w:hanging="1140"/>
      </w:pPr>
      <w:rPr>
        <w:rFonts w:hint="eastAsia"/>
      </w:rPr>
    </w:lvl>
    <w:lvl w:ilvl="1">
      <w:start w:val="1"/>
      <w:numFmt w:val="lowerLetter"/>
      <w:lvlText w:val="%2)"/>
      <w:lvlJc w:val="left"/>
      <w:pPr>
        <w:tabs>
          <w:tab w:val="left" w:pos="6200"/>
        </w:tabs>
        <w:ind w:left="6200" w:hanging="420"/>
      </w:pPr>
    </w:lvl>
    <w:lvl w:ilvl="2">
      <w:start w:val="1"/>
      <w:numFmt w:val="lowerRoman"/>
      <w:lvlText w:val="%3."/>
      <w:lvlJc w:val="right"/>
      <w:pPr>
        <w:tabs>
          <w:tab w:val="left" w:pos="6620"/>
        </w:tabs>
        <w:ind w:left="6620" w:hanging="420"/>
      </w:pPr>
    </w:lvl>
    <w:lvl w:ilvl="3">
      <w:start w:val="1"/>
      <w:numFmt w:val="decimal"/>
      <w:lvlText w:val="%4."/>
      <w:lvlJc w:val="left"/>
      <w:pPr>
        <w:tabs>
          <w:tab w:val="left" w:pos="7040"/>
        </w:tabs>
        <w:ind w:left="7040" w:hanging="420"/>
      </w:pPr>
    </w:lvl>
    <w:lvl w:ilvl="4">
      <w:start w:val="1"/>
      <w:numFmt w:val="lowerLetter"/>
      <w:lvlText w:val="%5)"/>
      <w:lvlJc w:val="left"/>
      <w:pPr>
        <w:tabs>
          <w:tab w:val="left" w:pos="7460"/>
        </w:tabs>
        <w:ind w:left="7460" w:hanging="420"/>
      </w:pPr>
    </w:lvl>
    <w:lvl w:ilvl="5">
      <w:start w:val="1"/>
      <w:numFmt w:val="lowerRoman"/>
      <w:lvlText w:val="%6."/>
      <w:lvlJc w:val="right"/>
      <w:pPr>
        <w:tabs>
          <w:tab w:val="left" w:pos="7880"/>
        </w:tabs>
        <w:ind w:left="7880" w:hanging="420"/>
      </w:pPr>
    </w:lvl>
    <w:lvl w:ilvl="6">
      <w:start w:val="1"/>
      <w:numFmt w:val="decimal"/>
      <w:lvlText w:val="%7."/>
      <w:lvlJc w:val="left"/>
      <w:pPr>
        <w:tabs>
          <w:tab w:val="left" w:pos="8300"/>
        </w:tabs>
        <w:ind w:left="8300" w:hanging="420"/>
      </w:pPr>
    </w:lvl>
    <w:lvl w:ilvl="7">
      <w:start w:val="1"/>
      <w:numFmt w:val="lowerLetter"/>
      <w:lvlText w:val="%8)"/>
      <w:lvlJc w:val="left"/>
      <w:pPr>
        <w:tabs>
          <w:tab w:val="left" w:pos="8720"/>
        </w:tabs>
        <w:ind w:left="8720" w:hanging="420"/>
      </w:pPr>
    </w:lvl>
    <w:lvl w:ilvl="8">
      <w:start w:val="1"/>
      <w:numFmt w:val="lowerRoman"/>
      <w:lvlText w:val="%9."/>
      <w:lvlJc w:val="right"/>
      <w:pPr>
        <w:tabs>
          <w:tab w:val="left" w:pos="9140"/>
        </w:tabs>
        <w:ind w:left="9140"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59F1ABB0"/>
    <w:multiLevelType w:val="singleLevel"/>
    <w:tmpl w:val="59F1ABB0"/>
    <w:lvl w:ilvl="0">
      <w:start w:val="2"/>
      <w:numFmt w:val="decimal"/>
      <w:lvlText w:val="%1."/>
      <w:lvlJc w:val="left"/>
      <w:pPr>
        <w:tabs>
          <w:tab w:val="left" w:pos="312"/>
        </w:tabs>
      </w:pPr>
    </w:lvl>
  </w:abstractNum>
  <w:abstractNum w:abstractNumId="20"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3"/>
  </w:num>
  <w:num w:numId="10">
    <w:abstractNumId w:val="1"/>
  </w:num>
  <w:num w:numId="11">
    <w:abstractNumId w:val="16"/>
  </w:num>
  <w:num w:numId="12">
    <w:abstractNumId w:val="11"/>
  </w:num>
  <w:num w:numId="13">
    <w:abstractNumId w:val="21"/>
  </w:num>
  <w:num w:numId="14">
    <w:abstractNumId w:val="19"/>
    <w:lvlOverride w:ilvl="0">
      <w:startOverride w:val="2"/>
    </w:lvlOverride>
  </w:num>
  <w:num w:numId="15">
    <w:abstractNumId w:val="12"/>
  </w:num>
  <w:num w:numId="16">
    <w:abstractNumId w:val="20"/>
  </w:num>
  <w:num w:numId="17">
    <w:abstractNumId w:val="14"/>
  </w:num>
  <w:num w:numId="18">
    <w:abstractNumId w:val="17"/>
  </w:num>
  <w:num w:numId="19">
    <w:abstractNumId w:val="15"/>
  </w:num>
  <w:num w:numId="20">
    <w:abstractNumId w:val="18"/>
  </w:num>
  <w:num w:numId="21">
    <w:abstractNumId w:val="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FhNjJlODYyMzFhNjI4NjYxNzY1YjBlODNlMGYxM2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2E6"/>
    <w:rsid w:val="00001711"/>
    <w:rsid w:val="00001895"/>
    <w:rsid w:val="00001948"/>
    <w:rsid w:val="00001D96"/>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52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AD8"/>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EFD"/>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B9D"/>
    <w:rsid w:val="00026D3D"/>
    <w:rsid w:val="00026F4A"/>
    <w:rsid w:val="000272EC"/>
    <w:rsid w:val="00027416"/>
    <w:rsid w:val="000274ED"/>
    <w:rsid w:val="0002751F"/>
    <w:rsid w:val="00027819"/>
    <w:rsid w:val="000279DE"/>
    <w:rsid w:val="00027DC9"/>
    <w:rsid w:val="00027EC6"/>
    <w:rsid w:val="0003010B"/>
    <w:rsid w:val="000301C2"/>
    <w:rsid w:val="000304E9"/>
    <w:rsid w:val="0003062D"/>
    <w:rsid w:val="00030640"/>
    <w:rsid w:val="0003072E"/>
    <w:rsid w:val="000307A8"/>
    <w:rsid w:val="00030887"/>
    <w:rsid w:val="00030D81"/>
    <w:rsid w:val="00030EDC"/>
    <w:rsid w:val="00031069"/>
    <w:rsid w:val="000313A2"/>
    <w:rsid w:val="000313C2"/>
    <w:rsid w:val="00031442"/>
    <w:rsid w:val="0003161A"/>
    <w:rsid w:val="00031704"/>
    <w:rsid w:val="00031756"/>
    <w:rsid w:val="00031893"/>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91"/>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B1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BA"/>
    <w:rsid w:val="0005682F"/>
    <w:rsid w:val="000568DE"/>
    <w:rsid w:val="00056B27"/>
    <w:rsid w:val="00056E70"/>
    <w:rsid w:val="0005707E"/>
    <w:rsid w:val="000570D7"/>
    <w:rsid w:val="0005717B"/>
    <w:rsid w:val="000571B5"/>
    <w:rsid w:val="00057274"/>
    <w:rsid w:val="0005763B"/>
    <w:rsid w:val="0005769A"/>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5E6"/>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E3"/>
    <w:rsid w:val="000A0203"/>
    <w:rsid w:val="000A022B"/>
    <w:rsid w:val="000A06D5"/>
    <w:rsid w:val="000A08FB"/>
    <w:rsid w:val="000A0BAA"/>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E2F"/>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0B2"/>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23E"/>
    <w:rsid w:val="000E2595"/>
    <w:rsid w:val="000E2961"/>
    <w:rsid w:val="000E2A71"/>
    <w:rsid w:val="000E2C27"/>
    <w:rsid w:val="000E2D24"/>
    <w:rsid w:val="000E2F58"/>
    <w:rsid w:val="000E2F7A"/>
    <w:rsid w:val="000E321B"/>
    <w:rsid w:val="000E3359"/>
    <w:rsid w:val="000E3506"/>
    <w:rsid w:val="000E371C"/>
    <w:rsid w:val="000E37B4"/>
    <w:rsid w:val="000E3A3A"/>
    <w:rsid w:val="000E3C86"/>
    <w:rsid w:val="000E3D59"/>
    <w:rsid w:val="000E3DAC"/>
    <w:rsid w:val="000E3E4D"/>
    <w:rsid w:val="000E401D"/>
    <w:rsid w:val="000E4215"/>
    <w:rsid w:val="000E439E"/>
    <w:rsid w:val="000E4476"/>
    <w:rsid w:val="000E4703"/>
    <w:rsid w:val="000E478F"/>
    <w:rsid w:val="000E48E2"/>
    <w:rsid w:val="000E48F7"/>
    <w:rsid w:val="000E4CBB"/>
    <w:rsid w:val="000E4DCA"/>
    <w:rsid w:val="000E5132"/>
    <w:rsid w:val="000E53E9"/>
    <w:rsid w:val="000E54A0"/>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FD1"/>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24"/>
    <w:rsid w:val="000F74AB"/>
    <w:rsid w:val="000F74D5"/>
    <w:rsid w:val="000F7671"/>
    <w:rsid w:val="000F76C5"/>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4FD"/>
    <w:rsid w:val="0010150F"/>
    <w:rsid w:val="001015ED"/>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3D1"/>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15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CA"/>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2F"/>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0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0E1"/>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530"/>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30"/>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6F27"/>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0C"/>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15"/>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D91"/>
    <w:rsid w:val="001C1E53"/>
    <w:rsid w:val="001C2145"/>
    <w:rsid w:val="001C237F"/>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6B"/>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D6"/>
    <w:rsid w:val="001F6533"/>
    <w:rsid w:val="001F68EE"/>
    <w:rsid w:val="001F68FD"/>
    <w:rsid w:val="001F6946"/>
    <w:rsid w:val="001F6CEE"/>
    <w:rsid w:val="001F6F41"/>
    <w:rsid w:val="001F705A"/>
    <w:rsid w:val="001F70CA"/>
    <w:rsid w:val="001F71D8"/>
    <w:rsid w:val="001F7249"/>
    <w:rsid w:val="001F7495"/>
    <w:rsid w:val="001F75CA"/>
    <w:rsid w:val="001F764D"/>
    <w:rsid w:val="001F76B3"/>
    <w:rsid w:val="001F76CF"/>
    <w:rsid w:val="001F76EC"/>
    <w:rsid w:val="001F77FE"/>
    <w:rsid w:val="001F78C7"/>
    <w:rsid w:val="001F7959"/>
    <w:rsid w:val="001F7A9B"/>
    <w:rsid w:val="001F7B35"/>
    <w:rsid w:val="001F7D75"/>
    <w:rsid w:val="001F7E2B"/>
    <w:rsid w:val="0020047F"/>
    <w:rsid w:val="0020059F"/>
    <w:rsid w:val="002005BB"/>
    <w:rsid w:val="0020077F"/>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895"/>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7DD"/>
    <w:rsid w:val="002167DE"/>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05E"/>
    <w:rsid w:val="00223224"/>
    <w:rsid w:val="0022334D"/>
    <w:rsid w:val="002239ED"/>
    <w:rsid w:val="00223AB3"/>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8E4"/>
    <w:rsid w:val="00225CC1"/>
    <w:rsid w:val="00225D5A"/>
    <w:rsid w:val="00225D96"/>
    <w:rsid w:val="00225DBE"/>
    <w:rsid w:val="00225FAF"/>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910"/>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5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AEE"/>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40"/>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B8E"/>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7C2"/>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AB"/>
    <w:rsid w:val="00283D5E"/>
    <w:rsid w:val="00283E2E"/>
    <w:rsid w:val="00283ED2"/>
    <w:rsid w:val="00283FC0"/>
    <w:rsid w:val="00284572"/>
    <w:rsid w:val="002846A1"/>
    <w:rsid w:val="00284859"/>
    <w:rsid w:val="00284905"/>
    <w:rsid w:val="00284C10"/>
    <w:rsid w:val="00284F69"/>
    <w:rsid w:val="00284FA2"/>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21"/>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2D3"/>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D2D"/>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5C"/>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6B"/>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79D"/>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D8B"/>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4AC"/>
    <w:rsid w:val="003315DC"/>
    <w:rsid w:val="0033165B"/>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433"/>
    <w:rsid w:val="00333502"/>
    <w:rsid w:val="00333541"/>
    <w:rsid w:val="00333553"/>
    <w:rsid w:val="00333681"/>
    <w:rsid w:val="003336C3"/>
    <w:rsid w:val="0033386E"/>
    <w:rsid w:val="00333914"/>
    <w:rsid w:val="003339D6"/>
    <w:rsid w:val="00333F89"/>
    <w:rsid w:val="00333FB1"/>
    <w:rsid w:val="003340E5"/>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67A"/>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0D"/>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25"/>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B9B"/>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5"/>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66"/>
    <w:rsid w:val="003723CB"/>
    <w:rsid w:val="0037249A"/>
    <w:rsid w:val="003725BC"/>
    <w:rsid w:val="003729BC"/>
    <w:rsid w:val="00372A01"/>
    <w:rsid w:val="00372C9C"/>
    <w:rsid w:val="003732B2"/>
    <w:rsid w:val="00373340"/>
    <w:rsid w:val="00373643"/>
    <w:rsid w:val="0037380D"/>
    <w:rsid w:val="003739E2"/>
    <w:rsid w:val="003739F5"/>
    <w:rsid w:val="00373A9F"/>
    <w:rsid w:val="00373C05"/>
    <w:rsid w:val="00373D9C"/>
    <w:rsid w:val="00373F6D"/>
    <w:rsid w:val="003741C9"/>
    <w:rsid w:val="00374240"/>
    <w:rsid w:val="0037427F"/>
    <w:rsid w:val="003743A4"/>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3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3FB2"/>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4F"/>
    <w:rsid w:val="003A306B"/>
    <w:rsid w:val="003A3088"/>
    <w:rsid w:val="003A3092"/>
    <w:rsid w:val="003A30C7"/>
    <w:rsid w:val="003A3234"/>
    <w:rsid w:val="003A3562"/>
    <w:rsid w:val="003A359E"/>
    <w:rsid w:val="003A368D"/>
    <w:rsid w:val="003A3799"/>
    <w:rsid w:val="003A38FB"/>
    <w:rsid w:val="003A3CC8"/>
    <w:rsid w:val="003A3E85"/>
    <w:rsid w:val="003A3EC3"/>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A0"/>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6"/>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794"/>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0CF"/>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A9"/>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2"/>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55F"/>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A84"/>
    <w:rsid w:val="00410B05"/>
    <w:rsid w:val="00410C20"/>
    <w:rsid w:val="00410E28"/>
    <w:rsid w:val="00410E8F"/>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089"/>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0D2"/>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47"/>
    <w:rsid w:val="004660F6"/>
    <w:rsid w:val="00466209"/>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67FFA"/>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4A"/>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69B"/>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59"/>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1F1"/>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9DE"/>
    <w:rsid w:val="004A2C49"/>
    <w:rsid w:val="004A30E8"/>
    <w:rsid w:val="004A35D1"/>
    <w:rsid w:val="004A3719"/>
    <w:rsid w:val="004A38AF"/>
    <w:rsid w:val="004A3941"/>
    <w:rsid w:val="004A3DB8"/>
    <w:rsid w:val="004A3E15"/>
    <w:rsid w:val="004A3FA4"/>
    <w:rsid w:val="004A406D"/>
    <w:rsid w:val="004A40A3"/>
    <w:rsid w:val="004A40C0"/>
    <w:rsid w:val="004A4174"/>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4C"/>
    <w:rsid w:val="004A786A"/>
    <w:rsid w:val="004A78F8"/>
    <w:rsid w:val="004A7C84"/>
    <w:rsid w:val="004B005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D8D"/>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C7D"/>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360"/>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1"/>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CC0"/>
    <w:rsid w:val="004F6DC6"/>
    <w:rsid w:val="004F6E67"/>
    <w:rsid w:val="004F6E71"/>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587"/>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39"/>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0B"/>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62E"/>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0DE"/>
    <w:rsid w:val="00577375"/>
    <w:rsid w:val="0057777F"/>
    <w:rsid w:val="005779CF"/>
    <w:rsid w:val="00577ABA"/>
    <w:rsid w:val="00577BEE"/>
    <w:rsid w:val="00577DDD"/>
    <w:rsid w:val="00577F3D"/>
    <w:rsid w:val="00577FA5"/>
    <w:rsid w:val="00580073"/>
    <w:rsid w:val="00580669"/>
    <w:rsid w:val="005808C2"/>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A59"/>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53D"/>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0EF"/>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BCA"/>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3C"/>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05"/>
    <w:rsid w:val="005B6DDD"/>
    <w:rsid w:val="005B6E54"/>
    <w:rsid w:val="005B7074"/>
    <w:rsid w:val="005B71B7"/>
    <w:rsid w:val="005B7328"/>
    <w:rsid w:val="005B752E"/>
    <w:rsid w:val="005B7BBC"/>
    <w:rsid w:val="005C00AE"/>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CE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B3"/>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CEC"/>
    <w:rsid w:val="00604D09"/>
    <w:rsid w:val="00604EDD"/>
    <w:rsid w:val="0060537C"/>
    <w:rsid w:val="0060559C"/>
    <w:rsid w:val="006055A9"/>
    <w:rsid w:val="00605641"/>
    <w:rsid w:val="00605732"/>
    <w:rsid w:val="006057E4"/>
    <w:rsid w:val="00605D2E"/>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50"/>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0E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1F8"/>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E01"/>
    <w:rsid w:val="00632FB8"/>
    <w:rsid w:val="006330FD"/>
    <w:rsid w:val="0063330C"/>
    <w:rsid w:val="006333DF"/>
    <w:rsid w:val="006334E6"/>
    <w:rsid w:val="00633542"/>
    <w:rsid w:val="00633BAA"/>
    <w:rsid w:val="00633C1F"/>
    <w:rsid w:val="00633D22"/>
    <w:rsid w:val="00634212"/>
    <w:rsid w:val="00634723"/>
    <w:rsid w:val="00634736"/>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249"/>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73"/>
    <w:rsid w:val="0065577D"/>
    <w:rsid w:val="006559E7"/>
    <w:rsid w:val="00655F67"/>
    <w:rsid w:val="00656011"/>
    <w:rsid w:val="006563B4"/>
    <w:rsid w:val="006567CE"/>
    <w:rsid w:val="006567D8"/>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7B8"/>
    <w:rsid w:val="006618D4"/>
    <w:rsid w:val="006619A4"/>
    <w:rsid w:val="00662176"/>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1A"/>
    <w:rsid w:val="00677761"/>
    <w:rsid w:val="00677785"/>
    <w:rsid w:val="00677CCA"/>
    <w:rsid w:val="00677DE9"/>
    <w:rsid w:val="00677F5C"/>
    <w:rsid w:val="00677FA3"/>
    <w:rsid w:val="006801B4"/>
    <w:rsid w:val="006801DA"/>
    <w:rsid w:val="006804A9"/>
    <w:rsid w:val="00680615"/>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83"/>
    <w:rsid w:val="00696CF7"/>
    <w:rsid w:val="00696E3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45"/>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7D"/>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D8B"/>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42F"/>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BD"/>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63A"/>
    <w:rsid w:val="006D7914"/>
    <w:rsid w:val="006D7A51"/>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757"/>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92B"/>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68"/>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633"/>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1F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02"/>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2BE"/>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5E20"/>
    <w:rsid w:val="00756077"/>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61"/>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96"/>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7C3"/>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C15"/>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57F"/>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19"/>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CE4"/>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64B"/>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CD"/>
    <w:rsid w:val="008135FE"/>
    <w:rsid w:val="00813756"/>
    <w:rsid w:val="00813BE7"/>
    <w:rsid w:val="00813C24"/>
    <w:rsid w:val="00813F08"/>
    <w:rsid w:val="008142FD"/>
    <w:rsid w:val="0081462B"/>
    <w:rsid w:val="00814660"/>
    <w:rsid w:val="0081475E"/>
    <w:rsid w:val="00814A73"/>
    <w:rsid w:val="00814C38"/>
    <w:rsid w:val="00814DA5"/>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8BC"/>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3F25"/>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DEB"/>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AE7"/>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4FD6"/>
    <w:rsid w:val="0084509D"/>
    <w:rsid w:val="0084534E"/>
    <w:rsid w:val="00845604"/>
    <w:rsid w:val="00845C18"/>
    <w:rsid w:val="00845D51"/>
    <w:rsid w:val="00845D5A"/>
    <w:rsid w:val="008462D7"/>
    <w:rsid w:val="00846653"/>
    <w:rsid w:val="00846B32"/>
    <w:rsid w:val="00846CE9"/>
    <w:rsid w:val="00846DE3"/>
    <w:rsid w:val="00846F8E"/>
    <w:rsid w:val="0084700E"/>
    <w:rsid w:val="00847025"/>
    <w:rsid w:val="0084703D"/>
    <w:rsid w:val="008470C6"/>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73"/>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98D"/>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2E23"/>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5FB9"/>
    <w:rsid w:val="00896127"/>
    <w:rsid w:val="00896206"/>
    <w:rsid w:val="008968C2"/>
    <w:rsid w:val="00896BFE"/>
    <w:rsid w:val="00896C9E"/>
    <w:rsid w:val="00896D12"/>
    <w:rsid w:val="008972B0"/>
    <w:rsid w:val="0089762D"/>
    <w:rsid w:val="008978F0"/>
    <w:rsid w:val="008979A2"/>
    <w:rsid w:val="00897CD7"/>
    <w:rsid w:val="008A00ED"/>
    <w:rsid w:val="008A0463"/>
    <w:rsid w:val="008A057D"/>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4E"/>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07"/>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C1A"/>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32"/>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33"/>
    <w:rsid w:val="008E6DA9"/>
    <w:rsid w:val="008E7545"/>
    <w:rsid w:val="008F0102"/>
    <w:rsid w:val="008F01F5"/>
    <w:rsid w:val="008F02C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1C7"/>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97D"/>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4B3"/>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D8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87"/>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2D7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04"/>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56"/>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3FE3"/>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2F"/>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718"/>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1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3C8"/>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116"/>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CEC"/>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8A"/>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68"/>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5E8"/>
    <w:rsid w:val="00A40AED"/>
    <w:rsid w:val="00A40B5C"/>
    <w:rsid w:val="00A40BD3"/>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764"/>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52"/>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179"/>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2E0"/>
    <w:rsid w:val="00A804D4"/>
    <w:rsid w:val="00A805DE"/>
    <w:rsid w:val="00A80976"/>
    <w:rsid w:val="00A809FD"/>
    <w:rsid w:val="00A80D5E"/>
    <w:rsid w:val="00A80D6F"/>
    <w:rsid w:val="00A81355"/>
    <w:rsid w:val="00A81590"/>
    <w:rsid w:val="00A81631"/>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C57"/>
    <w:rsid w:val="00A91EDF"/>
    <w:rsid w:val="00A92347"/>
    <w:rsid w:val="00A92407"/>
    <w:rsid w:val="00A9253B"/>
    <w:rsid w:val="00A925F3"/>
    <w:rsid w:val="00A92DAC"/>
    <w:rsid w:val="00A92DF9"/>
    <w:rsid w:val="00A92E9F"/>
    <w:rsid w:val="00A92EF0"/>
    <w:rsid w:val="00A93101"/>
    <w:rsid w:val="00A931D9"/>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968"/>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38"/>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FBD"/>
    <w:rsid w:val="00AC511C"/>
    <w:rsid w:val="00AC5357"/>
    <w:rsid w:val="00AC53EF"/>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000"/>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E4F"/>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1FF2"/>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40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18"/>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0F2"/>
    <w:rsid w:val="00B36604"/>
    <w:rsid w:val="00B36817"/>
    <w:rsid w:val="00B36A04"/>
    <w:rsid w:val="00B36CF9"/>
    <w:rsid w:val="00B36D32"/>
    <w:rsid w:val="00B36F78"/>
    <w:rsid w:val="00B3702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C3"/>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CD6"/>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1"/>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2F19"/>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96"/>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FA2"/>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5D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D0D"/>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6E"/>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7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11"/>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0A"/>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A29"/>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50"/>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08B"/>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D0F"/>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A09"/>
    <w:rsid w:val="00C510DD"/>
    <w:rsid w:val="00C511CA"/>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5CC"/>
    <w:rsid w:val="00C5667E"/>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4A"/>
    <w:rsid w:val="00C81487"/>
    <w:rsid w:val="00C81A94"/>
    <w:rsid w:val="00C81E70"/>
    <w:rsid w:val="00C8207F"/>
    <w:rsid w:val="00C8272D"/>
    <w:rsid w:val="00C82922"/>
    <w:rsid w:val="00C82968"/>
    <w:rsid w:val="00C82CCB"/>
    <w:rsid w:val="00C82D99"/>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45A"/>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559"/>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54"/>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28B"/>
    <w:rsid w:val="00CC2382"/>
    <w:rsid w:val="00CC23F2"/>
    <w:rsid w:val="00CC250B"/>
    <w:rsid w:val="00CC259B"/>
    <w:rsid w:val="00CC2701"/>
    <w:rsid w:val="00CC2A27"/>
    <w:rsid w:val="00CC2BAB"/>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6FD7"/>
    <w:rsid w:val="00CC71CB"/>
    <w:rsid w:val="00CC734D"/>
    <w:rsid w:val="00CC74FD"/>
    <w:rsid w:val="00CC7542"/>
    <w:rsid w:val="00CC769A"/>
    <w:rsid w:val="00CC780A"/>
    <w:rsid w:val="00CC7A36"/>
    <w:rsid w:val="00CC7ACA"/>
    <w:rsid w:val="00CC7D29"/>
    <w:rsid w:val="00CC7E8B"/>
    <w:rsid w:val="00CD001A"/>
    <w:rsid w:val="00CD009E"/>
    <w:rsid w:val="00CD00A8"/>
    <w:rsid w:val="00CD02DC"/>
    <w:rsid w:val="00CD0351"/>
    <w:rsid w:val="00CD0989"/>
    <w:rsid w:val="00CD0F55"/>
    <w:rsid w:val="00CD1082"/>
    <w:rsid w:val="00CD109E"/>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49"/>
    <w:rsid w:val="00CD31DE"/>
    <w:rsid w:val="00CD32E2"/>
    <w:rsid w:val="00CD32F1"/>
    <w:rsid w:val="00CD3392"/>
    <w:rsid w:val="00CD34ED"/>
    <w:rsid w:val="00CD3612"/>
    <w:rsid w:val="00CD3689"/>
    <w:rsid w:val="00CD3813"/>
    <w:rsid w:val="00CD3A83"/>
    <w:rsid w:val="00CD3AAD"/>
    <w:rsid w:val="00CD3BD5"/>
    <w:rsid w:val="00CD3C24"/>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3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3F"/>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7B3"/>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3C"/>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79"/>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AAE"/>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659"/>
    <w:rsid w:val="00D50805"/>
    <w:rsid w:val="00D50820"/>
    <w:rsid w:val="00D509E9"/>
    <w:rsid w:val="00D50DB5"/>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618"/>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217"/>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2E7"/>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64"/>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8C5"/>
    <w:rsid w:val="00E02CFC"/>
    <w:rsid w:val="00E02F7C"/>
    <w:rsid w:val="00E02FDB"/>
    <w:rsid w:val="00E03026"/>
    <w:rsid w:val="00E03260"/>
    <w:rsid w:val="00E035FD"/>
    <w:rsid w:val="00E038B9"/>
    <w:rsid w:val="00E03964"/>
    <w:rsid w:val="00E03977"/>
    <w:rsid w:val="00E045C3"/>
    <w:rsid w:val="00E047B3"/>
    <w:rsid w:val="00E048FF"/>
    <w:rsid w:val="00E04AB7"/>
    <w:rsid w:val="00E05064"/>
    <w:rsid w:val="00E053C3"/>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72"/>
    <w:rsid w:val="00E15EDD"/>
    <w:rsid w:val="00E16030"/>
    <w:rsid w:val="00E163CF"/>
    <w:rsid w:val="00E16719"/>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9DE"/>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BBD"/>
    <w:rsid w:val="00E37D0A"/>
    <w:rsid w:val="00E37FD7"/>
    <w:rsid w:val="00E4006C"/>
    <w:rsid w:val="00E400DC"/>
    <w:rsid w:val="00E4011E"/>
    <w:rsid w:val="00E401AA"/>
    <w:rsid w:val="00E405E9"/>
    <w:rsid w:val="00E40774"/>
    <w:rsid w:val="00E40B32"/>
    <w:rsid w:val="00E40B7C"/>
    <w:rsid w:val="00E4118D"/>
    <w:rsid w:val="00E41208"/>
    <w:rsid w:val="00E4139D"/>
    <w:rsid w:val="00E4147A"/>
    <w:rsid w:val="00E414F4"/>
    <w:rsid w:val="00E41658"/>
    <w:rsid w:val="00E41B4A"/>
    <w:rsid w:val="00E41BF4"/>
    <w:rsid w:val="00E4207E"/>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3F8"/>
    <w:rsid w:val="00E44540"/>
    <w:rsid w:val="00E447EA"/>
    <w:rsid w:val="00E44869"/>
    <w:rsid w:val="00E448D9"/>
    <w:rsid w:val="00E44986"/>
    <w:rsid w:val="00E449A7"/>
    <w:rsid w:val="00E44A19"/>
    <w:rsid w:val="00E44BB5"/>
    <w:rsid w:val="00E44BEB"/>
    <w:rsid w:val="00E44E46"/>
    <w:rsid w:val="00E44F01"/>
    <w:rsid w:val="00E45189"/>
    <w:rsid w:val="00E453DF"/>
    <w:rsid w:val="00E45505"/>
    <w:rsid w:val="00E45678"/>
    <w:rsid w:val="00E4567D"/>
    <w:rsid w:val="00E4568E"/>
    <w:rsid w:val="00E458BF"/>
    <w:rsid w:val="00E458D5"/>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8B8"/>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1C21"/>
    <w:rsid w:val="00E51FCF"/>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9D"/>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B4"/>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14F"/>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0"/>
    <w:rsid w:val="00E66293"/>
    <w:rsid w:val="00E66479"/>
    <w:rsid w:val="00E667E3"/>
    <w:rsid w:val="00E669C1"/>
    <w:rsid w:val="00E66E5F"/>
    <w:rsid w:val="00E670A6"/>
    <w:rsid w:val="00E673CC"/>
    <w:rsid w:val="00E674AE"/>
    <w:rsid w:val="00E67716"/>
    <w:rsid w:val="00E67893"/>
    <w:rsid w:val="00E67AD0"/>
    <w:rsid w:val="00E67C1F"/>
    <w:rsid w:val="00E67C2A"/>
    <w:rsid w:val="00E67D1E"/>
    <w:rsid w:val="00E70276"/>
    <w:rsid w:val="00E703A4"/>
    <w:rsid w:val="00E70512"/>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0"/>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65"/>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62B"/>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597"/>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A92"/>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19"/>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ACC"/>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365"/>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0A"/>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03"/>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44"/>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84"/>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2EF"/>
    <w:rsid w:val="00EE03D2"/>
    <w:rsid w:val="00EE08D8"/>
    <w:rsid w:val="00EE0949"/>
    <w:rsid w:val="00EE09CC"/>
    <w:rsid w:val="00EE0A9A"/>
    <w:rsid w:val="00EE0BFC"/>
    <w:rsid w:val="00EE0C0F"/>
    <w:rsid w:val="00EE0DE3"/>
    <w:rsid w:val="00EE0FB2"/>
    <w:rsid w:val="00EE124F"/>
    <w:rsid w:val="00EE1498"/>
    <w:rsid w:val="00EE179F"/>
    <w:rsid w:val="00EE18CA"/>
    <w:rsid w:val="00EE1AB9"/>
    <w:rsid w:val="00EE1D09"/>
    <w:rsid w:val="00EE1D80"/>
    <w:rsid w:val="00EE1E3E"/>
    <w:rsid w:val="00EE217F"/>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2A"/>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4C5"/>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3B"/>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07"/>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AE6"/>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C25"/>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D61"/>
    <w:rsid w:val="00F62DDF"/>
    <w:rsid w:val="00F62EBC"/>
    <w:rsid w:val="00F62F0F"/>
    <w:rsid w:val="00F630DF"/>
    <w:rsid w:val="00F63108"/>
    <w:rsid w:val="00F633F1"/>
    <w:rsid w:val="00F6349F"/>
    <w:rsid w:val="00F635F9"/>
    <w:rsid w:val="00F6369D"/>
    <w:rsid w:val="00F64652"/>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5EB"/>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3D4"/>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DD"/>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1F30"/>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367"/>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4A"/>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0D3"/>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5A9"/>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4E"/>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75"/>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87023A"/>
    <w:rsid w:val="020A4A3E"/>
    <w:rsid w:val="02322A9A"/>
    <w:rsid w:val="03542301"/>
    <w:rsid w:val="0B660C1A"/>
    <w:rsid w:val="0BEB4AF6"/>
    <w:rsid w:val="0D17185D"/>
    <w:rsid w:val="17C5290A"/>
    <w:rsid w:val="17F93E0B"/>
    <w:rsid w:val="1B2F6E0A"/>
    <w:rsid w:val="1C455CA5"/>
    <w:rsid w:val="1D2C69D2"/>
    <w:rsid w:val="239E00B4"/>
    <w:rsid w:val="251E74A4"/>
    <w:rsid w:val="27843CE5"/>
    <w:rsid w:val="283972E6"/>
    <w:rsid w:val="32EB653A"/>
    <w:rsid w:val="380D06CC"/>
    <w:rsid w:val="387B7CB7"/>
    <w:rsid w:val="3BCB6780"/>
    <w:rsid w:val="3FEB2EA5"/>
    <w:rsid w:val="42CD0A98"/>
    <w:rsid w:val="431A0C09"/>
    <w:rsid w:val="47A1135D"/>
    <w:rsid w:val="47C44D60"/>
    <w:rsid w:val="480E2158"/>
    <w:rsid w:val="487B2A67"/>
    <w:rsid w:val="4B65373A"/>
    <w:rsid w:val="4D00163A"/>
    <w:rsid w:val="4F0F5BE3"/>
    <w:rsid w:val="5202407C"/>
    <w:rsid w:val="52422029"/>
    <w:rsid w:val="55040901"/>
    <w:rsid w:val="55C0251B"/>
    <w:rsid w:val="56DF05DE"/>
    <w:rsid w:val="57FC6189"/>
    <w:rsid w:val="5E7948BD"/>
    <w:rsid w:val="5F073306"/>
    <w:rsid w:val="5F5F73B9"/>
    <w:rsid w:val="62F475F5"/>
    <w:rsid w:val="6838144E"/>
    <w:rsid w:val="68671B7D"/>
    <w:rsid w:val="68AA7398"/>
    <w:rsid w:val="742C597A"/>
    <w:rsid w:val="7D8238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76E82"/>
  <w15:docId w15:val="{4B415858-4AEB-48F0-A9B5-979D7A7D5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iPriority="99"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rFonts w:ascii="Times New Roman" w:eastAsia="宋体" w:hAnsi="Times New Roman" w:cs="Times New Roman"/>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uiPriority w:val="99"/>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3">
    <w:name w:val="Table Grid"/>
    <w:basedOn w:val="a9"/>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basedOn w:val="a8"/>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hAnsi="Times New Roman" w:cs="Times New Roman"/>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eastAsia="宋体" w:hAnsi="Symbol" w:cs="Symbol"/>
      <w:color w:val="000000"/>
      <w:sz w:val="24"/>
      <w:szCs w:val="24"/>
    </w:rPr>
  </w:style>
  <w:style w:type="paragraph" w:customStyle="1" w:styleId="19">
    <w:name w:val="列出段落1"/>
    <w:basedOn w:val="a6"/>
    <w:link w:val="CharCharCharChar"/>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rFonts w:ascii="Times New Roman" w:eastAsia="宋体" w:hAnsi="Times New Roman" w:cs="Times New Roman"/>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rFonts w:ascii="Times New Roman" w:eastAsia="宋体" w:hAnsi="Times New Roman" w:cs="Times New Roman"/>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rFonts w:ascii="Times New Roman" w:eastAsia="宋体" w:hAnsi="Times New Roman" w:cs="Times New Roman"/>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rFonts w:ascii="Times New Roman" w:eastAsia="宋体" w:hAnsi="Times New Roman" w:cs="Times New Roman"/>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0">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rFonts w:ascii="Times New Roman" w:eastAsia="宋体" w:hAnsi="Times New Roman" w:cs="Times New Roman"/>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ff3">
    <w:name w:val="表 字符"/>
    <w:basedOn w:val="a8"/>
    <w:qFormat/>
    <w:rPr>
      <w:rFonts w:ascii="Times New Roman" w:hAnsi="Times New Roman" w:cs="Times New Roman"/>
      <w:kern w:val="2"/>
      <w:sz w:val="24"/>
      <w:szCs w:val="24"/>
    </w:rPr>
  </w:style>
  <w:style w:type="paragraph" w:customStyle="1" w:styleId="p12">
    <w:name w:val="p_12_黑体"/>
    <w:basedOn w:val="a6"/>
    <w:qFormat/>
    <w:pPr>
      <w:widowControl/>
      <w:spacing w:line="360" w:lineRule="auto"/>
      <w:jc w:val="left"/>
    </w:pPr>
    <w:rPr>
      <w:rFonts w:eastAsia="黑体" w:hAnsi="黑体"/>
      <w:color w:val="000000"/>
      <w:sz w:val="24"/>
    </w:rPr>
  </w:style>
  <w:style w:type="paragraph" w:customStyle="1" w:styleId="p120">
    <w:name w:val="p_12_宋体"/>
    <w:basedOn w:val="a6"/>
    <w:qFormat/>
    <w:pPr>
      <w:autoSpaceDE w:val="0"/>
      <w:autoSpaceDN w:val="0"/>
      <w:jc w:val="left"/>
    </w:pPr>
    <w:rPr>
      <w:rFonts w:hAnsi="宋体" w:cs="宋体"/>
      <w:b/>
      <w:color w:val="000000"/>
      <w:kern w:val="0"/>
      <w:sz w:val="24"/>
      <w:szCs w:val="22"/>
      <w:lang w:val="zh-CN" w:bidi="zh-CN"/>
    </w:rPr>
  </w:style>
  <w:style w:type="character" w:customStyle="1" w:styleId="29">
    <w:name w:val="正文文本 2 字符"/>
    <w:basedOn w:val="a8"/>
    <w:link w:val="28"/>
    <w:uiPriority w:val="99"/>
    <w:semiHidden/>
    <w:qFormat/>
    <w:rPr>
      <w:kern w:val="2"/>
      <w:sz w:val="21"/>
      <w:szCs w:val="24"/>
    </w:rPr>
  </w:style>
  <w:style w:type="character" w:customStyle="1" w:styleId="Char12">
    <w:name w:val="页脚 Char1"/>
    <w:uiPriority w:val="99"/>
    <w:qFormat/>
    <w:rPr>
      <w:rFonts w:ascii="宋体" w:eastAsia="宋体"/>
      <w:sz w:val="18"/>
      <w:lang w:val="en-US" w:eastAsia="zh-CN" w:bidi="ar-SA"/>
    </w:rPr>
  </w:style>
  <w:style w:type="character" w:customStyle="1" w:styleId="Char13">
    <w:name w:val="页眉 Char1"/>
    <w:qFormat/>
    <w:rPr>
      <w:rFonts w:eastAsia="宋体"/>
      <w:kern w:val="2"/>
      <w:sz w:val="18"/>
      <w:szCs w:val="18"/>
      <w:lang w:val="en-US" w:eastAsia="zh-CN" w:bidi="ar-SA"/>
    </w:rPr>
  </w:style>
  <w:style w:type="character" w:customStyle="1" w:styleId="CharCharCharChar">
    <w:name w:val="列出段落 Char Char Char Char"/>
    <w:link w:val="19"/>
    <w:qFormat/>
    <w:locked/>
    <w:rPr>
      <w:rFonts w:ascii="Calibri" w:hAnsi="Calibri"/>
      <w:kern w:val="2"/>
      <w:sz w:val="21"/>
      <w:szCs w:val="22"/>
    </w:rPr>
  </w:style>
  <w:style w:type="character" w:customStyle="1" w:styleId="font112">
    <w:name w:val="font112"/>
    <w:basedOn w:val="a8"/>
    <w:qFormat/>
    <w:rPr>
      <w:rFonts w:ascii="宋体" w:eastAsia="宋体" w:hAnsi="宋体" w:cs="宋体" w:hint="eastAsia"/>
      <w:color w:val="000000"/>
      <w:sz w:val="22"/>
      <w:szCs w:val="22"/>
      <w:u w:val="none"/>
    </w:rPr>
  </w:style>
  <w:style w:type="character" w:customStyle="1" w:styleId="font71">
    <w:name w:val="font71"/>
    <w:basedOn w:val="a8"/>
    <w:qFormat/>
    <w:rPr>
      <w:rFonts w:ascii="宋体" w:eastAsia="宋体" w:hAnsi="宋体" w:cs="宋体" w:hint="eastAsia"/>
      <w:color w:val="000000"/>
      <w:sz w:val="22"/>
      <w:szCs w:val="22"/>
      <w:u w:val="none"/>
    </w:rPr>
  </w:style>
  <w:style w:type="paragraph" w:customStyle="1" w:styleId="1f">
    <w:name w:val="正文1"/>
    <w:basedOn w:val="a6"/>
    <w:qFormat/>
    <w:pPr>
      <w:spacing w:line="360" w:lineRule="auto"/>
      <w:jc w:val="left"/>
      <w:textAlignment w:val="baseline"/>
    </w:pPr>
    <w:rPr>
      <w:rFonts w:ascii="宋体" w:hAnsi="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7.xml"/></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C06EDC-B750-46B4-85C9-2E6341ADA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83</Pages>
  <Words>6742</Words>
  <Characters>38431</Characters>
  <Application>Microsoft Office Word</Application>
  <DocSecurity>0</DocSecurity>
  <Lines>320</Lines>
  <Paragraphs>90</Paragraphs>
  <ScaleCrop>false</ScaleCrop>
  <Company>China</Company>
  <LinksUpToDate>false</LinksUpToDate>
  <CharactersWithSpaces>45083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李君行</cp:lastModifiedBy>
  <cp:revision>182</cp:revision>
  <cp:lastPrinted>2026-06-09T09:33:00Z</cp:lastPrinted>
  <dcterms:created xsi:type="dcterms:W3CDTF">2024-11-28T02:26:00Z</dcterms:created>
  <dcterms:modified xsi:type="dcterms:W3CDTF">2026-06-10T07:35:00Z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B196972313054D4789BB25DBD05B5736</vt:lpwstr>
  </property>
</Properties>
</file>