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60E" w:rsidRPr="004F360E" w:rsidRDefault="004F360E" w:rsidP="004F360E">
      <w:pPr>
        <w:spacing w:line="360" w:lineRule="auto"/>
        <w:ind w:firstLineChars="50" w:firstLine="160"/>
        <w:rPr>
          <w:rFonts w:ascii="宋体" w:eastAsia="宋体" w:hAnsi="宋体" w:cs="CESI黑体-GB2312"/>
          <w:sz w:val="32"/>
          <w:szCs w:val="32"/>
        </w:rPr>
      </w:pPr>
    </w:p>
    <w:p w:rsidR="004F360E" w:rsidRPr="003A42FC" w:rsidRDefault="004F360E" w:rsidP="003A42FC">
      <w:pPr>
        <w:spacing w:line="360" w:lineRule="auto"/>
        <w:ind w:firstLineChars="50" w:firstLine="260"/>
        <w:rPr>
          <w:rFonts w:ascii="宋体" w:eastAsia="宋体" w:hAnsi="宋体" w:cs="Times New Roman"/>
          <w:sz w:val="52"/>
          <w:szCs w:val="52"/>
        </w:rPr>
      </w:pPr>
    </w:p>
    <w:p w:rsidR="003A42FC" w:rsidRDefault="003A42FC" w:rsidP="004F360E">
      <w:pPr>
        <w:spacing w:line="360" w:lineRule="auto"/>
        <w:jc w:val="center"/>
        <w:rPr>
          <w:rFonts w:ascii="宋体" w:eastAsia="宋体" w:hAnsi="宋体" w:cs="Times New Roman"/>
          <w:b/>
          <w:bCs/>
          <w:sz w:val="52"/>
          <w:szCs w:val="52"/>
        </w:rPr>
      </w:pPr>
      <w:r w:rsidRPr="003A42FC">
        <w:rPr>
          <w:rFonts w:ascii="宋体" w:eastAsia="宋体" w:hAnsi="宋体" w:cs="Times New Roman" w:hint="eastAsia"/>
          <w:b/>
          <w:bCs/>
          <w:sz w:val="52"/>
          <w:szCs w:val="52"/>
        </w:rPr>
        <w:t>五里坨街道辖区内大气污染降尘洒水</w:t>
      </w:r>
    </w:p>
    <w:p w:rsidR="004F360E" w:rsidRPr="004F360E" w:rsidRDefault="004F360E" w:rsidP="004F360E">
      <w:pPr>
        <w:spacing w:line="360" w:lineRule="auto"/>
        <w:jc w:val="center"/>
        <w:rPr>
          <w:rFonts w:ascii="宋体" w:eastAsia="宋体" w:hAnsi="宋体" w:cs="Times New Roman"/>
          <w:b/>
          <w:bCs/>
          <w:sz w:val="60"/>
          <w:szCs w:val="60"/>
        </w:rPr>
      </w:pPr>
      <w:r w:rsidRPr="004F360E">
        <w:rPr>
          <w:rFonts w:ascii="宋体" w:eastAsia="宋体" w:hAnsi="宋体" w:cs="Times New Roman"/>
          <w:b/>
          <w:bCs/>
          <w:sz w:val="60"/>
          <w:szCs w:val="60"/>
        </w:rPr>
        <w:t>竞争性磋商文件</w:t>
      </w:r>
    </w:p>
    <w:p w:rsidR="004F360E" w:rsidRPr="004F360E" w:rsidRDefault="004F360E" w:rsidP="004F360E">
      <w:pPr>
        <w:spacing w:line="360" w:lineRule="auto"/>
        <w:jc w:val="center"/>
        <w:rPr>
          <w:rFonts w:ascii="宋体" w:eastAsia="宋体" w:hAnsi="宋体" w:cs="Times New Roman"/>
          <w:b/>
          <w:bCs/>
          <w:sz w:val="60"/>
          <w:szCs w:val="60"/>
        </w:rPr>
      </w:pPr>
    </w:p>
    <w:p w:rsidR="004F360E" w:rsidRPr="004F360E" w:rsidRDefault="004F360E" w:rsidP="004F360E">
      <w:pPr>
        <w:spacing w:line="360" w:lineRule="auto"/>
        <w:jc w:val="center"/>
        <w:rPr>
          <w:rFonts w:ascii="宋体" w:eastAsia="宋体" w:hAnsi="宋体" w:cs="Times New Roman"/>
          <w:b/>
          <w:bCs/>
          <w:sz w:val="60"/>
          <w:szCs w:val="60"/>
        </w:rPr>
      </w:pPr>
    </w:p>
    <w:p w:rsidR="004F360E" w:rsidRPr="004F360E" w:rsidRDefault="004F360E" w:rsidP="004F360E">
      <w:pPr>
        <w:spacing w:line="360" w:lineRule="auto"/>
        <w:jc w:val="center"/>
        <w:rPr>
          <w:rFonts w:ascii="宋体" w:eastAsia="宋体" w:hAnsi="宋体" w:cs="Times New Roman"/>
          <w:b/>
          <w:bCs/>
          <w:sz w:val="60"/>
          <w:szCs w:val="60"/>
        </w:rPr>
      </w:pPr>
    </w:p>
    <w:p w:rsidR="004F360E" w:rsidRPr="004F360E" w:rsidRDefault="004F360E" w:rsidP="004F360E">
      <w:pPr>
        <w:spacing w:line="360" w:lineRule="auto"/>
        <w:rPr>
          <w:rFonts w:ascii="宋体" w:eastAsia="宋体" w:hAnsi="宋体" w:cs="Times New Roman"/>
          <w:b/>
          <w:bCs/>
          <w:sz w:val="60"/>
          <w:szCs w:val="60"/>
        </w:rPr>
      </w:pPr>
    </w:p>
    <w:p w:rsidR="004F360E" w:rsidRPr="0009154F" w:rsidRDefault="004F360E" w:rsidP="00D80C67">
      <w:pPr>
        <w:tabs>
          <w:tab w:val="left" w:pos="5609"/>
        </w:tabs>
        <w:spacing w:line="480" w:lineRule="auto"/>
        <w:ind w:leftChars="150" w:left="316" w:hanging="1"/>
        <w:rPr>
          <w:rFonts w:ascii="宋体" w:eastAsia="宋体" w:hAnsi="宋体" w:cs="Times New Roman"/>
          <w:b/>
          <w:bCs/>
          <w:color w:val="FF0000"/>
          <w:sz w:val="30"/>
          <w:szCs w:val="30"/>
        </w:rPr>
      </w:pPr>
      <w:r w:rsidRPr="0009154F">
        <w:rPr>
          <w:rFonts w:ascii="宋体" w:eastAsia="宋体" w:hAnsi="宋体" w:cs="Times New Roman"/>
          <w:b/>
          <w:bCs/>
          <w:sz w:val="30"/>
          <w:szCs w:val="30"/>
        </w:rPr>
        <w:t>项目名称：</w:t>
      </w:r>
      <w:r w:rsidR="00C93B69">
        <w:rPr>
          <w:rFonts w:ascii="宋体" w:eastAsia="宋体" w:hAnsi="宋体" w:cs="Times New Roman" w:hint="eastAsia"/>
          <w:b/>
          <w:bCs/>
          <w:sz w:val="30"/>
          <w:szCs w:val="30"/>
        </w:rPr>
        <w:t>五里坨街道辖区内大气污染降尘洒水</w:t>
      </w:r>
    </w:p>
    <w:p w:rsidR="0044240F" w:rsidRPr="00D80C67" w:rsidRDefault="0026211A" w:rsidP="0009154F">
      <w:pPr>
        <w:tabs>
          <w:tab w:val="left" w:pos="5609"/>
        </w:tabs>
        <w:spacing w:line="480" w:lineRule="auto"/>
        <w:ind w:leftChars="136" w:left="1602" w:hangingChars="437" w:hanging="1316"/>
        <w:jc w:val="left"/>
        <w:rPr>
          <w:rFonts w:ascii="宋体" w:eastAsia="宋体" w:hAnsi="宋体" w:cs="Times New Roman"/>
          <w:b/>
          <w:bCs/>
          <w:color w:val="FF0000"/>
          <w:sz w:val="30"/>
          <w:szCs w:val="30"/>
        </w:rPr>
      </w:pPr>
      <w:r>
        <w:rPr>
          <w:rFonts w:ascii="宋体" w:eastAsia="宋体" w:hAnsi="宋体" w:cs="Times New Roman"/>
          <w:b/>
          <w:bCs/>
          <w:sz w:val="30"/>
          <w:szCs w:val="30"/>
        </w:rPr>
        <w:t>项目编号</w:t>
      </w:r>
      <w:r>
        <w:rPr>
          <w:rFonts w:ascii="宋体" w:eastAsia="宋体" w:hAnsi="宋体" w:cs="Times New Roman" w:hint="eastAsia"/>
          <w:b/>
          <w:bCs/>
          <w:sz w:val="30"/>
          <w:szCs w:val="30"/>
        </w:rPr>
        <w:t>/包号</w:t>
      </w:r>
      <w:r w:rsidR="004F360E" w:rsidRPr="0009154F">
        <w:rPr>
          <w:rFonts w:ascii="宋体" w:eastAsia="宋体" w:hAnsi="宋体" w:cs="Times New Roman"/>
          <w:b/>
          <w:bCs/>
          <w:sz w:val="30"/>
          <w:szCs w:val="30"/>
        </w:rPr>
        <w:t>：</w:t>
      </w:r>
      <w:r w:rsidR="003729B8" w:rsidRPr="003729B8">
        <w:rPr>
          <w:rFonts w:ascii="宋体" w:eastAsia="宋体" w:hAnsi="宋体" w:cs="Times New Roman"/>
          <w:b/>
          <w:bCs/>
          <w:sz w:val="30"/>
          <w:szCs w:val="30"/>
        </w:rPr>
        <w:t>11010724210200009586-XM001</w:t>
      </w:r>
      <w:r w:rsidR="001C075D" w:rsidRPr="00D80C67">
        <w:rPr>
          <w:rFonts w:ascii="宋体" w:eastAsia="宋体" w:hAnsi="宋体" w:cs="Times New Roman"/>
          <w:b/>
          <w:bCs/>
          <w:color w:val="FF0000"/>
          <w:sz w:val="30"/>
          <w:szCs w:val="30"/>
        </w:rPr>
        <w:t xml:space="preserve"> </w:t>
      </w:r>
    </w:p>
    <w:p w:rsidR="004F360E" w:rsidRPr="0009154F" w:rsidRDefault="004F360E" w:rsidP="0009154F">
      <w:pPr>
        <w:tabs>
          <w:tab w:val="left" w:pos="5609"/>
        </w:tabs>
        <w:spacing w:line="480" w:lineRule="auto"/>
        <w:ind w:leftChars="136" w:left="1602" w:hangingChars="437" w:hanging="1316"/>
        <w:jc w:val="left"/>
        <w:rPr>
          <w:rFonts w:ascii="宋体" w:eastAsia="宋体" w:hAnsi="宋体" w:cs="Times New Roman"/>
          <w:b/>
          <w:bCs/>
          <w:sz w:val="30"/>
          <w:szCs w:val="30"/>
        </w:rPr>
      </w:pPr>
      <w:r w:rsidRPr="0009154F">
        <w:rPr>
          <w:rFonts w:ascii="宋体" w:eastAsia="宋体" w:hAnsi="宋体" w:cs="Times New Roman"/>
          <w:b/>
          <w:bCs/>
          <w:sz w:val="30"/>
          <w:szCs w:val="30"/>
        </w:rPr>
        <w:t>采 购 人：</w:t>
      </w:r>
      <w:r w:rsidR="00FB13FB" w:rsidRPr="0009154F">
        <w:rPr>
          <w:rFonts w:ascii="宋体" w:eastAsia="宋体" w:hAnsi="宋体" w:cs="Times New Roman" w:hint="eastAsia"/>
          <w:b/>
          <w:bCs/>
          <w:sz w:val="30"/>
          <w:szCs w:val="30"/>
        </w:rPr>
        <w:t>北京市石景山区人民政府五里坨街道办事处</w:t>
      </w:r>
    </w:p>
    <w:p w:rsidR="004F360E" w:rsidRPr="0009154F" w:rsidRDefault="004F360E" w:rsidP="0009154F">
      <w:pPr>
        <w:tabs>
          <w:tab w:val="left" w:pos="5609"/>
        </w:tabs>
        <w:spacing w:line="480" w:lineRule="auto"/>
        <w:ind w:leftChars="136" w:left="1602" w:hangingChars="437" w:hanging="1316"/>
        <w:jc w:val="left"/>
        <w:rPr>
          <w:rFonts w:ascii="宋体" w:eastAsia="宋体" w:hAnsi="宋体" w:cs="Times New Roman"/>
          <w:b/>
          <w:bCs/>
          <w:sz w:val="30"/>
          <w:szCs w:val="30"/>
        </w:rPr>
      </w:pPr>
      <w:r w:rsidRPr="0009154F">
        <w:rPr>
          <w:rFonts w:ascii="宋体" w:eastAsia="宋体" w:hAnsi="宋体" w:cs="Times New Roman" w:hint="eastAsia"/>
          <w:b/>
          <w:bCs/>
          <w:sz w:val="30"/>
          <w:szCs w:val="30"/>
        </w:rPr>
        <w:t>采购</w:t>
      </w:r>
      <w:r w:rsidRPr="0009154F">
        <w:rPr>
          <w:rFonts w:ascii="宋体" w:eastAsia="宋体" w:hAnsi="宋体" w:cs="Times New Roman"/>
          <w:b/>
          <w:bCs/>
          <w:sz w:val="30"/>
          <w:szCs w:val="30"/>
        </w:rPr>
        <w:t>代理机构：</w:t>
      </w:r>
      <w:r w:rsidR="00FB13FB" w:rsidRPr="0009154F">
        <w:rPr>
          <w:rFonts w:ascii="宋体" w:eastAsia="宋体" w:hAnsi="宋体" w:cs="Times New Roman" w:hint="eastAsia"/>
          <w:b/>
          <w:bCs/>
          <w:sz w:val="30"/>
          <w:szCs w:val="30"/>
        </w:rPr>
        <w:t>北京元恒康利工程管理咨询有限公司</w:t>
      </w:r>
    </w:p>
    <w:p w:rsidR="004F360E" w:rsidRPr="00FB13FB" w:rsidRDefault="004F360E" w:rsidP="00DD470D">
      <w:pPr>
        <w:tabs>
          <w:tab w:val="left" w:pos="5609"/>
        </w:tabs>
        <w:spacing w:line="480" w:lineRule="auto"/>
        <w:ind w:leftChars="536" w:left="1126" w:firstLineChars="550" w:firstLine="1767"/>
        <w:rPr>
          <w:rFonts w:ascii="宋体" w:eastAsia="宋体" w:hAnsi="宋体" w:cs="Times New Roman"/>
          <w:b/>
          <w:bCs/>
          <w:sz w:val="32"/>
          <w:szCs w:val="32"/>
        </w:rPr>
      </w:pPr>
      <w:r w:rsidRPr="00FB13FB">
        <w:rPr>
          <w:rFonts w:ascii="宋体" w:eastAsia="宋体" w:hAnsi="宋体" w:cs="Times New Roman" w:hint="eastAsia"/>
          <w:b/>
          <w:bCs/>
          <w:sz w:val="32"/>
          <w:szCs w:val="32"/>
        </w:rPr>
        <w:t>2</w:t>
      </w:r>
      <w:r w:rsidRPr="00FB13FB">
        <w:rPr>
          <w:rFonts w:ascii="宋体" w:eastAsia="宋体" w:hAnsi="宋体" w:cs="Times New Roman"/>
          <w:b/>
          <w:bCs/>
          <w:sz w:val="32"/>
          <w:szCs w:val="32"/>
        </w:rPr>
        <w:t>02</w:t>
      </w:r>
      <w:r w:rsidR="00D80C67">
        <w:rPr>
          <w:rFonts w:ascii="宋体" w:eastAsia="宋体" w:hAnsi="宋体" w:cs="Times New Roman" w:hint="eastAsia"/>
          <w:b/>
          <w:bCs/>
          <w:sz w:val="32"/>
          <w:szCs w:val="32"/>
        </w:rPr>
        <w:t>4</w:t>
      </w:r>
      <w:r w:rsidRPr="00FB13FB">
        <w:rPr>
          <w:rFonts w:ascii="宋体" w:eastAsia="宋体" w:hAnsi="宋体" w:cs="Times New Roman" w:hint="eastAsia"/>
          <w:b/>
          <w:bCs/>
          <w:sz w:val="32"/>
          <w:szCs w:val="32"/>
        </w:rPr>
        <w:t>年</w:t>
      </w:r>
      <w:r w:rsidR="00D80C67">
        <w:rPr>
          <w:rFonts w:ascii="宋体" w:eastAsia="宋体" w:hAnsi="宋体" w:cs="Times New Roman" w:hint="eastAsia"/>
          <w:b/>
          <w:bCs/>
          <w:sz w:val="32"/>
          <w:szCs w:val="32"/>
        </w:rPr>
        <w:t>03</w:t>
      </w:r>
      <w:r w:rsidRPr="00FB13FB">
        <w:rPr>
          <w:rFonts w:ascii="宋体" w:eastAsia="宋体" w:hAnsi="宋体" w:cs="Times New Roman" w:hint="eastAsia"/>
          <w:b/>
          <w:bCs/>
          <w:sz w:val="32"/>
          <w:szCs w:val="32"/>
        </w:rPr>
        <w:t>月</w:t>
      </w:r>
    </w:p>
    <w:p w:rsidR="0009154F" w:rsidRDefault="0009154F" w:rsidP="00655518">
      <w:pPr>
        <w:pStyle w:val="aff8"/>
      </w:pPr>
      <w:bookmarkStart w:id="0" w:name="_Toc110932576"/>
    </w:p>
    <w:bookmarkEnd w:id="0"/>
    <w:p w:rsidR="004F360E" w:rsidRDefault="004F360E" w:rsidP="004F360E">
      <w:pPr>
        <w:rPr>
          <w:rFonts w:ascii="宋体" w:eastAsia="宋体" w:hAnsi="宋体" w:cs="Times New Roman"/>
          <w:b/>
          <w:sz w:val="36"/>
          <w:szCs w:val="36"/>
        </w:rPr>
      </w:pPr>
    </w:p>
    <w:p w:rsidR="001F58EE" w:rsidRPr="004F360E" w:rsidRDefault="001F58EE" w:rsidP="004F360E">
      <w:pPr>
        <w:rPr>
          <w:rFonts w:ascii="宋体" w:eastAsia="宋体" w:hAnsi="宋体" w:cs="Times New Roman"/>
          <w:szCs w:val="24"/>
        </w:rPr>
      </w:pPr>
    </w:p>
    <w:p w:rsidR="004F360E" w:rsidRPr="00CC5CBE" w:rsidRDefault="004F360E" w:rsidP="004F360E">
      <w:pPr>
        <w:rPr>
          <w:rFonts w:ascii="宋体" w:eastAsia="宋体" w:hAnsi="宋体" w:cs="Times New Roman"/>
          <w:szCs w:val="24"/>
        </w:rPr>
      </w:pPr>
    </w:p>
    <w:p w:rsidR="003E464C" w:rsidRPr="003E464C" w:rsidRDefault="003E464C" w:rsidP="003E464C">
      <w:pPr>
        <w:pStyle w:val="13"/>
        <w:spacing w:line="720" w:lineRule="auto"/>
        <w:ind w:firstLineChars="1000" w:firstLine="3614"/>
        <w:rPr>
          <w:sz w:val="36"/>
          <w:szCs w:val="36"/>
        </w:rPr>
      </w:pPr>
      <w:r w:rsidRPr="003E464C">
        <w:rPr>
          <w:rFonts w:hint="eastAsia"/>
          <w:sz w:val="36"/>
          <w:szCs w:val="36"/>
        </w:rPr>
        <w:lastRenderedPageBreak/>
        <w:t>目录</w:t>
      </w:r>
    </w:p>
    <w:p w:rsidR="00675E34" w:rsidRDefault="002239B1" w:rsidP="00675E34">
      <w:pPr>
        <w:pStyle w:val="13"/>
        <w:spacing w:line="720" w:lineRule="auto"/>
        <w:rPr>
          <w:rFonts w:asciiTheme="minorHAnsi" w:eastAsiaTheme="minorEastAsia" w:hAnsiTheme="minorHAnsi" w:cstheme="minorBidi"/>
          <w:b w:val="0"/>
          <w:noProof/>
          <w:sz w:val="21"/>
          <w:szCs w:val="22"/>
        </w:rPr>
      </w:pPr>
      <w:r w:rsidRPr="00D91623">
        <w:fldChar w:fldCharType="begin"/>
      </w:r>
      <w:r w:rsidR="004F360E" w:rsidRPr="00D91623">
        <w:instrText xml:space="preserve"> TOC \o "1-1" \h \z \u </w:instrText>
      </w:r>
      <w:r w:rsidRPr="00D91623">
        <w:fldChar w:fldCharType="separate"/>
      </w:r>
      <w:hyperlink w:anchor="_Toc151027182" w:history="1">
        <w:r w:rsidR="00675E34" w:rsidRPr="003B7F14">
          <w:rPr>
            <w:rStyle w:val="aff"/>
            <w:rFonts w:hint="eastAsia"/>
            <w:noProof/>
          </w:rPr>
          <w:t>第一章</w:t>
        </w:r>
        <w:r w:rsidR="00675E34" w:rsidRPr="003B7F14">
          <w:rPr>
            <w:rStyle w:val="aff"/>
            <w:noProof/>
          </w:rPr>
          <w:t xml:space="preserve">   </w:t>
        </w:r>
        <w:r w:rsidR="00675E34" w:rsidRPr="003B7F14">
          <w:rPr>
            <w:rStyle w:val="aff"/>
            <w:rFonts w:hint="eastAsia"/>
            <w:noProof/>
          </w:rPr>
          <w:t>采购邀请</w:t>
        </w:r>
        <w:r w:rsidR="00675E34">
          <w:rPr>
            <w:noProof/>
            <w:webHidden/>
          </w:rPr>
          <w:tab/>
        </w:r>
        <w:r w:rsidR="00675E34">
          <w:rPr>
            <w:noProof/>
            <w:webHidden/>
          </w:rPr>
          <w:fldChar w:fldCharType="begin"/>
        </w:r>
        <w:r w:rsidR="00675E34">
          <w:rPr>
            <w:noProof/>
            <w:webHidden/>
          </w:rPr>
          <w:instrText xml:space="preserve"> PAGEREF _Toc151027182 \h </w:instrText>
        </w:r>
        <w:r w:rsidR="00675E34">
          <w:rPr>
            <w:noProof/>
            <w:webHidden/>
          </w:rPr>
        </w:r>
        <w:r w:rsidR="00675E34">
          <w:rPr>
            <w:noProof/>
            <w:webHidden/>
          </w:rPr>
          <w:fldChar w:fldCharType="separate"/>
        </w:r>
        <w:r w:rsidR="00C2677D">
          <w:rPr>
            <w:noProof/>
            <w:webHidden/>
          </w:rPr>
          <w:t>1</w:t>
        </w:r>
        <w:r w:rsidR="00675E34">
          <w:rPr>
            <w:noProof/>
            <w:webHidden/>
          </w:rPr>
          <w:fldChar w:fldCharType="end"/>
        </w:r>
      </w:hyperlink>
    </w:p>
    <w:p w:rsidR="00675E34" w:rsidRDefault="007A327D" w:rsidP="00675E34">
      <w:pPr>
        <w:pStyle w:val="13"/>
        <w:spacing w:line="720" w:lineRule="auto"/>
        <w:rPr>
          <w:rFonts w:asciiTheme="minorHAnsi" w:eastAsiaTheme="minorEastAsia" w:hAnsiTheme="minorHAnsi" w:cstheme="minorBidi"/>
          <w:b w:val="0"/>
          <w:noProof/>
          <w:sz w:val="21"/>
          <w:szCs w:val="22"/>
        </w:rPr>
      </w:pPr>
      <w:hyperlink w:anchor="_Toc151027183" w:history="1">
        <w:r w:rsidR="00675E34" w:rsidRPr="003B7F14">
          <w:rPr>
            <w:rStyle w:val="aff"/>
            <w:rFonts w:hint="eastAsia"/>
            <w:noProof/>
          </w:rPr>
          <w:t>第二章</w:t>
        </w:r>
        <w:r w:rsidR="00675E34" w:rsidRPr="003B7F14">
          <w:rPr>
            <w:rStyle w:val="aff"/>
            <w:noProof/>
          </w:rPr>
          <w:t xml:space="preserve">   </w:t>
        </w:r>
        <w:r w:rsidR="00675E34" w:rsidRPr="003B7F14">
          <w:rPr>
            <w:rStyle w:val="aff"/>
            <w:rFonts w:hint="eastAsia"/>
            <w:noProof/>
          </w:rPr>
          <w:t>供应商须知</w:t>
        </w:r>
        <w:r w:rsidR="00675E34">
          <w:rPr>
            <w:noProof/>
            <w:webHidden/>
          </w:rPr>
          <w:tab/>
        </w:r>
        <w:r w:rsidR="00675E34">
          <w:rPr>
            <w:noProof/>
            <w:webHidden/>
          </w:rPr>
          <w:fldChar w:fldCharType="begin"/>
        </w:r>
        <w:r w:rsidR="00675E34">
          <w:rPr>
            <w:noProof/>
            <w:webHidden/>
          </w:rPr>
          <w:instrText xml:space="preserve"> PAGEREF _Toc151027183 \h </w:instrText>
        </w:r>
        <w:r w:rsidR="00675E34">
          <w:rPr>
            <w:noProof/>
            <w:webHidden/>
          </w:rPr>
        </w:r>
        <w:r w:rsidR="00675E34">
          <w:rPr>
            <w:noProof/>
            <w:webHidden/>
          </w:rPr>
          <w:fldChar w:fldCharType="separate"/>
        </w:r>
        <w:r w:rsidR="00C2677D">
          <w:rPr>
            <w:noProof/>
            <w:webHidden/>
          </w:rPr>
          <w:t>1</w:t>
        </w:r>
        <w:r w:rsidR="00675E34">
          <w:rPr>
            <w:noProof/>
            <w:webHidden/>
          </w:rPr>
          <w:fldChar w:fldCharType="end"/>
        </w:r>
      </w:hyperlink>
    </w:p>
    <w:p w:rsidR="00675E34" w:rsidRDefault="007A327D" w:rsidP="00675E34">
      <w:pPr>
        <w:pStyle w:val="13"/>
        <w:spacing w:line="720" w:lineRule="auto"/>
        <w:rPr>
          <w:rFonts w:asciiTheme="minorHAnsi" w:eastAsiaTheme="minorEastAsia" w:hAnsiTheme="minorHAnsi" w:cstheme="minorBidi"/>
          <w:b w:val="0"/>
          <w:noProof/>
          <w:sz w:val="21"/>
          <w:szCs w:val="22"/>
        </w:rPr>
      </w:pPr>
      <w:hyperlink w:anchor="_Toc151027184" w:history="1">
        <w:r w:rsidR="00675E34" w:rsidRPr="003B7F14">
          <w:rPr>
            <w:rStyle w:val="aff"/>
            <w:rFonts w:hint="eastAsia"/>
            <w:noProof/>
          </w:rPr>
          <w:t>第三章</w:t>
        </w:r>
        <w:r w:rsidR="00675E34" w:rsidRPr="003B7F14">
          <w:rPr>
            <w:rStyle w:val="aff"/>
            <w:noProof/>
          </w:rPr>
          <w:t xml:space="preserve">   </w:t>
        </w:r>
        <w:r w:rsidR="00675E34" w:rsidRPr="003B7F14">
          <w:rPr>
            <w:rStyle w:val="aff"/>
            <w:rFonts w:hint="eastAsia"/>
            <w:noProof/>
          </w:rPr>
          <w:t>评审方法和评审标准</w:t>
        </w:r>
        <w:r w:rsidR="00675E34">
          <w:rPr>
            <w:noProof/>
            <w:webHidden/>
          </w:rPr>
          <w:tab/>
        </w:r>
        <w:r w:rsidR="00675E34">
          <w:rPr>
            <w:noProof/>
            <w:webHidden/>
          </w:rPr>
          <w:fldChar w:fldCharType="begin"/>
        </w:r>
        <w:r w:rsidR="00675E34">
          <w:rPr>
            <w:noProof/>
            <w:webHidden/>
          </w:rPr>
          <w:instrText xml:space="preserve"> PAGEREF _Toc151027184 \h </w:instrText>
        </w:r>
        <w:r w:rsidR="00675E34">
          <w:rPr>
            <w:noProof/>
            <w:webHidden/>
          </w:rPr>
        </w:r>
        <w:r w:rsidR="00675E34">
          <w:rPr>
            <w:noProof/>
            <w:webHidden/>
          </w:rPr>
          <w:fldChar w:fldCharType="separate"/>
        </w:r>
        <w:r w:rsidR="00C2677D">
          <w:rPr>
            <w:noProof/>
            <w:webHidden/>
          </w:rPr>
          <w:t>16</w:t>
        </w:r>
        <w:r w:rsidR="00675E34">
          <w:rPr>
            <w:noProof/>
            <w:webHidden/>
          </w:rPr>
          <w:fldChar w:fldCharType="end"/>
        </w:r>
      </w:hyperlink>
    </w:p>
    <w:p w:rsidR="00675E34" w:rsidRDefault="007A327D" w:rsidP="00675E34">
      <w:pPr>
        <w:pStyle w:val="13"/>
        <w:spacing w:line="720" w:lineRule="auto"/>
        <w:rPr>
          <w:rFonts w:asciiTheme="minorHAnsi" w:eastAsiaTheme="minorEastAsia" w:hAnsiTheme="minorHAnsi" w:cstheme="minorBidi"/>
          <w:b w:val="0"/>
          <w:noProof/>
          <w:sz w:val="21"/>
          <w:szCs w:val="22"/>
        </w:rPr>
      </w:pPr>
      <w:hyperlink w:anchor="_Toc151027185" w:history="1">
        <w:r w:rsidR="00675E34" w:rsidRPr="003B7F14">
          <w:rPr>
            <w:rStyle w:val="aff"/>
            <w:rFonts w:ascii="Times New Roman" w:hAnsi="Times New Roman" w:hint="eastAsia"/>
            <w:noProof/>
          </w:rPr>
          <w:t>第四章</w:t>
        </w:r>
        <w:r w:rsidR="00675E34" w:rsidRPr="003B7F14">
          <w:rPr>
            <w:rStyle w:val="aff"/>
            <w:rFonts w:ascii="Times New Roman" w:hAnsi="Times New Roman"/>
            <w:noProof/>
          </w:rPr>
          <w:t xml:space="preserve">   </w:t>
        </w:r>
        <w:r w:rsidR="00675E34" w:rsidRPr="003B7F14">
          <w:rPr>
            <w:rStyle w:val="aff"/>
            <w:rFonts w:ascii="Times New Roman" w:hAnsi="Times New Roman" w:hint="eastAsia"/>
            <w:noProof/>
          </w:rPr>
          <w:t>采购需求</w:t>
        </w:r>
        <w:r w:rsidR="00675E34">
          <w:rPr>
            <w:noProof/>
            <w:webHidden/>
          </w:rPr>
          <w:tab/>
        </w:r>
        <w:r w:rsidR="00675E34">
          <w:rPr>
            <w:noProof/>
            <w:webHidden/>
          </w:rPr>
          <w:fldChar w:fldCharType="begin"/>
        </w:r>
        <w:r w:rsidR="00675E34">
          <w:rPr>
            <w:noProof/>
            <w:webHidden/>
          </w:rPr>
          <w:instrText xml:space="preserve"> PAGEREF _Toc151027185 \h </w:instrText>
        </w:r>
        <w:r w:rsidR="00675E34">
          <w:rPr>
            <w:noProof/>
            <w:webHidden/>
          </w:rPr>
        </w:r>
        <w:r w:rsidR="00675E34">
          <w:rPr>
            <w:noProof/>
            <w:webHidden/>
          </w:rPr>
          <w:fldChar w:fldCharType="separate"/>
        </w:r>
        <w:r w:rsidR="00C2677D">
          <w:rPr>
            <w:noProof/>
            <w:webHidden/>
          </w:rPr>
          <w:t>25</w:t>
        </w:r>
        <w:r w:rsidR="00675E34">
          <w:rPr>
            <w:noProof/>
            <w:webHidden/>
          </w:rPr>
          <w:fldChar w:fldCharType="end"/>
        </w:r>
      </w:hyperlink>
    </w:p>
    <w:p w:rsidR="00675E34" w:rsidRDefault="007A327D" w:rsidP="00675E34">
      <w:pPr>
        <w:pStyle w:val="13"/>
        <w:spacing w:line="720" w:lineRule="auto"/>
        <w:rPr>
          <w:rFonts w:asciiTheme="minorHAnsi" w:eastAsiaTheme="minorEastAsia" w:hAnsiTheme="minorHAnsi" w:cstheme="minorBidi"/>
          <w:b w:val="0"/>
          <w:noProof/>
          <w:sz w:val="21"/>
          <w:szCs w:val="22"/>
        </w:rPr>
      </w:pPr>
      <w:hyperlink w:anchor="_Toc151027186" w:history="1">
        <w:r w:rsidR="00675E34" w:rsidRPr="003B7F14">
          <w:rPr>
            <w:rStyle w:val="aff"/>
            <w:rFonts w:hint="eastAsia"/>
            <w:noProof/>
          </w:rPr>
          <w:t>第五章</w:t>
        </w:r>
        <w:r w:rsidR="00675E34" w:rsidRPr="003B7F14">
          <w:rPr>
            <w:rStyle w:val="aff"/>
            <w:noProof/>
          </w:rPr>
          <w:t xml:space="preserve"> </w:t>
        </w:r>
        <w:r w:rsidR="00675E34">
          <w:rPr>
            <w:rStyle w:val="aff"/>
            <w:rFonts w:hint="eastAsia"/>
            <w:noProof/>
          </w:rPr>
          <w:t xml:space="preserve">  </w:t>
        </w:r>
        <w:r w:rsidR="00675E34" w:rsidRPr="003B7F14">
          <w:rPr>
            <w:rStyle w:val="aff"/>
            <w:rFonts w:hint="eastAsia"/>
            <w:noProof/>
          </w:rPr>
          <w:t>拟签订合同</w:t>
        </w:r>
        <w:r w:rsidR="00675E34">
          <w:rPr>
            <w:noProof/>
            <w:webHidden/>
          </w:rPr>
          <w:tab/>
        </w:r>
        <w:r w:rsidR="00675E34">
          <w:rPr>
            <w:noProof/>
            <w:webHidden/>
          </w:rPr>
          <w:fldChar w:fldCharType="begin"/>
        </w:r>
        <w:r w:rsidR="00675E34">
          <w:rPr>
            <w:noProof/>
            <w:webHidden/>
          </w:rPr>
          <w:instrText xml:space="preserve"> PAGEREF _Toc151027186 \h </w:instrText>
        </w:r>
        <w:r w:rsidR="00675E34">
          <w:rPr>
            <w:noProof/>
            <w:webHidden/>
          </w:rPr>
        </w:r>
        <w:r w:rsidR="00675E34">
          <w:rPr>
            <w:noProof/>
            <w:webHidden/>
          </w:rPr>
          <w:fldChar w:fldCharType="separate"/>
        </w:r>
        <w:r w:rsidR="00C2677D">
          <w:rPr>
            <w:noProof/>
            <w:webHidden/>
          </w:rPr>
          <w:t>28</w:t>
        </w:r>
        <w:r w:rsidR="00675E34">
          <w:rPr>
            <w:noProof/>
            <w:webHidden/>
          </w:rPr>
          <w:fldChar w:fldCharType="end"/>
        </w:r>
      </w:hyperlink>
    </w:p>
    <w:p w:rsidR="00675E34" w:rsidRDefault="007A327D" w:rsidP="00675E34">
      <w:pPr>
        <w:pStyle w:val="13"/>
        <w:spacing w:line="720" w:lineRule="auto"/>
        <w:rPr>
          <w:rFonts w:asciiTheme="minorHAnsi" w:eastAsiaTheme="minorEastAsia" w:hAnsiTheme="minorHAnsi" w:cstheme="minorBidi"/>
          <w:b w:val="0"/>
          <w:noProof/>
          <w:sz w:val="21"/>
          <w:szCs w:val="22"/>
        </w:rPr>
      </w:pPr>
      <w:hyperlink w:anchor="_Toc151027187" w:history="1">
        <w:r w:rsidR="00675E34" w:rsidRPr="003B7F14">
          <w:rPr>
            <w:rStyle w:val="aff"/>
            <w:rFonts w:hint="eastAsia"/>
            <w:noProof/>
          </w:rPr>
          <w:t>第六章</w:t>
        </w:r>
        <w:r w:rsidR="00675E34" w:rsidRPr="003B7F14">
          <w:rPr>
            <w:rStyle w:val="aff"/>
            <w:noProof/>
          </w:rPr>
          <w:t xml:space="preserve">   </w:t>
        </w:r>
        <w:r w:rsidR="00675E34" w:rsidRPr="003B7F14">
          <w:rPr>
            <w:rStyle w:val="aff"/>
            <w:rFonts w:hint="eastAsia"/>
            <w:noProof/>
          </w:rPr>
          <w:t>响应文件格式</w:t>
        </w:r>
        <w:r w:rsidR="00675E34">
          <w:rPr>
            <w:noProof/>
            <w:webHidden/>
          </w:rPr>
          <w:tab/>
        </w:r>
        <w:r w:rsidR="00675E34">
          <w:rPr>
            <w:noProof/>
            <w:webHidden/>
          </w:rPr>
          <w:fldChar w:fldCharType="begin"/>
        </w:r>
        <w:r w:rsidR="00675E34">
          <w:rPr>
            <w:noProof/>
            <w:webHidden/>
          </w:rPr>
          <w:instrText xml:space="preserve"> PAGEREF _Toc151027187 \h </w:instrText>
        </w:r>
        <w:r w:rsidR="00675E34">
          <w:rPr>
            <w:noProof/>
            <w:webHidden/>
          </w:rPr>
        </w:r>
        <w:r w:rsidR="00675E34">
          <w:rPr>
            <w:noProof/>
            <w:webHidden/>
          </w:rPr>
          <w:fldChar w:fldCharType="separate"/>
        </w:r>
        <w:r w:rsidR="00C2677D">
          <w:rPr>
            <w:noProof/>
            <w:webHidden/>
          </w:rPr>
          <w:t>33</w:t>
        </w:r>
        <w:r w:rsidR="00675E34">
          <w:rPr>
            <w:noProof/>
            <w:webHidden/>
          </w:rPr>
          <w:fldChar w:fldCharType="end"/>
        </w:r>
      </w:hyperlink>
    </w:p>
    <w:p w:rsidR="004F360E" w:rsidRPr="00D91623" w:rsidRDefault="002239B1" w:rsidP="00D91623">
      <w:pPr>
        <w:tabs>
          <w:tab w:val="left" w:pos="1050"/>
          <w:tab w:val="right" w:leader="dot" w:pos="8937"/>
        </w:tabs>
        <w:spacing w:line="600" w:lineRule="auto"/>
        <w:rPr>
          <w:rFonts w:ascii="宋体" w:eastAsia="宋体" w:hAnsi="宋体" w:cs="Times New Roman"/>
          <w:sz w:val="28"/>
          <w:szCs w:val="28"/>
        </w:rPr>
      </w:pPr>
      <w:r w:rsidRPr="00D91623">
        <w:rPr>
          <w:rFonts w:ascii="宋体" w:eastAsia="宋体" w:hAnsi="宋体" w:cs="Times New Roman"/>
          <w:sz w:val="24"/>
          <w:szCs w:val="24"/>
        </w:rPr>
        <w:fldChar w:fldCharType="end"/>
      </w:r>
    </w:p>
    <w:p w:rsidR="004F360E" w:rsidRPr="004F360E" w:rsidRDefault="004F360E" w:rsidP="004F360E">
      <w:pPr>
        <w:tabs>
          <w:tab w:val="left" w:pos="1050"/>
          <w:tab w:val="right" w:leader="dot" w:pos="8937"/>
        </w:tabs>
        <w:spacing w:line="360" w:lineRule="auto"/>
        <w:rPr>
          <w:rFonts w:ascii="宋体" w:eastAsia="宋体" w:hAnsi="宋体" w:cs="Times New Roman"/>
          <w:sz w:val="36"/>
          <w:szCs w:val="36"/>
        </w:rPr>
      </w:pPr>
    </w:p>
    <w:p w:rsidR="004F360E" w:rsidRPr="004F360E" w:rsidRDefault="004F360E" w:rsidP="004F360E">
      <w:pPr>
        <w:spacing w:line="360" w:lineRule="auto"/>
        <w:jc w:val="center"/>
        <w:outlineLvl w:val="0"/>
        <w:rPr>
          <w:rFonts w:ascii="宋体" w:eastAsia="宋体" w:hAnsi="宋体" w:cs="Times New Roman"/>
          <w:b/>
          <w:sz w:val="36"/>
          <w:szCs w:val="36"/>
        </w:rPr>
        <w:sectPr w:rsidR="004F360E" w:rsidRPr="004F360E" w:rsidSect="004F360E">
          <w:footerReference w:type="even" r:id="rId9"/>
          <w:footerReference w:type="default" r:id="rId10"/>
          <w:footerReference w:type="first" r:id="rId11"/>
          <w:pgSz w:w="11907" w:h="16840"/>
          <w:pgMar w:top="1418" w:right="1134" w:bottom="1418" w:left="1701" w:header="851" w:footer="851" w:gutter="0"/>
          <w:pgNumType w:start="1"/>
          <w:cols w:space="720"/>
          <w:titlePg/>
          <w:docGrid w:linePitch="462"/>
        </w:sectPr>
      </w:pPr>
    </w:p>
    <w:p w:rsidR="004F360E" w:rsidRPr="004F360E" w:rsidRDefault="004F360E" w:rsidP="004F360E">
      <w:pPr>
        <w:spacing w:line="360" w:lineRule="auto"/>
        <w:jc w:val="center"/>
        <w:outlineLvl w:val="0"/>
        <w:rPr>
          <w:rFonts w:ascii="宋体" w:eastAsia="宋体" w:hAnsi="宋体" w:cs="Times New Roman"/>
          <w:b/>
          <w:sz w:val="36"/>
          <w:szCs w:val="36"/>
        </w:rPr>
      </w:pPr>
      <w:bookmarkStart w:id="1" w:name="_Toc151027182"/>
      <w:r w:rsidRPr="004F360E">
        <w:rPr>
          <w:rFonts w:ascii="宋体" w:eastAsia="宋体" w:hAnsi="宋体" w:cs="Times New Roman"/>
          <w:b/>
          <w:sz w:val="36"/>
          <w:szCs w:val="36"/>
        </w:rPr>
        <w:lastRenderedPageBreak/>
        <w:t>第一章   采购邀请</w:t>
      </w:r>
      <w:bookmarkStart w:id="2" w:name="_Toc28359002"/>
      <w:bookmarkStart w:id="3" w:name="_Toc35393621"/>
      <w:bookmarkStart w:id="4" w:name="_Toc28359079"/>
      <w:bookmarkStart w:id="5" w:name="_Toc35393790"/>
      <w:bookmarkStart w:id="6" w:name="_Hlk24379207"/>
      <w:bookmarkEnd w:id="1"/>
    </w:p>
    <w:p w:rsidR="004F360E" w:rsidRPr="004F360E" w:rsidRDefault="004F360E" w:rsidP="004F360E">
      <w:pPr>
        <w:spacing w:line="360" w:lineRule="auto"/>
        <w:ind w:firstLineChars="200" w:firstLine="480"/>
        <w:rPr>
          <w:rFonts w:ascii="宋体" w:eastAsia="宋体" w:hAnsi="宋体" w:cs="Times New Roman"/>
          <w:sz w:val="24"/>
          <w:szCs w:val="24"/>
        </w:rPr>
      </w:pPr>
    </w:p>
    <w:p w:rsidR="004F360E" w:rsidRPr="004F360E"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r w:rsidRPr="004F360E">
        <w:rPr>
          <w:rFonts w:ascii="宋体" w:eastAsia="宋体" w:hAnsi="宋体" w:cs="Times New Roman"/>
          <w:b/>
          <w:kern w:val="0"/>
          <w:sz w:val="24"/>
          <w:szCs w:val="24"/>
        </w:rPr>
        <w:t>一、项目基本情况</w:t>
      </w:r>
      <w:bookmarkEnd w:id="2"/>
      <w:bookmarkEnd w:id="3"/>
      <w:bookmarkEnd w:id="4"/>
      <w:bookmarkEnd w:id="5"/>
    </w:p>
    <w:p w:rsidR="00675E34" w:rsidRDefault="004F360E" w:rsidP="00675E34">
      <w:pPr>
        <w:spacing w:line="360" w:lineRule="auto"/>
        <w:ind w:firstLineChars="200" w:firstLine="480"/>
        <w:rPr>
          <w:rFonts w:ascii="宋体" w:eastAsia="宋体" w:hAnsi="宋体" w:cs="Times New Roman"/>
          <w:sz w:val="24"/>
          <w:szCs w:val="24"/>
          <w:u w:val="single"/>
        </w:rPr>
      </w:pPr>
      <w:r w:rsidRPr="004F360E">
        <w:rPr>
          <w:rFonts w:ascii="宋体" w:eastAsia="宋体" w:hAnsi="宋体" w:cs="Times New Roman"/>
          <w:sz w:val="24"/>
          <w:szCs w:val="24"/>
        </w:rPr>
        <w:t>1.</w:t>
      </w:r>
      <w:r w:rsidR="0026211A">
        <w:rPr>
          <w:rFonts w:ascii="宋体" w:eastAsia="宋体" w:hAnsi="宋体" w:cs="Times New Roman"/>
          <w:sz w:val="24"/>
          <w:szCs w:val="24"/>
        </w:rPr>
        <w:t>项目编号/包号</w:t>
      </w:r>
      <w:r w:rsidRPr="004F360E">
        <w:rPr>
          <w:rFonts w:ascii="宋体" w:eastAsia="宋体" w:hAnsi="宋体" w:cs="Times New Roman"/>
          <w:sz w:val="24"/>
          <w:szCs w:val="24"/>
        </w:rPr>
        <w:t>：</w:t>
      </w:r>
      <w:r w:rsidR="00C93B69" w:rsidRPr="00C93B69">
        <w:rPr>
          <w:rFonts w:ascii="宋体" w:eastAsia="宋体" w:hAnsi="宋体" w:cs="Times New Roman"/>
          <w:sz w:val="24"/>
          <w:szCs w:val="24"/>
        </w:rPr>
        <w:t>11010724210200009586-XM001</w:t>
      </w:r>
      <w:r w:rsidR="00675E34" w:rsidRPr="00C93B69">
        <w:rPr>
          <w:rFonts w:ascii="宋体" w:eastAsia="宋体" w:hAnsi="宋体" w:cs="Times New Roman" w:hint="eastAsia"/>
          <w:sz w:val="24"/>
          <w:szCs w:val="24"/>
        </w:rPr>
        <w:t>；</w:t>
      </w:r>
    </w:p>
    <w:p w:rsidR="004F360E" w:rsidRPr="00675E34" w:rsidRDefault="004F360E" w:rsidP="00675E34">
      <w:pPr>
        <w:spacing w:line="360" w:lineRule="auto"/>
        <w:ind w:firstLineChars="200" w:firstLine="480"/>
        <w:rPr>
          <w:rFonts w:ascii="宋体" w:eastAsia="宋体" w:hAnsi="宋体" w:cs="Times New Roman"/>
          <w:sz w:val="24"/>
          <w:szCs w:val="24"/>
          <w:u w:val="single"/>
        </w:rPr>
      </w:pPr>
      <w:r w:rsidRPr="004F360E">
        <w:rPr>
          <w:rFonts w:ascii="宋体" w:eastAsia="宋体" w:hAnsi="宋体" w:cs="Times New Roman"/>
          <w:sz w:val="24"/>
          <w:szCs w:val="24"/>
        </w:rPr>
        <w:t>2.项目名称：</w:t>
      </w:r>
      <w:r w:rsidR="00C93B69">
        <w:rPr>
          <w:rFonts w:ascii="宋体" w:eastAsia="宋体" w:hAnsi="宋体" w:cs="Times New Roman" w:hint="eastAsia"/>
          <w:sz w:val="24"/>
          <w:szCs w:val="24"/>
        </w:rPr>
        <w:t>五里坨街道辖区内大气污染降尘洒水</w:t>
      </w:r>
      <w:r w:rsidR="00933075">
        <w:rPr>
          <w:rFonts w:ascii="宋体" w:eastAsia="宋体" w:hAnsi="宋体" w:cs="Times New Roman" w:hint="eastAsia"/>
          <w:sz w:val="24"/>
          <w:szCs w:val="24"/>
        </w:rPr>
        <w:t>；</w:t>
      </w:r>
    </w:p>
    <w:p w:rsidR="004F360E" w:rsidRPr="004F360E" w:rsidRDefault="004F360E" w:rsidP="004F360E">
      <w:pPr>
        <w:spacing w:line="360" w:lineRule="auto"/>
        <w:ind w:firstLineChars="200" w:firstLine="480"/>
        <w:rPr>
          <w:rFonts w:ascii="宋体" w:eastAsia="宋体" w:hAnsi="宋体" w:cs="Times New Roman"/>
          <w:sz w:val="24"/>
          <w:szCs w:val="24"/>
        </w:rPr>
      </w:pPr>
      <w:r w:rsidRPr="004F360E">
        <w:rPr>
          <w:rFonts w:ascii="宋体" w:eastAsia="宋体" w:hAnsi="宋体" w:cs="Times New Roman"/>
          <w:sz w:val="24"/>
          <w:szCs w:val="24"/>
        </w:rPr>
        <w:t>3.采购方式：竞争性磋商</w:t>
      </w:r>
      <w:r w:rsidR="00933075">
        <w:rPr>
          <w:rFonts w:ascii="宋体" w:eastAsia="宋体" w:hAnsi="宋体" w:cs="Times New Roman" w:hint="eastAsia"/>
          <w:sz w:val="24"/>
          <w:szCs w:val="24"/>
        </w:rPr>
        <w:t>；</w:t>
      </w:r>
    </w:p>
    <w:bookmarkEnd w:id="6"/>
    <w:p w:rsidR="000E5085" w:rsidRPr="000E5085" w:rsidRDefault="004F360E" w:rsidP="000E5085">
      <w:pPr>
        <w:spacing w:line="360" w:lineRule="auto"/>
        <w:ind w:firstLineChars="200" w:firstLine="480"/>
        <w:rPr>
          <w:rFonts w:ascii="宋体" w:eastAsia="宋体" w:hAnsi="宋体" w:cs="Times New Roman"/>
          <w:sz w:val="24"/>
          <w:szCs w:val="24"/>
        </w:rPr>
      </w:pPr>
      <w:r w:rsidRPr="004F360E">
        <w:rPr>
          <w:rFonts w:ascii="宋体" w:eastAsia="宋体" w:hAnsi="宋体" w:cs="Times New Roman"/>
          <w:sz w:val="24"/>
          <w:szCs w:val="24"/>
        </w:rPr>
        <w:t>4.</w:t>
      </w:r>
      <w:r w:rsidR="00490E9F">
        <w:rPr>
          <w:rFonts w:ascii="宋体" w:eastAsia="宋体" w:hAnsi="宋体" w:cs="Times New Roman"/>
          <w:sz w:val="24"/>
          <w:szCs w:val="24"/>
        </w:rPr>
        <w:t>项目预算金额</w:t>
      </w:r>
      <w:r w:rsidR="00490E9F">
        <w:rPr>
          <w:rFonts w:ascii="宋体" w:eastAsia="宋体" w:hAnsi="宋体" w:cs="Times New Roman" w:hint="eastAsia"/>
          <w:sz w:val="24"/>
          <w:szCs w:val="24"/>
        </w:rPr>
        <w:t>：</w:t>
      </w:r>
      <w:r w:rsidR="00D80C67">
        <w:rPr>
          <w:rFonts w:ascii="宋体" w:eastAsia="宋体" w:hAnsi="宋体" w:cs="Times New Roman" w:hint="eastAsia"/>
          <w:sz w:val="24"/>
          <w:szCs w:val="24"/>
        </w:rPr>
        <w:t>2000000.00</w:t>
      </w:r>
      <w:r w:rsidR="00490E9F">
        <w:rPr>
          <w:rFonts w:ascii="宋体" w:eastAsia="宋体" w:hAnsi="宋体" w:cs="Times New Roman" w:hint="eastAsia"/>
          <w:sz w:val="24"/>
          <w:szCs w:val="24"/>
        </w:rPr>
        <w:t xml:space="preserve">元 </w:t>
      </w:r>
      <w:r w:rsidR="00675E34">
        <w:rPr>
          <w:rFonts w:ascii="宋体" w:eastAsia="宋体" w:hAnsi="宋体" w:cs="Times New Roman" w:hint="eastAsia"/>
          <w:sz w:val="24"/>
          <w:szCs w:val="24"/>
        </w:rPr>
        <w:t>；</w:t>
      </w:r>
      <w:r w:rsidR="00D80C67">
        <w:rPr>
          <w:rFonts w:ascii="宋体" w:eastAsia="宋体" w:hAnsi="宋体" w:cs="Times New Roman" w:hint="eastAsia"/>
          <w:sz w:val="24"/>
          <w:szCs w:val="24"/>
        </w:rPr>
        <w:t xml:space="preserve"> </w:t>
      </w:r>
      <w:r w:rsidR="000E5085" w:rsidRPr="000E5085">
        <w:rPr>
          <w:rFonts w:ascii="宋体" w:eastAsia="宋体" w:hAnsi="宋体" w:cs="Times New Roman" w:hint="eastAsia"/>
          <w:sz w:val="24"/>
          <w:szCs w:val="24"/>
        </w:rPr>
        <w:t>（其中，第 01包：</w:t>
      </w:r>
      <w:r w:rsidR="000E5085">
        <w:rPr>
          <w:rFonts w:ascii="宋体" w:eastAsia="宋体" w:hAnsi="宋体" w:cs="Times New Roman" w:hint="eastAsia"/>
          <w:sz w:val="24"/>
          <w:szCs w:val="24"/>
        </w:rPr>
        <w:t>970000.00</w:t>
      </w:r>
      <w:r w:rsidR="000E5085" w:rsidRPr="000E5085">
        <w:rPr>
          <w:rFonts w:ascii="宋体" w:eastAsia="宋体" w:hAnsi="宋体" w:cs="Times New Roman" w:hint="eastAsia"/>
          <w:sz w:val="24"/>
          <w:szCs w:val="24"/>
        </w:rPr>
        <w:t>元，第 02包：10</w:t>
      </w:r>
      <w:r w:rsidR="000E5085">
        <w:rPr>
          <w:rFonts w:ascii="宋体" w:eastAsia="宋体" w:hAnsi="宋体" w:cs="Times New Roman" w:hint="eastAsia"/>
          <w:sz w:val="24"/>
          <w:szCs w:val="24"/>
        </w:rPr>
        <w:t>30000.00</w:t>
      </w:r>
      <w:r w:rsidR="000E5085" w:rsidRPr="000E5085">
        <w:rPr>
          <w:rFonts w:ascii="宋体" w:eastAsia="宋体" w:hAnsi="宋体" w:cs="Times New Roman" w:hint="eastAsia"/>
          <w:sz w:val="24"/>
          <w:szCs w:val="24"/>
        </w:rPr>
        <w:t>元）、</w:t>
      </w:r>
    </w:p>
    <w:p w:rsidR="004F360E" w:rsidRDefault="000E5085" w:rsidP="000E5085">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项目最高限价</w:t>
      </w:r>
      <w:r w:rsidRPr="000E5085">
        <w:rPr>
          <w:rFonts w:ascii="宋体" w:eastAsia="宋体" w:hAnsi="宋体" w:cs="Times New Roman" w:hint="eastAsia"/>
          <w:sz w:val="24"/>
          <w:szCs w:val="24"/>
        </w:rPr>
        <w:t>：</w:t>
      </w:r>
      <w:r>
        <w:rPr>
          <w:rFonts w:ascii="宋体" w:eastAsia="宋体" w:hAnsi="宋体" w:cs="Times New Roman" w:hint="eastAsia"/>
          <w:sz w:val="24"/>
          <w:szCs w:val="24"/>
        </w:rPr>
        <w:t>2000000.00</w:t>
      </w:r>
      <w:r w:rsidRPr="000E5085">
        <w:rPr>
          <w:rFonts w:ascii="宋体" w:eastAsia="宋体" w:hAnsi="宋体" w:cs="Times New Roman" w:hint="eastAsia"/>
          <w:sz w:val="24"/>
          <w:szCs w:val="24"/>
        </w:rPr>
        <w:t>元</w:t>
      </w:r>
      <w:r>
        <w:rPr>
          <w:rFonts w:ascii="宋体" w:eastAsia="宋体" w:hAnsi="宋体" w:cs="Times New Roman" w:hint="eastAsia"/>
          <w:sz w:val="24"/>
          <w:szCs w:val="24"/>
        </w:rPr>
        <w:t>；</w:t>
      </w:r>
      <w:r w:rsidRPr="000E5085">
        <w:rPr>
          <w:rFonts w:ascii="宋体" w:eastAsia="宋体" w:hAnsi="宋体" w:cs="Times New Roman" w:hint="eastAsia"/>
          <w:sz w:val="24"/>
          <w:szCs w:val="24"/>
        </w:rPr>
        <w:t>（其中，第 01包：</w:t>
      </w:r>
      <w:r>
        <w:rPr>
          <w:rFonts w:ascii="宋体" w:eastAsia="宋体" w:hAnsi="宋体" w:cs="Times New Roman" w:hint="eastAsia"/>
          <w:sz w:val="24"/>
          <w:szCs w:val="24"/>
        </w:rPr>
        <w:t>970000.00</w:t>
      </w:r>
      <w:r w:rsidRPr="000E5085">
        <w:rPr>
          <w:rFonts w:ascii="宋体" w:eastAsia="宋体" w:hAnsi="宋体" w:cs="Times New Roman" w:hint="eastAsia"/>
          <w:sz w:val="24"/>
          <w:szCs w:val="24"/>
        </w:rPr>
        <w:t>元，第 02包：</w:t>
      </w:r>
      <w:r>
        <w:rPr>
          <w:rFonts w:ascii="宋体" w:eastAsia="宋体" w:hAnsi="宋体" w:cs="Times New Roman" w:hint="eastAsia"/>
          <w:sz w:val="24"/>
          <w:szCs w:val="24"/>
        </w:rPr>
        <w:t>1030000.00</w:t>
      </w:r>
      <w:r w:rsidRPr="000E5085">
        <w:rPr>
          <w:rFonts w:ascii="宋体" w:eastAsia="宋体" w:hAnsi="宋体" w:cs="Times New Roman" w:hint="eastAsia"/>
          <w:sz w:val="24"/>
          <w:szCs w:val="24"/>
        </w:rPr>
        <w:t>元）</w:t>
      </w:r>
      <w:r>
        <w:rPr>
          <w:rFonts w:ascii="宋体" w:eastAsia="宋体" w:hAnsi="宋体" w:cs="Times New Roman" w:hint="eastAsia"/>
          <w:sz w:val="24"/>
          <w:szCs w:val="24"/>
        </w:rPr>
        <w:t>。</w:t>
      </w:r>
      <w:r w:rsidR="00490E9F">
        <w:rPr>
          <w:rFonts w:ascii="宋体" w:eastAsia="宋体" w:hAnsi="宋体" w:cs="Times New Roman" w:hint="eastAsia"/>
          <w:sz w:val="24"/>
          <w:szCs w:val="24"/>
        </w:rPr>
        <w:t xml:space="preserve"> </w:t>
      </w:r>
      <w:r w:rsidR="00490E9F">
        <w:rPr>
          <w:rFonts w:ascii="宋体" w:eastAsia="宋体" w:hAnsi="宋体" w:cs="Times New Roman"/>
          <w:sz w:val="24"/>
          <w:szCs w:val="24"/>
        </w:rPr>
        <w:t xml:space="preserve"> </w:t>
      </w:r>
    </w:p>
    <w:p w:rsidR="004F360E" w:rsidRPr="004F360E" w:rsidRDefault="003D6971" w:rsidP="004F360E">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5</w:t>
      </w:r>
      <w:r w:rsidR="004F360E" w:rsidRPr="004F360E">
        <w:rPr>
          <w:rFonts w:ascii="宋体" w:eastAsia="宋体" w:hAnsi="宋体" w:cs="Times New Roman"/>
          <w:sz w:val="24"/>
          <w:szCs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
        <w:gridCol w:w="1419"/>
        <w:gridCol w:w="1561"/>
        <w:gridCol w:w="992"/>
        <w:gridCol w:w="4306"/>
      </w:tblGrid>
      <w:tr w:rsidR="004F360E" w:rsidRPr="004F360E" w:rsidTr="00D80C67">
        <w:trPr>
          <w:trHeight w:val="454"/>
        </w:trPr>
        <w:tc>
          <w:tcPr>
            <w:tcW w:w="519" w:type="pct"/>
            <w:vAlign w:val="center"/>
          </w:tcPr>
          <w:p w:rsidR="004F360E" w:rsidRPr="004F360E" w:rsidRDefault="004F360E" w:rsidP="004F360E">
            <w:pPr>
              <w:jc w:val="center"/>
              <w:rPr>
                <w:rFonts w:ascii="宋体" w:eastAsia="宋体" w:hAnsi="宋体" w:cs="Times New Roman"/>
                <w:bCs/>
                <w:szCs w:val="21"/>
              </w:rPr>
            </w:pPr>
            <w:r w:rsidRPr="004F360E">
              <w:rPr>
                <w:rFonts w:ascii="宋体" w:eastAsia="宋体" w:hAnsi="宋体" w:cs="Times New Roman"/>
                <w:bCs/>
                <w:szCs w:val="21"/>
              </w:rPr>
              <w:t>包号</w:t>
            </w:r>
          </w:p>
        </w:tc>
        <w:tc>
          <w:tcPr>
            <w:tcW w:w="768" w:type="pct"/>
            <w:vAlign w:val="center"/>
          </w:tcPr>
          <w:p w:rsidR="004F360E" w:rsidRPr="004F360E" w:rsidRDefault="004F360E" w:rsidP="004F360E">
            <w:pPr>
              <w:jc w:val="center"/>
              <w:rPr>
                <w:rFonts w:ascii="宋体" w:eastAsia="宋体" w:hAnsi="宋体" w:cs="Times New Roman"/>
                <w:bCs/>
                <w:szCs w:val="21"/>
              </w:rPr>
            </w:pPr>
            <w:r w:rsidRPr="004F360E">
              <w:rPr>
                <w:rFonts w:ascii="宋体" w:eastAsia="宋体" w:hAnsi="宋体" w:cs="Times New Roman"/>
                <w:bCs/>
                <w:szCs w:val="21"/>
              </w:rPr>
              <w:t>标的名称</w:t>
            </w:r>
          </w:p>
        </w:tc>
        <w:tc>
          <w:tcPr>
            <w:tcW w:w="845" w:type="pct"/>
            <w:vAlign w:val="center"/>
          </w:tcPr>
          <w:p w:rsidR="004F360E" w:rsidRPr="004F360E" w:rsidRDefault="004F360E" w:rsidP="004F360E">
            <w:pPr>
              <w:jc w:val="center"/>
              <w:rPr>
                <w:rFonts w:ascii="宋体" w:eastAsia="宋体" w:hAnsi="宋体" w:cs="Times New Roman"/>
                <w:bCs/>
                <w:szCs w:val="21"/>
              </w:rPr>
            </w:pPr>
            <w:r w:rsidRPr="004F360E">
              <w:rPr>
                <w:rFonts w:ascii="宋体" w:eastAsia="宋体" w:hAnsi="宋体" w:cs="Times New Roman"/>
                <w:bCs/>
                <w:szCs w:val="21"/>
              </w:rPr>
              <w:t>采购包预算金额</w:t>
            </w:r>
          </w:p>
          <w:p w:rsidR="004F360E" w:rsidRPr="004F360E" w:rsidRDefault="004F360E" w:rsidP="00D80C67">
            <w:pPr>
              <w:jc w:val="center"/>
              <w:rPr>
                <w:rFonts w:ascii="宋体" w:eastAsia="宋体" w:hAnsi="宋体" w:cs="Times New Roman"/>
                <w:bCs/>
                <w:szCs w:val="21"/>
              </w:rPr>
            </w:pPr>
            <w:r w:rsidRPr="004F360E">
              <w:rPr>
                <w:rFonts w:ascii="宋体" w:eastAsia="宋体" w:hAnsi="宋体" w:cs="Times New Roman"/>
                <w:bCs/>
                <w:szCs w:val="21"/>
              </w:rPr>
              <w:t>（元）</w:t>
            </w:r>
          </w:p>
        </w:tc>
        <w:tc>
          <w:tcPr>
            <w:tcW w:w="537" w:type="pct"/>
            <w:vAlign w:val="center"/>
          </w:tcPr>
          <w:p w:rsidR="004F360E" w:rsidRPr="004F360E" w:rsidRDefault="004F360E" w:rsidP="004F360E">
            <w:pPr>
              <w:jc w:val="center"/>
              <w:rPr>
                <w:rFonts w:ascii="宋体" w:eastAsia="宋体" w:hAnsi="宋体" w:cs="Times New Roman"/>
                <w:bCs/>
                <w:szCs w:val="21"/>
              </w:rPr>
            </w:pPr>
            <w:r w:rsidRPr="004F360E">
              <w:rPr>
                <w:rFonts w:ascii="宋体" w:eastAsia="宋体" w:hAnsi="宋体" w:cs="Times New Roman"/>
                <w:bCs/>
                <w:szCs w:val="21"/>
              </w:rPr>
              <w:t>数量</w:t>
            </w:r>
          </w:p>
        </w:tc>
        <w:tc>
          <w:tcPr>
            <w:tcW w:w="2332" w:type="pct"/>
            <w:vAlign w:val="center"/>
          </w:tcPr>
          <w:p w:rsidR="004F360E" w:rsidRPr="004F360E" w:rsidRDefault="004F360E" w:rsidP="00AB781F">
            <w:pPr>
              <w:spacing w:line="360" w:lineRule="auto"/>
              <w:ind w:leftChars="-16" w:hangingChars="16" w:hanging="34"/>
              <w:jc w:val="center"/>
              <w:rPr>
                <w:rFonts w:ascii="宋体" w:eastAsia="宋体" w:hAnsi="宋体" w:cs="Times New Roman"/>
                <w:szCs w:val="21"/>
              </w:rPr>
            </w:pPr>
            <w:r w:rsidRPr="004F360E">
              <w:rPr>
                <w:rFonts w:ascii="宋体" w:eastAsia="宋体" w:hAnsi="宋体" w:cs="Times New Roman"/>
                <w:szCs w:val="21"/>
              </w:rPr>
              <w:t>简要技术需求或服务要求</w:t>
            </w:r>
          </w:p>
        </w:tc>
      </w:tr>
      <w:tr w:rsidR="003C6B88" w:rsidRPr="004F360E" w:rsidTr="00D80C67">
        <w:trPr>
          <w:trHeight w:val="454"/>
        </w:trPr>
        <w:tc>
          <w:tcPr>
            <w:tcW w:w="519" w:type="pct"/>
            <w:vAlign w:val="center"/>
          </w:tcPr>
          <w:p w:rsidR="003C6B88" w:rsidRPr="00AB781F" w:rsidRDefault="00490E9F" w:rsidP="004F360E">
            <w:pPr>
              <w:jc w:val="center"/>
              <w:rPr>
                <w:rFonts w:ascii="宋体" w:eastAsia="宋体" w:hAnsi="宋体" w:cs="Times New Roman"/>
                <w:bCs/>
                <w:sz w:val="18"/>
                <w:szCs w:val="18"/>
              </w:rPr>
            </w:pPr>
            <w:r>
              <w:rPr>
                <w:rFonts w:ascii="宋体" w:eastAsia="宋体" w:hAnsi="宋体" w:cs="Times New Roman" w:hint="eastAsia"/>
                <w:sz w:val="18"/>
                <w:szCs w:val="18"/>
              </w:rPr>
              <w:t>1</w:t>
            </w:r>
          </w:p>
        </w:tc>
        <w:tc>
          <w:tcPr>
            <w:tcW w:w="768" w:type="pct"/>
            <w:vAlign w:val="center"/>
          </w:tcPr>
          <w:p w:rsidR="003C6B88" w:rsidRPr="00675E34" w:rsidRDefault="00C93B69" w:rsidP="000E5085">
            <w:pPr>
              <w:spacing w:line="276"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五里坨街道辖区内大气污染降尘洒水</w:t>
            </w:r>
            <w:r w:rsidR="00D91F2F">
              <w:rPr>
                <w:rFonts w:ascii="宋体" w:eastAsia="宋体" w:hAnsi="宋体" w:cs="Times New Roman" w:hint="eastAsia"/>
                <w:kern w:val="0"/>
                <w:sz w:val="18"/>
                <w:szCs w:val="18"/>
              </w:rPr>
              <w:t>(</w:t>
            </w:r>
            <w:r w:rsidR="000E5085">
              <w:rPr>
                <w:rFonts w:ascii="宋体" w:eastAsia="宋体" w:hAnsi="宋体" w:cs="Times New Roman" w:hint="eastAsia"/>
                <w:kern w:val="0"/>
                <w:sz w:val="18"/>
                <w:szCs w:val="18"/>
              </w:rPr>
              <w:t>第一包</w:t>
            </w:r>
            <w:r w:rsidR="00D91F2F">
              <w:rPr>
                <w:rFonts w:ascii="宋体" w:eastAsia="宋体" w:hAnsi="宋体" w:cs="Times New Roman" w:hint="eastAsia"/>
                <w:kern w:val="0"/>
                <w:sz w:val="18"/>
                <w:szCs w:val="18"/>
              </w:rPr>
              <w:t>)</w:t>
            </w:r>
          </w:p>
        </w:tc>
        <w:tc>
          <w:tcPr>
            <w:tcW w:w="845" w:type="pct"/>
            <w:vAlign w:val="center"/>
          </w:tcPr>
          <w:p w:rsidR="003C6B88" w:rsidRPr="00675E34" w:rsidRDefault="000E5085" w:rsidP="000E5085">
            <w:pPr>
              <w:spacing w:line="276" w:lineRule="auto"/>
              <w:jc w:val="center"/>
              <w:rPr>
                <w:rFonts w:ascii="宋体" w:eastAsia="宋体" w:hAnsi="宋体" w:cs="Times New Roman"/>
                <w:kern w:val="0"/>
                <w:sz w:val="18"/>
                <w:szCs w:val="18"/>
              </w:rPr>
            </w:pPr>
            <w:r>
              <w:rPr>
                <w:rFonts w:ascii="宋体" w:eastAsia="宋体" w:hAnsi="宋体" w:cs="Times New Roman" w:hint="eastAsia"/>
                <w:kern w:val="0"/>
                <w:sz w:val="18"/>
                <w:szCs w:val="18"/>
              </w:rPr>
              <w:t>970000.00</w:t>
            </w:r>
          </w:p>
        </w:tc>
        <w:tc>
          <w:tcPr>
            <w:tcW w:w="537" w:type="pct"/>
            <w:vAlign w:val="center"/>
          </w:tcPr>
          <w:p w:rsidR="003C6B88" w:rsidRPr="00675E34" w:rsidRDefault="003C6B88" w:rsidP="00675E34">
            <w:pPr>
              <w:spacing w:line="276" w:lineRule="auto"/>
              <w:ind w:firstLineChars="200" w:firstLine="360"/>
              <w:rPr>
                <w:rFonts w:ascii="宋体" w:eastAsia="宋体" w:hAnsi="宋体" w:cs="Times New Roman"/>
                <w:kern w:val="0"/>
                <w:sz w:val="18"/>
                <w:szCs w:val="18"/>
              </w:rPr>
            </w:pPr>
            <w:r w:rsidRPr="00675E34">
              <w:rPr>
                <w:rFonts w:ascii="宋体" w:eastAsia="宋体" w:hAnsi="宋体" w:cs="Times New Roman" w:hint="eastAsia"/>
                <w:kern w:val="0"/>
                <w:sz w:val="18"/>
                <w:szCs w:val="18"/>
              </w:rPr>
              <w:t>1</w:t>
            </w:r>
          </w:p>
        </w:tc>
        <w:tc>
          <w:tcPr>
            <w:tcW w:w="2332" w:type="pct"/>
            <w:vAlign w:val="center"/>
          </w:tcPr>
          <w:p w:rsidR="003C6B88" w:rsidRPr="00AB781F" w:rsidRDefault="00C93B69" w:rsidP="005761AF">
            <w:pPr>
              <w:spacing w:line="276" w:lineRule="auto"/>
              <w:rPr>
                <w:rFonts w:ascii="宋体" w:eastAsia="宋体" w:hAnsi="宋体" w:cs="Times New Roman"/>
                <w:kern w:val="0"/>
                <w:sz w:val="18"/>
                <w:szCs w:val="18"/>
              </w:rPr>
            </w:pPr>
            <w:r w:rsidRPr="00C93B69">
              <w:rPr>
                <w:rFonts w:ascii="宋体" w:eastAsia="宋体" w:hAnsi="宋体" w:cs="Times New Roman" w:hint="eastAsia"/>
                <w:kern w:val="0"/>
                <w:sz w:val="18"/>
                <w:szCs w:val="18"/>
              </w:rPr>
              <w:t>石门南路、五里坨西街、五里坨中街、五里坨东街、黑石头路、黑石头北街等地的降尘工作，天翠阳光第二社区墙外站点洒水降尘</w:t>
            </w:r>
            <w:r w:rsidR="00490E9F">
              <w:rPr>
                <w:rFonts w:ascii="宋体" w:eastAsia="宋体" w:hAnsi="宋体" w:cs="Times New Roman" w:hint="eastAsia"/>
                <w:kern w:val="0"/>
                <w:sz w:val="18"/>
                <w:szCs w:val="18"/>
              </w:rPr>
              <w:t>（详见第五章采购需求）</w:t>
            </w:r>
          </w:p>
        </w:tc>
      </w:tr>
      <w:tr w:rsidR="00D91F2F" w:rsidRPr="004F360E" w:rsidTr="00D80C67">
        <w:trPr>
          <w:trHeight w:val="454"/>
        </w:trPr>
        <w:tc>
          <w:tcPr>
            <w:tcW w:w="519" w:type="pct"/>
            <w:vAlign w:val="center"/>
          </w:tcPr>
          <w:p w:rsidR="00D91F2F" w:rsidRDefault="00D91F2F" w:rsidP="004F360E">
            <w:pPr>
              <w:jc w:val="center"/>
              <w:rPr>
                <w:rFonts w:ascii="宋体" w:eastAsia="宋体" w:hAnsi="宋体" w:cs="Times New Roman"/>
                <w:sz w:val="18"/>
                <w:szCs w:val="18"/>
              </w:rPr>
            </w:pPr>
            <w:r>
              <w:rPr>
                <w:rFonts w:ascii="宋体" w:eastAsia="宋体" w:hAnsi="宋体" w:cs="Times New Roman" w:hint="eastAsia"/>
                <w:sz w:val="18"/>
                <w:szCs w:val="18"/>
              </w:rPr>
              <w:t>2</w:t>
            </w:r>
          </w:p>
        </w:tc>
        <w:tc>
          <w:tcPr>
            <w:tcW w:w="768" w:type="pct"/>
            <w:vAlign w:val="center"/>
          </w:tcPr>
          <w:p w:rsidR="00D91F2F" w:rsidRDefault="00C93B69" w:rsidP="000E5085">
            <w:pPr>
              <w:spacing w:line="276"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五里坨街道辖区内大气污染降尘洒水</w:t>
            </w:r>
            <w:r w:rsidR="00D91F2F">
              <w:rPr>
                <w:rFonts w:ascii="宋体" w:eastAsia="宋体" w:hAnsi="宋体" w:cs="Times New Roman" w:hint="eastAsia"/>
                <w:kern w:val="0"/>
                <w:sz w:val="18"/>
                <w:szCs w:val="18"/>
              </w:rPr>
              <w:t>(</w:t>
            </w:r>
            <w:r w:rsidR="000E5085">
              <w:rPr>
                <w:rFonts w:ascii="宋体" w:eastAsia="宋体" w:hAnsi="宋体" w:cs="Times New Roman" w:hint="eastAsia"/>
                <w:kern w:val="0"/>
                <w:sz w:val="18"/>
                <w:szCs w:val="18"/>
              </w:rPr>
              <w:t>第二包</w:t>
            </w:r>
          </w:p>
        </w:tc>
        <w:tc>
          <w:tcPr>
            <w:tcW w:w="845" w:type="pct"/>
            <w:vAlign w:val="center"/>
          </w:tcPr>
          <w:p w:rsidR="00D91F2F" w:rsidRDefault="000E5085" w:rsidP="000E5085">
            <w:pPr>
              <w:spacing w:line="276" w:lineRule="auto"/>
              <w:jc w:val="center"/>
              <w:rPr>
                <w:rFonts w:ascii="宋体" w:eastAsia="宋体" w:hAnsi="宋体" w:cs="Times New Roman"/>
                <w:kern w:val="0"/>
                <w:sz w:val="18"/>
                <w:szCs w:val="18"/>
              </w:rPr>
            </w:pPr>
            <w:r>
              <w:rPr>
                <w:rFonts w:ascii="宋体" w:eastAsia="宋体" w:hAnsi="宋体" w:cs="Times New Roman" w:hint="eastAsia"/>
                <w:kern w:val="0"/>
                <w:sz w:val="18"/>
                <w:szCs w:val="18"/>
              </w:rPr>
              <w:t>1030000.00</w:t>
            </w:r>
          </w:p>
        </w:tc>
        <w:tc>
          <w:tcPr>
            <w:tcW w:w="537" w:type="pct"/>
            <w:vAlign w:val="center"/>
          </w:tcPr>
          <w:p w:rsidR="00D91F2F" w:rsidRPr="00675E34" w:rsidRDefault="00D91F2F" w:rsidP="00675E34">
            <w:pPr>
              <w:spacing w:line="276" w:lineRule="auto"/>
              <w:ind w:firstLineChars="200" w:firstLine="360"/>
              <w:rPr>
                <w:rFonts w:ascii="宋体" w:eastAsia="宋体" w:hAnsi="宋体" w:cs="Times New Roman"/>
                <w:kern w:val="0"/>
                <w:sz w:val="18"/>
                <w:szCs w:val="18"/>
              </w:rPr>
            </w:pPr>
            <w:r>
              <w:rPr>
                <w:rFonts w:ascii="宋体" w:eastAsia="宋体" w:hAnsi="宋体" w:cs="Times New Roman" w:hint="eastAsia"/>
                <w:kern w:val="0"/>
                <w:sz w:val="18"/>
                <w:szCs w:val="18"/>
              </w:rPr>
              <w:t>1</w:t>
            </w:r>
          </w:p>
        </w:tc>
        <w:tc>
          <w:tcPr>
            <w:tcW w:w="2332" w:type="pct"/>
            <w:vAlign w:val="center"/>
          </w:tcPr>
          <w:p w:rsidR="00D91F2F" w:rsidRPr="00490E9F" w:rsidRDefault="00BB093E" w:rsidP="005761AF">
            <w:pPr>
              <w:spacing w:line="276" w:lineRule="auto"/>
              <w:rPr>
                <w:rFonts w:ascii="宋体" w:eastAsia="宋体" w:hAnsi="宋体" w:cs="Times New Roman"/>
                <w:kern w:val="0"/>
                <w:sz w:val="18"/>
                <w:szCs w:val="18"/>
              </w:rPr>
            </w:pPr>
            <w:r w:rsidRPr="00BB093E">
              <w:rPr>
                <w:rFonts w:ascii="宋体" w:eastAsia="宋体" w:hAnsi="宋体" w:cs="Times New Roman" w:hint="eastAsia"/>
                <w:kern w:val="0"/>
                <w:sz w:val="18"/>
                <w:szCs w:val="18"/>
              </w:rPr>
              <w:t xml:space="preserve">潭峪路、马尾桥北路、秀府北一路 </w:t>
            </w:r>
            <w:r>
              <w:rPr>
                <w:rFonts w:ascii="宋体" w:eastAsia="宋体" w:hAnsi="宋体" w:cs="Times New Roman" w:hint="eastAsia"/>
                <w:kern w:val="0"/>
                <w:sz w:val="18"/>
                <w:szCs w:val="18"/>
              </w:rPr>
              <w:t>、秀府西街、陆军部东门洒水降尘以及</w:t>
            </w:r>
            <w:r w:rsidRPr="00BB093E">
              <w:rPr>
                <w:rFonts w:ascii="宋体" w:eastAsia="宋体" w:hAnsi="宋体" w:cs="Times New Roman" w:hint="eastAsia"/>
                <w:kern w:val="0"/>
                <w:sz w:val="18"/>
                <w:szCs w:val="18"/>
              </w:rPr>
              <w:t>石门南路、五里坨西街、五里坨中街、五里坨东街、黑石头路、黑石头北街、潭峪路 马尾桥北路、秀府北一路、秀府西街等辖区所有行道树的雾炮作业，实施地点为五里坨辖区内洒水、喷雾降尘。</w:t>
            </w:r>
            <w:r w:rsidR="005761AF">
              <w:rPr>
                <w:rFonts w:ascii="宋体" w:eastAsia="宋体" w:hAnsi="宋体" w:cs="Times New Roman" w:hint="eastAsia"/>
                <w:kern w:val="0"/>
                <w:sz w:val="18"/>
                <w:szCs w:val="18"/>
              </w:rPr>
              <w:t>（详见第五章采购需求）</w:t>
            </w:r>
          </w:p>
        </w:tc>
      </w:tr>
    </w:tbl>
    <w:p w:rsidR="004F360E" w:rsidRDefault="003D6971" w:rsidP="004F360E">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6</w:t>
      </w:r>
      <w:r w:rsidR="004F360E" w:rsidRPr="004F360E">
        <w:rPr>
          <w:rFonts w:ascii="宋体" w:eastAsia="宋体" w:hAnsi="宋体" w:cs="Times New Roman"/>
          <w:sz w:val="24"/>
          <w:szCs w:val="24"/>
        </w:rPr>
        <w:t>.</w:t>
      </w:r>
      <w:r w:rsidR="004F360E" w:rsidRPr="004F360E">
        <w:rPr>
          <w:rFonts w:ascii="宋体" w:eastAsia="宋体" w:hAnsi="宋体" w:cs="Times New Roman" w:hint="eastAsia"/>
          <w:sz w:val="24"/>
          <w:szCs w:val="24"/>
        </w:rPr>
        <w:t>合同履行期限</w:t>
      </w:r>
      <w:r w:rsidR="004F360E" w:rsidRPr="004F360E">
        <w:rPr>
          <w:rFonts w:ascii="宋体" w:eastAsia="宋体" w:hAnsi="宋体" w:cs="Times New Roman"/>
          <w:sz w:val="24"/>
          <w:szCs w:val="24"/>
        </w:rPr>
        <w:t>：</w:t>
      </w:r>
      <w:r w:rsidR="005761AF" w:rsidRPr="005761AF">
        <w:rPr>
          <w:rFonts w:ascii="宋体" w:eastAsia="宋体" w:hAnsi="宋体" w:cs="Times New Roman" w:hint="eastAsia"/>
          <w:sz w:val="24"/>
          <w:szCs w:val="24"/>
        </w:rPr>
        <w:t>2024年3月15日至2024年11月15日</w:t>
      </w:r>
      <w:r w:rsidR="005761AF">
        <w:rPr>
          <w:rFonts w:ascii="宋体" w:eastAsia="宋体" w:hAnsi="宋体" w:cs="Times New Roman" w:hint="eastAsia"/>
          <w:sz w:val="24"/>
          <w:szCs w:val="24"/>
        </w:rPr>
        <w:t>。</w:t>
      </w:r>
    </w:p>
    <w:p w:rsidR="004F360E" w:rsidRPr="0084717F" w:rsidRDefault="003D6971" w:rsidP="00675E34">
      <w:pPr>
        <w:spacing w:line="276" w:lineRule="auto"/>
        <w:ind w:firstLineChars="200" w:firstLine="480"/>
        <w:rPr>
          <w:rFonts w:ascii="宋体" w:eastAsia="宋体" w:hAnsi="宋体" w:cs="Times New Roman"/>
          <w:color w:val="FF0000"/>
          <w:sz w:val="24"/>
          <w:szCs w:val="24"/>
          <w:u w:val="single"/>
        </w:rPr>
      </w:pPr>
      <w:r>
        <w:rPr>
          <w:rFonts w:ascii="宋体" w:eastAsia="宋体" w:hAnsi="宋体" w:cs="Times New Roman" w:hint="eastAsia"/>
          <w:sz w:val="24"/>
          <w:szCs w:val="24"/>
        </w:rPr>
        <w:t>7</w:t>
      </w:r>
      <w:r w:rsidR="004F360E" w:rsidRPr="004F360E">
        <w:rPr>
          <w:rFonts w:ascii="宋体" w:eastAsia="宋体" w:hAnsi="宋体" w:cs="Times New Roman"/>
          <w:sz w:val="24"/>
          <w:szCs w:val="24"/>
        </w:rPr>
        <w:t>.本项目是否接受联合体：</w:t>
      </w:r>
      <w:r w:rsidR="004F360E" w:rsidRPr="004F360E">
        <w:rPr>
          <w:rFonts w:ascii="宋体" w:eastAsia="宋体" w:hAnsi="宋体" w:cs="Times New Roman" w:hint="eastAsia"/>
          <w:szCs w:val="24"/>
        </w:rPr>
        <w:t>□</w:t>
      </w:r>
      <w:r w:rsidR="004F360E" w:rsidRPr="004F360E">
        <w:rPr>
          <w:rFonts w:ascii="宋体" w:eastAsia="宋体" w:hAnsi="宋体" w:cs="Times New Roman"/>
          <w:sz w:val="24"/>
          <w:szCs w:val="24"/>
        </w:rPr>
        <w:t xml:space="preserve">是  </w:t>
      </w:r>
      <w:r w:rsidR="004F360E" w:rsidRPr="004F360E">
        <w:rPr>
          <w:rFonts w:ascii="宋体" w:eastAsia="宋体" w:hAnsi="宋体" w:cs="Times New Roman" w:hint="eastAsia"/>
          <w:szCs w:val="24"/>
        </w:rPr>
        <w:t>■</w:t>
      </w:r>
      <w:r w:rsidR="004F360E" w:rsidRPr="004F360E">
        <w:rPr>
          <w:rFonts w:ascii="宋体" w:eastAsia="宋体" w:hAnsi="宋体" w:cs="Times New Roman"/>
          <w:sz w:val="24"/>
          <w:szCs w:val="24"/>
        </w:rPr>
        <w:t>否。</w:t>
      </w:r>
    </w:p>
    <w:p w:rsidR="004F360E" w:rsidRPr="004F360E" w:rsidRDefault="004F360E" w:rsidP="004F360E">
      <w:pPr>
        <w:spacing w:line="360" w:lineRule="auto"/>
        <w:ind w:firstLineChars="200" w:firstLine="480"/>
        <w:rPr>
          <w:rFonts w:ascii="宋体" w:eastAsia="宋体" w:hAnsi="宋体" w:cs="Times New Roman"/>
          <w:sz w:val="24"/>
          <w:szCs w:val="24"/>
        </w:rPr>
      </w:pPr>
    </w:p>
    <w:p w:rsidR="004F360E" w:rsidRPr="004F360E" w:rsidRDefault="004F360E" w:rsidP="00F669D5">
      <w:pPr>
        <w:keepNext/>
        <w:keepLines/>
        <w:autoSpaceDE w:val="0"/>
        <w:autoSpaceDN w:val="0"/>
        <w:adjustRightInd w:val="0"/>
        <w:spacing w:line="360" w:lineRule="auto"/>
        <w:jc w:val="left"/>
        <w:outlineLvl w:val="1"/>
        <w:rPr>
          <w:rFonts w:ascii="宋体" w:eastAsia="宋体" w:hAnsi="宋体" w:cs="Times New Roman"/>
          <w:b/>
          <w:kern w:val="0"/>
          <w:sz w:val="24"/>
          <w:szCs w:val="24"/>
        </w:rPr>
      </w:pPr>
      <w:bookmarkStart w:id="7" w:name="_Toc28359003"/>
      <w:bookmarkStart w:id="8" w:name="_Toc35393791"/>
      <w:bookmarkStart w:id="9" w:name="_Toc28359080"/>
      <w:bookmarkStart w:id="10" w:name="_Toc35393622"/>
      <w:r w:rsidRPr="004F360E">
        <w:rPr>
          <w:rFonts w:ascii="宋体" w:eastAsia="宋体" w:hAnsi="宋体" w:cs="Times New Roman"/>
          <w:b/>
          <w:kern w:val="0"/>
          <w:sz w:val="24"/>
          <w:szCs w:val="24"/>
        </w:rPr>
        <w:t>二、申请人的资格要求（须同时满足）</w:t>
      </w:r>
      <w:bookmarkEnd w:id="7"/>
      <w:bookmarkEnd w:id="8"/>
      <w:bookmarkEnd w:id="9"/>
      <w:bookmarkEnd w:id="10"/>
    </w:p>
    <w:p w:rsidR="004F360E" w:rsidRPr="004F360E" w:rsidRDefault="004F360E" w:rsidP="00F669D5">
      <w:pPr>
        <w:spacing w:line="360" w:lineRule="auto"/>
        <w:ind w:firstLineChars="200" w:firstLine="480"/>
        <w:rPr>
          <w:rFonts w:ascii="宋体" w:eastAsia="宋体" w:hAnsi="宋体" w:cs="Times New Roman"/>
          <w:sz w:val="24"/>
          <w:szCs w:val="24"/>
        </w:rPr>
      </w:pPr>
      <w:r w:rsidRPr="004F360E">
        <w:rPr>
          <w:rFonts w:ascii="宋体" w:eastAsia="宋体" w:hAnsi="宋体" w:cs="Times New Roman"/>
          <w:sz w:val="24"/>
          <w:szCs w:val="24"/>
        </w:rPr>
        <w:t>1.满足《中华人民共和国政府采购法》第二十二条规定；</w:t>
      </w:r>
    </w:p>
    <w:p w:rsidR="004F360E" w:rsidRPr="004F360E" w:rsidRDefault="004F360E" w:rsidP="00F669D5">
      <w:pPr>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1）具有独立承担民事责任的能力；</w:t>
      </w:r>
    </w:p>
    <w:p w:rsidR="004F360E" w:rsidRPr="004F360E" w:rsidRDefault="004F360E" w:rsidP="00F669D5">
      <w:pPr>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2）具有良好的商业信誉和健全的财务会计制度；</w:t>
      </w:r>
    </w:p>
    <w:p w:rsidR="004F360E" w:rsidRPr="004F360E" w:rsidRDefault="004F360E" w:rsidP="00F669D5">
      <w:pPr>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3）具有履行合同所必需的设备和专业技术能力；</w:t>
      </w:r>
    </w:p>
    <w:p w:rsidR="004F360E" w:rsidRPr="004F360E" w:rsidRDefault="004F360E" w:rsidP="00F669D5">
      <w:pPr>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4）有依法缴纳税收和社会保障资金的良好记录；</w:t>
      </w:r>
    </w:p>
    <w:p w:rsidR="004F360E" w:rsidRPr="004F360E" w:rsidRDefault="004F360E" w:rsidP="00F669D5">
      <w:pPr>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5）参加政府采购活动前三年内，在经营活动中没有重大违法记录；</w:t>
      </w:r>
    </w:p>
    <w:p w:rsidR="004F360E" w:rsidRPr="004F360E" w:rsidRDefault="004F360E" w:rsidP="00F669D5">
      <w:pPr>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6）法律、行政法规规定的其他条件。</w:t>
      </w:r>
    </w:p>
    <w:p w:rsidR="004F360E" w:rsidRPr="004F360E" w:rsidRDefault="004F360E" w:rsidP="00F669D5">
      <w:pPr>
        <w:spacing w:line="360" w:lineRule="auto"/>
        <w:ind w:firstLineChars="200" w:firstLine="480"/>
        <w:rPr>
          <w:rFonts w:ascii="宋体" w:eastAsia="宋体" w:hAnsi="宋体" w:cs="Times New Roman"/>
          <w:sz w:val="24"/>
          <w:szCs w:val="24"/>
        </w:rPr>
      </w:pPr>
      <w:bookmarkStart w:id="11" w:name="_Toc28359004"/>
      <w:bookmarkStart w:id="12" w:name="_Toc28359081"/>
      <w:r w:rsidRPr="004F360E">
        <w:rPr>
          <w:rFonts w:ascii="宋体" w:eastAsia="宋体" w:hAnsi="宋体" w:cs="Times New Roman"/>
          <w:sz w:val="24"/>
          <w:szCs w:val="24"/>
        </w:rPr>
        <w:lastRenderedPageBreak/>
        <w:t>2.落实政府采购政策需满足的资格要求：</w:t>
      </w:r>
    </w:p>
    <w:p w:rsidR="004F360E" w:rsidRPr="004F360E" w:rsidRDefault="004F360E" w:rsidP="00F669D5">
      <w:pPr>
        <w:spacing w:line="360" w:lineRule="auto"/>
        <w:ind w:firstLineChars="200" w:firstLine="480"/>
        <w:rPr>
          <w:rFonts w:ascii="宋体" w:eastAsia="宋体" w:hAnsi="宋体" w:cs="Times New Roman"/>
          <w:sz w:val="24"/>
          <w:szCs w:val="24"/>
        </w:rPr>
      </w:pPr>
      <w:r w:rsidRPr="004F360E">
        <w:rPr>
          <w:rFonts w:ascii="宋体" w:eastAsia="宋体" w:hAnsi="宋体" w:cs="Times New Roman"/>
          <w:sz w:val="24"/>
          <w:szCs w:val="24"/>
        </w:rPr>
        <w:t>2.1 中小企业政策</w:t>
      </w:r>
    </w:p>
    <w:p w:rsidR="00334940" w:rsidRPr="00BB093E" w:rsidRDefault="00BB093E" w:rsidP="00BB093E">
      <w:pPr>
        <w:spacing w:line="360" w:lineRule="auto"/>
        <w:ind w:firstLineChars="200" w:firstLine="480"/>
        <w:rPr>
          <w:rFonts w:ascii="宋体" w:eastAsia="宋体" w:hAnsi="宋体" w:cs="Times New Roman"/>
          <w:sz w:val="24"/>
          <w:szCs w:val="24"/>
        </w:rPr>
      </w:pPr>
      <w:r w:rsidRPr="00BB093E">
        <w:rPr>
          <w:rFonts w:ascii="宋体" w:eastAsia="宋体" w:hAnsi="宋体" w:cs="Times New Roman" w:hint="eastAsia"/>
          <w:sz w:val="24"/>
          <w:szCs w:val="24"/>
        </w:rPr>
        <w:t>□</w:t>
      </w:r>
      <w:r w:rsidR="00297082" w:rsidRPr="00BB093E">
        <w:rPr>
          <w:rFonts w:ascii="宋体" w:eastAsia="宋体" w:hAnsi="宋体" w:cs="Times New Roman" w:hint="eastAsia"/>
          <w:sz w:val="24"/>
          <w:szCs w:val="24"/>
        </w:rPr>
        <w:t>本项目不专门面向中小企业预留采购份额。</w:t>
      </w:r>
    </w:p>
    <w:p w:rsidR="00297082" w:rsidRPr="00BB093E" w:rsidRDefault="00BB093E" w:rsidP="00025D5E">
      <w:pPr>
        <w:spacing w:line="360" w:lineRule="auto"/>
        <w:ind w:firstLineChars="200" w:firstLine="420"/>
        <w:rPr>
          <w:rFonts w:ascii="宋体" w:eastAsia="宋体" w:hAnsi="宋体" w:cs="Times New Roman"/>
          <w:sz w:val="24"/>
          <w:szCs w:val="24"/>
        </w:rPr>
      </w:pPr>
      <w:r w:rsidRPr="004F360E">
        <w:rPr>
          <w:rFonts w:ascii="宋体" w:eastAsia="宋体" w:hAnsi="宋体" w:cs="Times New Roman" w:hint="eastAsia"/>
          <w:szCs w:val="24"/>
        </w:rPr>
        <w:t>■</w:t>
      </w:r>
      <w:r w:rsidR="00297082" w:rsidRPr="00BB093E">
        <w:rPr>
          <w:rFonts w:ascii="宋体" w:eastAsia="宋体" w:hAnsi="宋体" w:cs="Times New Roman" w:hint="eastAsia"/>
          <w:sz w:val="24"/>
          <w:szCs w:val="24"/>
        </w:rPr>
        <w:t>本项目专门面向</w:t>
      </w:r>
      <w:r w:rsidR="00297082" w:rsidRPr="00BB093E">
        <w:rPr>
          <w:rFonts w:ascii="宋体" w:eastAsia="宋体" w:hAnsi="宋体" w:cs="Times New Roman"/>
          <w:sz w:val="24"/>
          <w:szCs w:val="24"/>
        </w:rPr>
        <w:t xml:space="preserve"> </w:t>
      </w:r>
      <w:r w:rsidR="001D2948" w:rsidRPr="00BB093E">
        <w:rPr>
          <w:rFonts w:ascii="宋体" w:eastAsia="宋体" w:hAnsi="宋体" w:cs="Times New Roman" w:hint="eastAsia"/>
          <w:sz w:val="24"/>
          <w:szCs w:val="24"/>
        </w:rPr>
        <w:t>□</w:t>
      </w:r>
      <w:r w:rsidR="00297082" w:rsidRPr="00BB093E">
        <w:rPr>
          <w:rFonts w:ascii="宋体" w:eastAsia="宋体" w:hAnsi="宋体" w:cs="Times New Roman" w:hint="eastAsia"/>
          <w:sz w:val="24"/>
          <w:szCs w:val="24"/>
        </w:rPr>
        <w:t>中小</w:t>
      </w:r>
      <w:r w:rsidR="00297082" w:rsidRPr="00BB093E">
        <w:rPr>
          <w:rFonts w:ascii="宋体" w:eastAsia="宋体" w:hAnsi="宋体" w:cs="Times New Roman"/>
          <w:sz w:val="24"/>
          <w:szCs w:val="24"/>
        </w:rPr>
        <w:t></w:t>
      </w:r>
      <w:r w:rsidRPr="004F360E">
        <w:rPr>
          <w:rFonts w:ascii="宋体" w:eastAsia="宋体" w:hAnsi="宋体" w:cs="Times New Roman" w:hint="eastAsia"/>
          <w:szCs w:val="24"/>
        </w:rPr>
        <w:t>■</w:t>
      </w:r>
      <w:r w:rsidR="00297082" w:rsidRPr="00BB093E">
        <w:rPr>
          <w:rFonts w:ascii="宋体" w:eastAsia="宋体" w:hAnsi="宋体" w:cs="Times New Roman" w:hint="eastAsia"/>
          <w:sz w:val="24"/>
          <w:szCs w:val="24"/>
        </w:rPr>
        <w:t>小微企业</w:t>
      </w:r>
      <w:r w:rsidR="00297082" w:rsidRPr="00BB093E">
        <w:rPr>
          <w:rFonts w:ascii="宋体" w:eastAsia="宋体" w:hAnsi="宋体" w:cs="Times New Roman"/>
          <w:sz w:val="24"/>
          <w:szCs w:val="24"/>
        </w:rPr>
        <w:t xml:space="preserve">  </w:t>
      </w:r>
      <w:r w:rsidR="00297082" w:rsidRPr="00BB093E">
        <w:rPr>
          <w:rFonts w:ascii="宋体" w:eastAsia="宋体" w:hAnsi="宋体" w:cs="Times New Roman" w:hint="eastAsia"/>
          <w:sz w:val="24"/>
          <w:szCs w:val="24"/>
        </w:rPr>
        <w:t>采购。即：提供的货物全部由符合政策要求的小微企业制造、服务全部由符合政策要求的小微企业承接。</w:t>
      </w:r>
    </w:p>
    <w:p w:rsidR="00297082" w:rsidRDefault="00297082" w:rsidP="00297082">
      <w:pPr>
        <w:spacing w:line="360" w:lineRule="auto"/>
        <w:ind w:firstLineChars="200" w:firstLine="480"/>
        <w:rPr>
          <w:rFonts w:ascii="宋体" w:eastAsia="宋体" w:hAnsi="宋体" w:cs="Times New Roman"/>
          <w:sz w:val="24"/>
          <w:szCs w:val="24"/>
        </w:rPr>
      </w:pPr>
      <w:r w:rsidRPr="00297082">
        <w:rPr>
          <w:rFonts w:ascii="宋体" w:eastAsia="宋体" w:hAnsi="宋体" w:cs="Times New Roman" w:hint="eastAsia"/>
          <w:sz w:val="24"/>
          <w:szCs w:val="24"/>
        </w:rPr>
        <w:t>□本项目预留部分采购项目预算专门面向中小企业采购。对于预留份额，提供的货物由符合政策要求的中小企业制造、服务由符合政策要求的中小企业承接。预留份额通过以下措施进行：/。</w:t>
      </w:r>
    </w:p>
    <w:p w:rsidR="004F360E" w:rsidRDefault="004F360E" w:rsidP="00297082">
      <w:pPr>
        <w:spacing w:line="360" w:lineRule="auto"/>
        <w:ind w:firstLineChars="200" w:firstLine="480"/>
        <w:rPr>
          <w:rFonts w:ascii="宋体" w:eastAsia="宋体" w:hAnsi="宋体" w:cs="Times New Roman"/>
          <w:sz w:val="24"/>
          <w:szCs w:val="24"/>
        </w:rPr>
      </w:pPr>
      <w:r w:rsidRPr="004F360E">
        <w:rPr>
          <w:rFonts w:ascii="宋体" w:eastAsia="宋体" w:hAnsi="宋体" w:cs="Times New Roman"/>
          <w:sz w:val="24"/>
          <w:szCs w:val="24"/>
        </w:rPr>
        <w:t>3.本项目的特定资格要求：</w:t>
      </w:r>
    </w:p>
    <w:p w:rsidR="00297082" w:rsidRPr="00297082" w:rsidRDefault="00297082" w:rsidP="00297082">
      <w:pPr>
        <w:spacing w:line="360" w:lineRule="auto"/>
        <w:ind w:firstLineChars="200" w:firstLine="480"/>
        <w:rPr>
          <w:rFonts w:ascii="宋体" w:eastAsia="宋体" w:hAnsi="宋体" w:cs="Times New Roman"/>
          <w:sz w:val="24"/>
          <w:szCs w:val="24"/>
        </w:rPr>
      </w:pPr>
      <w:r w:rsidRPr="00297082">
        <w:rPr>
          <w:rFonts w:ascii="宋体" w:eastAsia="宋体" w:hAnsi="宋体" w:cs="Times New Roman" w:hint="eastAsia"/>
          <w:sz w:val="24"/>
          <w:szCs w:val="24"/>
        </w:rPr>
        <w:t>3.</w:t>
      </w:r>
      <w:r>
        <w:rPr>
          <w:rFonts w:ascii="宋体" w:eastAsia="宋体" w:hAnsi="宋体" w:cs="Times New Roman" w:hint="eastAsia"/>
          <w:sz w:val="24"/>
          <w:szCs w:val="24"/>
        </w:rPr>
        <w:t>1</w:t>
      </w:r>
      <w:r w:rsidRPr="00297082">
        <w:rPr>
          <w:rFonts w:ascii="宋体" w:eastAsia="宋体" w:hAnsi="宋体" w:cs="Times New Roman" w:hint="eastAsia"/>
          <w:sz w:val="24"/>
          <w:szCs w:val="24"/>
        </w:rPr>
        <w:t>本项目是否属于政府购买服务：</w:t>
      </w:r>
    </w:p>
    <w:p w:rsidR="00297082" w:rsidRDefault="00297082" w:rsidP="00297082">
      <w:pPr>
        <w:spacing w:line="360" w:lineRule="auto"/>
        <w:ind w:firstLineChars="200" w:firstLine="480"/>
        <w:rPr>
          <w:rFonts w:ascii="宋体" w:eastAsia="宋体" w:hAnsi="宋体" w:cs="Times New Roman"/>
          <w:sz w:val="24"/>
          <w:szCs w:val="24"/>
        </w:rPr>
      </w:pPr>
      <w:r w:rsidRPr="00297082">
        <w:rPr>
          <w:rFonts w:ascii="宋体" w:eastAsia="宋体" w:hAnsi="宋体" w:cs="Times New Roman" w:hint="eastAsia"/>
          <w:sz w:val="24"/>
          <w:szCs w:val="24"/>
        </w:rPr>
        <w:t>□</w:t>
      </w:r>
      <w:r w:rsidRPr="00297082">
        <w:rPr>
          <w:rFonts w:ascii="宋体" w:eastAsia="宋体" w:hAnsi="宋体" w:cs="Times New Roman"/>
          <w:sz w:val="24"/>
          <w:szCs w:val="24"/>
        </w:rPr>
        <w:t></w:t>
      </w:r>
      <w:r w:rsidRPr="00297082">
        <w:rPr>
          <w:rFonts w:ascii="宋体" w:eastAsia="宋体" w:hAnsi="宋体" w:cs="Times New Roman" w:hint="eastAsia"/>
          <w:sz w:val="24"/>
          <w:szCs w:val="24"/>
        </w:rPr>
        <w:t>否</w:t>
      </w:r>
    </w:p>
    <w:p w:rsidR="00297082" w:rsidRDefault="00BB093E" w:rsidP="00BB093E">
      <w:pPr>
        <w:spacing w:line="360" w:lineRule="auto"/>
        <w:ind w:firstLineChars="200" w:firstLine="420"/>
        <w:rPr>
          <w:rFonts w:ascii="宋体" w:eastAsia="宋体" w:hAnsi="宋体" w:cs="Times New Roman"/>
          <w:sz w:val="24"/>
          <w:szCs w:val="24"/>
        </w:rPr>
      </w:pPr>
      <w:r w:rsidRPr="004F360E">
        <w:rPr>
          <w:rFonts w:ascii="宋体" w:eastAsia="宋体" w:hAnsi="宋体" w:cs="Times New Roman" w:hint="eastAsia"/>
          <w:szCs w:val="24"/>
        </w:rPr>
        <w:t>■</w:t>
      </w:r>
      <w:r w:rsidR="00297082">
        <w:rPr>
          <w:rFonts w:ascii="宋体" w:eastAsia="宋体" w:hAnsi="宋体" w:cs="Times New Roman" w:hint="eastAsia"/>
          <w:szCs w:val="24"/>
        </w:rPr>
        <w:t xml:space="preserve">   </w:t>
      </w:r>
      <w:r w:rsidR="00297082" w:rsidRPr="00297082">
        <w:rPr>
          <w:rFonts w:ascii="宋体" w:eastAsia="宋体" w:hAnsi="宋体" w:cs="Times New Roman" w:hint="eastAsia"/>
          <w:sz w:val="24"/>
          <w:szCs w:val="24"/>
        </w:rPr>
        <w:t>是，公益一类事业单位、使用事业编制且由财政拨款保障的群团组织，不得作为承接主体；</w:t>
      </w:r>
    </w:p>
    <w:p w:rsidR="00297082" w:rsidRPr="004F360E" w:rsidRDefault="00297082" w:rsidP="00297082">
      <w:pPr>
        <w:spacing w:line="360" w:lineRule="auto"/>
        <w:ind w:firstLineChars="200" w:firstLine="480"/>
        <w:rPr>
          <w:rFonts w:ascii="宋体" w:eastAsia="宋体" w:hAnsi="宋体" w:cs="Times New Roman"/>
          <w:sz w:val="24"/>
          <w:szCs w:val="24"/>
        </w:rPr>
      </w:pPr>
      <w:r w:rsidRPr="00297082">
        <w:rPr>
          <w:rFonts w:ascii="宋体" w:eastAsia="宋体" w:hAnsi="宋体" w:cs="Times New Roman" w:hint="eastAsia"/>
          <w:sz w:val="24"/>
          <w:szCs w:val="24"/>
        </w:rPr>
        <w:t>3.</w:t>
      </w:r>
      <w:r>
        <w:rPr>
          <w:rFonts w:ascii="宋体" w:eastAsia="宋体" w:hAnsi="宋体" w:cs="Times New Roman" w:hint="eastAsia"/>
          <w:sz w:val="24"/>
          <w:szCs w:val="24"/>
        </w:rPr>
        <w:t>2</w:t>
      </w:r>
      <w:r w:rsidRPr="00297082">
        <w:rPr>
          <w:rFonts w:ascii="宋体" w:eastAsia="宋体" w:hAnsi="宋体" w:cs="Times New Roman" w:hint="eastAsia"/>
          <w:sz w:val="24"/>
          <w:szCs w:val="24"/>
        </w:rPr>
        <w:t>其他特定资格要求：</w:t>
      </w:r>
    </w:p>
    <w:p w:rsidR="004F360E" w:rsidRPr="004F360E" w:rsidRDefault="004F360E" w:rsidP="00F669D5">
      <w:pPr>
        <w:spacing w:line="360" w:lineRule="auto"/>
        <w:ind w:firstLineChars="200" w:firstLine="480"/>
        <w:rPr>
          <w:rFonts w:ascii="宋体" w:eastAsia="宋体" w:hAnsi="宋体" w:cs="Times New Roman"/>
          <w:iCs/>
          <w:sz w:val="24"/>
          <w:szCs w:val="24"/>
        </w:rPr>
      </w:pPr>
      <w:r w:rsidRPr="004F360E">
        <w:rPr>
          <w:rFonts w:ascii="宋体" w:eastAsia="宋体" w:hAnsi="宋体" w:cs="Times New Roman" w:hint="eastAsia"/>
          <w:iCs/>
          <w:sz w:val="24"/>
          <w:szCs w:val="24"/>
        </w:rPr>
        <w:t>1）在中华人民共和国境内注册，能够独立承担民事责任，有生产或供应能力的本国供应商，包括法人、组织；</w:t>
      </w:r>
    </w:p>
    <w:p w:rsidR="004F360E" w:rsidRPr="004F360E" w:rsidRDefault="004F360E" w:rsidP="00F669D5">
      <w:pPr>
        <w:spacing w:line="360" w:lineRule="auto"/>
        <w:ind w:firstLineChars="200" w:firstLine="480"/>
        <w:rPr>
          <w:rFonts w:ascii="宋体" w:eastAsia="宋体" w:hAnsi="宋体" w:cs="Times New Roman"/>
          <w:iCs/>
          <w:sz w:val="24"/>
          <w:szCs w:val="24"/>
        </w:rPr>
      </w:pPr>
      <w:r w:rsidRPr="004F360E">
        <w:rPr>
          <w:rFonts w:ascii="宋体" w:eastAsia="宋体" w:hAnsi="宋体" w:cs="Times New Roman"/>
          <w:iCs/>
          <w:sz w:val="24"/>
          <w:szCs w:val="24"/>
        </w:rPr>
        <w:t>2</w:t>
      </w:r>
      <w:r w:rsidRPr="004F360E">
        <w:rPr>
          <w:rFonts w:ascii="宋体" w:eastAsia="宋体" w:hAnsi="宋体" w:cs="Times New Roman" w:hint="eastAsia"/>
          <w:iCs/>
          <w:sz w:val="24"/>
          <w:szCs w:val="24"/>
        </w:rPr>
        <w:t>）供应商、</w:t>
      </w:r>
      <w:r w:rsidRPr="004F360E">
        <w:rPr>
          <w:rFonts w:ascii="宋体" w:eastAsia="宋体" w:hAnsi="宋体" w:cs="Times New Roman" w:hint="eastAsia"/>
          <w:sz w:val="24"/>
          <w:szCs w:val="24"/>
        </w:rPr>
        <w:t>供应商法定代表人、项目负责人</w:t>
      </w:r>
      <w:r w:rsidRPr="004F360E">
        <w:rPr>
          <w:rFonts w:ascii="宋体" w:eastAsia="宋体" w:hAnsi="宋体" w:cs="Times New Roman" w:hint="eastAsia"/>
          <w:iCs/>
          <w:sz w:val="24"/>
          <w:szCs w:val="24"/>
        </w:rPr>
        <w:t>近三年无行贿犯罪记录（中国裁判文书网查询的</w:t>
      </w:r>
      <w:r w:rsidR="00A93621">
        <w:rPr>
          <w:rFonts w:ascii="宋体" w:eastAsia="宋体" w:hAnsi="宋体" w:cs="Times New Roman" w:hint="eastAsia"/>
          <w:iCs/>
          <w:sz w:val="24"/>
          <w:szCs w:val="24"/>
        </w:rPr>
        <w:t>响应</w:t>
      </w:r>
      <w:r w:rsidRPr="004F360E">
        <w:rPr>
          <w:rFonts w:ascii="宋体" w:eastAsia="宋体" w:hAnsi="宋体" w:cs="Times New Roman" w:hint="eastAsia"/>
          <w:iCs/>
          <w:sz w:val="24"/>
          <w:szCs w:val="24"/>
        </w:rPr>
        <w:t>人近三年内无行贿行为证明截图（加盖磋商供应商的公章）；</w:t>
      </w:r>
    </w:p>
    <w:p w:rsidR="004F360E" w:rsidRPr="004F360E" w:rsidRDefault="004F360E" w:rsidP="00F669D5">
      <w:pPr>
        <w:spacing w:line="360" w:lineRule="auto"/>
        <w:ind w:firstLineChars="200" w:firstLine="480"/>
        <w:rPr>
          <w:rFonts w:ascii="宋体" w:eastAsia="宋体" w:hAnsi="宋体" w:cs="Times New Roman"/>
          <w:iCs/>
          <w:sz w:val="24"/>
          <w:szCs w:val="24"/>
        </w:rPr>
      </w:pPr>
      <w:r w:rsidRPr="004F360E">
        <w:rPr>
          <w:rFonts w:ascii="宋体" w:eastAsia="宋体" w:hAnsi="宋体" w:cs="Times New Roman"/>
          <w:iCs/>
          <w:sz w:val="24"/>
          <w:szCs w:val="24"/>
        </w:rPr>
        <w:t>3</w:t>
      </w:r>
      <w:r w:rsidRPr="004F360E">
        <w:rPr>
          <w:rFonts w:ascii="宋体" w:eastAsia="宋体" w:hAnsi="宋体" w:cs="Times New Roman" w:hint="eastAsia"/>
          <w:iCs/>
          <w:sz w:val="24"/>
          <w:szCs w:val="24"/>
        </w:rPr>
        <w:t>）根据财库〔2016〕125号《财政部关于在政府采购活动中查询及使用信用记录有关问题的通知》的要求，通过“信用中国”网站（www.creditchina.gov.cn）、中国政府采购网（www.ccgp.gov.cn）查询相关主体信用记录（截止时点为响应文件递交截止时间当天，由采购代理机构查询）。对列入失信被执行人、重大税收违法案件当事人名单、政府采购严重违法失信行为记录名单的供应商，拒绝其参与政府采购活动；</w:t>
      </w:r>
    </w:p>
    <w:p w:rsidR="004F360E" w:rsidRPr="004F360E" w:rsidRDefault="00297082" w:rsidP="00297082">
      <w:pPr>
        <w:tabs>
          <w:tab w:val="left" w:pos="900"/>
          <w:tab w:val="left" w:pos="1134"/>
          <w:tab w:val="left" w:pos="1589"/>
          <w:tab w:val="left" w:pos="5521"/>
        </w:tabs>
        <w:snapToGrid w:val="0"/>
        <w:spacing w:line="360" w:lineRule="auto"/>
        <w:ind w:firstLineChars="200" w:firstLine="480"/>
        <w:rPr>
          <w:rFonts w:ascii="宋体" w:eastAsia="宋体" w:hAnsi="宋体" w:cs="Times New Roman"/>
          <w:sz w:val="24"/>
          <w:szCs w:val="24"/>
          <w:u w:val="single"/>
        </w:rPr>
      </w:pPr>
      <w:r>
        <w:rPr>
          <w:rFonts w:ascii="宋体" w:eastAsia="宋体" w:hAnsi="宋体" w:cs="Times New Roman" w:hint="eastAsia"/>
          <w:sz w:val="24"/>
          <w:szCs w:val="24"/>
        </w:rPr>
        <w:t>4）</w:t>
      </w:r>
      <w:r w:rsidR="004F360E" w:rsidRPr="004F360E">
        <w:rPr>
          <w:rFonts w:ascii="宋体" w:eastAsia="宋体" w:hAnsi="宋体" w:cs="Times New Roman"/>
          <w:sz w:val="24"/>
          <w:szCs w:val="24"/>
        </w:rPr>
        <w:t>其他特定资格要求：</w:t>
      </w:r>
      <w:r w:rsidR="005761AF" w:rsidRPr="005761AF">
        <w:rPr>
          <w:rFonts w:ascii="宋体" w:eastAsia="宋体" w:hAnsi="宋体" w:cs="Times New Roman" w:hint="eastAsia"/>
          <w:sz w:val="24"/>
          <w:szCs w:val="24"/>
        </w:rPr>
        <w:t>/</w:t>
      </w:r>
    </w:p>
    <w:p w:rsidR="004F360E" w:rsidRPr="004F360E" w:rsidRDefault="004F360E" w:rsidP="004F360E">
      <w:pPr>
        <w:spacing w:line="360" w:lineRule="auto"/>
        <w:rPr>
          <w:rFonts w:ascii="宋体" w:eastAsia="宋体" w:hAnsi="宋体" w:cs="Times New Roman"/>
          <w:i/>
          <w:iCs/>
          <w:sz w:val="24"/>
          <w:szCs w:val="24"/>
          <w:u w:val="single"/>
        </w:rPr>
      </w:pPr>
    </w:p>
    <w:p w:rsidR="004F360E" w:rsidRPr="004F360E" w:rsidRDefault="004F360E" w:rsidP="004F360E">
      <w:pPr>
        <w:keepNext/>
        <w:keepLines/>
        <w:widowControl/>
        <w:autoSpaceDE w:val="0"/>
        <w:autoSpaceDN w:val="0"/>
        <w:adjustRightInd w:val="0"/>
        <w:spacing w:line="360" w:lineRule="auto"/>
        <w:jc w:val="left"/>
        <w:outlineLvl w:val="1"/>
        <w:rPr>
          <w:rFonts w:ascii="宋体" w:eastAsia="宋体" w:hAnsi="宋体" w:cs="Times New Roman"/>
          <w:b/>
          <w:kern w:val="0"/>
          <w:sz w:val="24"/>
          <w:szCs w:val="24"/>
        </w:rPr>
      </w:pPr>
      <w:bookmarkStart w:id="13" w:name="_Toc35393623"/>
      <w:bookmarkStart w:id="14" w:name="_Toc35393792"/>
      <w:bookmarkEnd w:id="11"/>
      <w:bookmarkEnd w:id="12"/>
      <w:r w:rsidRPr="004F360E">
        <w:rPr>
          <w:rFonts w:ascii="宋体" w:eastAsia="宋体" w:hAnsi="宋体" w:cs="Times New Roman"/>
          <w:b/>
          <w:kern w:val="0"/>
          <w:sz w:val="24"/>
          <w:szCs w:val="24"/>
        </w:rPr>
        <w:t>三、获取</w:t>
      </w:r>
      <w:r w:rsidR="00C43BC2">
        <w:rPr>
          <w:rFonts w:ascii="宋体" w:eastAsia="宋体" w:hAnsi="宋体" w:cs="Times New Roman"/>
          <w:b/>
          <w:kern w:val="0"/>
          <w:sz w:val="24"/>
          <w:szCs w:val="24"/>
        </w:rPr>
        <w:t>磋商</w:t>
      </w:r>
      <w:r w:rsidRPr="004F360E">
        <w:rPr>
          <w:rFonts w:ascii="宋体" w:eastAsia="宋体" w:hAnsi="宋体" w:cs="Times New Roman"/>
          <w:b/>
          <w:kern w:val="0"/>
          <w:sz w:val="24"/>
          <w:szCs w:val="24"/>
        </w:rPr>
        <w:t>文件</w:t>
      </w:r>
      <w:bookmarkEnd w:id="13"/>
      <w:bookmarkEnd w:id="14"/>
    </w:p>
    <w:p w:rsidR="004F360E" w:rsidRPr="00BB093E" w:rsidRDefault="004F360E" w:rsidP="004F360E">
      <w:pPr>
        <w:adjustRightInd w:val="0"/>
        <w:snapToGrid w:val="0"/>
        <w:spacing w:line="360" w:lineRule="auto"/>
        <w:ind w:firstLineChars="200" w:firstLine="480"/>
        <w:rPr>
          <w:rFonts w:ascii="宋体" w:eastAsia="宋体" w:hAnsi="宋体" w:cs="Times New Roman"/>
          <w:sz w:val="24"/>
          <w:szCs w:val="24"/>
        </w:rPr>
      </w:pPr>
      <w:r w:rsidRPr="00BB093E">
        <w:rPr>
          <w:rFonts w:ascii="宋体" w:eastAsia="宋体" w:hAnsi="宋体" w:cs="Times New Roman"/>
          <w:sz w:val="24"/>
          <w:szCs w:val="24"/>
        </w:rPr>
        <w:t>1.时间：</w:t>
      </w:r>
      <w:r w:rsidR="00996CBE" w:rsidRPr="00BB093E">
        <w:rPr>
          <w:rFonts w:ascii="宋体" w:eastAsia="宋体" w:hAnsi="宋体" w:cs="Times New Roman" w:hint="eastAsia"/>
          <w:sz w:val="24"/>
          <w:szCs w:val="24"/>
        </w:rPr>
        <w:t>202</w:t>
      </w:r>
      <w:r w:rsidR="00BB093E" w:rsidRPr="00BB093E">
        <w:rPr>
          <w:rFonts w:ascii="宋体" w:eastAsia="宋体" w:hAnsi="宋体" w:cs="Times New Roman" w:hint="eastAsia"/>
          <w:sz w:val="24"/>
          <w:szCs w:val="24"/>
        </w:rPr>
        <w:t>4</w:t>
      </w:r>
      <w:r w:rsidRPr="00BB093E">
        <w:rPr>
          <w:rFonts w:ascii="宋体" w:eastAsia="宋体" w:hAnsi="宋体" w:cs="Times New Roman"/>
          <w:sz w:val="24"/>
          <w:szCs w:val="24"/>
        </w:rPr>
        <w:t>年</w:t>
      </w:r>
      <w:r w:rsidR="00BB093E" w:rsidRPr="00BB093E">
        <w:rPr>
          <w:rFonts w:ascii="宋体" w:eastAsia="宋体" w:hAnsi="宋体" w:cs="Times New Roman" w:hint="eastAsia"/>
          <w:sz w:val="24"/>
          <w:szCs w:val="24"/>
        </w:rPr>
        <w:t>03</w:t>
      </w:r>
      <w:r w:rsidRPr="00BB093E">
        <w:rPr>
          <w:rFonts w:ascii="宋体" w:eastAsia="宋体" w:hAnsi="宋体" w:cs="Times New Roman"/>
          <w:sz w:val="24"/>
          <w:szCs w:val="24"/>
        </w:rPr>
        <w:t>月</w:t>
      </w:r>
      <w:r w:rsidR="00BB093E" w:rsidRPr="00BB093E">
        <w:rPr>
          <w:rFonts w:ascii="宋体" w:eastAsia="宋体" w:hAnsi="宋体" w:cs="Times New Roman" w:hint="eastAsia"/>
          <w:sz w:val="24"/>
          <w:szCs w:val="24"/>
        </w:rPr>
        <w:t>0</w:t>
      </w:r>
      <w:r w:rsidR="00BB093E">
        <w:rPr>
          <w:rFonts w:ascii="宋体" w:eastAsia="宋体" w:hAnsi="宋体" w:cs="Times New Roman" w:hint="eastAsia"/>
          <w:sz w:val="24"/>
          <w:szCs w:val="24"/>
        </w:rPr>
        <w:t>1</w:t>
      </w:r>
      <w:r w:rsidRPr="00BB093E">
        <w:rPr>
          <w:rFonts w:ascii="宋体" w:eastAsia="宋体" w:hAnsi="宋体" w:cs="Times New Roman"/>
          <w:sz w:val="24"/>
          <w:szCs w:val="24"/>
        </w:rPr>
        <w:t>日至</w:t>
      </w:r>
      <w:r w:rsidR="00996CBE" w:rsidRPr="00BB093E">
        <w:rPr>
          <w:rFonts w:ascii="宋体" w:eastAsia="宋体" w:hAnsi="宋体" w:cs="Times New Roman" w:hint="eastAsia"/>
          <w:sz w:val="24"/>
          <w:szCs w:val="24"/>
        </w:rPr>
        <w:t>202</w:t>
      </w:r>
      <w:r w:rsidR="00BB093E" w:rsidRPr="00BB093E">
        <w:rPr>
          <w:rFonts w:ascii="宋体" w:eastAsia="宋体" w:hAnsi="宋体" w:cs="Times New Roman" w:hint="eastAsia"/>
          <w:sz w:val="24"/>
          <w:szCs w:val="24"/>
        </w:rPr>
        <w:t>4</w:t>
      </w:r>
      <w:r w:rsidRPr="00BB093E">
        <w:rPr>
          <w:rFonts w:ascii="宋体" w:eastAsia="宋体" w:hAnsi="宋体" w:cs="Times New Roman"/>
          <w:sz w:val="24"/>
          <w:szCs w:val="24"/>
        </w:rPr>
        <w:t>年</w:t>
      </w:r>
      <w:r w:rsidR="00212F4D" w:rsidRPr="00BB093E">
        <w:rPr>
          <w:rFonts w:ascii="宋体" w:eastAsia="宋体" w:hAnsi="宋体" w:cs="Times New Roman" w:hint="eastAsia"/>
          <w:sz w:val="24"/>
          <w:szCs w:val="24"/>
        </w:rPr>
        <w:t xml:space="preserve"> </w:t>
      </w:r>
      <w:r w:rsidR="00BB093E" w:rsidRPr="00BB093E">
        <w:rPr>
          <w:rFonts w:ascii="宋体" w:eastAsia="宋体" w:hAnsi="宋体" w:cs="Times New Roman" w:hint="eastAsia"/>
          <w:sz w:val="24"/>
          <w:szCs w:val="24"/>
        </w:rPr>
        <w:t>03</w:t>
      </w:r>
      <w:r w:rsidRPr="00BB093E">
        <w:rPr>
          <w:rFonts w:ascii="宋体" w:eastAsia="宋体" w:hAnsi="宋体" w:cs="Times New Roman"/>
          <w:sz w:val="24"/>
          <w:szCs w:val="24"/>
        </w:rPr>
        <w:t>月</w:t>
      </w:r>
      <w:r w:rsidR="00BB093E" w:rsidRPr="00BB093E">
        <w:rPr>
          <w:rFonts w:ascii="宋体" w:eastAsia="宋体" w:hAnsi="宋体" w:cs="Times New Roman" w:hint="eastAsia"/>
          <w:sz w:val="24"/>
          <w:szCs w:val="24"/>
        </w:rPr>
        <w:t>0</w:t>
      </w:r>
      <w:r w:rsidR="00D62DA7">
        <w:rPr>
          <w:rFonts w:ascii="宋体" w:eastAsia="宋体" w:hAnsi="宋体" w:cs="Times New Roman" w:hint="eastAsia"/>
          <w:sz w:val="24"/>
          <w:szCs w:val="24"/>
        </w:rPr>
        <w:t>7</w:t>
      </w:r>
      <w:r w:rsidRPr="00BB093E">
        <w:rPr>
          <w:rFonts w:ascii="宋体" w:eastAsia="宋体" w:hAnsi="宋体" w:cs="Times New Roman"/>
          <w:sz w:val="24"/>
          <w:szCs w:val="24"/>
        </w:rPr>
        <w:t>日，每天上午09</w:t>
      </w:r>
      <w:r w:rsidRPr="00BB093E">
        <w:rPr>
          <w:rFonts w:ascii="宋体" w:eastAsia="宋体" w:hAnsi="宋体" w:cs="Times New Roman" w:hint="eastAsia"/>
          <w:sz w:val="24"/>
          <w:szCs w:val="24"/>
        </w:rPr>
        <w:t>:0</w:t>
      </w:r>
      <w:r w:rsidRPr="00BB093E">
        <w:rPr>
          <w:rFonts w:ascii="宋体" w:eastAsia="宋体" w:hAnsi="宋体" w:cs="Times New Roman"/>
          <w:sz w:val="24"/>
          <w:szCs w:val="24"/>
        </w:rPr>
        <w:t>0至11</w:t>
      </w:r>
      <w:r w:rsidRPr="00BB093E">
        <w:rPr>
          <w:rFonts w:ascii="宋体" w:eastAsia="宋体" w:hAnsi="宋体" w:cs="Times New Roman" w:hint="eastAsia"/>
          <w:sz w:val="24"/>
          <w:szCs w:val="24"/>
        </w:rPr>
        <w:t>:0</w:t>
      </w:r>
      <w:r w:rsidRPr="00BB093E">
        <w:rPr>
          <w:rFonts w:ascii="宋体" w:eastAsia="宋体" w:hAnsi="宋体" w:cs="Times New Roman"/>
          <w:sz w:val="24"/>
          <w:szCs w:val="24"/>
        </w:rPr>
        <w:t>0，下午13</w:t>
      </w:r>
      <w:r w:rsidRPr="00BB093E">
        <w:rPr>
          <w:rFonts w:ascii="宋体" w:eastAsia="宋体" w:hAnsi="宋体" w:cs="Times New Roman" w:hint="eastAsia"/>
          <w:sz w:val="24"/>
          <w:szCs w:val="24"/>
        </w:rPr>
        <w:t>：0</w:t>
      </w:r>
      <w:r w:rsidRPr="00BB093E">
        <w:rPr>
          <w:rFonts w:ascii="宋体" w:eastAsia="宋体" w:hAnsi="宋体" w:cs="Times New Roman"/>
          <w:sz w:val="24"/>
          <w:szCs w:val="24"/>
        </w:rPr>
        <w:t>0至16</w:t>
      </w:r>
      <w:r w:rsidRPr="00BB093E">
        <w:rPr>
          <w:rFonts w:ascii="宋体" w:eastAsia="宋体" w:hAnsi="宋体" w:cs="Times New Roman" w:hint="eastAsia"/>
          <w:sz w:val="24"/>
          <w:szCs w:val="24"/>
        </w:rPr>
        <w:t>:0</w:t>
      </w:r>
      <w:r w:rsidRPr="00BB093E">
        <w:rPr>
          <w:rFonts w:ascii="宋体" w:eastAsia="宋体" w:hAnsi="宋体" w:cs="Times New Roman"/>
          <w:sz w:val="24"/>
          <w:szCs w:val="24"/>
        </w:rPr>
        <w:t>0（北京时间，法定节假日除外）</w:t>
      </w:r>
      <w:r w:rsidR="00933075" w:rsidRPr="00BB093E">
        <w:rPr>
          <w:rFonts w:ascii="宋体" w:eastAsia="宋体" w:hAnsi="宋体" w:cs="Times New Roman" w:hint="eastAsia"/>
          <w:sz w:val="24"/>
          <w:szCs w:val="24"/>
        </w:rPr>
        <w:t>；</w:t>
      </w:r>
    </w:p>
    <w:p w:rsidR="004F360E" w:rsidRPr="004F360E" w:rsidRDefault="004F360E" w:rsidP="004F360E">
      <w:pPr>
        <w:adjustRightInd w:val="0"/>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sz w:val="24"/>
          <w:szCs w:val="24"/>
        </w:rPr>
        <w:t>2.地点：北京市政府采购电子交易平台</w:t>
      </w:r>
      <w:r w:rsidR="00933075">
        <w:rPr>
          <w:rFonts w:ascii="宋体" w:eastAsia="宋体" w:hAnsi="宋体" w:cs="Times New Roman" w:hint="eastAsia"/>
          <w:sz w:val="24"/>
          <w:szCs w:val="24"/>
        </w:rPr>
        <w:t>；</w:t>
      </w:r>
    </w:p>
    <w:p w:rsidR="004F360E" w:rsidRPr="004F360E"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sz w:val="24"/>
          <w:szCs w:val="24"/>
        </w:rPr>
        <w:lastRenderedPageBreak/>
        <w:t>3.方式：供应商持CA数字认证证书登录北京市政府采购电子交易平台</w:t>
      </w:r>
      <w:r w:rsidRPr="004F360E">
        <w:rPr>
          <w:rFonts w:ascii="宋体" w:eastAsia="宋体" w:hAnsi="宋体" w:cs="Times New Roman" w:hint="eastAsia"/>
          <w:sz w:val="24"/>
          <w:szCs w:val="24"/>
        </w:rPr>
        <w:t>（</w:t>
      </w:r>
      <w:r w:rsidRPr="004F360E">
        <w:rPr>
          <w:rFonts w:ascii="宋体" w:eastAsia="宋体" w:hAnsi="宋体" w:cs="Times New Roman"/>
          <w:sz w:val="24"/>
          <w:szCs w:val="24"/>
        </w:rPr>
        <w:t>http://zbcg-bjzc.zhongcy.com/bjczj-portal-site/index.html#/home</w:t>
      </w:r>
      <w:r w:rsidRPr="004F360E">
        <w:rPr>
          <w:rFonts w:ascii="宋体" w:eastAsia="宋体" w:hAnsi="宋体" w:cs="Times New Roman" w:hint="eastAsia"/>
          <w:sz w:val="24"/>
          <w:szCs w:val="24"/>
        </w:rPr>
        <w:t>）</w:t>
      </w:r>
      <w:r w:rsidRPr="004F360E">
        <w:rPr>
          <w:rFonts w:ascii="宋体" w:eastAsia="宋体" w:hAnsi="宋体" w:cs="Times New Roman"/>
          <w:sz w:val="24"/>
          <w:szCs w:val="24"/>
        </w:rPr>
        <w:t>获取电子版竞争性磋商文件</w:t>
      </w:r>
      <w:r w:rsidR="00933075">
        <w:rPr>
          <w:rFonts w:ascii="宋体" w:eastAsia="宋体" w:hAnsi="宋体" w:cs="Times New Roman" w:hint="eastAsia"/>
          <w:sz w:val="24"/>
          <w:szCs w:val="24"/>
        </w:rPr>
        <w:t>；</w:t>
      </w:r>
    </w:p>
    <w:p w:rsidR="004F360E" w:rsidRPr="004F360E"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sz w:val="24"/>
          <w:szCs w:val="24"/>
        </w:rPr>
        <w:t>4.售价：0元</w:t>
      </w:r>
      <w:r w:rsidR="00933075">
        <w:rPr>
          <w:rFonts w:ascii="宋体" w:eastAsia="宋体" w:hAnsi="宋体" w:cs="Times New Roman" w:hint="eastAsia"/>
          <w:sz w:val="24"/>
          <w:szCs w:val="24"/>
        </w:rPr>
        <w:t>；</w:t>
      </w:r>
    </w:p>
    <w:p w:rsidR="004F360E" w:rsidRPr="004F360E"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hint="eastAsia"/>
          <w:sz w:val="24"/>
          <w:szCs w:val="24"/>
        </w:rPr>
        <w:t>5</w:t>
      </w:r>
      <w:r w:rsidRPr="004F360E">
        <w:rPr>
          <w:rFonts w:ascii="宋体" w:eastAsia="宋体" w:hAnsi="宋体" w:cs="Times New Roman"/>
          <w:sz w:val="24"/>
          <w:szCs w:val="24"/>
        </w:rPr>
        <w:t>.</w:t>
      </w:r>
      <w:r w:rsidRPr="004F360E">
        <w:rPr>
          <w:rFonts w:ascii="宋体" w:eastAsia="宋体" w:hAnsi="宋体" w:cs="Times New Roman" w:hint="eastAsia"/>
          <w:sz w:val="24"/>
          <w:szCs w:val="24"/>
        </w:rPr>
        <w:t>线上获取文件方式：</w:t>
      </w:r>
    </w:p>
    <w:p w:rsidR="004F360E" w:rsidRPr="004F360E"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hint="eastAsia"/>
          <w:sz w:val="24"/>
          <w:szCs w:val="24"/>
        </w:rPr>
        <w:t>地点：北京市政府采购电子交易平台（http://zbcg-bjzc.zhongcy.cn/bjczj-portal-site/index.html#/home）</w:t>
      </w:r>
    </w:p>
    <w:p w:rsidR="004F360E" w:rsidRPr="004F360E"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hint="eastAsia"/>
          <w:sz w:val="24"/>
          <w:szCs w:val="24"/>
        </w:rPr>
        <w:t>获取竞争性磋商文件方式，具体操作如下：</w:t>
      </w:r>
    </w:p>
    <w:p w:rsidR="004F360E" w:rsidRPr="004F360E"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hint="eastAsia"/>
          <w:sz w:val="24"/>
          <w:szCs w:val="24"/>
        </w:rPr>
        <w:t>（1）供应商办理CA数字证书，详见北京市政府采购电子交易平台（http://zbcg-bjzc.zhongcy.cn/bjczj-portal-site/index.html）查阅“用户指南”—“操作指南”—“市场主体CA办理操作流程指引”，按照程序要求办理</w:t>
      </w:r>
      <w:r w:rsidR="00933075">
        <w:rPr>
          <w:rFonts w:ascii="宋体" w:eastAsia="宋体" w:hAnsi="宋体" w:cs="Times New Roman" w:hint="eastAsia"/>
          <w:sz w:val="24"/>
          <w:szCs w:val="24"/>
        </w:rPr>
        <w:t>；</w:t>
      </w:r>
    </w:p>
    <w:p w:rsidR="004F360E" w:rsidRPr="004F360E"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hint="eastAsia"/>
          <w:sz w:val="24"/>
          <w:szCs w:val="24"/>
        </w:rPr>
        <w:t>（2）供应商按照北京市政府采购电子交易平台“用户指南”—“操作指南”—“市场主体注册入库操作流程指引”进行自助注册绑定</w:t>
      </w:r>
      <w:r w:rsidR="00933075">
        <w:rPr>
          <w:rFonts w:ascii="宋体" w:eastAsia="宋体" w:hAnsi="宋体" w:cs="Times New Roman" w:hint="eastAsia"/>
          <w:sz w:val="24"/>
          <w:szCs w:val="24"/>
        </w:rPr>
        <w:t>；</w:t>
      </w:r>
    </w:p>
    <w:p w:rsidR="004F360E" w:rsidRPr="004F360E"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hint="eastAsia"/>
          <w:sz w:val="24"/>
          <w:szCs w:val="24"/>
        </w:rPr>
        <w:t>（3）供应商按照规定办理CA数字证书后，持CA数字证书登录北京市政府采购电子交易平台免费获取电子版竞争性磋商文件</w:t>
      </w:r>
      <w:r w:rsidR="00933075">
        <w:rPr>
          <w:rFonts w:ascii="宋体" w:eastAsia="宋体" w:hAnsi="宋体" w:cs="Times New Roman" w:hint="eastAsia"/>
          <w:sz w:val="24"/>
          <w:szCs w:val="24"/>
        </w:rPr>
        <w:t>；</w:t>
      </w:r>
    </w:p>
    <w:p w:rsidR="004F360E" w:rsidRPr="004F360E"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hint="eastAsia"/>
          <w:sz w:val="24"/>
          <w:szCs w:val="24"/>
        </w:rPr>
        <w:t>（4）未按上述获取方式和期限下载竞争性磋商文件的</w:t>
      </w:r>
      <w:r w:rsidR="002B0AA9">
        <w:rPr>
          <w:rFonts w:ascii="宋体" w:eastAsia="宋体" w:hAnsi="宋体" w:cs="Times New Roman" w:hint="eastAsia"/>
          <w:sz w:val="24"/>
          <w:szCs w:val="24"/>
        </w:rPr>
        <w:t>响应</w:t>
      </w:r>
      <w:r w:rsidRPr="004F360E">
        <w:rPr>
          <w:rFonts w:ascii="宋体" w:eastAsia="宋体" w:hAnsi="宋体" w:cs="Times New Roman" w:hint="eastAsia"/>
          <w:sz w:val="24"/>
          <w:szCs w:val="24"/>
        </w:rPr>
        <w:t>无效</w:t>
      </w:r>
      <w:r w:rsidR="00933075">
        <w:rPr>
          <w:rFonts w:ascii="宋体" w:eastAsia="宋体" w:hAnsi="宋体" w:cs="Times New Roman" w:hint="eastAsia"/>
          <w:sz w:val="24"/>
          <w:szCs w:val="24"/>
        </w:rPr>
        <w:t>；</w:t>
      </w:r>
    </w:p>
    <w:p w:rsidR="004F360E" w:rsidRPr="004F360E" w:rsidRDefault="004F360E" w:rsidP="004F360E">
      <w:pPr>
        <w:tabs>
          <w:tab w:val="left" w:pos="900"/>
          <w:tab w:val="left" w:pos="1980"/>
        </w:tabs>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（5）证书驱动下载：北京市政府采购电子交易平台“用户指南”—“工具下载”—“招标采购系统文件驱动安装包”下载相关驱动。CA数字证书服务热线010-58511086，技术支持服务热线010-86483801。</w:t>
      </w:r>
    </w:p>
    <w:p w:rsidR="004F360E" w:rsidRPr="004F360E" w:rsidRDefault="004F360E" w:rsidP="004F360E">
      <w:pPr>
        <w:keepNext/>
        <w:keepLines/>
        <w:widowControl/>
        <w:autoSpaceDE w:val="0"/>
        <w:autoSpaceDN w:val="0"/>
        <w:adjustRightInd w:val="0"/>
        <w:spacing w:line="360" w:lineRule="auto"/>
        <w:jc w:val="left"/>
        <w:outlineLvl w:val="1"/>
        <w:rPr>
          <w:rFonts w:ascii="宋体" w:eastAsia="宋体" w:hAnsi="宋体" w:cs="Times New Roman"/>
          <w:b/>
          <w:kern w:val="0"/>
          <w:sz w:val="24"/>
          <w:szCs w:val="24"/>
        </w:rPr>
      </w:pPr>
      <w:bookmarkStart w:id="15" w:name="_Toc35393793"/>
      <w:bookmarkStart w:id="16" w:name="_Toc35393624"/>
      <w:bookmarkStart w:id="17" w:name="_Toc28359082"/>
      <w:bookmarkStart w:id="18" w:name="_Toc28359005"/>
      <w:r w:rsidRPr="004F360E">
        <w:rPr>
          <w:rFonts w:ascii="宋体" w:eastAsia="宋体" w:hAnsi="宋体" w:cs="Times New Roman"/>
          <w:b/>
          <w:kern w:val="0"/>
          <w:sz w:val="24"/>
          <w:szCs w:val="24"/>
        </w:rPr>
        <w:t>四、</w:t>
      </w:r>
      <w:bookmarkEnd w:id="15"/>
      <w:bookmarkEnd w:id="16"/>
      <w:bookmarkEnd w:id="17"/>
      <w:bookmarkEnd w:id="18"/>
      <w:r w:rsidRPr="004F360E">
        <w:rPr>
          <w:rFonts w:ascii="宋体" w:eastAsia="宋体" w:hAnsi="宋体" w:cs="Times New Roman"/>
          <w:b/>
          <w:kern w:val="0"/>
          <w:sz w:val="24"/>
          <w:szCs w:val="24"/>
        </w:rPr>
        <w:t>响应文件</w:t>
      </w:r>
      <w:r w:rsidRPr="004F360E">
        <w:rPr>
          <w:rFonts w:ascii="宋体" w:eastAsia="宋体" w:hAnsi="宋体" w:cs="Times New Roman" w:hint="eastAsia"/>
          <w:b/>
          <w:kern w:val="0"/>
          <w:sz w:val="24"/>
          <w:szCs w:val="24"/>
        </w:rPr>
        <w:t>递交</w:t>
      </w:r>
    </w:p>
    <w:p w:rsidR="004F360E" w:rsidRPr="00BB093E" w:rsidRDefault="004F360E" w:rsidP="004F360E">
      <w:pPr>
        <w:spacing w:line="360" w:lineRule="auto"/>
        <w:ind w:firstLineChars="200" w:firstLine="480"/>
        <w:rPr>
          <w:rFonts w:ascii="宋体" w:eastAsia="宋体" w:hAnsi="宋体" w:cs="Times New Roman"/>
          <w:bCs/>
          <w:sz w:val="24"/>
          <w:szCs w:val="24"/>
        </w:rPr>
      </w:pPr>
      <w:r w:rsidRPr="00BB093E">
        <w:rPr>
          <w:rFonts w:ascii="宋体" w:eastAsia="宋体" w:hAnsi="宋体" w:cs="Times New Roman"/>
          <w:sz w:val="24"/>
          <w:szCs w:val="24"/>
        </w:rPr>
        <w:t>截止时间：</w:t>
      </w:r>
      <w:r w:rsidR="00BB093E" w:rsidRPr="00BB093E">
        <w:rPr>
          <w:rFonts w:ascii="宋体" w:eastAsia="宋体" w:hAnsi="宋体" w:cs="Times New Roman" w:hint="eastAsia"/>
          <w:sz w:val="24"/>
          <w:szCs w:val="24"/>
        </w:rPr>
        <w:t>2024</w:t>
      </w:r>
      <w:r w:rsidRPr="00BB093E">
        <w:rPr>
          <w:rFonts w:ascii="宋体" w:eastAsia="宋体" w:hAnsi="宋体" w:cs="Times New Roman"/>
          <w:sz w:val="24"/>
          <w:szCs w:val="24"/>
        </w:rPr>
        <w:t>年</w:t>
      </w:r>
      <w:r w:rsidR="00BB093E" w:rsidRPr="00BB093E">
        <w:rPr>
          <w:rFonts w:ascii="宋体" w:eastAsia="宋体" w:hAnsi="宋体" w:cs="Times New Roman" w:hint="eastAsia"/>
          <w:sz w:val="24"/>
          <w:szCs w:val="24"/>
        </w:rPr>
        <w:t>03</w:t>
      </w:r>
      <w:r w:rsidRPr="00BB093E">
        <w:rPr>
          <w:rFonts w:ascii="宋体" w:eastAsia="宋体" w:hAnsi="宋体" w:cs="Times New Roman" w:hint="eastAsia"/>
          <w:sz w:val="24"/>
          <w:szCs w:val="24"/>
        </w:rPr>
        <w:t>月</w:t>
      </w:r>
      <w:r w:rsidR="00BB093E" w:rsidRPr="00BB093E">
        <w:rPr>
          <w:rFonts w:ascii="宋体" w:eastAsia="宋体" w:hAnsi="宋体" w:cs="Times New Roman" w:hint="eastAsia"/>
          <w:sz w:val="24"/>
          <w:szCs w:val="24"/>
        </w:rPr>
        <w:t>12</w:t>
      </w:r>
      <w:r w:rsidRPr="00BB093E">
        <w:rPr>
          <w:rFonts w:ascii="宋体" w:eastAsia="宋体" w:hAnsi="宋体" w:cs="Times New Roman" w:hint="eastAsia"/>
          <w:sz w:val="24"/>
          <w:szCs w:val="24"/>
        </w:rPr>
        <w:t>日</w:t>
      </w:r>
      <w:r w:rsidR="00D5128A" w:rsidRPr="00BB093E">
        <w:rPr>
          <w:rFonts w:ascii="宋体" w:eastAsia="宋体" w:hAnsi="宋体" w:cs="Times New Roman" w:hint="eastAsia"/>
          <w:sz w:val="24"/>
          <w:szCs w:val="24"/>
        </w:rPr>
        <w:t>09</w:t>
      </w:r>
      <w:r w:rsidRPr="00BB093E">
        <w:rPr>
          <w:rFonts w:ascii="宋体" w:eastAsia="宋体" w:hAnsi="宋体" w:cs="Times New Roman" w:hint="eastAsia"/>
          <w:sz w:val="24"/>
          <w:szCs w:val="24"/>
        </w:rPr>
        <w:t>点</w:t>
      </w:r>
      <w:r w:rsidR="00947274">
        <w:rPr>
          <w:rFonts w:ascii="宋体" w:eastAsia="宋体" w:hAnsi="宋体" w:cs="Times New Roman" w:hint="eastAsia"/>
          <w:sz w:val="24"/>
          <w:szCs w:val="24"/>
        </w:rPr>
        <w:t>15</w:t>
      </w:r>
      <w:r w:rsidRPr="00BB093E">
        <w:rPr>
          <w:rFonts w:ascii="宋体" w:eastAsia="宋体" w:hAnsi="宋体" w:cs="Times New Roman" w:hint="eastAsia"/>
          <w:sz w:val="24"/>
          <w:szCs w:val="24"/>
        </w:rPr>
        <w:t>分</w:t>
      </w:r>
      <w:r w:rsidRPr="00BB093E">
        <w:rPr>
          <w:rFonts w:ascii="宋体" w:eastAsia="宋体" w:hAnsi="宋体" w:cs="Times New Roman"/>
          <w:bCs/>
          <w:sz w:val="24"/>
          <w:szCs w:val="24"/>
        </w:rPr>
        <w:t>（北京时间）</w:t>
      </w:r>
      <w:r w:rsidR="00933075" w:rsidRPr="00BB093E">
        <w:rPr>
          <w:rFonts w:ascii="宋体" w:eastAsia="宋体" w:hAnsi="宋体" w:cs="Times New Roman" w:hint="eastAsia"/>
          <w:iCs/>
          <w:sz w:val="24"/>
          <w:szCs w:val="24"/>
        </w:rPr>
        <w:t>；</w:t>
      </w:r>
    </w:p>
    <w:p w:rsidR="004F360E" w:rsidRPr="00BB093E" w:rsidRDefault="004F360E" w:rsidP="004F360E">
      <w:pPr>
        <w:spacing w:line="360" w:lineRule="auto"/>
        <w:ind w:firstLineChars="200" w:firstLine="480"/>
        <w:rPr>
          <w:rFonts w:ascii="宋体" w:eastAsia="宋体" w:hAnsi="宋体" w:cs="Times New Roman"/>
          <w:sz w:val="24"/>
          <w:szCs w:val="24"/>
          <w:lang w:val="zh-TW"/>
        </w:rPr>
      </w:pPr>
      <w:r w:rsidRPr="00BB093E">
        <w:rPr>
          <w:rFonts w:ascii="宋体" w:eastAsia="宋体" w:hAnsi="宋体" w:cs="Times New Roman"/>
          <w:sz w:val="24"/>
          <w:szCs w:val="24"/>
        </w:rPr>
        <w:t>地点：</w:t>
      </w:r>
      <w:r w:rsidR="00184BD6" w:rsidRPr="00BB093E">
        <w:rPr>
          <w:rFonts w:ascii="宋体" w:hAnsi="宋体" w:hint="eastAsia"/>
          <w:sz w:val="24"/>
        </w:rPr>
        <w:t>北京市石景山区实兴大街30号院17号楼8层开标区</w:t>
      </w:r>
      <w:r w:rsidR="00184BD6" w:rsidRPr="00BB093E">
        <w:rPr>
          <w:rFonts w:ascii="宋体" w:hAnsi="宋体"/>
          <w:sz w:val="24"/>
          <w:lang w:val="zh-TW" w:bidi="ar"/>
        </w:rPr>
        <w:t>。</w:t>
      </w:r>
    </w:p>
    <w:p w:rsidR="004F360E" w:rsidRPr="00BB093E" w:rsidRDefault="004F360E" w:rsidP="004F360E">
      <w:pPr>
        <w:spacing w:line="360" w:lineRule="auto"/>
        <w:ind w:firstLineChars="200" w:firstLine="480"/>
        <w:rPr>
          <w:rFonts w:ascii="宋体" w:eastAsia="宋体" w:hAnsi="宋体" w:cs="Times New Roman"/>
          <w:sz w:val="24"/>
          <w:szCs w:val="24"/>
          <w:lang w:val="zh-TW"/>
        </w:rPr>
      </w:pPr>
    </w:p>
    <w:p w:rsidR="004F360E" w:rsidRPr="00BB093E"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r w:rsidRPr="00BB093E">
        <w:rPr>
          <w:rFonts w:ascii="宋体" w:eastAsia="宋体" w:hAnsi="宋体" w:cs="Times New Roman"/>
          <w:b/>
          <w:kern w:val="0"/>
          <w:sz w:val="24"/>
          <w:szCs w:val="24"/>
        </w:rPr>
        <w:t>五、开启</w:t>
      </w:r>
    </w:p>
    <w:p w:rsidR="004F360E" w:rsidRPr="00BB093E" w:rsidRDefault="004F360E" w:rsidP="004F360E">
      <w:pPr>
        <w:spacing w:line="360" w:lineRule="auto"/>
        <w:ind w:firstLineChars="200" w:firstLine="480"/>
        <w:rPr>
          <w:rFonts w:ascii="宋体" w:eastAsia="宋体" w:hAnsi="宋体" w:cs="Times New Roman"/>
          <w:bCs/>
          <w:sz w:val="24"/>
          <w:szCs w:val="24"/>
          <w:u w:val="single"/>
        </w:rPr>
      </w:pPr>
      <w:r w:rsidRPr="00BB093E">
        <w:rPr>
          <w:rFonts w:ascii="宋体" w:eastAsia="宋体" w:hAnsi="宋体" w:cs="Times New Roman"/>
          <w:sz w:val="24"/>
          <w:szCs w:val="24"/>
        </w:rPr>
        <w:t>时间：</w:t>
      </w:r>
      <w:r w:rsidR="00D5128A" w:rsidRPr="00BB093E">
        <w:rPr>
          <w:rFonts w:ascii="宋体" w:eastAsia="宋体" w:hAnsi="宋体" w:cs="Times New Roman" w:hint="eastAsia"/>
          <w:sz w:val="24"/>
          <w:szCs w:val="24"/>
        </w:rPr>
        <w:t>202</w:t>
      </w:r>
      <w:r w:rsidR="00BB093E" w:rsidRPr="00BB093E">
        <w:rPr>
          <w:rFonts w:ascii="宋体" w:eastAsia="宋体" w:hAnsi="宋体" w:cs="Times New Roman" w:hint="eastAsia"/>
          <w:sz w:val="24"/>
          <w:szCs w:val="24"/>
        </w:rPr>
        <w:t>4</w:t>
      </w:r>
      <w:r w:rsidR="00D5128A" w:rsidRPr="00BB093E">
        <w:rPr>
          <w:rFonts w:ascii="宋体" w:eastAsia="宋体" w:hAnsi="宋体" w:cs="Times New Roman" w:hint="eastAsia"/>
          <w:sz w:val="24"/>
          <w:szCs w:val="24"/>
        </w:rPr>
        <w:t>年</w:t>
      </w:r>
      <w:r w:rsidR="00BB093E" w:rsidRPr="00BB093E">
        <w:rPr>
          <w:rFonts w:ascii="宋体" w:eastAsia="宋体" w:hAnsi="宋体" w:cs="Times New Roman" w:hint="eastAsia"/>
          <w:sz w:val="24"/>
          <w:szCs w:val="24"/>
        </w:rPr>
        <w:t>03</w:t>
      </w:r>
      <w:r w:rsidR="00D5128A" w:rsidRPr="00BB093E">
        <w:rPr>
          <w:rFonts w:ascii="宋体" w:eastAsia="宋体" w:hAnsi="宋体" w:cs="Times New Roman" w:hint="eastAsia"/>
          <w:sz w:val="24"/>
          <w:szCs w:val="24"/>
        </w:rPr>
        <w:t>月</w:t>
      </w:r>
      <w:r w:rsidR="00BB093E" w:rsidRPr="00BB093E">
        <w:rPr>
          <w:rFonts w:ascii="宋体" w:eastAsia="宋体" w:hAnsi="宋体" w:cs="Times New Roman" w:hint="eastAsia"/>
          <w:sz w:val="24"/>
          <w:szCs w:val="24"/>
        </w:rPr>
        <w:t>12</w:t>
      </w:r>
      <w:r w:rsidR="00D5128A" w:rsidRPr="00BB093E">
        <w:rPr>
          <w:rFonts w:ascii="宋体" w:eastAsia="宋体" w:hAnsi="宋体" w:cs="Times New Roman" w:hint="eastAsia"/>
          <w:sz w:val="24"/>
          <w:szCs w:val="24"/>
        </w:rPr>
        <w:t>日09点</w:t>
      </w:r>
      <w:r w:rsidR="00947274">
        <w:rPr>
          <w:rFonts w:ascii="宋体" w:eastAsia="宋体" w:hAnsi="宋体" w:cs="Times New Roman" w:hint="eastAsia"/>
          <w:sz w:val="24"/>
          <w:szCs w:val="24"/>
        </w:rPr>
        <w:t>15</w:t>
      </w:r>
      <w:bookmarkStart w:id="19" w:name="_GoBack"/>
      <w:bookmarkEnd w:id="19"/>
      <w:r w:rsidR="00D5128A" w:rsidRPr="00BB093E">
        <w:rPr>
          <w:rFonts w:ascii="宋体" w:eastAsia="宋体" w:hAnsi="宋体" w:cs="Times New Roman" w:hint="eastAsia"/>
          <w:sz w:val="24"/>
          <w:szCs w:val="24"/>
        </w:rPr>
        <w:t>分（北京时间）；</w:t>
      </w:r>
    </w:p>
    <w:p w:rsidR="004F360E" w:rsidRPr="00BB093E" w:rsidRDefault="004F360E" w:rsidP="004F360E">
      <w:pPr>
        <w:spacing w:line="360" w:lineRule="auto"/>
        <w:ind w:firstLineChars="200" w:firstLine="480"/>
        <w:rPr>
          <w:rFonts w:ascii="宋体" w:eastAsia="宋体" w:hAnsi="宋体" w:cs="Times New Roman"/>
          <w:sz w:val="24"/>
          <w:szCs w:val="24"/>
          <w:lang w:val="zh-TW"/>
        </w:rPr>
      </w:pPr>
      <w:r w:rsidRPr="00BB093E">
        <w:rPr>
          <w:rFonts w:ascii="宋体" w:eastAsia="宋体" w:hAnsi="宋体" w:cs="Times New Roman"/>
          <w:sz w:val="24"/>
          <w:szCs w:val="24"/>
        </w:rPr>
        <w:t>地点：</w:t>
      </w:r>
      <w:r w:rsidR="00184BD6" w:rsidRPr="00BB093E">
        <w:rPr>
          <w:rFonts w:ascii="宋体" w:hAnsi="宋体" w:hint="eastAsia"/>
          <w:sz w:val="24"/>
        </w:rPr>
        <w:t>北京市石景山区实兴大街30号院17号楼8层开标区</w:t>
      </w:r>
      <w:r w:rsidR="00184BD6" w:rsidRPr="00BB093E">
        <w:rPr>
          <w:rFonts w:ascii="宋体" w:hAnsi="宋体"/>
          <w:sz w:val="24"/>
          <w:lang w:val="zh-TW" w:bidi="ar"/>
        </w:rPr>
        <w:t>。</w:t>
      </w:r>
    </w:p>
    <w:p w:rsidR="004F360E" w:rsidRPr="004F360E" w:rsidRDefault="004F360E" w:rsidP="004F360E">
      <w:pPr>
        <w:spacing w:line="360" w:lineRule="auto"/>
        <w:ind w:firstLineChars="200" w:firstLine="480"/>
        <w:rPr>
          <w:rFonts w:ascii="宋体" w:eastAsia="宋体" w:hAnsi="宋体" w:cs="Times New Roman"/>
          <w:bCs/>
          <w:sz w:val="24"/>
          <w:szCs w:val="24"/>
          <w:u w:val="single"/>
        </w:rPr>
      </w:pPr>
    </w:p>
    <w:p w:rsidR="004F360E" w:rsidRPr="004F360E"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bookmarkStart w:id="20" w:name="_Toc35393794"/>
      <w:bookmarkStart w:id="21" w:name="_Toc28359084"/>
      <w:bookmarkStart w:id="22" w:name="_Toc28359007"/>
      <w:bookmarkStart w:id="23" w:name="_Toc35393625"/>
      <w:r w:rsidRPr="004F360E">
        <w:rPr>
          <w:rFonts w:ascii="宋体" w:eastAsia="宋体" w:hAnsi="宋体" w:cs="Times New Roman"/>
          <w:b/>
          <w:kern w:val="0"/>
          <w:sz w:val="24"/>
          <w:szCs w:val="24"/>
        </w:rPr>
        <w:t>六、公告期限</w:t>
      </w:r>
      <w:bookmarkEnd w:id="20"/>
      <w:bookmarkEnd w:id="21"/>
      <w:bookmarkEnd w:id="22"/>
      <w:bookmarkEnd w:id="23"/>
    </w:p>
    <w:p w:rsidR="004F360E" w:rsidRPr="004F360E" w:rsidRDefault="004F360E" w:rsidP="004F360E">
      <w:pPr>
        <w:spacing w:line="360" w:lineRule="auto"/>
        <w:ind w:firstLineChars="200" w:firstLine="480"/>
        <w:rPr>
          <w:rFonts w:ascii="宋体" w:eastAsia="宋体" w:hAnsi="宋体" w:cs="Times New Roman"/>
          <w:kern w:val="0"/>
          <w:sz w:val="24"/>
          <w:szCs w:val="24"/>
        </w:rPr>
      </w:pPr>
      <w:r w:rsidRPr="004F360E">
        <w:rPr>
          <w:rFonts w:ascii="宋体" w:eastAsia="宋体" w:hAnsi="宋体" w:cs="Times New Roman"/>
          <w:kern w:val="0"/>
          <w:sz w:val="24"/>
          <w:szCs w:val="24"/>
        </w:rPr>
        <w:t>自本公告发布之日起3个工作日。</w:t>
      </w:r>
    </w:p>
    <w:p w:rsidR="004F360E" w:rsidRPr="004F360E" w:rsidRDefault="004F360E" w:rsidP="004F360E">
      <w:pPr>
        <w:spacing w:line="360" w:lineRule="auto"/>
        <w:ind w:firstLineChars="200" w:firstLine="480"/>
        <w:rPr>
          <w:rFonts w:ascii="宋体" w:eastAsia="宋体" w:hAnsi="宋体" w:cs="Times New Roman"/>
          <w:kern w:val="0"/>
          <w:sz w:val="24"/>
          <w:szCs w:val="24"/>
        </w:rPr>
      </w:pPr>
    </w:p>
    <w:p w:rsidR="004F360E" w:rsidRPr="004F360E"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bookmarkStart w:id="24" w:name="_Toc35393626"/>
      <w:bookmarkStart w:id="25" w:name="_Toc35393795"/>
      <w:r w:rsidRPr="004F360E">
        <w:rPr>
          <w:rFonts w:ascii="宋体" w:eastAsia="宋体" w:hAnsi="宋体" w:cs="Times New Roman"/>
          <w:b/>
          <w:kern w:val="0"/>
          <w:sz w:val="24"/>
          <w:szCs w:val="24"/>
        </w:rPr>
        <w:lastRenderedPageBreak/>
        <w:t>七、其他补充事宜</w:t>
      </w:r>
      <w:bookmarkEnd w:id="24"/>
      <w:bookmarkEnd w:id="25"/>
    </w:p>
    <w:p w:rsidR="004F360E" w:rsidRPr="004F360E" w:rsidRDefault="004F360E" w:rsidP="004F360E">
      <w:pPr>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1.本项目</w:t>
      </w:r>
      <w:r w:rsidR="00C43BC2">
        <w:rPr>
          <w:rFonts w:ascii="宋体" w:eastAsia="宋体" w:hAnsi="宋体" w:cs="Times New Roman" w:hint="eastAsia"/>
          <w:sz w:val="24"/>
          <w:szCs w:val="24"/>
        </w:rPr>
        <w:t>磋商</w:t>
      </w:r>
      <w:r w:rsidRPr="004F360E">
        <w:rPr>
          <w:rFonts w:ascii="宋体" w:eastAsia="宋体" w:hAnsi="宋体" w:cs="Times New Roman" w:hint="eastAsia"/>
          <w:sz w:val="24"/>
          <w:szCs w:val="24"/>
        </w:rPr>
        <w:t>公告在北京市政府采购网、中国政府采购网同时发布</w:t>
      </w:r>
      <w:r w:rsidR="00933075">
        <w:rPr>
          <w:rFonts w:ascii="宋体" w:eastAsia="宋体" w:hAnsi="宋体" w:cs="Times New Roman" w:hint="eastAsia"/>
          <w:sz w:val="24"/>
          <w:szCs w:val="24"/>
        </w:rPr>
        <w:t>；</w:t>
      </w:r>
    </w:p>
    <w:p w:rsidR="00C43BC2" w:rsidRDefault="004F360E" w:rsidP="004F360E">
      <w:pPr>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2.如法定代表人参加</w:t>
      </w:r>
      <w:r w:rsidR="00C43BC2">
        <w:rPr>
          <w:rFonts w:ascii="宋体" w:eastAsia="宋体" w:hAnsi="宋体" w:cs="Times New Roman" w:hint="eastAsia"/>
          <w:sz w:val="24"/>
          <w:szCs w:val="24"/>
        </w:rPr>
        <w:t>磋商</w:t>
      </w:r>
      <w:r w:rsidRPr="004F360E">
        <w:rPr>
          <w:rFonts w:ascii="宋体" w:eastAsia="宋体" w:hAnsi="宋体" w:cs="Times New Roman" w:hint="eastAsia"/>
          <w:sz w:val="24"/>
          <w:szCs w:val="24"/>
        </w:rPr>
        <w:t>会，应携带法定代表人证明原件和法人身份证复印件（加盖公章）如供应商授权代表参加</w:t>
      </w:r>
      <w:r w:rsidR="00982C7A">
        <w:rPr>
          <w:rFonts w:ascii="宋体" w:eastAsia="宋体" w:hAnsi="宋体" w:cs="Times New Roman" w:hint="eastAsia"/>
          <w:sz w:val="24"/>
          <w:szCs w:val="24"/>
        </w:rPr>
        <w:t>磋商</w:t>
      </w:r>
      <w:r w:rsidRPr="004F360E">
        <w:rPr>
          <w:rFonts w:ascii="宋体" w:eastAsia="宋体" w:hAnsi="宋体" w:cs="Times New Roman" w:hint="eastAsia"/>
          <w:sz w:val="24"/>
          <w:szCs w:val="24"/>
        </w:rPr>
        <w:t>会，每家供应商仅限一位授权代表参会，应携带授权委托书原件、被授权人身份证原件及复印件（复印件加盖单位公章）</w:t>
      </w:r>
      <w:r w:rsidR="00933075">
        <w:rPr>
          <w:rFonts w:ascii="宋体" w:eastAsia="宋体" w:hAnsi="宋体" w:cs="Times New Roman" w:hint="eastAsia"/>
          <w:sz w:val="24"/>
          <w:szCs w:val="24"/>
        </w:rPr>
        <w:t>；</w:t>
      </w:r>
    </w:p>
    <w:p w:rsidR="004F360E" w:rsidRPr="004F360E" w:rsidRDefault="004F360E" w:rsidP="004F360E">
      <w:pPr>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3.本项目</w:t>
      </w:r>
      <w:r w:rsidR="002B0AA9">
        <w:rPr>
          <w:rFonts w:ascii="宋体" w:eastAsia="宋体" w:hAnsi="宋体" w:cs="Times New Roman" w:hint="eastAsia"/>
          <w:sz w:val="24"/>
          <w:szCs w:val="24"/>
        </w:rPr>
        <w:t>响应</w:t>
      </w:r>
      <w:r w:rsidRPr="004F360E">
        <w:rPr>
          <w:rFonts w:ascii="宋体" w:eastAsia="宋体" w:hAnsi="宋体" w:cs="Times New Roman" w:hint="eastAsia"/>
          <w:sz w:val="24"/>
          <w:szCs w:val="24"/>
        </w:rPr>
        <w:t>相关事宜请联系采购代理机构。</w:t>
      </w:r>
    </w:p>
    <w:p w:rsidR="004F360E" w:rsidRPr="004F360E" w:rsidRDefault="004F360E" w:rsidP="004F360E">
      <w:pPr>
        <w:spacing w:line="360" w:lineRule="auto"/>
        <w:ind w:firstLineChars="200" w:firstLine="480"/>
        <w:rPr>
          <w:rFonts w:ascii="宋体" w:eastAsia="宋体" w:hAnsi="宋体" w:cs="Times New Roman"/>
          <w:sz w:val="24"/>
          <w:szCs w:val="24"/>
        </w:rPr>
      </w:pPr>
    </w:p>
    <w:p w:rsidR="004F360E" w:rsidRPr="004F360E"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bookmarkStart w:id="26" w:name="_Toc28359008"/>
      <w:bookmarkStart w:id="27" w:name="_Toc28359085"/>
      <w:bookmarkStart w:id="28" w:name="_Toc35393627"/>
      <w:bookmarkStart w:id="29" w:name="_Toc35393796"/>
      <w:r w:rsidRPr="004F360E">
        <w:rPr>
          <w:rFonts w:ascii="宋体" w:eastAsia="宋体" w:hAnsi="宋体" w:cs="Times New Roman"/>
          <w:b/>
          <w:kern w:val="0"/>
          <w:sz w:val="24"/>
          <w:szCs w:val="24"/>
        </w:rPr>
        <w:t>八、对本项目提出询问，请按以下方式联系。</w:t>
      </w:r>
      <w:bookmarkEnd w:id="26"/>
      <w:bookmarkEnd w:id="27"/>
      <w:bookmarkEnd w:id="28"/>
      <w:bookmarkEnd w:id="29"/>
    </w:p>
    <w:p w:rsidR="004F360E" w:rsidRPr="004F360E" w:rsidRDefault="004F360E" w:rsidP="004F360E">
      <w:pPr>
        <w:widowControl/>
        <w:spacing w:line="360" w:lineRule="auto"/>
        <w:jc w:val="left"/>
        <w:rPr>
          <w:rFonts w:ascii="宋体" w:eastAsia="宋体" w:hAnsi="宋体" w:cs="Times New Roman"/>
          <w:b/>
          <w:sz w:val="24"/>
          <w:szCs w:val="24"/>
        </w:rPr>
      </w:pPr>
      <w:r w:rsidRPr="004F360E">
        <w:rPr>
          <w:rFonts w:ascii="宋体" w:eastAsia="宋体" w:hAnsi="宋体" w:cs="Times New Roman"/>
          <w:sz w:val="24"/>
          <w:szCs w:val="24"/>
        </w:rPr>
        <w:t xml:space="preserve">　　　</w:t>
      </w:r>
      <w:r w:rsidRPr="004F360E">
        <w:rPr>
          <w:rFonts w:ascii="宋体" w:eastAsia="宋体" w:hAnsi="宋体" w:cs="Times New Roman"/>
          <w:b/>
          <w:sz w:val="24"/>
          <w:szCs w:val="24"/>
        </w:rPr>
        <w:t>1.采购人信息</w:t>
      </w:r>
    </w:p>
    <w:p w:rsidR="004F360E" w:rsidRPr="004F360E" w:rsidRDefault="004F360E" w:rsidP="00282636">
      <w:pPr>
        <w:spacing w:line="360" w:lineRule="auto"/>
        <w:ind w:leftChars="371" w:left="1079" w:hangingChars="125" w:hanging="300"/>
        <w:jc w:val="left"/>
        <w:rPr>
          <w:rFonts w:ascii="宋体" w:eastAsia="宋体" w:hAnsi="宋体" w:cs="Times New Roman"/>
          <w:sz w:val="24"/>
          <w:szCs w:val="24"/>
        </w:rPr>
      </w:pPr>
      <w:bookmarkStart w:id="30" w:name="_Toc28359086"/>
      <w:bookmarkStart w:id="31" w:name="_Toc28359009"/>
      <w:r w:rsidRPr="004F360E">
        <w:rPr>
          <w:rFonts w:ascii="宋体" w:eastAsia="宋体" w:hAnsi="宋体" w:cs="Times New Roman"/>
          <w:sz w:val="24"/>
          <w:szCs w:val="24"/>
        </w:rPr>
        <w:t>名    称：</w:t>
      </w:r>
      <w:r w:rsidR="00FB13FB">
        <w:rPr>
          <w:rFonts w:ascii="宋体" w:eastAsia="宋体" w:hAnsi="宋体" w:cs="Times New Roman" w:hint="eastAsia"/>
          <w:sz w:val="24"/>
          <w:szCs w:val="24"/>
        </w:rPr>
        <w:t>北京市石景山区人民政府五里坨街道办事处</w:t>
      </w:r>
    </w:p>
    <w:p w:rsidR="004F360E" w:rsidRPr="004F360E" w:rsidRDefault="004F360E" w:rsidP="00282636">
      <w:pPr>
        <w:spacing w:line="360" w:lineRule="auto"/>
        <w:ind w:leftChars="371" w:left="1079" w:hangingChars="125" w:hanging="300"/>
        <w:jc w:val="left"/>
        <w:rPr>
          <w:rFonts w:ascii="宋体" w:eastAsia="宋体" w:hAnsi="宋体" w:cs="Times New Roman"/>
          <w:sz w:val="24"/>
          <w:szCs w:val="24"/>
        </w:rPr>
      </w:pPr>
      <w:r w:rsidRPr="004F360E">
        <w:rPr>
          <w:rFonts w:ascii="宋体" w:eastAsia="宋体" w:hAnsi="宋体" w:cs="Times New Roman"/>
          <w:sz w:val="24"/>
          <w:szCs w:val="24"/>
        </w:rPr>
        <w:t>地    址：</w:t>
      </w:r>
      <w:r w:rsidR="00F669D5" w:rsidRPr="00F669D5">
        <w:rPr>
          <w:rFonts w:ascii="宋体" w:eastAsia="宋体" w:hAnsi="宋体" w:cs="Times New Roman" w:hint="eastAsia"/>
          <w:sz w:val="24"/>
          <w:szCs w:val="24"/>
        </w:rPr>
        <w:t>北京市石景山区五里坨车站路1号</w:t>
      </w:r>
    </w:p>
    <w:p w:rsidR="004F360E" w:rsidRPr="004F360E" w:rsidRDefault="004F360E" w:rsidP="00282636">
      <w:pPr>
        <w:spacing w:line="360" w:lineRule="auto"/>
        <w:ind w:leftChars="371" w:left="1079" w:hangingChars="125" w:hanging="300"/>
        <w:jc w:val="left"/>
        <w:rPr>
          <w:rFonts w:ascii="宋体" w:eastAsia="宋体" w:hAnsi="宋体" w:cs="Times New Roman"/>
          <w:sz w:val="24"/>
          <w:szCs w:val="24"/>
          <w:u w:val="single"/>
        </w:rPr>
      </w:pPr>
      <w:r w:rsidRPr="004F360E">
        <w:rPr>
          <w:rFonts w:ascii="宋体" w:eastAsia="宋体" w:hAnsi="宋体" w:cs="Times New Roman"/>
          <w:sz w:val="24"/>
          <w:szCs w:val="24"/>
        </w:rPr>
        <w:t>联系方式：</w:t>
      </w:r>
      <w:r w:rsidR="00000626">
        <w:rPr>
          <w:rFonts w:ascii="宋体" w:eastAsia="宋体" w:hAnsi="宋体" w:cs="Times New Roman" w:hint="eastAsia"/>
          <w:sz w:val="24"/>
          <w:szCs w:val="24"/>
        </w:rPr>
        <w:t>董</w:t>
      </w:r>
      <w:r w:rsidR="00F669D5">
        <w:rPr>
          <w:rFonts w:ascii="宋体" w:eastAsia="宋体" w:hAnsi="宋体" w:cs="Times New Roman" w:hint="eastAsia"/>
          <w:sz w:val="24"/>
          <w:szCs w:val="24"/>
        </w:rPr>
        <w:t>老师</w:t>
      </w:r>
      <w:r w:rsidRPr="0009154F">
        <w:rPr>
          <w:rFonts w:ascii="宋体" w:eastAsia="宋体" w:hAnsi="宋体" w:cs="Times New Roman" w:hint="eastAsia"/>
          <w:sz w:val="24"/>
          <w:szCs w:val="24"/>
        </w:rPr>
        <w:t>，</w:t>
      </w:r>
      <w:r w:rsidRPr="003729B8">
        <w:rPr>
          <w:rFonts w:ascii="宋体" w:eastAsia="宋体" w:hAnsi="宋体" w:cs="Times New Roman" w:hint="eastAsia"/>
          <w:sz w:val="24"/>
          <w:szCs w:val="24"/>
        </w:rPr>
        <w:t>0</w:t>
      </w:r>
      <w:r w:rsidRPr="003729B8">
        <w:rPr>
          <w:rFonts w:ascii="宋体" w:eastAsia="宋体" w:hAnsi="宋体" w:cs="Times New Roman"/>
          <w:sz w:val="24"/>
          <w:szCs w:val="24"/>
        </w:rPr>
        <w:t>10-</w:t>
      </w:r>
      <w:r w:rsidR="003729B8" w:rsidRPr="003729B8">
        <w:rPr>
          <w:rFonts w:ascii="宋体" w:eastAsia="宋体" w:hAnsi="宋体" w:cs="Times New Roman"/>
          <w:sz w:val="24"/>
          <w:szCs w:val="24"/>
        </w:rPr>
        <w:t>88905076</w:t>
      </w:r>
    </w:p>
    <w:p w:rsidR="004F360E" w:rsidRPr="004F360E" w:rsidRDefault="004F360E" w:rsidP="00282636">
      <w:pPr>
        <w:spacing w:line="360" w:lineRule="auto"/>
        <w:ind w:leftChars="371" w:left="1078" w:hangingChars="124" w:hanging="299"/>
        <w:jc w:val="left"/>
        <w:rPr>
          <w:rFonts w:ascii="宋体" w:eastAsia="宋体" w:hAnsi="宋体" w:cs="Times New Roman"/>
          <w:b/>
          <w:sz w:val="24"/>
          <w:szCs w:val="24"/>
        </w:rPr>
      </w:pPr>
      <w:r w:rsidRPr="004F360E">
        <w:rPr>
          <w:rFonts w:ascii="宋体" w:eastAsia="宋体" w:hAnsi="宋体" w:cs="Times New Roman"/>
          <w:b/>
          <w:sz w:val="24"/>
          <w:szCs w:val="24"/>
        </w:rPr>
        <w:t>2.采购代理机构信息</w:t>
      </w:r>
      <w:bookmarkEnd w:id="30"/>
      <w:bookmarkEnd w:id="31"/>
    </w:p>
    <w:p w:rsidR="004F360E" w:rsidRPr="004F360E" w:rsidRDefault="004F360E" w:rsidP="00282636">
      <w:pPr>
        <w:spacing w:line="360" w:lineRule="auto"/>
        <w:ind w:leftChars="371" w:left="1077" w:hangingChars="124" w:hanging="298"/>
        <w:jc w:val="left"/>
        <w:rPr>
          <w:rFonts w:ascii="宋体" w:eastAsia="宋体" w:hAnsi="宋体" w:cs="Times New Roman"/>
          <w:sz w:val="24"/>
          <w:szCs w:val="24"/>
          <w:u w:val="single"/>
        </w:rPr>
      </w:pPr>
      <w:bookmarkStart w:id="32" w:name="_Toc28359087"/>
      <w:bookmarkStart w:id="33" w:name="_Toc28359010"/>
      <w:r w:rsidRPr="004F360E">
        <w:rPr>
          <w:rFonts w:ascii="宋体" w:eastAsia="宋体" w:hAnsi="宋体" w:cs="Times New Roman"/>
          <w:sz w:val="24"/>
          <w:szCs w:val="24"/>
        </w:rPr>
        <w:t>名    称：</w:t>
      </w:r>
      <w:r w:rsidR="00FB13FB">
        <w:rPr>
          <w:rFonts w:ascii="宋体" w:eastAsia="宋体" w:hAnsi="宋体" w:cs="Times New Roman" w:hint="eastAsia"/>
          <w:sz w:val="24"/>
          <w:szCs w:val="24"/>
        </w:rPr>
        <w:t>北京元恒康利工程管理咨询有限公司</w:t>
      </w:r>
    </w:p>
    <w:p w:rsidR="004F360E" w:rsidRPr="00F669D5" w:rsidRDefault="004F360E" w:rsidP="00282636">
      <w:pPr>
        <w:spacing w:line="360" w:lineRule="auto"/>
        <w:ind w:leftChars="371" w:left="779"/>
        <w:jc w:val="left"/>
        <w:rPr>
          <w:rFonts w:ascii="宋体" w:eastAsia="宋体" w:hAnsi="宋体" w:cs="Times New Roman"/>
          <w:sz w:val="24"/>
          <w:szCs w:val="24"/>
        </w:rPr>
      </w:pPr>
      <w:r w:rsidRPr="004F360E">
        <w:rPr>
          <w:rFonts w:ascii="宋体" w:eastAsia="宋体" w:hAnsi="宋体" w:cs="Times New Roman"/>
          <w:sz w:val="24"/>
          <w:szCs w:val="24"/>
        </w:rPr>
        <w:t>地    址：</w:t>
      </w:r>
      <w:r w:rsidRPr="004F360E">
        <w:rPr>
          <w:rFonts w:ascii="宋体" w:eastAsia="宋体" w:hAnsi="宋体" w:cs="Times New Roman" w:hint="eastAsia"/>
          <w:sz w:val="24"/>
          <w:szCs w:val="24"/>
        </w:rPr>
        <w:t>北京市石景山区</w:t>
      </w:r>
      <w:r w:rsidR="0024432C">
        <w:rPr>
          <w:rFonts w:ascii="宋体" w:eastAsia="宋体" w:hAnsi="宋体" w:cs="Times New Roman" w:hint="eastAsia"/>
          <w:sz w:val="24"/>
          <w:szCs w:val="24"/>
        </w:rPr>
        <w:t>城通街26号院2号楼1层8-12</w:t>
      </w:r>
    </w:p>
    <w:p w:rsidR="004F360E" w:rsidRPr="004F360E" w:rsidRDefault="004F360E" w:rsidP="00282636">
      <w:pPr>
        <w:spacing w:line="360" w:lineRule="auto"/>
        <w:ind w:leftChars="371" w:left="1077" w:hangingChars="124" w:hanging="298"/>
        <w:jc w:val="left"/>
        <w:rPr>
          <w:rFonts w:ascii="宋体" w:eastAsia="宋体" w:hAnsi="宋体" w:cs="Times New Roman"/>
          <w:sz w:val="24"/>
          <w:szCs w:val="24"/>
          <w:u w:val="single"/>
        </w:rPr>
      </w:pPr>
      <w:r w:rsidRPr="004F360E">
        <w:rPr>
          <w:rFonts w:ascii="宋体" w:eastAsia="宋体" w:hAnsi="宋体" w:cs="Times New Roman"/>
          <w:sz w:val="24"/>
          <w:szCs w:val="24"/>
        </w:rPr>
        <w:t>联系方式：</w:t>
      </w:r>
      <w:r w:rsidR="0024432C">
        <w:rPr>
          <w:rFonts w:ascii="宋体" w:eastAsia="宋体" w:hAnsi="宋体" w:cs="Times New Roman" w:hint="eastAsia"/>
          <w:sz w:val="24"/>
          <w:szCs w:val="24"/>
        </w:rPr>
        <w:t>张工</w:t>
      </w:r>
      <w:r w:rsidRPr="004F360E">
        <w:rPr>
          <w:rFonts w:ascii="宋体" w:eastAsia="宋体" w:hAnsi="宋体" w:cs="Times New Roman" w:hint="eastAsia"/>
          <w:sz w:val="24"/>
          <w:szCs w:val="24"/>
        </w:rPr>
        <w:t>，</w:t>
      </w:r>
      <w:r w:rsidR="00212F4D" w:rsidRPr="00212F4D">
        <w:rPr>
          <w:rFonts w:ascii="宋体" w:eastAsia="宋体" w:hAnsi="宋体" w:cs="Times New Roman"/>
          <w:sz w:val="24"/>
          <w:szCs w:val="24"/>
        </w:rPr>
        <w:t>18516948515</w:t>
      </w:r>
    </w:p>
    <w:p w:rsidR="004F360E" w:rsidRPr="004F360E" w:rsidRDefault="004F360E" w:rsidP="00282636">
      <w:pPr>
        <w:spacing w:line="360" w:lineRule="auto"/>
        <w:ind w:leftChars="371" w:left="1078" w:hangingChars="124" w:hanging="299"/>
        <w:rPr>
          <w:rFonts w:ascii="宋体" w:eastAsia="宋体" w:hAnsi="宋体" w:cs="Times New Roman"/>
          <w:b/>
          <w:sz w:val="24"/>
          <w:szCs w:val="24"/>
          <w:u w:val="single"/>
        </w:rPr>
      </w:pPr>
      <w:r w:rsidRPr="004F360E">
        <w:rPr>
          <w:rFonts w:ascii="宋体" w:eastAsia="宋体" w:hAnsi="宋体" w:cs="Times New Roman"/>
          <w:b/>
          <w:sz w:val="24"/>
          <w:szCs w:val="24"/>
        </w:rPr>
        <w:t>3.项目联系方式</w:t>
      </w:r>
      <w:bookmarkEnd w:id="32"/>
      <w:bookmarkEnd w:id="33"/>
    </w:p>
    <w:p w:rsidR="004F360E" w:rsidRPr="004F360E" w:rsidRDefault="004F360E" w:rsidP="00282636">
      <w:pPr>
        <w:spacing w:line="360" w:lineRule="auto"/>
        <w:ind w:leftChars="371" w:left="1077" w:hangingChars="124" w:hanging="298"/>
        <w:rPr>
          <w:rFonts w:ascii="宋体" w:eastAsia="宋体" w:hAnsi="宋体" w:cs="Times New Roman"/>
          <w:sz w:val="24"/>
          <w:szCs w:val="20"/>
          <w:u w:val="single"/>
        </w:rPr>
      </w:pPr>
      <w:r w:rsidRPr="004F360E">
        <w:rPr>
          <w:rFonts w:ascii="宋体" w:eastAsia="宋体" w:hAnsi="宋体" w:cs="Times New Roman"/>
          <w:sz w:val="24"/>
          <w:szCs w:val="24"/>
        </w:rPr>
        <w:t>项目联系人：</w:t>
      </w:r>
      <w:r w:rsidR="0024432C">
        <w:rPr>
          <w:rFonts w:ascii="宋体" w:eastAsia="宋体" w:hAnsi="宋体" w:cs="Times New Roman" w:hint="eastAsia"/>
          <w:sz w:val="24"/>
          <w:szCs w:val="20"/>
        </w:rPr>
        <w:t>张工</w:t>
      </w:r>
    </w:p>
    <w:p w:rsidR="004F360E" w:rsidRPr="004F360E" w:rsidRDefault="004F360E" w:rsidP="00282636">
      <w:pPr>
        <w:spacing w:line="360" w:lineRule="auto"/>
        <w:ind w:leftChars="371" w:left="1077" w:hangingChars="124" w:hanging="298"/>
        <w:rPr>
          <w:rFonts w:ascii="宋体" w:eastAsia="宋体" w:hAnsi="宋体" w:cs="Times New Roman"/>
          <w:sz w:val="24"/>
          <w:szCs w:val="24"/>
        </w:rPr>
      </w:pPr>
      <w:r w:rsidRPr="004F360E">
        <w:rPr>
          <w:rFonts w:ascii="宋体" w:eastAsia="宋体" w:hAnsi="宋体" w:cs="Times New Roman"/>
          <w:sz w:val="24"/>
          <w:szCs w:val="20"/>
        </w:rPr>
        <w:t>电      话：</w:t>
      </w:r>
      <w:r w:rsidR="00212F4D" w:rsidRPr="00212F4D">
        <w:rPr>
          <w:rFonts w:ascii="宋体" w:eastAsia="宋体" w:hAnsi="宋体" w:cs="Times New Roman"/>
          <w:sz w:val="24"/>
          <w:szCs w:val="24"/>
        </w:rPr>
        <w:t>18516948515</w:t>
      </w:r>
    </w:p>
    <w:p w:rsidR="0024432C" w:rsidRDefault="0024432C" w:rsidP="0024432C">
      <w:pPr>
        <w:spacing w:line="500" w:lineRule="exact"/>
        <w:rPr>
          <w:rFonts w:ascii="宋体" w:eastAsia="宋体" w:hAnsi="宋体" w:cs="Times New Roman"/>
          <w:sz w:val="24"/>
          <w:szCs w:val="24"/>
        </w:rPr>
      </w:pPr>
    </w:p>
    <w:p w:rsidR="00933075" w:rsidRPr="00F669D5" w:rsidRDefault="00933075" w:rsidP="0024432C">
      <w:pPr>
        <w:spacing w:line="500" w:lineRule="exact"/>
        <w:rPr>
          <w:rFonts w:ascii="宋体" w:eastAsia="宋体" w:hAnsi="宋体" w:cs="Times New Roman"/>
          <w:sz w:val="24"/>
          <w:szCs w:val="24"/>
        </w:rPr>
      </w:pPr>
    </w:p>
    <w:p w:rsidR="00212F4D" w:rsidRDefault="00212F4D" w:rsidP="004F360E">
      <w:pPr>
        <w:spacing w:line="360" w:lineRule="auto"/>
        <w:jc w:val="center"/>
        <w:outlineLvl w:val="0"/>
        <w:rPr>
          <w:rFonts w:ascii="宋体" w:eastAsia="宋体" w:hAnsi="宋体" w:cs="Times New Roman"/>
          <w:b/>
          <w:sz w:val="36"/>
          <w:szCs w:val="36"/>
        </w:rPr>
        <w:sectPr w:rsidR="00212F4D">
          <w:footerReference w:type="default" r:id="rId12"/>
          <w:footerReference w:type="first" r:id="rId13"/>
          <w:pgSz w:w="11907" w:h="16840"/>
          <w:pgMar w:top="1418" w:right="1134" w:bottom="1418" w:left="1701" w:header="851" w:footer="851" w:gutter="0"/>
          <w:pgNumType w:start="1"/>
          <w:cols w:space="720"/>
          <w:titlePg/>
          <w:docGrid w:linePitch="462"/>
        </w:sectPr>
      </w:pPr>
      <w:bookmarkStart w:id="34" w:name="_Toc353825548"/>
      <w:bookmarkStart w:id="35" w:name="_Toc150774783"/>
      <w:bookmarkStart w:id="36" w:name="_Toc195842950"/>
      <w:bookmarkStart w:id="37" w:name="_Toc305158854"/>
      <w:bookmarkStart w:id="38" w:name="_Toc127161488"/>
      <w:bookmarkStart w:id="39" w:name="_Toc265228423"/>
      <w:bookmarkStart w:id="40" w:name="_Toc226965856"/>
      <w:bookmarkStart w:id="41" w:name="_Toc305158928"/>
      <w:bookmarkStart w:id="42" w:name="_Toc264969275"/>
      <w:bookmarkStart w:id="43" w:name="_Toc127151777"/>
      <w:bookmarkStart w:id="44" w:name="_Toc353873938"/>
      <w:bookmarkStart w:id="45" w:name="_Toc512937850"/>
    </w:p>
    <w:p w:rsidR="004F360E" w:rsidRPr="004F360E" w:rsidRDefault="004F360E" w:rsidP="004F360E">
      <w:pPr>
        <w:spacing w:line="360" w:lineRule="auto"/>
        <w:jc w:val="center"/>
        <w:outlineLvl w:val="0"/>
        <w:rPr>
          <w:rFonts w:ascii="宋体" w:eastAsia="宋体" w:hAnsi="宋体" w:cs="Times New Roman"/>
          <w:b/>
          <w:sz w:val="32"/>
          <w:szCs w:val="32"/>
        </w:rPr>
      </w:pPr>
      <w:bookmarkStart w:id="46" w:name="_Toc151027183"/>
      <w:r w:rsidRPr="004F360E">
        <w:rPr>
          <w:rFonts w:ascii="宋体" w:eastAsia="宋体" w:hAnsi="宋体" w:cs="Times New Roman"/>
          <w:b/>
          <w:sz w:val="36"/>
          <w:szCs w:val="36"/>
        </w:rPr>
        <w:lastRenderedPageBreak/>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rsidR="004F360E" w:rsidRPr="004F360E" w:rsidRDefault="004F360E" w:rsidP="004F360E">
      <w:pPr>
        <w:keepNext/>
        <w:keepLines/>
        <w:tabs>
          <w:tab w:val="center" w:pos="4592"/>
          <w:tab w:val="left" w:pos="7860"/>
        </w:tabs>
        <w:autoSpaceDE w:val="0"/>
        <w:autoSpaceDN w:val="0"/>
        <w:adjustRightInd w:val="0"/>
        <w:spacing w:line="360" w:lineRule="auto"/>
        <w:jc w:val="center"/>
        <w:outlineLvl w:val="1"/>
        <w:rPr>
          <w:rFonts w:ascii="宋体" w:eastAsia="宋体" w:hAnsi="宋体" w:cs="Times New Roman"/>
          <w:kern w:val="0"/>
          <w:sz w:val="28"/>
          <w:szCs w:val="20"/>
        </w:rPr>
      </w:pPr>
      <w:bookmarkStart w:id="47" w:name="_Toc226309763"/>
      <w:bookmarkStart w:id="48" w:name="_Toc149720812"/>
      <w:bookmarkStart w:id="49" w:name="_Toc150509270"/>
      <w:bookmarkStart w:id="50" w:name="_Toc127151519"/>
      <w:bookmarkStart w:id="51" w:name="_Toc195842884"/>
      <w:bookmarkStart w:id="52" w:name="_Toc226965792"/>
      <w:bookmarkStart w:id="53" w:name="_Toc151193761"/>
      <w:bookmarkStart w:id="54" w:name="_Toc150774724"/>
      <w:bookmarkStart w:id="55" w:name="_Toc164229214"/>
      <w:bookmarkStart w:id="56" w:name="_Toc164608633"/>
      <w:bookmarkStart w:id="57" w:name="_Toc164229360"/>
      <w:bookmarkStart w:id="58" w:name="_Toc151193617"/>
      <w:bookmarkStart w:id="59" w:name="_Toc151193689"/>
      <w:bookmarkStart w:id="60" w:name="_Toc151190146"/>
      <w:bookmarkStart w:id="61" w:name="_Toc151193833"/>
      <w:bookmarkStart w:id="62" w:name="_Toc142311021"/>
      <w:bookmarkStart w:id="63" w:name="_Toc127161433"/>
      <w:bookmarkStart w:id="64" w:name="_Toc151193907"/>
      <w:bookmarkStart w:id="65" w:name="_Toc226965709"/>
      <w:bookmarkStart w:id="66" w:name="_Toc127151720"/>
      <w:bookmarkStart w:id="67" w:name="_Toc150774619"/>
      <w:bookmarkStart w:id="68" w:name="_Toc520356144"/>
      <w:bookmarkStart w:id="69" w:name="_Toc150480757"/>
      <w:bookmarkStart w:id="70" w:name="_Toc164608788"/>
      <w:bookmarkStart w:id="71" w:name="_Toc226337215"/>
      <w:bookmarkStart w:id="72" w:name="_Toc164351613"/>
      <w:r w:rsidRPr="004F360E">
        <w:rPr>
          <w:rFonts w:ascii="宋体" w:eastAsia="宋体" w:hAnsi="宋体" w:cs="Times New Roman"/>
          <w:b/>
          <w:kern w:val="0"/>
          <w:sz w:val="28"/>
          <w:szCs w:val="20"/>
        </w:rPr>
        <w:t>供应商须知资料表</w:t>
      </w:r>
    </w:p>
    <w:p w:rsidR="004F360E" w:rsidRPr="004F360E" w:rsidRDefault="004F360E" w:rsidP="004F360E">
      <w:pPr>
        <w:jc w:val="center"/>
        <w:rPr>
          <w:rFonts w:ascii="宋体" w:eastAsia="宋体" w:hAnsi="宋体" w:cs="Times New Roman"/>
          <w:b/>
          <w:sz w:val="28"/>
          <w:szCs w:val="28"/>
        </w:rPr>
      </w:pPr>
    </w:p>
    <w:p w:rsidR="004F360E" w:rsidRPr="004F360E" w:rsidRDefault="004F360E" w:rsidP="004F360E">
      <w:pPr>
        <w:spacing w:line="360" w:lineRule="auto"/>
        <w:ind w:firstLine="480"/>
        <w:rPr>
          <w:rFonts w:ascii="宋体" w:eastAsia="宋体" w:hAnsi="宋体" w:cs="Times New Roman"/>
          <w:sz w:val="24"/>
          <w:szCs w:val="24"/>
        </w:rPr>
      </w:pPr>
      <w:r w:rsidRPr="004F360E">
        <w:rPr>
          <w:rFonts w:ascii="宋体" w:eastAsia="宋体" w:hAnsi="宋体" w:cs="Times New Roman"/>
          <w:sz w:val="24"/>
          <w:szCs w:val="24"/>
        </w:rPr>
        <w:t>本表是对供应商须知的具体补充和修改，如有矛盾，均以本资料表为准。标记</w:t>
      </w:r>
      <w:r w:rsidRPr="004F360E">
        <w:rPr>
          <w:rFonts w:ascii="宋体" w:eastAsia="宋体" w:hAnsi="宋体" w:cs="Times New Roman"/>
          <w:color w:val="000000"/>
          <w:sz w:val="24"/>
          <w:szCs w:val="24"/>
        </w:rPr>
        <w:t>“</w:t>
      </w:r>
      <w:r w:rsidRPr="004F360E">
        <w:rPr>
          <w:rFonts w:ascii="宋体" w:eastAsia="宋体" w:hAnsi="宋体" w:cs="Times New Roman"/>
          <w:b/>
          <w:color w:val="000000"/>
          <w:sz w:val="24"/>
          <w:szCs w:val="24"/>
        </w:rPr>
        <w:t>■</w:t>
      </w:r>
      <w:r w:rsidRPr="004F360E">
        <w:rPr>
          <w:rFonts w:ascii="宋体" w:eastAsia="宋体" w:hAnsi="宋体" w:cs="Times New Roman"/>
          <w:color w:val="000000"/>
          <w:sz w:val="24"/>
          <w:szCs w:val="24"/>
        </w:rPr>
        <w:t>”</w:t>
      </w:r>
      <w:r w:rsidRPr="004F360E">
        <w:rPr>
          <w:rFonts w:ascii="宋体" w:eastAsia="宋体" w:hAnsi="宋体" w:cs="Times New Roman"/>
          <w:sz w:val="24"/>
          <w:szCs w:val="24"/>
        </w:rPr>
        <w:t>的选项意为适用于本项目，标记“</w:t>
      </w:r>
      <w:r w:rsidRPr="004F360E">
        <w:rPr>
          <w:rFonts w:ascii="宋体" w:eastAsia="宋体" w:hAnsi="宋体" w:cs="Times New Roman"/>
          <w:szCs w:val="24"/>
        </w:rPr>
        <w:t>□</w:t>
      </w:r>
      <w:r w:rsidRPr="004F360E">
        <w:rPr>
          <w:rFonts w:ascii="宋体" w:eastAsia="宋体" w:hAnsi="宋体" w:cs="Times New Roman"/>
          <w:sz w:val="24"/>
          <w:szCs w:val="24"/>
        </w:rPr>
        <w:t>”的选项意为不适用于本项目。</w:t>
      </w:r>
    </w:p>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436"/>
      </w:tblGrid>
      <w:tr w:rsidR="004F360E" w:rsidRPr="004F360E" w:rsidTr="00FB13FB">
        <w:trPr>
          <w:trHeight w:val="594"/>
          <w:tblHeader/>
          <w:jc w:val="center"/>
        </w:trPr>
        <w:tc>
          <w:tcPr>
            <w:tcW w:w="988" w:type="dxa"/>
            <w:vAlign w:val="center"/>
          </w:tcPr>
          <w:p w:rsidR="004F360E" w:rsidRPr="004F360E" w:rsidRDefault="004F360E" w:rsidP="00655518">
            <w:pPr>
              <w:jc w:val="center"/>
              <w:rPr>
                <w:rFonts w:ascii="宋体" w:eastAsia="宋体" w:hAnsi="宋体" w:cs="Times New Roman"/>
                <w:b/>
                <w:bCs/>
                <w:sz w:val="24"/>
                <w:szCs w:val="24"/>
              </w:rPr>
            </w:pPr>
            <w:r w:rsidRPr="004F360E">
              <w:rPr>
                <w:rFonts w:ascii="宋体" w:eastAsia="宋体" w:hAnsi="宋体" w:cs="Times New Roman"/>
                <w:b/>
                <w:sz w:val="24"/>
                <w:szCs w:val="24"/>
              </w:rPr>
              <w:t>条款号</w:t>
            </w:r>
          </w:p>
        </w:tc>
        <w:tc>
          <w:tcPr>
            <w:tcW w:w="1701" w:type="dxa"/>
            <w:vAlign w:val="center"/>
          </w:tcPr>
          <w:p w:rsidR="004F360E" w:rsidRPr="004F360E" w:rsidRDefault="004F360E" w:rsidP="00655518">
            <w:pPr>
              <w:jc w:val="center"/>
              <w:rPr>
                <w:rFonts w:ascii="宋体" w:eastAsia="宋体" w:hAnsi="宋体" w:cs="Times New Roman"/>
                <w:b/>
                <w:bCs/>
                <w:sz w:val="24"/>
                <w:szCs w:val="24"/>
              </w:rPr>
            </w:pPr>
            <w:r w:rsidRPr="004F360E">
              <w:rPr>
                <w:rFonts w:ascii="宋体" w:eastAsia="宋体" w:hAnsi="宋体" w:cs="Times New Roman"/>
                <w:b/>
                <w:bCs/>
                <w:sz w:val="24"/>
                <w:szCs w:val="24"/>
              </w:rPr>
              <w:t>条目</w:t>
            </w:r>
          </w:p>
        </w:tc>
        <w:tc>
          <w:tcPr>
            <w:tcW w:w="7436" w:type="dxa"/>
            <w:vAlign w:val="center"/>
          </w:tcPr>
          <w:p w:rsidR="004F360E" w:rsidRPr="004F360E" w:rsidRDefault="004F360E" w:rsidP="00655518">
            <w:pPr>
              <w:jc w:val="center"/>
              <w:rPr>
                <w:rFonts w:ascii="宋体" w:eastAsia="宋体" w:hAnsi="宋体" w:cs="Times New Roman"/>
                <w:b/>
                <w:bCs/>
                <w:sz w:val="24"/>
                <w:szCs w:val="24"/>
              </w:rPr>
            </w:pPr>
            <w:r w:rsidRPr="004F360E">
              <w:rPr>
                <w:rFonts w:ascii="宋体" w:eastAsia="宋体" w:hAnsi="宋体" w:cs="Times New Roman"/>
                <w:b/>
                <w:bCs/>
                <w:sz w:val="24"/>
                <w:szCs w:val="24"/>
              </w:rPr>
              <w:t>内容</w:t>
            </w:r>
          </w:p>
        </w:tc>
      </w:tr>
      <w:tr w:rsidR="004F360E" w:rsidRPr="004F360E"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2.2</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项目属性</w:t>
            </w: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项目属性：</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b/>
                <w:color w:val="000000"/>
                <w:sz w:val="24"/>
                <w:szCs w:val="24"/>
              </w:rPr>
              <w:t>■</w:t>
            </w:r>
            <w:r w:rsidRPr="004F360E">
              <w:rPr>
                <w:rFonts w:ascii="宋体" w:eastAsia="宋体" w:hAnsi="宋体" w:cs="Times New Roman"/>
                <w:sz w:val="24"/>
                <w:szCs w:val="24"/>
              </w:rPr>
              <w:t>服务</w:t>
            </w:r>
          </w:p>
          <w:p w:rsidR="004F360E" w:rsidRPr="004F360E" w:rsidRDefault="00235F87" w:rsidP="00655518">
            <w:pPr>
              <w:jc w:val="left"/>
              <w:rPr>
                <w:rFonts w:ascii="宋体" w:eastAsia="宋体" w:hAnsi="宋体" w:cs="Times New Roman"/>
                <w:sz w:val="24"/>
                <w:szCs w:val="24"/>
              </w:rPr>
            </w:pPr>
            <w:r w:rsidRPr="004F360E">
              <w:rPr>
                <w:rFonts w:ascii="宋体" w:eastAsia="宋体" w:hAnsi="宋体" w:cs="Times New Roman"/>
                <w:sz w:val="24"/>
                <w:szCs w:val="24"/>
              </w:rPr>
              <w:t>□</w:t>
            </w:r>
            <w:r w:rsidR="004F360E" w:rsidRPr="004F360E">
              <w:rPr>
                <w:rFonts w:ascii="宋体" w:eastAsia="宋体" w:hAnsi="宋体" w:cs="Times New Roman"/>
                <w:sz w:val="24"/>
                <w:szCs w:val="24"/>
              </w:rPr>
              <w:t>货物</w:t>
            </w:r>
          </w:p>
          <w:p w:rsidR="004F360E" w:rsidRPr="004F360E" w:rsidRDefault="00235F87" w:rsidP="00655518">
            <w:pPr>
              <w:jc w:val="left"/>
              <w:rPr>
                <w:rFonts w:ascii="宋体" w:eastAsia="宋体" w:hAnsi="宋体" w:cs="Times New Roman"/>
                <w:sz w:val="24"/>
                <w:szCs w:val="24"/>
                <w:u w:val="single"/>
              </w:rPr>
            </w:pPr>
            <w:r w:rsidRPr="004F360E">
              <w:rPr>
                <w:rFonts w:ascii="宋体" w:eastAsia="宋体" w:hAnsi="宋体" w:cs="Times New Roman"/>
                <w:sz w:val="24"/>
                <w:szCs w:val="24"/>
              </w:rPr>
              <w:t>□</w:t>
            </w:r>
            <w:r w:rsidR="004F360E" w:rsidRPr="004F360E">
              <w:rPr>
                <w:rFonts w:ascii="宋体" w:eastAsia="宋体" w:hAnsi="宋体" w:cs="Times New Roman" w:hint="eastAsia"/>
                <w:sz w:val="24"/>
                <w:szCs w:val="24"/>
              </w:rPr>
              <w:t>工程</w:t>
            </w:r>
          </w:p>
        </w:tc>
      </w:tr>
      <w:tr w:rsidR="004F360E" w:rsidRPr="004F360E"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2.3</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科研仪器设备</w:t>
            </w: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是否属于科研仪器设备采购项目：</w:t>
            </w:r>
          </w:p>
          <w:p w:rsidR="004F360E" w:rsidRPr="004F360E" w:rsidRDefault="00235F87" w:rsidP="00655518">
            <w:pPr>
              <w:jc w:val="left"/>
              <w:rPr>
                <w:rFonts w:ascii="宋体" w:eastAsia="宋体" w:hAnsi="宋体" w:cs="Times New Roman"/>
                <w:sz w:val="24"/>
                <w:szCs w:val="24"/>
              </w:rPr>
            </w:pPr>
            <w:r w:rsidRPr="004F360E">
              <w:rPr>
                <w:rFonts w:ascii="宋体" w:eastAsia="宋体" w:hAnsi="宋体" w:cs="Times New Roman"/>
                <w:sz w:val="24"/>
                <w:szCs w:val="24"/>
              </w:rPr>
              <w:t>□</w:t>
            </w:r>
            <w:r w:rsidR="004F360E" w:rsidRPr="004F360E">
              <w:rPr>
                <w:rFonts w:ascii="宋体" w:eastAsia="宋体" w:hAnsi="宋体" w:cs="Times New Roman"/>
                <w:sz w:val="24"/>
                <w:szCs w:val="24"/>
              </w:rPr>
              <w:t>是</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b/>
                <w:color w:val="000000"/>
                <w:sz w:val="24"/>
                <w:szCs w:val="24"/>
              </w:rPr>
              <w:t>■</w:t>
            </w:r>
            <w:r w:rsidRPr="004F360E">
              <w:rPr>
                <w:rFonts w:ascii="宋体" w:eastAsia="宋体" w:hAnsi="宋体" w:cs="Times New Roman"/>
                <w:sz w:val="24"/>
                <w:szCs w:val="24"/>
              </w:rPr>
              <w:t>否</w:t>
            </w:r>
          </w:p>
        </w:tc>
      </w:tr>
      <w:tr w:rsidR="004F360E" w:rsidRPr="004F360E" w:rsidTr="00FB13FB">
        <w:trPr>
          <w:trHeight w:val="20"/>
          <w:jc w:val="center"/>
        </w:trPr>
        <w:tc>
          <w:tcPr>
            <w:tcW w:w="988" w:type="dxa"/>
            <w:vMerge w:val="restart"/>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3.1</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现场考察</w:t>
            </w: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b/>
                <w:color w:val="000000"/>
                <w:sz w:val="24"/>
                <w:szCs w:val="24"/>
              </w:rPr>
              <w:t>■</w:t>
            </w:r>
            <w:r w:rsidRPr="004F360E">
              <w:rPr>
                <w:rFonts w:ascii="宋体" w:eastAsia="宋体" w:hAnsi="宋体" w:cs="Times New Roman"/>
                <w:sz w:val="24"/>
                <w:szCs w:val="24"/>
              </w:rPr>
              <w:t>不组织</w:t>
            </w:r>
          </w:p>
          <w:p w:rsidR="004F360E" w:rsidRPr="004F360E" w:rsidRDefault="00235F87" w:rsidP="00655518">
            <w:pPr>
              <w:jc w:val="left"/>
              <w:rPr>
                <w:rFonts w:ascii="宋体" w:eastAsia="宋体" w:hAnsi="宋体" w:cs="Times New Roman"/>
                <w:bCs/>
                <w:sz w:val="24"/>
                <w:szCs w:val="24"/>
                <w:u w:val="single"/>
              </w:rPr>
            </w:pPr>
            <w:r w:rsidRPr="004F360E">
              <w:rPr>
                <w:rFonts w:ascii="宋体" w:eastAsia="宋体" w:hAnsi="宋体" w:cs="Times New Roman"/>
                <w:sz w:val="24"/>
                <w:szCs w:val="24"/>
              </w:rPr>
              <w:t>□</w:t>
            </w:r>
            <w:r w:rsidR="004F360E" w:rsidRPr="004F360E">
              <w:rPr>
                <w:rFonts w:ascii="宋体" w:eastAsia="宋体" w:hAnsi="宋体" w:cs="Times New Roman"/>
                <w:sz w:val="24"/>
                <w:szCs w:val="24"/>
              </w:rPr>
              <w:t>组织，考察时间：</w:t>
            </w:r>
            <w:r w:rsidR="004F360E" w:rsidRPr="004F360E">
              <w:rPr>
                <w:rFonts w:ascii="宋体" w:eastAsia="宋体" w:hAnsi="宋体" w:cs="Times New Roman"/>
                <w:sz w:val="24"/>
                <w:szCs w:val="24"/>
                <w:u w:val="single"/>
              </w:rPr>
              <w:t xml:space="preserve">  /  </w:t>
            </w:r>
          </w:p>
          <w:p w:rsidR="004F360E" w:rsidRPr="004F360E" w:rsidRDefault="004F360E" w:rsidP="00655518">
            <w:pPr>
              <w:adjustRightInd w:val="0"/>
              <w:snapToGrid w:val="0"/>
              <w:rPr>
                <w:rFonts w:ascii="宋体" w:eastAsia="宋体" w:hAnsi="宋体" w:cs="Times New Roman"/>
                <w:sz w:val="24"/>
                <w:szCs w:val="24"/>
              </w:rPr>
            </w:pPr>
            <w:r w:rsidRPr="004F360E">
              <w:rPr>
                <w:rFonts w:ascii="宋体" w:eastAsia="宋体" w:hAnsi="宋体" w:cs="Times New Roman"/>
                <w:sz w:val="24"/>
                <w:szCs w:val="20"/>
              </w:rPr>
              <w:t>考察地点：</w:t>
            </w:r>
            <w:r w:rsidRPr="004F360E">
              <w:rPr>
                <w:rFonts w:ascii="宋体" w:eastAsia="宋体" w:hAnsi="宋体" w:cs="Times New Roman"/>
                <w:sz w:val="24"/>
                <w:szCs w:val="20"/>
                <w:u w:val="single"/>
              </w:rPr>
              <w:t xml:space="preserve">  /  </w:t>
            </w:r>
            <w:r w:rsidRPr="004F360E">
              <w:rPr>
                <w:rFonts w:ascii="宋体" w:eastAsia="宋体" w:hAnsi="宋体" w:cs="Times New Roman"/>
                <w:sz w:val="24"/>
                <w:szCs w:val="20"/>
              </w:rPr>
              <w:t>。</w:t>
            </w:r>
          </w:p>
        </w:tc>
      </w:tr>
      <w:tr w:rsidR="004F360E" w:rsidRPr="004F360E" w:rsidTr="00FB13FB">
        <w:trPr>
          <w:trHeight w:val="20"/>
          <w:jc w:val="center"/>
        </w:trPr>
        <w:tc>
          <w:tcPr>
            <w:tcW w:w="988" w:type="dxa"/>
            <w:vMerge/>
            <w:vAlign w:val="center"/>
          </w:tcPr>
          <w:p w:rsidR="004F360E" w:rsidRPr="004F360E" w:rsidRDefault="004F360E" w:rsidP="00655518">
            <w:pPr>
              <w:adjustRightInd w:val="0"/>
              <w:snapToGrid w:val="0"/>
              <w:jc w:val="center"/>
              <w:rPr>
                <w:rFonts w:ascii="宋体" w:eastAsia="宋体" w:hAnsi="宋体" w:cs="Times New Roman"/>
                <w:sz w:val="24"/>
                <w:szCs w:val="24"/>
              </w:rPr>
            </w:pP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磋商前答疑会</w:t>
            </w: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b/>
                <w:color w:val="000000"/>
                <w:sz w:val="24"/>
                <w:szCs w:val="24"/>
              </w:rPr>
              <w:t>■</w:t>
            </w:r>
            <w:r w:rsidRPr="004F360E">
              <w:rPr>
                <w:rFonts w:ascii="宋体" w:eastAsia="宋体" w:hAnsi="宋体" w:cs="Times New Roman"/>
                <w:sz w:val="24"/>
                <w:szCs w:val="24"/>
              </w:rPr>
              <w:t>不召开</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Cs w:val="24"/>
              </w:rPr>
              <w:t>□</w:t>
            </w:r>
            <w:r w:rsidRPr="004F360E">
              <w:rPr>
                <w:rFonts w:ascii="宋体" w:eastAsia="宋体" w:hAnsi="宋体" w:cs="Times New Roman"/>
                <w:sz w:val="24"/>
                <w:szCs w:val="24"/>
              </w:rPr>
              <w:t>召开，召开时间：</w:t>
            </w:r>
            <w:r w:rsidRPr="004F360E">
              <w:rPr>
                <w:rFonts w:ascii="宋体" w:eastAsia="宋体" w:hAnsi="宋体" w:cs="Times New Roman"/>
                <w:sz w:val="24"/>
                <w:szCs w:val="24"/>
                <w:u w:val="single"/>
              </w:rPr>
              <w:t xml:space="preserve">  /  </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召开地点：</w:t>
            </w:r>
            <w:r w:rsidRPr="004F360E">
              <w:rPr>
                <w:rFonts w:ascii="宋体" w:eastAsia="宋体" w:hAnsi="宋体" w:cs="Times New Roman"/>
                <w:sz w:val="24"/>
                <w:szCs w:val="24"/>
                <w:u w:val="single"/>
              </w:rPr>
              <w:t xml:space="preserve">  /  </w:t>
            </w:r>
            <w:r w:rsidRPr="004F360E">
              <w:rPr>
                <w:rFonts w:ascii="宋体" w:eastAsia="宋体" w:hAnsi="宋体" w:cs="Times New Roman" w:hint="eastAsia"/>
                <w:sz w:val="24"/>
                <w:szCs w:val="24"/>
              </w:rPr>
              <w:t>。</w:t>
            </w:r>
          </w:p>
        </w:tc>
      </w:tr>
      <w:tr w:rsidR="004F360E" w:rsidRPr="004F360E" w:rsidTr="00FB13FB">
        <w:trPr>
          <w:trHeight w:val="1535"/>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4.2.5</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标的所属行业</w:t>
            </w: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98"/>
              <w:gridCol w:w="3612"/>
            </w:tblGrid>
            <w:tr w:rsidR="004F360E" w:rsidRPr="004F360E" w:rsidTr="00FB13FB">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4F360E" w:rsidRPr="004F360E" w:rsidRDefault="004F360E" w:rsidP="00655518">
                  <w:pPr>
                    <w:jc w:val="center"/>
                    <w:rPr>
                      <w:rFonts w:ascii="宋体" w:eastAsia="宋体" w:hAnsi="宋体" w:cs="Times New Roman"/>
                      <w:bCs/>
                      <w:sz w:val="24"/>
                      <w:szCs w:val="24"/>
                    </w:rPr>
                  </w:pPr>
                  <w:r w:rsidRPr="004F360E">
                    <w:rPr>
                      <w:rFonts w:ascii="宋体" w:eastAsia="宋体" w:hAnsi="宋体" w:cs="Times New Roman"/>
                      <w:bCs/>
                      <w:sz w:val="24"/>
                      <w:szCs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中小企业划分标准所属行业</w:t>
                  </w:r>
                </w:p>
              </w:tc>
            </w:tr>
            <w:tr w:rsidR="004F360E" w:rsidRPr="004F360E" w:rsidTr="00FB13FB">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4F360E" w:rsidRPr="0024432C" w:rsidRDefault="00C93B69" w:rsidP="00DF6BB3">
                  <w:pPr>
                    <w:jc w:val="center"/>
                    <w:rPr>
                      <w:rFonts w:ascii="宋体" w:eastAsia="宋体" w:hAnsi="宋体" w:cs="Times New Roman"/>
                      <w:bCs/>
                      <w:sz w:val="24"/>
                      <w:szCs w:val="24"/>
                    </w:rPr>
                  </w:pPr>
                  <w:r>
                    <w:rPr>
                      <w:rFonts w:ascii="宋体" w:eastAsia="宋体" w:hAnsi="宋体" w:cs="Times New Roman" w:hint="eastAsia"/>
                      <w:bCs/>
                      <w:sz w:val="24"/>
                      <w:szCs w:val="24"/>
                    </w:rPr>
                    <w:t>五里坨街道辖区内大气污染降尘洒水</w:t>
                  </w:r>
                </w:p>
              </w:tc>
              <w:tc>
                <w:tcPr>
                  <w:tcW w:w="2505" w:type="pct"/>
                  <w:tcBorders>
                    <w:top w:val="single" w:sz="4" w:space="0" w:color="auto"/>
                    <w:left w:val="single" w:sz="4" w:space="0" w:color="auto"/>
                    <w:bottom w:val="single" w:sz="4" w:space="0" w:color="auto"/>
                    <w:right w:val="single" w:sz="4" w:space="0" w:color="auto"/>
                  </w:tcBorders>
                  <w:vAlign w:val="center"/>
                </w:tcPr>
                <w:p w:rsidR="004F360E" w:rsidRPr="004F360E" w:rsidRDefault="00000626" w:rsidP="00655518">
                  <w:pPr>
                    <w:jc w:val="center"/>
                    <w:rPr>
                      <w:rFonts w:ascii="宋体" w:eastAsia="宋体" w:hAnsi="宋体" w:cs="Times New Roman"/>
                      <w:bCs/>
                      <w:sz w:val="24"/>
                      <w:szCs w:val="24"/>
                    </w:rPr>
                  </w:pPr>
                  <w:r>
                    <w:rPr>
                      <w:rFonts w:ascii="宋体" w:eastAsia="宋体" w:hAnsi="宋体" w:cs="Times New Roman" w:hint="eastAsia"/>
                      <w:bCs/>
                      <w:sz w:val="24"/>
                      <w:szCs w:val="24"/>
                    </w:rPr>
                    <w:t>其他未列名行业</w:t>
                  </w:r>
                </w:p>
              </w:tc>
            </w:tr>
          </w:tbl>
          <w:p w:rsidR="004F360E" w:rsidRPr="004F360E" w:rsidRDefault="004F360E" w:rsidP="00655518">
            <w:pPr>
              <w:jc w:val="left"/>
              <w:rPr>
                <w:rFonts w:ascii="宋体" w:eastAsia="宋体" w:hAnsi="宋体" w:cs="Times New Roman"/>
                <w:sz w:val="24"/>
                <w:szCs w:val="24"/>
              </w:rPr>
            </w:pPr>
          </w:p>
        </w:tc>
      </w:tr>
      <w:tr w:rsidR="004F360E" w:rsidRPr="004F360E" w:rsidTr="00FB13FB">
        <w:trPr>
          <w:trHeight w:val="89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10.2</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报价</w:t>
            </w: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报价的特殊规定：</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b/>
                <w:color w:val="000000"/>
                <w:sz w:val="24"/>
                <w:szCs w:val="24"/>
              </w:rPr>
              <w:t>■</w:t>
            </w:r>
            <w:r w:rsidRPr="004F360E">
              <w:rPr>
                <w:rFonts w:ascii="宋体" w:eastAsia="宋体" w:hAnsi="宋体" w:cs="Times New Roman"/>
                <w:sz w:val="24"/>
                <w:szCs w:val="24"/>
              </w:rPr>
              <w:t>无</w:t>
            </w:r>
          </w:p>
          <w:p w:rsidR="004F360E" w:rsidRPr="004F360E" w:rsidRDefault="00235F87" w:rsidP="00655518">
            <w:pPr>
              <w:jc w:val="left"/>
              <w:rPr>
                <w:rFonts w:ascii="宋体" w:eastAsia="宋体" w:hAnsi="宋体" w:cs="Times New Roman"/>
                <w:sz w:val="24"/>
                <w:szCs w:val="24"/>
              </w:rPr>
            </w:pPr>
            <w:r w:rsidRPr="004F360E">
              <w:rPr>
                <w:rFonts w:ascii="宋体" w:eastAsia="宋体" w:hAnsi="宋体" w:cs="Times New Roman"/>
                <w:sz w:val="24"/>
                <w:szCs w:val="24"/>
              </w:rPr>
              <w:t>□</w:t>
            </w:r>
            <w:r w:rsidR="004F360E" w:rsidRPr="004F360E">
              <w:rPr>
                <w:rFonts w:ascii="宋体" w:eastAsia="宋体" w:hAnsi="宋体" w:cs="Times New Roman"/>
                <w:sz w:val="24"/>
                <w:szCs w:val="24"/>
              </w:rPr>
              <w:t>有，具体情形：</w:t>
            </w:r>
            <w:r w:rsidR="004F360E" w:rsidRPr="004F360E">
              <w:rPr>
                <w:rFonts w:ascii="宋体" w:eastAsia="宋体" w:hAnsi="宋体" w:cs="Times New Roman"/>
                <w:sz w:val="24"/>
                <w:szCs w:val="24"/>
                <w:u w:val="single"/>
              </w:rPr>
              <w:t xml:space="preserve">  /  </w:t>
            </w:r>
            <w:r w:rsidR="004F360E" w:rsidRPr="004F360E">
              <w:rPr>
                <w:rFonts w:ascii="宋体" w:eastAsia="宋体" w:hAnsi="宋体" w:cs="Times New Roman"/>
                <w:sz w:val="24"/>
                <w:szCs w:val="24"/>
              </w:rPr>
              <w:t>。</w:t>
            </w:r>
          </w:p>
        </w:tc>
      </w:tr>
      <w:tr w:rsidR="004F360E" w:rsidRPr="004F360E" w:rsidTr="00FB13FB">
        <w:trPr>
          <w:trHeight w:val="944"/>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11.1</w:t>
            </w:r>
          </w:p>
        </w:tc>
        <w:tc>
          <w:tcPr>
            <w:tcW w:w="1701" w:type="dxa"/>
            <w:vMerge w:val="restart"/>
            <w:vAlign w:val="center"/>
          </w:tcPr>
          <w:p w:rsid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磋商保证金</w:t>
            </w:r>
          </w:p>
          <w:p w:rsidR="00810ABE" w:rsidRPr="0009154F" w:rsidRDefault="00810ABE" w:rsidP="00655518">
            <w:pPr>
              <w:rPr>
                <w:rFonts w:ascii="宋体" w:eastAsia="宋体" w:hAnsi="宋体" w:cs="Times New Roman"/>
                <w:sz w:val="18"/>
                <w:szCs w:val="18"/>
                <w:highlight w:val="yellow"/>
              </w:rPr>
            </w:pPr>
            <w:r w:rsidRPr="0009154F">
              <w:rPr>
                <w:rFonts w:ascii="宋体" w:eastAsia="宋体" w:hAnsi="宋体" w:cs="Times New Roman" w:hint="eastAsia"/>
                <w:sz w:val="18"/>
                <w:szCs w:val="18"/>
              </w:rPr>
              <w:t>（本项目不适用）</w:t>
            </w:r>
          </w:p>
        </w:tc>
        <w:tc>
          <w:tcPr>
            <w:tcW w:w="7436" w:type="dxa"/>
            <w:vAlign w:val="center"/>
          </w:tcPr>
          <w:p w:rsidR="004F360E" w:rsidRPr="004F360E" w:rsidRDefault="004F360E" w:rsidP="00655518">
            <w:pPr>
              <w:adjustRightInd w:val="0"/>
              <w:snapToGrid w:val="0"/>
              <w:rPr>
                <w:rFonts w:ascii="宋体" w:eastAsia="宋体" w:hAnsi="宋体" w:cs="宋体"/>
                <w:sz w:val="24"/>
                <w:szCs w:val="24"/>
              </w:rPr>
            </w:pPr>
            <w:r w:rsidRPr="004F360E">
              <w:rPr>
                <w:rFonts w:ascii="宋体" w:eastAsia="宋体" w:hAnsi="宋体" w:cs="宋体"/>
                <w:sz w:val="24"/>
                <w:szCs w:val="24"/>
              </w:rPr>
              <w:t xml:space="preserve">磋商保证金的形式： </w:t>
            </w:r>
          </w:p>
          <w:p w:rsidR="004F360E" w:rsidRPr="004F360E" w:rsidRDefault="004F360E" w:rsidP="00655518">
            <w:pPr>
              <w:adjustRightInd w:val="0"/>
              <w:snapToGrid w:val="0"/>
              <w:rPr>
                <w:rFonts w:ascii="宋体" w:eastAsia="宋体" w:hAnsi="宋体" w:cs="宋体"/>
                <w:sz w:val="24"/>
                <w:szCs w:val="24"/>
              </w:rPr>
            </w:pPr>
            <w:r w:rsidRPr="004F360E">
              <w:rPr>
                <w:rFonts w:ascii="宋体" w:eastAsia="宋体" w:hAnsi="宋体" w:cs="宋体"/>
                <w:sz w:val="24"/>
                <w:szCs w:val="24"/>
              </w:rPr>
              <w:t xml:space="preserve">磋商保证金的金额： </w:t>
            </w:r>
          </w:p>
          <w:p w:rsidR="004F360E" w:rsidRPr="004F360E" w:rsidRDefault="004F360E" w:rsidP="00655518">
            <w:pPr>
              <w:adjustRightInd w:val="0"/>
              <w:snapToGrid w:val="0"/>
              <w:rPr>
                <w:rFonts w:ascii="宋体" w:eastAsia="宋体" w:hAnsi="宋体" w:cs="Times New Roman"/>
                <w:sz w:val="24"/>
                <w:szCs w:val="24"/>
              </w:rPr>
            </w:pPr>
            <w:r w:rsidRPr="004F360E">
              <w:rPr>
                <w:rFonts w:ascii="宋体" w:eastAsia="宋体" w:hAnsi="宋体" w:cs="Times New Roman"/>
                <w:sz w:val="24"/>
                <w:szCs w:val="24"/>
              </w:rPr>
              <w:t>递交方式：账户名称：</w:t>
            </w:r>
          </w:p>
          <w:p w:rsidR="004F360E" w:rsidRPr="004F360E" w:rsidRDefault="004F360E" w:rsidP="00655518">
            <w:pPr>
              <w:adjustRightInd w:val="0"/>
              <w:snapToGrid w:val="0"/>
              <w:rPr>
                <w:rFonts w:ascii="宋体" w:eastAsia="宋体" w:hAnsi="宋体" w:cs="Times New Roman"/>
                <w:sz w:val="24"/>
                <w:szCs w:val="24"/>
              </w:rPr>
            </w:pPr>
            <w:r w:rsidRPr="004F360E">
              <w:rPr>
                <w:rFonts w:ascii="宋体" w:eastAsia="宋体" w:hAnsi="宋体" w:cs="Times New Roman"/>
                <w:sz w:val="24"/>
                <w:szCs w:val="24"/>
              </w:rPr>
              <w:t xml:space="preserve">开户银行：  </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hint="eastAsia"/>
                <w:sz w:val="24"/>
                <w:szCs w:val="24"/>
              </w:rPr>
              <w:t xml:space="preserve">账号： </w:t>
            </w:r>
          </w:p>
          <w:p w:rsidR="004F360E" w:rsidRPr="004F360E" w:rsidRDefault="004F360E" w:rsidP="00655518">
            <w:pPr>
              <w:jc w:val="left"/>
              <w:rPr>
                <w:rFonts w:ascii="宋体" w:eastAsia="宋体" w:hAnsi="宋体" w:cs="Times New Roman"/>
                <w:sz w:val="24"/>
                <w:szCs w:val="24"/>
                <w:highlight w:val="yellow"/>
              </w:rPr>
            </w:pPr>
            <w:r w:rsidRPr="004F360E">
              <w:rPr>
                <w:rFonts w:ascii="宋体" w:eastAsia="宋体" w:hAnsi="宋体" w:cs="Times New Roman" w:hint="eastAsia"/>
                <w:sz w:val="24"/>
                <w:szCs w:val="24"/>
              </w:rPr>
              <w:t>备注：</w:t>
            </w:r>
          </w:p>
        </w:tc>
      </w:tr>
      <w:tr w:rsidR="004F360E" w:rsidRPr="004F360E"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11.7.5</w:t>
            </w:r>
          </w:p>
        </w:tc>
        <w:tc>
          <w:tcPr>
            <w:tcW w:w="1701" w:type="dxa"/>
            <w:vMerge/>
            <w:vAlign w:val="center"/>
          </w:tcPr>
          <w:p w:rsidR="004F360E" w:rsidRPr="004F360E" w:rsidRDefault="004F360E" w:rsidP="00655518">
            <w:pPr>
              <w:jc w:val="center"/>
              <w:rPr>
                <w:rFonts w:ascii="宋体" w:eastAsia="宋体" w:hAnsi="宋体" w:cs="Times New Roman"/>
                <w:sz w:val="24"/>
                <w:szCs w:val="24"/>
                <w:highlight w:val="yellow"/>
              </w:rPr>
            </w:pP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磋商保证金不予退还的其他情形：</w:t>
            </w:r>
          </w:p>
          <w:p w:rsidR="004F360E" w:rsidRPr="004F360E" w:rsidRDefault="00235F87" w:rsidP="00655518">
            <w:pPr>
              <w:jc w:val="left"/>
              <w:rPr>
                <w:rFonts w:ascii="宋体" w:eastAsia="宋体" w:hAnsi="宋体" w:cs="Times New Roman"/>
                <w:sz w:val="24"/>
                <w:szCs w:val="24"/>
              </w:rPr>
            </w:pPr>
            <w:r w:rsidRPr="004F360E">
              <w:rPr>
                <w:rFonts w:ascii="宋体" w:eastAsia="宋体" w:hAnsi="宋体" w:cs="Times New Roman"/>
                <w:b/>
                <w:color w:val="000000"/>
                <w:sz w:val="24"/>
                <w:szCs w:val="24"/>
              </w:rPr>
              <w:t>■</w:t>
            </w:r>
            <w:r w:rsidR="004F360E" w:rsidRPr="004F360E">
              <w:rPr>
                <w:rFonts w:ascii="宋体" w:eastAsia="宋体" w:hAnsi="宋体" w:cs="Times New Roman"/>
                <w:sz w:val="24"/>
                <w:szCs w:val="24"/>
              </w:rPr>
              <w:t>无</w:t>
            </w:r>
          </w:p>
          <w:p w:rsidR="004F360E" w:rsidRPr="004F360E" w:rsidRDefault="00235F87" w:rsidP="00655518">
            <w:pPr>
              <w:adjustRightInd w:val="0"/>
              <w:snapToGrid w:val="0"/>
              <w:rPr>
                <w:rFonts w:ascii="宋体" w:eastAsia="宋体" w:hAnsi="宋体" w:cs="Times New Roman"/>
                <w:sz w:val="24"/>
                <w:szCs w:val="20"/>
              </w:rPr>
            </w:pPr>
            <w:r w:rsidRPr="004F360E">
              <w:rPr>
                <w:rFonts w:ascii="宋体" w:eastAsia="宋体" w:hAnsi="宋体" w:cs="Times New Roman"/>
                <w:sz w:val="24"/>
                <w:szCs w:val="24"/>
              </w:rPr>
              <w:t>□</w:t>
            </w:r>
            <w:r w:rsidR="004F360E" w:rsidRPr="004F360E">
              <w:rPr>
                <w:rFonts w:ascii="宋体" w:eastAsia="宋体" w:hAnsi="宋体" w:cs="Times New Roman"/>
                <w:sz w:val="24"/>
                <w:szCs w:val="20"/>
              </w:rPr>
              <w:t>有，具体情形：</w:t>
            </w:r>
          </w:p>
          <w:p w:rsidR="004F360E" w:rsidRPr="004F360E" w:rsidRDefault="004F360E" w:rsidP="00655518">
            <w:pPr>
              <w:adjustRightInd w:val="0"/>
              <w:snapToGrid w:val="0"/>
              <w:rPr>
                <w:rFonts w:ascii="宋体" w:eastAsia="宋体" w:hAnsi="宋体" w:cs="Times New Roman"/>
                <w:sz w:val="24"/>
                <w:szCs w:val="20"/>
              </w:rPr>
            </w:pPr>
            <w:r w:rsidRPr="004F360E">
              <w:rPr>
                <w:rFonts w:ascii="宋体" w:eastAsia="宋体" w:hAnsi="宋体" w:cs="Times New Roman"/>
                <w:sz w:val="24"/>
                <w:szCs w:val="20"/>
              </w:rPr>
              <w:t>（1）供应商在提交响应文件截止时间后撤回响应文件的；</w:t>
            </w:r>
          </w:p>
          <w:p w:rsidR="004F360E" w:rsidRPr="004F360E" w:rsidRDefault="004F360E" w:rsidP="00655518">
            <w:pPr>
              <w:adjustRightInd w:val="0"/>
              <w:snapToGrid w:val="0"/>
              <w:rPr>
                <w:rFonts w:ascii="宋体" w:eastAsia="宋体" w:hAnsi="宋体" w:cs="Times New Roman"/>
                <w:sz w:val="24"/>
                <w:szCs w:val="20"/>
              </w:rPr>
            </w:pPr>
            <w:r w:rsidRPr="004F360E">
              <w:rPr>
                <w:rFonts w:ascii="宋体" w:eastAsia="宋体" w:hAnsi="宋体" w:cs="Times New Roman"/>
                <w:sz w:val="24"/>
                <w:szCs w:val="20"/>
              </w:rPr>
              <w:t>（2）供应商在响应文件中提供虚假材料的；</w:t>
            </w:r>
          </w:p>
          <w:p w:rsidR="004F360E" w:rsidRPr="004F360E" w:rsidRDefault="004F360E" w:rsidP="00655518">
            <w:pPr>
              <w:adjustRightInd w:val="0"/>
              <w:snapToGrid w:val="0"/>
              <w:rPr>
                <w:rFonts w:ascii="宋体" w:eastAsia="宋体" w:hAnsi="宋体" w:cs="Times New Roman"/>
                <w:sz w:val="24"/>
                <w:szCs w:val="20"/>
              </w:rPr>
            </w:pPr>
            <w:r w:rsidRPr="004F360E">
              <w:rPr>
                <w:rFonts w:ascii="宋体" w:eastAsia="宋体" w:hAnsi="宋体" w:cs="Times New Roman"/>
                <w:sz w:val="24"/>
                <w:szCs w:val="20"/>
              </w:rPr>
              <w:t>（3）除因不可抗力或出现采购活动终止的情形以外，成交供应商不与采购人签订合同的；</w:t>
            </w:r>
          </w:p>
          <w:p w:rsidR="004F360E" w:rsidRPr="004F360E" w:rsidRDefault="004F360E" w:rsidP="00655518">
            <w:pPr>
              <w:adjustRightInd w:val="0"/>
              <w:snapToGrid w:val="0"/>
              <w:rPr>
                <w:rFonts w:ascii="宋体" w:eastAsia="宋体" w:hAnsi="宋体" w:cs="Times New Roman"/>
                <w:sz w:val="24"/>
                <w:szCs w:val="20"/>
              </w:rPr>
            </w:pPr>
            <w:r w:rsidRPr="004F360E">
              <w:rPr>
                <w:rFonts w:ascii="宋体" w:eastAsia="宋体" w:hAnsi="宋体" w:cs="Times New Roman"/>
                <w:sz w:val="24"/>
                <w:szCs w:val="20"/>
              </w:rPr>
              <w:lastRenderedPageBreak/>
              <w:t>（4）供应商与采购人、其他供应商或者代理机构工作人员恶意串通的；</w:t>
            </w:r>
          </w:p>
          <w:p w:rsidR="004F360E" w:rsidRPr="004F360E" w:rsidRDefault="004F360E" w:rsidP="00655518">
            <w:pPr>
              <w:adjustRightInd w:val="0"/>
              <w:snapToGrid w:val="0"/>
              <w:rPr>
                <w:rFonts w:ascii="宋体" w:eastAsia="宋体" w:hAnsi="宋体" w:cs="Times New Roman"/>
                <w:sz w:val="24"/>
                <w:szCs w:val="24"/>
                <w:highlight w:val="yellow"/>
              </w:rPr>
            </w:pPr>
            <w:r w:rsidRPr="004F360E">
              <w:rPr>
                <w:rFonts w:ascii="宋体" w:eastAsia="宋体" w:hAnsi="宋体" w:cs="Times New Roman"/>
                <w:sz w:val="24"/>
                <w:szCs w:val="20"/>
              </w:rPr>
              <w:t>（5）成交供应商签订合同后未向代理机构支付中标服务费的。</w:t>
            </w:r>
          </w:p>
        </w:tc>
      </w:tr>
      <w:tr w:rsidR="004F360E" w:rsidRPr="004F360E"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lastRenderedPageBreak/>
              <w:t>12.1</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响应有效期</w:t>
            </w: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自递交响应文件的截止之日起算90日历天。</w:t>
            </w:r>
          </w:p>
        </w:tc>
      </w:tr>
      <w:tr w:rsidR="004F360E" w:rsidRPr="004F360E"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15.1</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hint="eastAsia"/>
                <w:sz w:val="24"/>
                <w:szCs w:val="24"/>
              </w:rPr>
              <w:t>响应文件的递交</w:t>
            </w:r>
          </w:p>
        </w:tc>
        <w:tc>
          <w:tcPr>
            <w:tcW w:w="7436" w:type="dxa"/>
            <w:vAlign w:val="center"/>
          </w:tcPr>
          <w:p w:rsidR="004F360E" w:rsidRPr="001F2DC2" w:rsidRDefault="004F360E" w:rsidP="00655518">
            <w:pPr>
              <w:jc w:val="left"/>
              <w:rPr>
                <w:rFonts w:ascii="宋体" w:eastAsia="宋体" w:hAnsi="宋体" w:cs="Times New Roman"/>
                <w:sz w:val="24"/>
                <w:szCs w:val="24"/>
              </w:rPr>
            </w:pPr>
            <w:r w:rsidRPr="004F360E">
              <w:rPr>
                <w:rFonts w:ascii="宋体" w:eastAsia="宋体" w:hAnsi="宋体" w:cs="Times New Roman" w:hint="eastAsia"/>
                <w:sz w:val="24"/>
                <w:szCs w:val="24"/>
              </w:rPr>
              <w:t>1.《响应文件》</w:t>
            </w:r>
            <w:r w:rsidRPr="001F2DC2">
              <w:rPr>
                <w:rFonts w:ascii="宋体" w:eastAsia="宋体" w:hAnsi="宋体" w:cs="Times New Roman" w:hint="eastAsia"/>
                <w:sz w:val="24"/>
                <w:szCs w:val="24"/>
              </w:rPr>
              <w:t>正本：1份，副本：2份，电子版</w:t>
            </w:r>
            <w:r w:rsidR="00235F87">
              <w:rPr>
                <w:rFonts w:ascii="宋体" w:eastAsia="宋体" w:hAnsi="宋体" w:cs="Times New Roman" w:hint="eastAsia"/>
                <w:sz w:val="24"/>
                <w:szCs w:val="24"/>
              </w:rPr>
              <w:t>2</w:t>
            </w:r>
            <w:r w:rsidRPr="001F2DC2">
              <w:rPr>
                <w:rFonts w:ascii="宋体" w:eastAsia="宋体" w:hAnsi="宋体" w:cs="Times New Roman" w:hint="eastAsia"/>
                <w:sz w:val="24"/>
                <w:szCs w:val="24"/>
              </w:rPr>
              <w:t>份（</w:t>
            </w:r>
            <w:r w:rsidR="00235F87" w:rsidRPr="00235F87">
              <w:rPr>
                <w:rFonts w:asciiTheme="minorEastAsia" w:hAnsiTheme="minorEastAsia" w:hint="eastAsia"/>
                <w:sz w:val="24"/>
              </w:rPr>
              <w:t>载体为u盘，采用PDF格式和WORD格式并进行盖章扫描</w:t>
            </w:r>
            <w:r w:rsidRPr="001F2DC2">
              <w:rPr>
                <w:rFonts w:ascii="宋体" w:eastAsia="宋体" w:hAnsi="宋体" w:cs="Times New Roman" w:hint="eastAsia"/>
                <w:sz w:val="24"/>
                <w:szCs w:val="24"/>
              </w:rPr>
              <w:t>）。</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hint="eastAsia"/>
                <w:sz w:val="24"/>
                <w:szCs w:val="24"/>
              </w:rPr>
              <w:t>2.《</w:t>
            </w:r>
            <w:r w:rsidR="00D55F92" w:rsidRPr="001F2DC2">
              <w:rPr>
                <w:rFonts w:ascii="宋体" w:eastAsia="宋体" w:hAnsi="宋体" w:cs="Times New Roman" w:hint="eastAsia"/>
                <w:sz w:val="24"/>
                <w:szCs w:val="24"/>
              </w:rPr>
              <w:t>报价</w:t>
            </w:r>
            <w:r w:rsidRPr="004F360E">
              <w:rPr>
                <w:rFonts w:ascii="宋体" w:eastAsia="宋体" w:hAnsi="宋体" w:cs="Times New Roman" w:hint="eastAsia"/>
                <w:sz w:val="24"/>
                <w:szCs w:val="24"/>
              </w:rPr>
              <w:t>一览表》除与其它文件一起装订成册外，还需单独密封报送一份正本（开标时唱标用）</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hint="eastAsia"/>
                <w:sz w:val="24"/>
                <w:szCs w:val="24"/>
              </w:rPr>
              <w:t>注：具体装订及密封要求请认真阅读“供应商须知”，《响应文件》未按要求装订及密封的有可能被视为无效</w:t>
            </w:r>
            <w:r w:rsidR="002B0AA9">
              <w:rPr>
                <w:rFonts w:ascii="宋体" w:eastAsia="宋体" w:hAnsi="宋体" w:cs="Times New Roman" w:hint="eastAsia"/>
                <w:sz w:val="24"/>
                <w:szCs w:val="24"/>
              </w:rPr>
              <w:t>响应</w:t>
            </w:r>
            <w:r w:rsidRPr="004F360E">
              <w:rPr>
                <w:rFonts w:ascii="宋体" w:eastAsia="宋体" w:hAnsi="宋体" w:cs="Times New Roman" w:hint="eastAsia"/>
                <w:sz w:val="24"/>
                <w:szCs w:val="24"/>
              </w:rPr>
              <w:t>。</w:t>
            </w:r>
          </w:p>
        </w:tc>
      </w:tr>
      <w:tr w:rsidR="004F360E" w:rsidRPr="004F360E"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20.1</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成交供应商的确认</w:t>
            </w:r>
          </w:p>
        </w:tc>
        <w:tc>
          <w:tcPr>
            <w:tcW w:w="7436" w:type="dxa"/>
            <w:vAlign w:val="center"/>
          </w:tcPr>
          <w:p w:rsidR="004F360E" w:rsidRPr="004F360E" w:rsidRDefault="004F360E" w:rsidP="00655518">
            <w:pPr>
              <w:adjustRightInd w:val="0"/>
              <w:snapToGrid w:val="0"/>
              <w:rPr>
                <w:rFonts w:ascii="宋体" w:eastAsia="宋体" w:hAnsi="宋体" w:cs="Times New Roman"/>
                <w:sz w:val="24"/>
                <w:szCs w:val="20"/>
              </w:rPr>
            </w:pPr>
            <w:r w:rsidRPr="004F360E">
              <w:rPr>
                <w:rFonts w:ascii="宋体" w:eastAsia="宋体" w:hAnsi="宋体" w:cs="Times New Roman"/>
                <w:sz w:val="24"/>
                <w:szCs w:val="20"/>
              </w:rPr>
              <w:t>采购人是否</w:t>
            </w:r>
            <w:r w:rsidRPr="004F360E">
              <w:rPr>
                <w:rFonts w:ascii="宋体" w:eastAsia="宋体" w:hAnsi="宋体" w:cs="Times New Roman"/>
                <w:color w:val="000000"/>
                <w:sz w:val="24"/>
                <w:szCs w:val="20"/>
              </w:rPr>
              <w:t>授权磋商小组直接确定成交供应商</w:t>
            </w:r>
            <w:r w:rsidRPr="004F360E">
              <w:rPr>
                <w:rFonts w:ascii="宋体" w:eastAsia="宋体" w:hAnsi="宋体" w:cs="Times New Roman"/>
                <w:sz w:val="24"/>
                <w:szCs w:val="20"/>
              </w:rPr>
              <w:t>：</w:t>
            </w:r>
          </w:p>
          <w:p w:rsidR="004F360E" w:rsidRPr="004F360E" w:rsidRDefault="00235F87" w:rsidP="00655518">
            <w:pPr>
              <w:adjustRightInd w:val="0"/>
              <w:snapToGrid w:val="0"/>
              <w:rPr>
                <w:rFonts w:ascii="宋体" w:eastAsia="宋体" w:hAnsi="宋体" w:cs="Times New Roman"/>
                <w:sz w:val="24"/>
                <w:szCs w:val="20"/>
              </w:rPr>
            </w:pPr>
            <w:r w:rsidRPr="004F360E">
              <w:rPr>
                <w:rFonts w:ascii="宋体" w:eastAsia="宋体" w:hAnsi="宋体" w:cs="Times New Roman"/>
                <w:b/>
                <w:color w:val="000000"/>
                <w:sz w:val="24"/>
                <w:szCs w:val="24"/>
              </w:rPr>
              <w:t>■</w:t>
            </w:r>
            <w:r w:rsidR="004F360E" w:rsidRPr="004F360E">
              <w:rPr>
                <w:rFonts w:ascii="宋体" w:eastAsia="宋体" w:hAnsi="宋体" w:cs="Times New Roman"/>
                <w:sz w:val="24"/>
                <w:szCs w:val="20"/>
              </w:rPr>
              <w:t>否</w:t>
            </w:r>
          </w:p>
          <w:p w:rsidR="004F360E" w:rsidRPr="004F360E" w:rsidRDefault="00235F87" w:rsidP="00655518">
            <w:pPr>
              <w:jc w:val="left"/>
              <w:rPr>
                <w:rFonts w:ascii="宋体" w:eastAsia="宋体" w:hAnsi="宋体" w:cs="Times New Roman"/>
                <w:sz w:val="24"/>
                <w:szCs w:val="24"/>
              </w:rPr>
            </w:pPr>
            <w:r w:rsidRPr="004F360E">
              <w:rPr>
                <w:rFonts w:ascii="宋体" w:eastAsia="宋体" w:hAnsi="宋体" w:cs="Times New Roman"/>
                <w:sz w:val="24"/>
                <w:szCs w:val="24"/>
              </w:rPr>
              <w:t>□</w:t>
            </w:r>
            <w:r w:rsidR="004F360E" w:rsidRPr="004F360E">
              <w:rPr>
                <w:rFonts w:ascii="宋体" w:eastAsia="宋体" w:hAnsi="宋体" w:cs="Times New Roman"/>
                <w:sz w:val="24"/>
                <w:szCs w:val="24"/>
              </w:rPr>
              <w:t>是</w:t>
            </w:r>
          </w:p>
          <w:p w:rsidR="004F360E" w:rsidRPr="004F360E" w:rsidRDefault="004F360E" w:rsidP="00655518">
            <w:pPr>
              <w:jc w:val="left"/>
              <w:rPr>
                <w:rFonts w:ascii="宋体" w:eastAsia="宋体" w:hAnsi="宋体" w:cs="Times New Roman"/>
                <w:sz w:val="24"/>
                <w:szCs w:val="24"/>
                <w:u w:val="single"/>
              </w:rPr>
            </w:pPr>
            <w:r w:rsidRPr="004F360E">
              <w:rPr>
                <w:rFonts w:ascii="宋体" w:eastAsia="宋体" w:hAnsi="宋体" w:cs="Times New Roman"/>
                <w:sz w:val="24"/>
                <w:szCs w:val="24"/>
              </w:rPr>
              <w:t>成交候选人并列的，按照以下方式确定成交供应商：</w:t>
            </w:r>
            <w:r w:rsidRPr="004F360E">
              <w:rPr>
                <w:rFonts w:ascii="宋体" w:eastAsia="宋体" w:hAnsi="宋体" w:cs="Times New Roman" w:hint="eastAsia"/>
                <w:sz w:val="24"/>
                <w:szCs w:val="24"/>
              </w:rPr>
              <w:t>采用综合评分法的，评标结果按评审后得分由高到低排序。得分相同的，按</w:t>
            </w:r>
            <w:r w:rsidR="002B0AA9">
              <w:rPr>
                <w:rFonts w:ascii="宋体" w:eastAsia="宋体" w:hAnsi="宋体" w:cs="Times New Roman" w:hint="eastAsia"/>
                <w:sz w:val="24"/>
                <w:szCs w:val="24"/>
              </w:rPr>
              <w:t>响应</w:t>
            </w:r>
            <w:r w:rsidRPr="004F360E">
              <w:rPr>
                <w:rFonts w:ascii="宋体" w:eastAsia="宋体" w:hAnsi="宋体" w:cs="Times New Roman" w:hint="eastAsia"/>
                <w:sz w:val="24"/>
                <w:szCs w:val="24"/>
              </w:rPr>
              <w:t>报价由低到高顺序排列。得分且</w:t>
            </w:r>
            <w:r w:rsidR="002B0AA9">
              <w:rPr>
                <w:rFonts w:ascii="宋体" w:eastAsia="宋体" w:hAnsi="宋体" w:cs="Times New Roman" w:hint="eastAsia"/>
                <w:sz w:val="24"/>
                <w:szCs w:val="24"/>
              </w:rPr>
              <w:t>响应</w:t>
            </w:r>
            <w:r w:rsidRPr="004F360E">
              <w:rPr>
                <w:rFonts w:ascii="宋体" w:eastAsia="宋体" w:hAnsi="宋体" w:cs="Times New Roman" w:hint="eastAsia"/>
                <w:sz w:val="24"/>
                <w:szCs w:val="24"/>
              </w:rPr>
              <w:t>报价相同的并列。响应文件满足招标文件全部实质性要求，且按照评审因素的量化指标评审得分最高的供应商为排名第一的成交候选人</w:t>
            </w:r>
          </w:p>
        </w:tc>
      </w:tr>
      <w:tr w:rsidR="004F360E" w:rsidRPr="004F360E"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23.5</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分包</w:t>
            </w:r>
          </w:p>
        </w:tc>
        <w:tc>
          <w:tcPr>
            <w:tcW w:w="7436" w:type="dxa"/>
            <w:vAlign w:val="center"/>
          </w:tcPr>
          <w:p w:rsidR="004F360E" w:rsidRPr="00656C03" w:rsidRDefault="004F360E" w:rsidP="00655518">
            <w:pPr>
              <w:jc w:val="left"/>
              <w:rPr>
                <w:rFonts w:ascii="宋体" w:eastAsia="宋体" w:hAnsi="宋体" w:cs="Times New Roman"/>
                <w:sz w:val="24"/>
                <w:szCs w:val="24"/>
              </w:rPr>
            </w:pPr>
            <w:r w:rsidRPr="00656C03">
              <w:rPr>
                <w:rFonts w:ascii="宋体" w:eastAsia="宋体" w:hAnsi="宋体" w:cs="Times New Roman"/>
                <w:sz w:val="24"/>
                <w:szCs w:val="24"/>
              </w:rPr>
              <w:t xml:space="preserve">本项目是否允许分包： </w:t>
            </w:r>
          </w:p>
          <w:p w:rsidR="004F360E" w:rsidRPr="00656C03" w:rsidRDefault="00235F87" w:rsidP="00655518">
            <w:pPr>
              <w:jc w:val="left"/>
              <w:rPr>
                <w:rFonts w:ascii="宋体" w:eastAsia="宋体" w:hAnsi="宋体" w:cs="Times New Roman"/>
                <w:sz w:val="24"/>
                <w:szCs w:val="24"/>
              </w:rPr>
            </w:pPr>
            <w:r w:rsidRPr="004F360E">
              <w:rPr>
                <w:rFonts w:ascii="宋体" w:eastAsia="宋体" w:hAnsi="宋体" w:cs="Times New Roman"/>
                <w:b/>
                <w:color w:val="000000"/>
                <w:sz w:val="24"/>
                <w:szCs w:val="24"/>
              </w:rPr>
              <w:t>■</w:t>
            </w:r>
            <w:r w:rsidR="004F360E" w:rsidRPr="00656C03">
              <w:rPr>
                <w:rFonts w:ascii="宋体" w:eastAsia="宋体" w:hAnsi="宋体" w:cs="Times New Roman"/>
                <w:sz w:val="24"/>
                <w:szCs w:val="24"/>
              </w:rPr>
              <w:t>不允许</w:t>
            </w:r>
          </w:p>
          <w:p w:rsidR="004F360E" w:rsidRPr="00656C03" w:rsidRDefault="00235F87" w:rsidP="00655518">
            <w:pPr>
              <w:jc w:val="left"/>
              <w:rPr>
                <w:rFonts w:ascii="宋体" w:eastAsia="宋体" w:hAnsi="宋体" w:cs="Times New Roman"/>
                <w:sz w:val="24"/>
                <w:szCs w:val="24"/>
              </w:rPr>
            </w:pPr>
            <w:r w:rsidRPr="004F360E">
              <w:rPr>
                <w:rFonts w:ascii="宋体" w:eastAsia="宋体" w:hAnsi="宋体" w:cs="Times New Roman"/>
                <w:sz w:val="24"/>
                <w:szCs w:val="24"/>
              </w:rPr>
              <w:t>□</w:t>
            </w:r>
            <w:r w:rsidR="004F360E" w:rsidRPr="00656C03">
              <w:rPr>
                <w:rFonts w:ascii="宋体" w:eastAsia="宋体" w:hAnsi="宋体" w:cs="Times New Roman"/>
                <w:sz w:val="24"/>
                <w:szCs w:val="24"/>
              </w:rPr>
              <w:t>允许，具体要求：</w:t>
            </w:r>
            <w:r w:rsidR="004F360E" w:rsidRPr="00656C03">
              <w:rPr>
                <w:rFonts w:ascii="宋体" w:eastAsia="宋体" w:hAnsi="宋体" w:cs="Times New Roman"/>
                <w:sz w:val="24"/>
                <w:szCs w:val="24"/>
                <w:u w:val="single"/>
              </w:rPr>
              <w:t xml:space="preserve">  /  </w:t>
            </w:r>
            <w:r w:rsidR="004F360E" w:rsidRPr="00656C03">
              <w:rPr>
                <w:rFonts w:ascii="宋体" w:eastAsia="宋体" w:hAnsi="宋体" w:cs="Times New Roman"/>
                <w:sz w:val="24"/>
                <w:szCs w:val="24"/>
              </w:rPr>
              <w:t>。</w:t>
            </w:r>
          </w:p>
          <w:p w:rsidR="004F360E" w:rsidRPr="00656C03" w:rsidRDefault="004F360E" w:rsidP="00655518">
            <w:pPr>
              <w:jc w:val="left"/>
              <w:rPr>
                <w:rFonts w:ascii="宋体" w:eastAsia="宋体" w:hAnsi="宋体" w:cs="Times New Roman"/>
                <w:sz w:val="24"/>
                <w:szCs w:val="24"/>
              </w:rPr>
            </w:pPr>
            <w:r w:rsidRPr="00656C03">
              <w:rPr>
                <w:rFonts w:ascii="宋体" w:eastAsia="宋体" w:hAnsi="宋体" w:cs="Times New Roman"/>
                <w:sz w:val="24"/>
                <w:szCs w:val="24"/>
              </w:rPr>
              <w:t>（1）可以分包履行的具体内容：</w:t>
            </w:r>
            <w:r w:rsidRPr="00656C03">
              <w:rPr>
                <w:rFonts w:ascii="宋体" w:eastAsia="宋体" w:hAnsi="宋体" w:cs="Times New Roman"/>
                <w:sz w:val="24"/>
                <w:szCs w:val="24"/>
                <w:u w:val="single"/>
              </w:rPr>
              <w:t xml:space="preserve">  /  </w:t>
            </w:r>
            <w:r w:rsidRPr="00656C03">
              <w:rPr>
                <w:rFonts w:ascii="宋体" w:eastAsia="宋体" w:hAnsi="宋体" w:cs="Times New Roman"/>
                <w:sz w:val="24"/>
                <w:szCs w:val="24"/>
              </w:rPr>
              <w:t>；</w:t>
            </w:r>
          </w:p>
          <w:p w:rsidR="004F360E" w:rsidRPr="00656C03" w:rsidRDefault="004F360E" w:rsidP="00655518">
            <w:pPr>
              <w:jc w:val="left"/>
              <w:rPr>
                <w:rFonts w:ascii="宋体" w:eastAsia="宋体" w:hAnsi="宋体" w:cs="Times New Roman"/>
                <w:sz w:val="24"/>
                <w:szCs w:val="24"/>
              </w:rPr>
            </w:pPr>
            <w:r w:rsidRPr="00656C03">
              <w:rPr>
                <w:rFonts w:ascii="宋体" w:eastAsia="宋体" w:hAnsi="宋体" w:cs="Times New Roman"/>
                <w:sz w:val="24"/>
                <w:szCs w:val="24"/>
              </w:rPr>
              <w:t>（2）允许分包的金额或者比例：</w:t>
            </w:r>
            <w:r w:rsidRPr="00656C03">
              <w:rPr>
                <w:rFonts w:ascii="宋体" w:eastAsia="宋体" w:hAnsi="宋体" w:cs="Times New Roman"/>
                <w:sz w:val="24"/>
                <w:szCs w:val="24"/>
                <w:u w:val="single"/>
              </w:rPr>
              <w:t xml:space="preserve">  /  </w:t>
            </w:r>
            <w:r w:rsidRPr="00656C03">
              <w:rPr>
                <w:rFonts w:ascii="宋体" w:eastAsia="宋体" w:hAnsi="宋体" w:cs="Times New Roman"/>
                <w:sz w:val="24"/>
                <w:szCs w:val="24"/>
              </w:rPr>
              <w:t>；</w:t>
            </w:r>
          </w:p>
          <w:p w:rsidR="004F360E" w:rsidRPr="004F360E" w:rsidRDefault="004F360E" w:rsidP="00655518">
            <w:pPr>
              <w:jc w:val="left"/>
              <w:rPr>
                <w:rFonts w:ascii="宋体" w:eastAsia="宋体" w:hAnsi="宋体" w:cs="Times New Roman"/>
                <w:sz w:val="24"/>
                <w:szCs w:val="24"/>
                <w:u w:val="single"/>
              </w:rPr>
            </w:pPr>
            <w:r w:rsidRPr="00656C03">
              <w:rPr>
                <w:rFonts w:ascii="宋体" w:eastAsia="宋体" w:hAnsi="宋体" w:cs="Times New Roman"/>
                <w:sz w:val="24"/>
                <w:szCs w:val="24"/>
              </w:rPr>
              <w:t>（3）其他要求：</w:t>
            </w:r>
            <w:r w:rsidRPr="00656C03">
              <w:rPr>
                <w:rFonts w:ascii="宋体" w:eastAsia="宋体" w:hAnsi="宋体" w:cs="Times New Roman"/>
                <w:sz w:val="24"/>
                <w:szCs w:val="24"/>
                <w:u w:val="single"/>
              </w:rPr>
              <w:t xml:space="preserve">  /  </w:t>
            </w:r>
            <w:r w:rsidRPr="00656C03">
              <w:rPr>
                <w:rFonts w:ascii="宋体" w:eastAsia="宋体" w:hAnsi="宋体" w:cs="Times New Roman"/>
                <w:sz w:val="24"/>
                <w:szCs w:val="24"/>
              </w:rPr>
              <w:t>。</w:t>
            </w:r>
          </w:p>
        </w:tc>
      </w:tr>
      <w:tr w:rsidR="004F360E" w:rsidRPr="004F360E"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24.1.1</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询问</w:t>
            </w: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询问送达形式：</w:t>
            </w:r>
            <w:r w:rsidRPr="004F360E">
              <w:rPr>
                <w:rFonts w:ascii="宋体" w:eastAsia="宋体" w:hAnsi="宋体" w:cs="Times New Roman" w:hint="eastAsia"/>
                <w:sz w:val="24"/>
                <w:szCs w:val="24"/>
              </w:rPr>
              <w:t>现场递交</w:t>
            </w:r>
          </w:p>
        </w:tc>
      </w:tr>
      <w:tr w:rsidR="004F360E" w:rsidRPr="004F360E"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24.3</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联系方式</w:t>
            </w:r>
          </w:p>
        </w:tc>
        <w:tc>
          <w:tcPr>
            <w:tcW w:w="7436" w:type="dxa"/>
            <w:vAlign w:val="center"/>
          </w:tcPr>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接收询问和质疑的联系方式</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联系部门：</w:t>
            </w:r>
            <w:r w:rsidR="00FB13FB">
              <w:rPr>
                <w:rFonts w:ascii="宋体" w:eastAsia="宋体" w:hAnsi="宋体" w:cs="Times New Roman" w:hint="eastAsia"/>
                <w:bCs/>
                <w:color w:val="000000"/>
                <w:sz w:val="24"/>
                <w:szCs w:val="24"/>
              </w:rPr>
              <w:t>北京元恒康利工程管理咨询有限公司</w:t>
            </w:r>
            <w:r w:rsidRPr="004F360E">
              <w:rPr>
                <w:rFonts w:ascii="宋体" w:eastAsia="宋体" w:hAnsi="宋体" w:cs="Times New Roman"/>
                <w:sz w:val="24"/>
                <w:szCs w:val="24"/>
              </w:rPr>
              <w:t>；</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联系电话：</w:t>
            </w:r>
            <w:r w:rsidR="00212F4D" w:rsidRPr="00212F4D">
              <w:rPr>
                <w:rFonts w:ascii="宋体" w:eastAsia="宋体" w:hAnsi="宋体" w:cs="Times New Roman"/>
                <w:sz w:val="24"/>
                <w:szCs w:val="24"/>
              </w:rPr>
              <w:t>18516948515</w:t>
            </w:r>
            <w:r w:rsidRPr="004F360E">
              <w:rPr>
                <w:rFonts w:ascii="宋体" w:eastAsia="宋体" w:hAnsi="宋体" w:cs="Times New Roman"/>
                <w:sz w:val="24"/>
                <w:szCs w:val="24"/>
              </w:rPr>
              <w:t>；</w:t>
            </w:r>
          </w:p>
          <w:p w:rsidR="004F360E" w:rsidRPr="004F360E" w:rsidRDefault="004F360E" w:rsidP="00655518">
            <w:pPr>
              <w:jc w:val="left"/>
              <w:rPr>
                <w:rFonts w:ascii="宋体" w:eastAsia="宋体" w:hAnsi="宋体" w:cs="Times New Roman"/>
                <w:sz w:val="24"/>
                <w:szCs w:val="24"/>
              </w:rPr>
            </w:pPr>
            <w:r w:rsidRPr="004F360E">
              <w:rPr>
                <w:rFonts w:ascii="宋体" w:eastAsia="宋体" w:hAnsi="宋体" w:cs="Times New Roman"/>
                <w:sz w:val="24"/>
                <w:szCs w:val="24"/>
              </w:rPr>
              <w:t>通讯地址：</w:t>
            </w:r>
            <w:r w:rsidR="009633D7" w:rsidRPr="004F360E">
              <w:rPr>
                <w:rFonts w:ascii="宋体" w:eastAsia="宋体" w:hAnsi="宋体" w:cs="Times New Roman" w:hint="eastAsia"/>
                <w:sz w:val="24"/>
                <w:szCs w:val="24"/>
              </w:rPr>
              <w:t>北京市石景山区</w:t>
            </w:r>
            <w:r w:rsidR="009633D7">
              <w:rPr>
                <w:rFonts w:ascii="宋体" w:eastAsia="宋体" w:hAnsi="宋体" w:cs="Times New Roman" w:hint="eastAsia"/>
                <w:sz w:val="24"/>
                <w:szCs w:val="24"/>
              </w:rPr>
              <w:t>城通街26号院2号楼1层8-12</w:t>
            </w:r>
            <w:r w:rsidRPr="004F360E">
              <w:rPr>
                <w:rFonts w:ascii="宋体" w:eastAsia="宋体" w:hAnsi="宋体" w:cs="Times New Roman"/>
                <w:sz w:val="24"/>
                <w:szCs w:val="24"/>
              </w:rPr>
              <w:t>。</w:t>
            </w:r>
          </w:p>
        </w:tc>
      </w:tr>
      <w:tr w:rsidR="0009154F" w:rsidRPr="0009154F" w:rsidTr="00FB13FB">
        <w:trPr>
          <w:trHeight w:val="20"/>
          <w:jc w:val="center"/>
        </w:trPr>
        <w:tc>
          <w:tcPr>
            <w:tcW w:w="988" w:type="dxa"/>
            <w:vAlign w:val="center"/>
          </w:tcPr>
          <w:p w:rsidR="004F360E" w:rsidRPr="004F360E" w:rsidRDefault="004F360E" w:rsidP="00655518">
            <w:pPr>
              <w:adjustRightInd w:val="0"/>
              <w:snapToGrid w:val="0"/>
              <w:jc w:val="center"/>
              <w:rPr>
                <w:rFonts w:ascii="宋体" w:eastAsia="宋体" w:hAnsi="宋体" w:cs="Times New Roman"/>
                <w:sz w:val="24"/>
                <w:szCs w:val="24"/>
              </w:rPr>
            </w:pPr>
            <w:r w:rsidRPr="004F360E">
              <w:rPr>
                <w:rFonts w:ascii="宋体" w:eastAsia="宋体" w:hAnsi="宋体" w:cs="Times New Roman"/>
                <w:sz w:val="24"/>
                <w:szCs w:val="24"/>
              </w:rPr>
              <w:t>25</w:t>
            </w:r>
          </w:p>
        </w:tc>
        <w:tc>
          <w:tcPr>
            <w:tcW w:w="1701" w:type="dxa"/>
            <w:vAlign w:val="center"/>
          </w:tcPr>
          <w:p w:rsidR="004F360E" w:rsidRPr="004F360E" w:rsidRDefault="004F360E" w:rsidP="00655518">
            <w:pPr>
              <w:jc w:val="center"/>
              <w:rPr>
                <w:rFonts w:ascii="宋体" w:eastAsia="宋体" w:hAnsi="宋体" w:cs="Times New Roman"/>
                <w:sz w:val="24"/>
                <w:szCs w:val="24"/>
              </w:rPr>
            </w:pPr>
            <w:r w:rsidRPr="004F360E">
              <w:rPr>
                <w:rFonts w:ascii="宋体" w:eastAsia="宋体" w:hAnsi="宋体" w:cs="Times New Roman"/>
                <w:sz w:val="24"/>
                <w:szCs w:val="24"/>
              </w:rPr>
              <w:t>代理费</w:t>
            </w:r>
          </w:p>
        </w:tc>
        <w:tc>
          <w:tcPr>
            <w:tcW w:w="7436" w:type="dxa"/>
            <w:vAlign w:val="center"/>
          </w:tcPr>
          <w:p w:rsidR="004F360E" w:rsidRPr="0009154F" w:rsidRDefault="004F360E" w:rsidP="00655518">
            <w:pPr>
              <w:jc w:val="left"/>
              <w:rPr>
                <w:rFonts w:ascii="宋体" w:eastAsia="宋体" w:hAnsi="宋体" w:cs="Times New Roman"/>
                <w:sz w:val="24"/>
                <w:szCs w:val="24"/>
              </w:rPr>
            </w:pPr>
            <w:r w:rsidRPr="0009154F">
              <w:rPr>
                <w:rFonts w:ascii="宋体" w:eastAsia="宋体" w:hAnsi="宋体" w:cs="Times New Roman"/>
                <w:sz w:val="24"/>
                <w:szCs w:val="24"/>
              </w:rPr>
              <w:t>收费对象：</w:t>
            </w:r>
          </w:p>
          <w:p w:rsidR="004F360E" w:rsidRPr="0009154F" w:rsidRDefault="00235F87" w:rsidP="00655518">
            <w:pPr>
              <w:jc w:val="left"/>
              <w:rPr>
                <w:rFonts w:ascii="宋体" w:eastAsia="宋体" w:hAnsi="宋体" w:cs="Times New Roman"/>
                <w:sz w:val="24"/>
                <w:szCs w:val="24"/>
              </w:rPr>
            </w:pPr>
            <w:r w:rsidRPr="004F360E">
              <w:rPr>
                <w:rFonts w:ascii="宋体" w:eastAsia="宋体" w:hAnsi="宋体" w:cs="Times New Roman"/>
                <w:sz w:val="24"/>
                <w:szCs w:val="24"/>
              </w:rPr>
              <w:t>□</w:t>
            </w:r>
            <w:r w:rsidR="004F360E" w:rsidRPr="0009154F">
              <w:rPr>
                <w:rFonts w:ascii="宋体" w:eastAsia="宋体" w:hAnsi="宋体" w:cs="Times New Roman"/>
                <w:sz w:val="24"/>
                <w:szCs w:val="24"/>
              </w:rPr>
              <w:t>采购人</w:t>
            </w:r>
          </w:p>
          <w:p w:rsidR="004F360E" w:rsidRPr="0009154F" w:rsidRDefault="00235F87" w:rsidP="00655518">
            <w:pPr>
              <w:jc w:val="left"/>
              <w:rPr>
                <w:rFonts w:ascii="宋体" w:eastAsia="宋体" w:hAnsi="宋体" w:cs="Times New Roman"/>
                <w:sz w:val="24"/>
                <w:szCs w:val="24"/>
              </w:rPr>
            </w:pPr>
            <w:r w:rsidRPr="004F360E">
              <w:rPr>
                <w:rFonts w:ascii="宋体" w:eastAsia="宋体" w:hAnsi="宋体" w:cs="Times New Roman"/>
                <w:b/>
                <w:color w:val="000000"/>
                <w:sz w:val="24"/>
                <w:szCs w:val="24"/>
              </w:rPr>
              <w:t>■</w:t>
            </w:r>
            <w:r w:rsidR="004F360E" w:rsidRPr="0009154F">
              <w:rPr>
                <w:rFonts w:ascii="宋体" w:eastAsia="宋体" w:hAnsi="宋体" w:cs="Times New Roman"/>
                <w:sz w:val="24"/>
                <w:szCs w:val="24"/>
              </w:rPr>
              <w:t>成交供应商</w:t>
            </w:r>
          </w:p>
          <w:p w:rsidR="00D0260B" w:rsidRPr="0009154F" w:rsidRDefault="00D0260B" w:rsidP="00655518">
            <w:pPr>
              <w:jc w:val="left"/>
              <w:rPr>
                <w:rFonts w:ascii="宋体" w:hAnsi="宋体"/>
                <w:sz w:val="24"/>
              </w:rPr>
            </w:pPr>
            <w:r w:rsidRPr="0009154F">
              <w:rPr>
                <w:rFonts w:ascii="宋体" w:hAnsi="宋体" w:hint="eastAsia"/>
                <w:sz w:val="24"/>
              </w:rPr>
              <w:t>收费标准：以成交额为计费额，参照国家发改委《发改价格〔2011〕534号》、原国家计委《计价格〔2002〕1980号》及国家发展改革委办公厅《发改办价格〔2003〕857号》文件收取。；</w:t>
            </w:r>
          </w:p>
          <w:p w:rsidR="004F360E" w:rsidRPr="0009154F" w:rsidRDefault="00D0260B" w:rsidP="00212F4D">
            <w:pPr>
              <w:tabs>
                <w:tab w:val="left" w:pos="360"/>
              </w:tabs>
              <w:snapToGrid w:val="0"/>
              <w:outlineLvl w:val="1"/>
              <w:rPr>
                <w:rFonts w:ascii="宋体" w:eastAsia="宋体" w:hAnsi="宋体" w:cs="Times New Roman"/>
                <w:sz w:val="24"/>
                <w:szCs w:val="24"/>
              </w:rPr>
            </w:pPr>
            <w:r w:rsidRPr="0009154F">
              <w:rPr>
                <w:rFonts w:ascii="宋体" w:hAnsi="宋体" w:hint="eastAsia"/>
                <w:sz w:val="24"/>
              </w:rPr>
              <w:t>缴纳时间：成交人领取</w:t>
            </w:r>
            <w:r w:rsidR="0009154F" w:rsidRPr="0009154F">
              <w:rPr>
                <w:rFonts w:ascii="宋体" w:hAnsi="宋体" w:hint="eastAsia"/>
                <w:sz w:val="24"/>
              </w:rPr>
              <w:t>成交</w:t>
            </w:r>
            <w:r w:rsidRPr="0009154F">
              <w:rPr>
                <w:rFonts w:ascii="宋体" w:hAnsi="宋体" w:hint="eastAsia"/>
                <w:sz w:val="24"/>
              </w:rPr>
              <w:t>通知书时向代理机构一次性支付，支付完成后代理机构向成交人开具合法有效的发票。</w:t>
            </w:r>
          </w:p>
        </w:tc>
      </w:tr>
    </w:tbl>
    <w:p w:rsidR="004F360E" w:rsidRPr="004F360E" w:rsidRDefault="004F360E" w:rsidP="004F360E">
      <w:pPr>
        <w:tabs>
          <w:tab w:val="left" w:pos="5580"/>
        </w:tabs>
        <w:adjustRightInd w:val="0"/>
        <w:spacing w:line="360" w:lineRule="auto"/>
        <w:jc w:val="distribute"/>
        <w:rPr>
          <w:rFonts w:ascii="宋体" w:eastAsia="宋体" w:hAnsi="宋体" w:cs="Times New Roman"/>
          <w:sz w:val="24"/>
          <w:szCs w:val="24"/>
        </w:rPr>
        <w:sectPr w:rsidR="004F360E" w:rsidRPr="004F360E">
          <w:pgSz w:w="11907" w:h="16840"/>
          <w:pgMar w:top="1418" w:right="1134" w:bottom="1418" w:left="1701" w:header="851" w:footer="851" w:gutter="0"/>
          <w:pgNumType w:start="1"/>
          <w:cols w:space="720"/>
          <w:titlePg/>
          <w:docGrid w:linePitch="462"/>
        </w:sectPr>
      </w:pPr>
    </w:p>
    <w:p w:rsidR="004F360E" w:rsidRPr="00A926AD" w:rsidRDefault="004F360E" w:rsidP="00A926AD">
      <w:pPr>
        <w:keepNext/>
        <w:keepLines/>
        <w:tabs>
          <w:tab w:val="center" w:pos="4592"/>
          <w:tab w:val="left" w:pos="7860"/>
        </w:tabs>
        <w:autoSpaceDE w:val="0"/>
        <w:autoSpaceDN w:val="0"/>
        <w:adjustRightInd w:val="0"/>
        <w:spacing w:line="360" w:lineRule="auto"/>
        <w:jc w:val="center"/>
        <w:outlineLvl w:val="1"/>
        <w:rPr>
          <w:rFonts w:ascii="宋体" w:eastAsia="宋体" w:hAnsi="宋体" w:cs="Times New Roman"/>
          <w:b/>
          <w:kern w:val="0"/>
          <w:sz w:val="28"/>
          <w:szCs w:val="20"/>
        </w:rPr>
      </w:pPr>
      <w:r w:rsidRPr="00A926AD">
        <w:rPr>
          <w:rFonts w:ascii="宋体" w:eastAsia="宋体" w:hAnsi="宋体" w:cs="Times New Roman"/>
          <w:b/>
          <w:kern w:val="0"/>
          <w:sz w:val="28"/>
          <w:szCs w:val="20"/>
        </w:rPr>
        <w:lastRenderedPageBreak/>
        <w:t>供应商须知</w:t>
      </w:r>
    </w:p>
    <w:p w:rsidR="004F360E" w:rsidRPr="004F360E" w:rsidRDefault="004F360E" w:rsidP="004F360E">
      <w:pPr>
        <w:keepNext/>
        <w:keepLines/>
        <w:tabs>
          <w:tab w:val="center" w:pos="4592"/>
          <w:tab w:val="left" w:pos="7860"/>
        </w:tabs>
        <w:autoSpaceDE w:val="0"/>
        <w:autoSpaceDN w:val="0"/>
        <w:adjustRightInd w:val="0"/>
        <w:spacing w:line="360" w:lineRule="auto"/>
        <w:jc w:val="left"/>
        <w:outlineLvl w:val="1"/>
        <w:rPr>
          <w:rFonts w:ascii="宋体" w:eastAsia="宋体" w:hAnsi="宋体" w:cs="Times New Roman"/>
          <w:b/>
          <w:kern w:val="0"/>
          <w:sz w:val="28"/>
          <w:szCs w:val="20"/>
        </w:rPr>
      </w:pPr>
      <w:bookmarkStart w:id="73" w:name="_Toc127151518"/>
      <w:bookmarkStart w:id="74" w:name="_Toc520356143"/>
      <w:r w:rsidRPr="004F360E">
        <w:rPr>
          <w:rFonts w:ascii="宋体" w:eastAsia="宋体" w:hAnsi="宋体" w:cs="Times New Roman"/>
          <w:b/>
          <w:kern w:val="0"/>
          <w:sz w:val="28"/>
          <w:szCs w:val="20"/>
        </w:rPr>
        <w:tab/>
      </w:r>
      <w:bookmarkStart w:id="75" w:name="_Toc151193760"/>
      <w:bookmarkStart w:id="76" w:name="_Toc150774723"/>
      <w:bookmarkStart w:id="77" w:name="_Toc226309762"/>
      <w:bookmarkStart w:id="78" w:name="_Toc305158786"/>
      <w:bookmarkStart w:id="79" w:name="_Toc265228356"/>
      <w:bookmarkStart w:id="80" w:name="_Toc151193832"/>
      <w:bookmarkStart w:id="81" w:name="_Toc195842883"/>
      <w:bookmarkStart w:id="82" w:name="_Toc151193616"/>
      <w:bookmarkStart w:id="83" w:name="_Toc151193688"/>
      <w:bookmarkStart w:id="84" w:name="_Toc151190145"/>
      <w:bookmarkStart w:id="85" w:name="_Toc226965708"/>
      <w:bookmarkStart w:id="86" w:name="_Toc226337214"/>
      <w:bookmarkStart w:id="87" w:name="_Toc142311020"/>
      <w:bookmarkStart w:id="88" w:name="_Toc150509269"/>
      <w:bookmarkStart w:id="89" w:name="_Toc305158860"/>
      <w:bookmarkStart w:id="90" w:name="_Toc264969208"/>
      <w:bookmarkStart w:id="91" w:name="_Toc151193906"/>
      <w:bookmarkStart w:id="92" w:name="_Toc150774618"/>
      <w:bookmarkStart w:id="93" w:name="_Toc150480756"/>
      <w:bookmarkStart w:id="94" w:name="_Toc226965791"/>
      <w:r w:rsidRPr="004F360E">
        <w:rPr>
          <w:rFonts w:ascii="宋体" w:eastAsia="宋体" w:hAnsi="宋体" w:cs="Times New Roman"/>
          <w:b/>
          <w:kern w:val="0"/>
          <w:sz w:val="28"/>
          <w:szCs w:val="20"/>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4F360E">
        <w:rPr>
          <w:rFonts w:ascii="宋体" w:eastAsia="宋体" w:hAnsi="宋体" w:cs="Times New Roman"/>
          <w:b/>
          <w:kern w:val="0"/>
          <w:sz w:val="28"/>
          <w:szCs w:val="20"/>
        </w:rPr>
        <w:tab/>
      </w:r>
    </w:p>
    <w:p w:rsidR="004F360E" w:rsidRPr="004F360E" w:rsidRDefault="004F360E" w:rsidP="004F360E">
      <w:pPr>
        <w:numPr>
          <w:ilvl w:val="0"/>
          <w:numId w:val="8"/>
        </w:numPr>
        <w:tabs>
          <w:tab w:val="left" w:pos="360"/>
        </w:tabs>
        <w:snapToGrid w:val="0"/>
        <w:spacing w:line="360" w:lineRule="auto"/>
        <w:ind w:left="357" w:hanging="357"/>
        <w:outlineLvl w:val="1"/>
        <w:rPr>
          <w:rFonts w:ascii="宋体" w:eastAsia="宋体" w:hAnsi="宋体" w:cs="Times New Roman"/>
          <w:sz w:val="24"/>
          <w:szCs w:val="24"/>
        </w:rPr>
      </w:pPr>
      <w:bookmarkStart w:id="95" w:name="_Toc305158861"/>
      <w:bookmarkStart w:id="96" w:name="_Toc265228357"/>
      <w:bookmarkStart w:id="97" w:name="_Toc305158787"/>
      <w:bookmarkStart w:id="98" w:name="_Toc264969209"/>
      <w:r w:rsidRPr="004F360E">
        <w:rPr>
          <w:rFonts w:ascii="宋体" w:eastAsia="宋体" w:hAnsi="宋体" w:cs="Times New Roman"/>
          <w:sz w:val="24"/>
          <w:szCs w:val="24"/>
        </w:rPr>
        <w:t>采购人、采购代理机构、供应商</w:t>
      </w:r>
      <w:bookmarkEnd w:id="95"/>
      <w:bookmarkEnd w:id="96"/>
      <w:bookmarkEnd w:id="97"/>
      <w:bookmarkEnd w:id="98"/>
      <w:r w:rsidRPr="004F360E">
        <w:rPr>
          <w:rFonts w:ascii="宋体" w:eastAsia="宋体" w:hAnsi="宋体" w:cs="Times New Roman"/>
          <w:sz w:val="24"/>
          <w:szCs w:val="24"/>
        </w:rPr>
        <w:t>、联合体</w:t>
      </w:r>
    </w:p>
    <w:p w:rsidR="004F360E" w:rsidRPr="004F360E" w:rsidRDefault="004F360E" w:rsidP="004F360E">
      <w:pPr>
        <w:numPr>
          <w:ilvl w:val="1"/>
          <w:numId w:val="8"/>
        </w:numPr>
        <w:tabs>
          <w:tab w:val="clear" w:pos="1588"/>
          <w:tab w:val="left" w:pos="1080"/>
          <w:tab w:val="left" w:pos="1589"/>
          <w:tab w:val="left" w:pos="2014"/>
          <w:tab w:val="left" w:pos="5521"/>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采购人、采购代理机构：指依法进行政府采购的国家机关、事业单位、团体组织，及其委托的采购代理机构。本项目采购人、采购代理机构见第一章《采购邀请》。</w:t>
      </w:r>
    </w:p>
    <w:p w:rsidR="004F360E" w:rsidRPr="004F360E" w:rsidRDefault="004F360E" w:rsidP="004F360E">
      <w:pPr>
        <w:numPr>
          <w:ilvl w:val="1"/>
          <w:numId w:val="8"/>
        </w:numPr>
        <w:tabs>
          <w:tab w:val="clear" w:pos="1588"/>
          <w:tab w:val="left" w:pos="1080"/>
          <w:tab w:val="left" w:pos="1589"/>
          <w:tab w:val="left" w:pos="2014"/>
          <w:tab w:val="left" w:pos="5521"/>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供应商（也称“申请人”）：指向采购人提供货物、工程或者服务的法人、其他组织或者自然人。</w:t>
      </w:r>
    </w:p>
    <w:p w:rsidR="004F360E" w:rsidRPr="004F360E" w:rsidRDefault="004F360E" w:rsidP="004F360E">
      <w:pPr>
        <w:numPr>
          <w:ilvl w:val="1"/>
          <w:numId w:val="8"/>
        </w:numPr>
        <w:tabs>
          <w:tab w:val="clear" w:pos="1588"/>
          <w:tab w:val="left" w:pos="1080"/>
          <w:tab w:val="left" w:pos="1589"/>
          <w:tab w:val="left" w:pos="2014"/>
          <w:tab w:val="left" w:pos="5521"/>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联合体：指两个以上的自然人、法人或者其他组织组成一个联合体，以一个供应商的身份共同参加政府采购。</w:t>
      </w:r>
    </w:p>
    <w:p w:rsidR="004F360E" w:rsidRPr="004F360E" w:rsidRDefault="004F360E" w:rsidP="004F360E">
      <w:pPr>
        <w:numPr>
          <w:ilvl w:val="0"/>
          <w:numId w:val="8"/>
        </w:numPr>
        <w:tabs>
          <w:tab w:val="left" w:pos="360"/>
        </w:tabs>
        <w:snapToGrid w:val="0"/>
        <w:spacing w:line="360" w:lineRule="auto"/>
        <w:ind w:left="357" w:hanging="357"/>
        <w:outlineLvl w:val="1"/>
        <w:rPr>
          <w:rFonts w:ascii="宋体" w:eastAsia="宋体" w:hAnsi="宋体" w:cs="Times New Roman"/>
          <w:sz w:val="24"/>
          <w:szCs w:val="24"/>
        </w:rPr>
      </w:pPr>
      <w:bookmarkStart w:id="99" w:name="_Toc150774620"/>
      <w:bookmarkStart w:id="100" w:name="_Toc265228358"/>
      <w:bookmarkStart w:id="101" w:name="_Toc264969210"/>
      <w:bookmarkStart w:id="102" w:name="_Toc150480758"/>
      <w:bookmarkStart w:id="103" w:name="_Toc305158862"/>
      <w:bookmarkStart w:id="104" w:name="_Toc164608789"/>
      <w:bookmarkStart w:id="105" w:name="_Toc226309764"/>
      <w:bookmarkStart w:id="106" w:name="_Toc151193762"/>
      <w:bookmarkStart w:id="107" w:name="_Toc151193834"/>
      <w:bookmarkStart w:id="108" w:name="_Toc226337216"/>
      <w:bookmarkStart w:id="109" w:name="_Toc195842885"/>
      <w:bookmarkStart w:id="110" w:name="_Toc127151520"/>
      <w:bookmarkStart w:id="111" w:name="_Toc150774725"/>
      <w:bookmarkStart w:id="112" w:name="_Toc151190147"/>
      <w:bookmarkStart w:id="113" w:name="_Toc127161434"/>
      <w:bookmarkStart w:id="114" w:name="_Toc127151721"/>
      <w:bookmarkStart w:id="115" w:name="_Toc151193908"/>
      <w:bookmarkStart w:id="116" w:name="_Toc149720813"/>
      <w:bookmarkStart w:id="117" w:name="_Toc164351614"/>
      <w:bookmarkStart w:id="118" w:name="_Toc226965710"/>
      <w:bookmarkStart w:id="119" w:name="_Toc164229361"/>
      <w:bookmarkStart w:id="120" w:name="_Toc150509271"/>
      <w:bookmarkStart w:id="121" w:name="_Toc142311022"/>
      <w:bookmarkStart w:id="122" w:name="_Toc151193618"/>
      <w:bookmarkStart w:id="123" w:name="_Toc305158788"/>
      <w:bookmarkStart w:id="124" w:name="_Toc164608634"/>
      <w:bookmarkStart w:id="125" w:name="_Toc151193690"/>
      <w:bookmarkStart w:id="126" w:name="_Toc164229215"/>
      <w:bookmarkStart w:id="127" w:name="_Toc226965793"/>
      <w:r w:rsidRPr="004F360E">
        <w:rPr>
          <w:rFonts w:ascii="宋体" w:eastAsia="宋体" w:hAnsi="宋体" w:cs="Times New Roman"/>
          <w:sz w:val="24"/>
          <w:szCs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4F360E">
        <w:rPr>
          <w:rFonts w:ascii="宋体" w:eastAsia="宋体" w:hAnsi="宋体" w:cs="Times New Roman"/>
          <w:sz w:val="24"/>
          <w:szCs w:val="24"/>
        </w:rPr>
        <w:t>、项目属性、科研仪器设备采购</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资金来源为财政性资金和/或本项目采购中无法与财政性资金分割的非财政性资金。</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项目属性见《供应商须知资料表》。</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是否属于科研仪器设备采购见《供应商须知资料表》。</w:t>
      </w:r>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4F360E">
        <w:rPr>
          <w:rFonts w:ascii="宋体" w:eastAsia="宋体" w:hAnsi="宋体" w:cs="Times New Roman"/>
          <w:sz w:val="24"/>
          <w:szCs w:val="24"/>
        </w:rPr>
        <w:t>现场考察、磋商前答疑会</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8"/>
          <w:szCs w:val="24"/>
        </w:rPr>
      </w:pPr>
      <w:r w:rsidRPr="004F360E">
        <w:rPr>
          <w:rFonts w:ascii="宋体" w:eastAsia="宋体" w:hAnsi="宋体" w:cs="Times New Roman"/>
          <w:sz w:val="24"/>
          <w:szCs w:val="24"/>
        </w:rPr>
        <w:t>若《供应商须知资料表》中规定了组织现场考察、召开磋商前答疑会，则供应商应按要求在规定的时间和地点参加。</w:t>
      </w:r>
      <w:bookmarkStart w:id="128" w:name="_Toc195842887"/>
      <w:bookmarkStart w:id="129" w:name="_Toc150480760"/>
      <w:bookmarkStart w:id="130" w:name="_Toc265228360"/>
      <w:bookmarkStart w:id="131" w:name="_Toc150509273"/>
      <w:bookmarkStart w:id="132" w:name="_Toc151190149"/>
      <w:bookmarkStart w:id="133" w:name="_Toc151193620"/>
      <w:bookmarkStart w:id="134" w:name="_Toc151193836"/>
      <w:bookmarkStart w:id="135" w:name="_Toc264969212"/>
      <w:bookmarkStart w:id="136" w:name="_Toc305158864"/>
      <w:bookmarkStart w:id="137" w:name="_Toc151193692"/>
      <w:bookmarkStart w:id="138" w:name="_Toc150774622"/>
      <w:bookmarkStart w:id="139" w:name="_Toc226965712"/>
      <w:bookmarkStart w:id="140" w:name="_Toc151193764"/>
      <w:bookmarkStart w:id="141" w:name="_Toc226309766"/>
      <w:bookmarkStart w:id="142" w:name="_Toc142311024"/>
      <w:bookmarkStart w:id="143" w:name="_Toc226965795"/>
      <w:bookmarkStart w:id="144" w:name="_Toc151193910"/>
      <w:bookmarkStart w:id="145" w:name="_Toc127151522"/>
      <w:bookmarkStart w:id="146" w:name="_Toc150774727"/>
      <w:bookmarkStart w:id="147" w:name="_Toc305158790"/>
      <w:bookmarkStart w:id="148" w:name="_Toc520356146"/>
      <w:bookmarkStart w:id="149" w:name="_Toc226337218"/>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由于未参加现场考察或磋商前答疑会而导致对项目实际情况不了解，影响响应文件编制、报价准确性、综合因素响应不全面等问题的，由供应商自行承担不利评审后果。</w:t>
      </w:r>
    </w:p>
    <w:p w:rsidR="004F360E" w:rsidRPr="004F360E" w:rsidRDefault="004F360E" w:rsidP="004F360E">
      <w:pPr>
        <w:numPr>
          <w:ilvl w:val="0"/>
          <w:numId w:val="8"/>
        </w:numPr>
        <w:tabs>
          <w:tab w:val="left" w:pos="360"/>
        </w:tabs>
        <w:snapToGrid w:val="0"/>
        <w:spacing w:line="360" w:lineRule="auto"/>
        <w:ind w:left="357" w:hanging="357"/>
        <w:outlineLvl w:val="1"/>
        <w:rPr>
          <w:rFonts w:ascii="宋体" w:eastAsia="宋体" w:hAnsi="宋体" w:cs="Times New Roman"/>
          <w:sz w:val="24"/>
          <w:szCs w:val="24"/>
        </w:rPr>
      </w:pPr>
      <w:r w:rsidRPr="004F360E">
        <w:rPr>
          <w:rFonts w:ascii="宋体" w:eastAsia="宋体" w:hAnsi="宋体" w:cs="Times New Roman"/>
          <w:sz w:val="24"/>
          <w:szCs w:val="24"/>
        </w:rPr>
        <w:t>政府采购政策（包括但不限于下列具体政策要求）</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进口产品</w:t>
      </w:r>
    </w:p>
    <w:p w:rsidR="004F360E" w:rsidRPr="004F360E" w:rsidRDefault="004F360E" w:rsidP="004F360E">
      <w:pPr>
        <w:numPr>
          <w:ilvl w:val="2"/>
          <w:numId w:val="8"/>
        </w:numPr>
        <w:tabs>
          <w:tab w:val="left" w:pos="1980"/>
          <w:tab w:val="left" w:pos="2014"/>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4F360E" w:rsidRPr="004F360E" w:rsidRDefault="004F360E" w:rsidP="004F360E">
      <w:pPr>
        <w:numPr>
          <w:ilvl w:val="2"/>
          <w:numId w:val="8"/>
        </w:numPr>
        <w:tabs>
          <w:tab w:val="left" w:pos="1980"/>
          <w:tab w:val="left" w:pos="2014"/>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本项目是否接受进口产品见第四章《采购需求》。</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中小企业、监狱企业及残疾人福利性单位</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lastRenderedPageBreak/>
        <w:t>中小企业定义：</w:t>
      </w:r>
    </w:p>
    <w:p w:rsidR="004F360E" w:rsidRPr="004F360E" w:rsidRDefault="004F360E" w:rsidP="004F360E">
      <w:pPr>
        <w:numPr>
          <w:ilvl w:val="0"/>
          <w:numId w:val="9"/>
        </w:numPr>
        <w:tabs>
          <w:tab w:val="left" w:pos="900"/>
          <w:tab w:val="left" w:pos="1980"/>
          <w:tab w:val="left" w:pos="2035"/>
          <w:tab w:val="left" w:pos="2885"/>
          <w:tab w:val="left" w:pos="2977"/>
        </w:tabs>
        <w:snapToGrid w:val="0"/>
        <w:spacing w:line="360" w:lineRule="auto"/>
        <w:rPr>
          <w:rFonts w:ascii="宋体" w:eastAsia="宋体" w:hAnsi="宋体" w:cs="Times New Roman"/>
          <w:vanish/>
          <w:color w:val="000000"/>
          <w:sz w:val="24"/>
          <w:szCs w:val="24"/>
        </w:rPr>
      </w:pPr>
    </w:p>
    <w:p w:rsidR="004F360E" w:rsidRPr="004F360E" w:rsidRDefault="004F360E" w:rsidP="004F360E">
      <w:pPr>
        <w:numPr>
          <w:ilvl w:val="0"/>
          <w:numId w:val="9"/>
        </w:numPr>
        <w:tabs>
          <w:tab w:val="left" w:pos="900"/>
          <w:tab w:val="left" w:pos="1980"/>
          <w:tab w:val="left" w:pos="2035"/>
          <w:tab w:val="left" w:pos="2885"/>
          <w:tab w:val="left" w:pos="2977"/>
        </w:tabs>
        <w:snapToGrid w:val="0"/>
        <w:spacing w:line="360" w:lineRule="auto"/>
        <w:rPr>
          <w:rFonts w:ascii="宋体" w:eastAsia="宋体" w:hAnsi="宋体" w:cs="Times New Roman"/>
          <w:vanish/>
          <w:color w:val="000000"/>
          <w:sz w:val="24"/>
          <w:szCs w:val="24"/>
        </w:rPr>
      </w:pPr>
    </w:p>
    <w:p w:rsidR="004F360E" w:rsidRPr="004F360E" w:rsidRDefault="004F360E" w:rsidP="004F360E">
      <w:pPr>
        <w:numPr>
          <w:ilvl w:val="0"/>
          <w:numId w:val="9"/>
        </w:numPr>
        <w:tabs>
          <w:tab w:val="left" w:pos="900"/>
          <w:tab w:val="left" w:pos="1980"/>
          <w:tab w:val="left" w:pos="2035"/>
          <w:tab w:val="left" w:pos="2885"/>
          <w:tab w:val="left" w:pos="2977"/>
        </w:tabs>
        <w:snapToGrid w:val="0"/>
        <w:spacing w:line="360" w:lineRule="auto"/>
        <w:rPr>
          <w:rFonts w:ascii="宋体" w:eastAsia="宋体" w:hAnsi="宋体" w:cs="Times New Roman"/>
          <w:vanish/>
          <w:color w:val="000000"/>
          <w:sz w:val="24"/>
          <w:szCs w:val="24"/>
        </w:rPr>
      </w:pPr>
    </w:p>
    <w:p w:rsidR="004F360E" w:rsidRPr="004F360E" w:rsidRDefault="004F360E" w:rsidP="004F360E">
      <w:pPr>
        <w:numPr>
          <w:ilvl w:val="0"/>
          <w:numId w:val="9"/>
        </w:numPr>
        <w:tabs>
          <w:tab w:val="left" w:pos="900"/>
          <w:tab w:val="left" w:pos="1980"/>
          <w:tab w:val="left" w:pos="2035"/>
          <w:tab w:val="left" w:pos="2885"/>
          <w:tab w:val="left" w:pos="2977"/>
        </w:tabs>
        <w:snapToGrid w:val="0"/>
        <w:spacing w:line="360" w:lineRule="auto"/>
        <w:rPr>
          <w:rFonts w:ascii="宋体" w:eastAsia="宋体" w:hAnsi="宋体" w:cs="Times New Roman"/>
          <w:vanish/>
          <w:color w:val="000000"/>
          <w:sz w:val="24"/>
          <w:szCs w:val="24"/>
        </w:rPr>
      </w:pPr>
    </w:p>
    <w:p w:rsidR="004F360E" w:rsidRPr="004F360E" w:rsidRDefault="004F360E" w:rsidP="004F360E">
      <w:pPr>
        <w:numPr>
          <w:ilvl w:val="1"/>
          <w:numId w:val="9"/>
        </w:numPr>
        <w:tabs>
          <w:tab w:val="left" w:pos="1589"/>
          <w:tab w:val="left" w:pos="1980"/>
          <w:tab w:val="left" w:pos="2035"/>
          <w:tab w:val="left" w:pos="2885"/>
          <w:tab w:val="left" w:pos="2977"/>
        </w:tabs>
        <w:snapToGrid w:val="0"/>
        <w:spacing w:line="360" w:lineRule="auto"/>
        <w:rPr>
          <w:rFonts w:ascii="宋体" w:eastAsia="宋体" w:hAnsi="宋体" w:cs="Times New Roman"/>
          <w:vanish/>
          <w:color w:val="000000"/>
          <w:sz w:val="24"/>
          <w:szCs w:val="24"/>
        </w:rPr>
      </w:pPr>
    </w:p>
    <w:p w:rsidR="004F360E" w:rsidRPr="004F360E" w:rsidRDefault="004F360E" w:rsidP="004F360E">
      <w:pPr>
        <w:numPr>
          <w:ilvl w:val="1"/>
          <w:numId w:val="9"/>
        </w:numPr>
        <w:tabs>
          <w:tab w:val="left" w:pos="1589"/>
          <w:tab w:val="left" w:pos="1980"/>
          <w:tab w:val="left" w:pos="2035"/>
          <w:tab w:val="left" w:pos="2885"/>
          <w:tab w:val="left" w:pos="2977"/>
        </w:tabs>
        <w:snapToGrid w:val="0"/>
        <w:spacing w:line="360" w:lineRule="auto"/>
        <w:rPr>
          <w:rFonts w:ascii="宋体" w:eastAsia="宋体" w:hAnsi="宋体" w:cs="Times New Roman"/>
          <w:vanish/>
          <w:color w:val="000000"/>
          <w:sz w:val="24"/>
          <w:szCs w:val="24"/>
        </w:rPr>
      </w:pPr>
    </w:p>
    <w:p w:rsidR="004F360E" w:rsidRPr="004F360E" w:rsidRDefault="004F360E" w:rsidP="004F360E">
      <w:pPr>
        <w:numPr>
          <w:ilvl w:val="2"/>
          <w:numId w:val="9"/>
        </w:numPr>
        <w:tabs>
          <w:tab w:val="left" w:pos="1980"/>
          <w:tab w:val="left" w:pos="2035"/>
          <w:tab w:val="left" w:pos="2885"/>
          <w:tab w:val="left" w:pos="2977"/>
        </w:tabs>
        <w:snapToGrid w:val="0"/>
        <w:spacing w:line="360" w:lineRule="auto"/>
        <w:rPr>
          <w:rFonts w:ascii="宋体" w:eastAsia="宋体" w:hAnsi="宋体" w:cs="Times New Roman"/>
          <w:vanish/>
          <w:color w:val="000000"/>
          <w:sz w:val="24"/>
          <w:szCs w:val="24"/>
        </w:rPr>
      </w:pP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rPr>
          <w:rFonts w:ascii="宋体" w:eastAsia="宋体" w:hAnsi="宋体" w:cs="Times New Roman"/>
          <w:color w:val="000000"/>
          <w:sz w:val="24"/>
          <w:szCs w:val="24"/>
        </w:rPr>
      </w:pPr>
      <w:r w:rsidRPr="004F360E">
        <w:rPr>
          <w:rFonts w:ascii="宋体" w:eastAsia="宋体" w:hAnsi="宋体" w:cs="Times New Roman"/>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color w:val="000000"/>
          <w:sz w:val="24"/>
          <w:szCs w:val="24"/>
        </w:rPr>
      </w:pPr>
      <w:r w:rsidRPr="004F360E">
        <w:rPr>
          <w:rFonts w:ascii="宋体" w:eastAsia="宋体" w:hAnsi="宋体" w:cs="Times New Roman"/>
          <w:sz w:val="24"/>
          <w:szCs w:val="24"/>
        </w:rPr>
        <w:t>供应商提供的货物、工程或者服务符合下列情形的，享受中小企业扶持政策：</w:t>
      </w:r>
    </w:p>
    <w:p w:rsidR="004F360E" w:rsidRPr="004F360E" w:rsidRDefault="004F360E" w:rsidP="004F360E">
      <w:pPr>
        <w:tabs>
          <w:tab w:val="left" w:pos="1980"/>
        </w:tabs>
        <w:snapToGrid w:val="0"/>
        <w:spacing w:line="360" w:lineRule="auto"/>
        <w:ind w:leftChars="1350" w:left="2835"/>
        <w:rPr>
          <w:rFonts w:ascii="宋体" w:eastAsia="宋体" w:hAnsi="宋体" w:cs="Times New Roman"/>
          <w:color w:val="000000"/>
          <w:sz w:val="24"/>
          <w:szCs w:val="24"/>
        </w:rPr>
      </w:pPr>
      <w:r w:rsidRPr="004F360E">
        <w:rPr>
          <w:rFonts w:ascii="宋体" w:eastAsia="宋体" w:hAnsi="宋体" w:cs="Times New Roman"/>
          <w:color w:val="000000"/>
          <w:sz w:val="24"/>
          <w:szCs w:val="24"/>
        </w:rPr>
        <w:t>（1）在货物采购项目中，货物由中小企业制造，即货物由中小企业生产且使用该中小企业商号或者注册商标；</w:t>
      </w:r>
    </w:p>
    <w:p w:rsidR="004F360E" w:rsidRPr="004F360E" w:rsidRDefault="004F360E" w:rsidP="004F360E">
      <w:pPr>
        <w:tabs>
          <w:tab w:val="left" w:pos="1980"/>
        </w:tabs>
        <w:snapToGrid w:val="0"/>
        <w:spacing w:line="360" w:lineRule="auto"/>
        <w:ind w:leftChars="1350" w:left="2835"/>
        <w:rPr>
          <w:rFonts w:ascii="宋体" w:eastAsia="宋体" w:hAnsi="宋体" w:cs="Times New Roman"/>
          <w:color w:val="000000"/>
          <w:sz w:val="24"/>
          <w:szCs w:val="24"/>
        </w:rPr>
      </w:pPr>
      <w:r w:rsidRPr="004F360E">
        <w:rPr>
          <w:rFonts w:ascii="宋体" w:eastAsia="宋体" w:hAnsi="宋体" w:cs="Times New Roman"/>
          <w:color w:val="000000"/>
          <w:sz w:val="24"/>
          <w:szCs w:val="24"/>
        </w:rPr>
        <w:t>（2）在工程采购项目中，工程由中小企业承建，即工程施工单位为中小企业；</w:t>
      </w:r>
    </w:p>
    <w:p w:rsidR="004F360E" w:rsidRPr="004F360E" w:rsidRDefault="004F360E" w:rsidP="004F360E">
      <w:pPr>
        <w:tabs>
          <w:tab w:val="left" w:pos="1980"/>
        </w:tabs>
        <w:snapToGrid w:val="0"/>
        <w:spacing w:line="360" w:lineRule="auto"/>
        <w:ind w:leftChars="1350" w:left="2835"/>
        <w:rPr>
          <w:rFonts w:ascii="宋体" w:eastAsia="宋体" w:hAnsi="宋体" w:cs="Times New Roman"/>
          <w:color w:val="000000"/>
          <w:sz w:val="24"/>
          <w:szCs w:val="24"/>
        </w:rPr>
      </w:pPr>
      <w:r w:rsidRPr="004F360E">
        <w:rPr>
          <w:rFonts w:ascii="宋体" w:eastAsia="宋体" w:hAnsi="宋体" w:cs="Times New Roman"/>
          <w:color w:val="000000"/>
          <w:sz w:val="24"/>
          <w:szCs w:val="24"/>
        </w:rPr>
        <w:t>（3）在服务采购项目中，服务由中小企业承接，即提供服务的人员为中小企业依照《中华人民共和国劳动合同法》订立劳动合同的从业人员。</w:t>
      </w: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4F360E">
        <w:rPr>
          <w:rFonts w:ascii="宋体" w:eastAsia="宋体" w:hAnsi="宋体" w:cs="Times New Roman"/>
          <w:sz w:val="24"/>
          <w:szCs w:val="24"/>
        </w:rPr>
        <w:t>在货物采购项目中，供应商提供的货物既有中小企业制造货物，也有大型企业制造货物的，不享受中小企业扶持政策。</w:t>
      </w: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4F360E">
        <w:rPr>
          <w:rFonts w:ascii="宋体" w:eastAsia="宋体" w:hAnsi="宋体" w:cs="Times New Roman"/>
          <w:color w:val="000000"/>
          <w:sz w:val="24"/>
          <w:szCs w:val="24"/>
        </w:rPr>
        <w:t>以联合体形式参加政府采购活动，联合体各方均为中小企业的，联合体视同中小企业。其中，联合体各方均为小微企业的，联合体视同小微企业。</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lastRenderedPageBreak/>
        <w:t>残疾人福利单位定义：享受政府采购支持政策的残疾人福利性单位应当同时满足以下条件：</w:t>
      </w:r>
    </w:p>
    <w:p w:rsidR="004F360E" w:rsidRPr="004F360E" w:rsidRDefault="004F360E" w:rsidP="004F360E">
      <w:pPr>
        <w:numPr>
          <w:ilvl w:val="2"/>
          <w:numId w:val="9"/>
        </w:numPr>
        <w:tabs>
          <w:tab w:val="left" w:pos="1980"/>
          <w:tab w:val="left" w:pos="2035"/>
          <w:tab w:val="left" w:pos="2977"/>
        </w:tabs>
        <w:snapToGrid w:val="0"/>
        <w:spacing w:line="360" w:lineRule="auto"/>
        <w:rPr>
          <w:rFonts w:ascii="宋体" w:eastAsia="宋体" w:hAnsi="宋体" w:cs="Times New Roman"/>
          <w:vanish/>
          <w:color w:val="000000"/>
          <w:sz w:val="24"/>
          <w:szCs w:val="24"/>
        </w:rPr>
      </w:pPr>
    </w:p>
    <w:p w:rsidR="004F360E" w:rsidRPr="004F360E" w:rsidRDefault="004F360E" w:rsidP="004F360E">
      <w:pPr>
        <w:numPr>
          <w:ilvl w:val="2"/>
          <w:numId w:val="9"/>
        </w:numPr>
        <w:tabs>
          <w:tab w:val="left" w:pos="1980"/>
          <w:tab w:val="left" w:pos="2035"/>
          <w:tab w:val="left" w:pos="2977"/>
        </w:tabs>
        <w:snapToGrid w:val="0"/>
        <w:spacing w:line="360" w:lineRule="auto"/>
        <w:rPr>
          <w:rFonts w:ascii="宋体" w:eastAsia="宋体" w:hAnsi="宋体" w:cs="Times New Roman"/>
          <w:vanish/>
          <w:color w:val="000000"/>
          <w:sz w:val="24"/>
          <w:szCs w:val="24"/>
        </w:rPr>
      </w:pP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color w:val="000000"/>
          <w:sz w:val="24"/>
          <w:szCs w:val="24"/>
        </w:rPr>
      </w:pPr>
      <w:r w:rsidRPr="004F360E">
        <w:rPr>
          <w:rFonts w:ascii="宋体" w:eastAsia="宋体" w:hAnsi="宋体" w:cs="Times New Roman"/>
          <w:color w:val="000000"/>
          <w:sz w:val="24"/>
          <w:szCs w:val="24"/>
        </w:rPr>
        <w:t>安置的残疾人占本单位在职职工人数的比例不低于25%（含25%），并且安置的残疾人人数不少于10 人（含10 人）；</w:t>
      </w: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color w:val="000000"/>
          <w:sz w:val="24"/>
          <w:szCs w:val="24"/>
        </w:rPr>
      </w:pPr>
      <w:r w:rsidRPr="004F360E">
        <w:rPr>
          <w:rFonts w:ascii="宋体" w:eastAsia="宋体" w:hAnsi="宋体" w:cs="Times New Roman"/>
          <w:sz w:val="24"/>
          <w:szCs w:val="24"/>
        </w:rPr>
        <w:t>依法与安置的每位残疾人签订了一年以上（含一年）的劳动合同或服务协议；</w:t>
      </w: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color w:val="000000"/>
          <w:sz w:val="24"/>
          <w:szCs w:val="24"/>
        </w:rPr>
      </w:pPr>
      <w:r w:rsidRPr="004F360E">
        <w:rPr>
          <w:rFonts w:ascii="宋体" w:eastAsia="宋体" w:hAnsi="宋体" w:cs="Times New Roman"/>
          <w:sz w:val="24"/>
          <w:szCs w:val="24"/>
        </w:rPr>
        <w:t>为安置的每位残疾人按月足额缴纳了基本养老保险、基本医疗保险、失业保险、工伤保险和生育保险等社会保险费；</w:t>
      </w: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color w:val="000000"/>
          <w:sz w:val="24"/>
          <w:szCs w:val="24"/>
        </w:rPr>
      </w:pPr>
      <w:r w:rsidRPr="004F360E">
        <w:rPr>
          <w:rFonts w:ascii="宋体" w:eastAsia="宋体" w:hAnsi="宋体" w:cs="Times New Roman"/>
          <w:sz w:val="24"/>
          <w:szCs w:val="24"/>
        </w:rPr>
        <w:t>通过银行等金融机构向安置的每位残疾人，按月支付了不低于单位所在区县适用的经省级人民政府批准的月最低工资标准的工资；</w:t>
      </w: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color w:val="000000"/>
          <w:sz w:val="24"/>
          <w:szCs w:val="24"/>
        </w:rPr>
      </w:pPr>
      <w:r w:rsidRPr="004F360E">
        <w:rPr>
          <w:rFonts w:ascii="宋体" w:eastAsia="宋体" w:hAnsi="宋体" w:cs="Times New Roman"/>
          <w:sz w:val="24"/>
          <w:szCs w:val="24"/>
        </w:rPr>
        <w:t>提供本单位制造的货物、承担的工程或者服务（以下简称产品），或者提供其他残疾人福利性单位制造的货物（不包括使用非残疾人福利性单位注册商标的货物）；</w:t>
      </w:r>
    </w:p>
    <w:p w:rsidR="004F360E" w:rsidRPr="004F360E"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color w:val="000000"/>
          <w:sz w:val="24"/>
          <w:szCs w:val="24"/>
        </w:rPr>
      </w:pPr>
      <w:r w:rsidRPr="004F360E">
        <w:rPr>
          <w:rFonts w:ascii="宋体" w:eastAsia="宋体" w:hAnsi="宋体" w:cs="Times New Roman"/>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本项目是否专门面向中小企业预留采购份额见第一章《采购邀请》。</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采购标的对应的中小企业划分标准所属行业见《供应商须知资料表》。</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小微企业价格评审优惠的政策调整：见第三章《评审方法和评审标准》。</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政府采购节能产品、环境标志产品</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采购人拟采购的产品属于品目清单范围的，采购人及其委托的采购代理机构依据国家确定的认证机构出具的、处于有效期之内的节能产品、</w:t>
      </w:r>
      <w:r w:rsidRPr="004F360E">
        <w:rPr>
          <w:rFonts w:ascii="宋体" w:eastAsia="宋体" w:hAnsi="宋体" w:cs="Times New Roman"/>
          <w:sz w:val="24"/>
          <w:szCs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如本项目采购产品属于实施政府强制采购品目清单范围的节能产品，则供应商所报产品必须获得国家确定的认证机构出具的、处于有效期之内的节能产品认证证书，</w:t>
      </w:r>
      <w:r w:rsidRPr="004F360E">
        <w:rPr>
          <w:rFonts w:ascii="宋体" w:eastAsia="宋体" w:hAnsi="宋体" w:cs="Times New Roman"/>
          <w:kern w:val="0"/>
          <w:sz w:val="24"/>
          <w:szCs w:val="24"/>
        </w:rPr>
        <w:t>否则</w:t>
      </w:r>
      <w:r w:rsidRPr="004F360E">
        <w:rPr>
          <w:rFonts w:ascii="宋体" w:eastAsia="宋体" w:hAnsi="宋体" w:cs="Times New Roman"/>
          <w:b/>
          <w:kern w:val="0"/>
          <w:sz w:val="24"/>
          <w:szCs w:val="24"/>
        </w:rPr>
        <w:t>响应无效</w:t>
      </w:r>
      <w:r w:rsidRPr="004F360E">
        <w:rPr>
          <w:rFonts w:ascii="宋体" w:eastAsia="宋体" w:hAnsi="宋体" w:cs="Times New Roman"/>
          <w:sz w:val="24"/>
          <w:szCs w:val="24"/>
        </w:rPr>
        <w:t>；</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非政府强制采购的节能产品或环境标志产品，依据品目清单和认证证书实施政府优先采购。优先采购的具体规定见第三章《评审方法和评审标准》（如涉及）。</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支持乡村产业振兴管理</w:t>
      </w:r>
    </w:p>
    <w:p w:rsidR="004F360E" w:rsidRPr="004F360E" w:rsidRDefault="004F360E" w:rsidP="004F360E">
      <w:pPr>
        <w:numPr>
          <w:ilvl w:val="2"/>
          <w:numId w:val="8"/>
        </w:numPr>
        <w:tabs>
          <w:tab w:val="left" w:pos="1980"/>
          <w:tab w:val="left" w:pos="2014"/>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为落实《关于运用政府采购政策支持乡村产业振兴的通知》（财库〔2021〕19号）有关要求，做好支持脱贫攻坚工作，本项目采购活动中对于支持乡村振兴管理的相关要求见第四章《采购需求》（如涉及）。</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正版软件</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4F360E">
        <w:rPr>
          <w:rFonts w:ascii="宋体" w:eastAsia="宋体" w:hAnsi="宋体" w:cs="Times New Roman"/>
          <w:kern w:val="0"/>
          <w:sz w:val="24"/>
          <w:szCs w:val="24"/>
        </w:rPr>
        <w:t>否则</w:t>
      </w:r>
      <w:r w:rsidRPr="004F360E">
        <w:rPr>
          <w:rFonts w:ascii="宋体" w:eastAsia="宋体" w:hAnsi="宋体" w:cs="Times New Roman"/>
          <w:b/>
          <w:kern w:val="0"/>
          <w:sz w:val="24"/>
          <w:szCs w:val="24"/>
        </w:rPr>
        <w:t>响应无效</w:t>
      </w:r>
      <w:r w:rsidRPr="004F360E">
        <w:rPr>
          <w:rFonts w:ascii="宋体" w:eastAsia="宋体" w:hAnsi="宋体" w:cs="Times New Roman"/>
          <w:sz w:val="24"/>
          <w:szCs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各级政府部门在购置计算机办公设备时，必须采购预装正版操作系统软件的计算机产品，相关规定依据《国家版权局、信息产业部、财政</w:t>
      </w:r>
      <w:r w:rsidRPr="004F360E">
        <w:rPr>
          <w:rFonts w:ascii="宋体" w:eastAsia="宋体" w:hAnsi="宋体" w:cs="Times New Roman"/>
          <w:sz w:val="24"/>
          <w:szCs w:val="24"/>
        </w:rPr>
        <w:lastRenderedPageBreak/>
        <w:t>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信息安全产品</w:t>
      </w:r>
    </w:p>
    <w:p w:rsidR="004F360E" w:rsidRPr="004F360E" w:rsidRDefault="004F360E" w:rsidP="004F360E">
      <w:pPr>
        <w:numPr>
          <w:ilvl w:val="2"/>
          <w:numId w:val="8"/>
        </w:numPr>
        <w:tabs>
          <w:tab w:val="left" w:pos="1980"/>
          <w:tab w:val="left" w:pos="2014"/>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所投产品属于《关于调整信息安全产品强制性认证实施要求的公告》（2009 年第33 号）范围的，采购经国家认证的信息安全产品，</w:t>
      </w:r>
      <w:r w:rsidRPr="004F360E">
        <w:rPr>
          <w:rFonts w:ascii="宋体" w:eastAsia="宋体" w:hAnsi="宋体" w:cs="Times New Roman"/>
          <w:kern w:val="0"/>
          <w:sz w:val="24"/>
          <w:szCs w:val="24"/>
        </w:rPr>
        <w:t>否则</w:t>
      </w:r>
      <w:r w:rsidRPr="004F360E">
        <w:rPr>
          <w:rFonts w:ascii="宋体" w:eastAsia="宋体" w:hAnsi="宋体" w:cs="Times New Roman"/>
          <w:b/>
          <w:kern w:val="0"/>
          <w:sz w:val="24"/>
          <w:szCs w:val="24"/>
        </w:rPr>
        <w:t>响应无效</w:t>
      </w:r>
      <w:r w:rsidRPr="004F360E">
        <w:rPr>
          <w:rFonts w:ascii="宋体" w:eastAsia="宋体" w:hAnsi="宋体" w:cs="Times New Roman"/>
          <w:sz w:val="24"/>
          <w:szCs w:val="24"/>
        </w:rPr>
        <w:t>。关于信息安全相关规定依据《关于信息安全产品实施政府采购的通知》（财库〔2010〕48 号）。</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推广使用低挥发性有机化合物（VOCs）</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4F360E">
        <w:rPr>
          <w:rFonts w:ascii="宋体" w:eastAsia="宋体" w:hAnsi="宋体" w:cs="Times New Roman"/>
          <w:kern w:val="0"/>
          <w:sz w:val="24"/>
          <w:szCs w:val="24"/>
        </w:rPr>
        <w:t>否则</w:t>
      </w:r>
      <w:r w:rsidRPr="004F360E">
        <w:rPr>
          <w:rFonts w:ascii="宋体" w:eastAsia="宋体" w:hAnsi="宋体" w:cs="Times New Roman"/>
          <w:b/>
          <w:kern w:val="0"/>
          <w:sz w:val="24"/>
          <w:szCs w:val="24"/>
        </w:rPr>
        <w:t>响应无效</w:t>
      </w:r>
      <w:r w:rsidRPr="004F360E">
        <w:rPr>
          <w:rFonts w:ascii="宋体" w:eastAsia="宋体" w:hAnsi="宋体" w:cs="Times New Roman"/>
          <w:sz w:val="24"/>
          <w:szCs w:val="24"/>
        </w:rPr>
        <w:t>；属于推荐性标准的，优先采购，具体见第三章《评审方法和评审标准》。</w:t>
      </w:r>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4F360E">
        <w:rPr>
          <w:rFonts w:ascii="宋体" w:eastAsia="宋体" w:hAnsi="宋体" w:cs="Times New Roman"/>
          <w:sz w:val="24"/>
          <w:szCs w:val="24"/>
        </w:rPr>
        <w:t>响应费用</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供应商应自行承担所有与准备和参加磋商有关的费用，无论磋商的结果如何，采购人或采购代理机构在任何情况下均无承担这些费用的义务和责任。</w:t>
      </w:r>
    </w:p>
    <w:p w:rsidR="004F360E" w:rsidRPr="004F360E" w:rsidRDefault="004F360E" w:rsidP="004F360E">
      <w:pPr>
        <w:tabs>
          <w:tab w:val="left" w:pos="1080"/>
        </w:tabs>
        <w:snapToGrid w:val="0"/>
        <w:spacing w:line="360" w:lineRule="auto"/>
        <w:ind w:left="1080"/>
        <w:rPr>
          <w:rFonts w:ascii="宋体" w:eastAsia="宋体" w:hAnsi="宋体" w:cs="Times New Roman"/>
          <w:sz w:val="28"/>
          <w:szCs w:val="24"/>
        </w:rPr>
      </w:pPr>
      <w:bookmarkStart w:id="150" w:name="_1.8_计量单位"/>
      <w:bookmarkEnd w:id="150"/>
    </w:p>
    <w:p w:rsidR="004F360E" w:rsidRPr="004F360E"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r w:rsidRPr="004F360E">
        <w:rPr>
          <w:rFonts w:ascii="宋体" w:eastAsia="宋体" w:hAnsi="宋体" w:cs="Times New Roman"/>
          <w:b/>
          <w:kern w:val="0"/>
          <w:sz w:val="28"/>
          <w:szCs w:val="20"/>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151" w:name="_Toc164608792"/>
      <w:bookmarkStart w:id="152" w:name="_Toc164229364"/>
      <w:bookmarkStart w:id="153" w:name="_Toc151193621"/>
      <w:bookmarkStart w:id="154" w:name="_Toc305158791"/>
      <w:bookmarkStart w:id="155" w:name="_Toc150774728"/>
      <w:bookmarkStart w:id="156" w:name="_Toc164608637"/>
      <w:bookmarkStart w:id="157" w:name="_Toc151193765"/>
      <w:bookmarkStart w:id="158" w:name="_Toc265228361"/>
      <w:bookmarkStart w:id="159" w:name="_Toc151193693"/>
      <w:bookmarkStart w:id="160" w:name="_Toc195842888"/>
      <w:bookmarkStart w:id="161" w:name="_Toc226337219"/>
      <w:bookmarkStart w:id="162" w:name="_Toc226965713"/>
      <w:bookmarkStart w:id="163" w:name="_Toc142311025"/>
      <w:bookmarkStart w:id="164" w:name="_Toc305158865"/>
      <w:bookmarkStart w:id="165" w:name="_Toc150509274"/>
      <w:bookmarkStart w:id="166" w:name="_Toc226965796"/>
      <w:bookmarkStart w:id="167" w:name="_Toc127151724"/>
      <w:bookmarkStart w:id="168" w:name="_Toc164229218"/>
      <w:bookmarkStart w:id="169" w:name="_Toc150774623"/>
      <w:bookmarkStart w:id="170" w:name="_Toc226309767"/>
      <w:bookmarkStart w:id="171" w:name="_Toc151193911"/>
      <w:bookmarkStart w:id="172" w:name="_Toc264969213"/>
      <w:bookmarkStart w:id="173" w:name="_Toc151190150"/>
      <w:bookmarkStart w:id="174" w:name="_Toc150480761"/>
      <w:bookmarkStart w:id="175" w:name="_Toc149720816"/>
      <w:bookmarkStart w:id="176" w:name="_Toc127151523"/>
      <w:bookmarkStart w:id="177" w:name="_Toc164351617"/>
      <w:bookmarkStart w:id="178" w:name="_Toc520356147"/>
      <w:bookmarkStart w:id="179" w:name="_Toc127161437"/>
      <w:bookmarkStart w:id="180" w:name="_Toc151193837"/>
      <w:r w:rsidRPr="004F360E">
        <w:rPr>
          <w:rFonts w:ascii="宋体" w:eastAsia="宋体" w:hAnsi="宋体" w:cs="Times New Roman"/>
          <w:sz w:val="24"/>
          <w:szCs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4F360E">
        <w:rPr>
          <w:rFonts w:ascii="宋体" w:eastAsia="宋体" w:hAnsi="宋体" w:cs="Times New Roman"/>
          <w:sz w:val="24"/>
          <w:szCs w:val="24"/>
        </w:rPr>
        <w:t>成</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竞争性磋商文件包括以下部分：</w:t>
      </w:r>
    </w:p>
    <w:p w:rsidR="004F360E" w:rsidRPr="004F360E"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4F360E">
        <w:rPr>
          <w:rFonts w:ascii="宋体" w:eastAsia="宋体" w:hAnsi="宋体" w:cs="Times New Roman"/>
          <w:sz w:val="24"/>
          <w:szCs w:val="24"/>
        </w:rPr>
        <w:t>采购邀请</w:t>
      </w:r>
    </w:p>
    <w:p w:rsidR="004F360E" w:rsidRPr="004F360E"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4F360E">
        <w:rPr>
          <w:rFonts w:ascii="宋体" w:eastAsia="宋体" w:hAnsi="宋体" w:cs="Times New Roman"/>
          <w:sz w:val="24"/>
          <w:szCs w:val="24"/>
        </w:rPr>
        <w:t>供应商须知</w:t>
      </w:r>
    </w:p>
    <w:p w:rsidR="004F360E" w:rsidRPr="004F360E"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4F360E">
        <w:rPr>
          <w:rFonts w:ascii="宋体" w:eastAsia="宋体" w:hAnsi="宋体" w:cs="Times New Roman"/>
          <w:sz w:val="24"/>
          <w:szCs w:val="24"/>
        </w:rPr>
        <w:t>评审方法和评审标准</w:t>
      </w:r>
    </w:p>
    <w:p w:rsidR="004F360E" w:rsidRPr="004F360E"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4F360E">
        <w:rPr>
          <w:rFonts w:ascii="宋体" w:eastAsia="宋体" w:hAnsi="宋体" w:cs="Times New Roman"/>
          <w:sz w:val="24"/>
          <w:szCs w:val="24"/>
        </w:rPr>
        <w:lastRenderedPageBreak/>
        <w:t>采购需求</w:t>
      </w:r>
    </w:p>
    <w:p w:rsidR="004F360E" w:rsidRPr="004F360E"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4F360E">
        <w:rPr>
          <w:rFonts w:ascii="宋体" w:eastAsia="宋体" w:hAnsi="宋体" w:cs="Times New Roman"/>
          <w:sz w:val="24"/>
          <w:szCs w:val="24"/>
        </w:rPr>
        <w:t>合同草案条款</w:t>
      </w:r>
    </w:p>
    <w:p w:rsidR="004F360E" w:rsidRPr="004F360E"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4F360E">
        <w:rPr>
          <w:rFonts w:ascii="宋体" w:eastAsia="宋体" w:hAnsi="宋体" w:cs="Times New Roman"/>
          <w:sz w:val="24"/>
          <w:szCs w:val="24"/>
        </w:rPr>
        <w:t>响应文件格式</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供应商应认真阅读竞争性磋商文件的全部内容。供应商应按照竞争性磋商文件要求</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响应文件并保证所提供的全部资料的真实性，并对竞争性磋商文件做出实质性响应，否则</w:t>
      </w:r>
      <w:r w:rsidRPr="004F360E">
        <w:rPr>
          <w:rFonts w:ascii="宋体" w:eastAsia="宋体" w:hAnsi="宋体" w:cs="Times New Roman"/>
          <w:b/>
          <w:sz w:val="24"/>
          <w:szCs w:val="24"/>
        </w:rPr>
        <w:t>响应无效</w:t>
      </w:r>
      <w:r w:rsidRPr="004F360E">
        <w:rPr>
          <w:rFonts w:ascii="宋体" w:eastAsia="宋体" w:hAnsi="宋体" w:cs="Times New Roman"/>
          <w:sz w:val="24"/>
          <w:szCs w:val="24"/>
        </w:rPr>
        <w:t>。</w:t>
      </w:r>
    </w:p>
    <w:p w:rsidR="004F360E" w:rsidRPr="004F360E" w:rsidRDefault="004F360E" w:rsidP="004F360E">
      <w:pPr>
        <w:numPr>
          <w:ilvl w:val="0"/>
          <w:numId w:val="8"/>
        </w:numPr>
        <w:tabs>
          <w:tab w:val="left" w:pos="900"/>
          <w:tab w:val="left" w:pos="1080"/>
          <w:tab w:val="left" w:pos="2014"/>
        </w:tabs>
        <w:snapToGrid w:val="0"/>
        <w:spacing w:line="360" w:lineRule="auto"/>
        <w:ind w:left="357" w:hanging="357"/>
        <w:outlineLvl w:val="1"/>
        <w:rPr>
          <w:rFonts w:ascii="宋体" w:eastAsia="宋体" w:hAnsi="宋体" w:cs="Times New Roman"/>
          <w:sz w:val="24"/>
          <w:szCs w:val="24"/>
        </w:rPr>
      </w:pPr>
      <w:r w:rsidRPr="004F360E">
        <w:rPr>
          <w:rFonts w:ascii="宋体" w:eastAsia="宋体" w:hAnsi="宋体" w:cs="Times New Roman"/>
          <w:sz w:val="24"/>
          <w:szCs w:val="24"/>
        </w:rPr>
        <w:t>对竞争性磋商文件的澄清或修改</w:t>
      </w:r>
    </w:p>
    <w:p w:rsidR="004F360E" w:rsidRPr="004F360E" w:rsidRDefault="004F360E" w:rsidP="004F360E">
      <w:pPr>
        <w:numPr>
          <w:ilvl w:val="1"/>
          <w:numId w:val="8"/>
        </w:numPr>
        <w:tabs>
          <w:tab w:val="clear" w:pos="1588"/>
          <w:tab w:val="left" w:pos="1080"/>
          <w:tab w:val="left" w:pos="1561"/>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采购人或采购代理机构对已发出的竞争性磋商文件进行必要澄清或者修改的，</w:t>
      </w:r>
      <w:r w:rsidRPr="004F360E">
        <w:rPr>
          <w:rFonts w:ascii="宋体" w:eastAsia="宋体" w:hAnsi="宋体" w:cs="Times New Roman" w:hint="eastAsia"/>
          <w:sz w:val="24"/>
          <w:szCs w:val="24"/>
        </w:rPr>
        <w:t>将</w:t>
      </w:r>
      <w:r w:rsidRPr="004F360E">
        <w:rPr>
          <w:rFonts w:ascii="宋体" w:eastAsia="宋体" w:hAnsi="宋体" w:cs="Times New Roman"/>
          <w:sz w:val="24"/>
          <w:szCs w:val="24"/>
        </w:rPr>
        <w:t>以书面形式通知所有获取竞争性磋商文件的潜在供应商。</w:t>
      </w:r>
      <w:r w:rsidRPr="004F360E">
        <w:rPr>
          <w:rFonts w:ascii="宋体" w:eastAsia="宋体" w:hAnsi="宋体" w:cs="Times New Roman" w:hint="eastAsia"/>
          <w:sz w:val="24"/>
          <w:szCs w:val="24"/>
        </w:rPr>
        <w:t>采用公告方式邀请供应商参与的，还将</w:t>
      </w:r>
      <w:r w:rsidRPr="004F360E">
        <w:rPr>
          <w:rFonts w:ascii="宋体" w:eastAsia="宋体" w:hAnsi="宋体" w:cs="Times New Roman"/>
          <w:sz w:val="24"/>
          <w:szCs w:val="24"/>
        </w:rPr>
        <w:t>在原公告发布媒体上发布更正公告</w:t>
      </w:r>
      <w:r w:rsidRPr="004F360E">
        <w:rPr>
          <w:rFonts w:ascii="宋体" w:eastAsia="宋体" w:hAnsi="宋体" w:cs="Times New Roman" w:hint="eastAsia"/>
          <w:sz w:val="24"/>
          <w:szCs w:val="24"/>
        </w:rPr>
        <w:t>。</w:t>
      </w:r>
    </w:p>
    <w:p w:rsidR="004F360E" w:rsidRPr="004F360E" w:rsidRDefault="004F360E" w:rsidP="004F360E">
      <w:pPr>
        <w:numPr>
          <w:ilvl w:val="1"/>
          <w:numId w:val="8"/>
        </w:numPr>
        <w:tabs>
          <w:tab w:val="clear" w:pos="1588"/>
          <w:tab w:val="left" w:pos="1080"/>
          <w:tab w:val="left" w:pos="1561"/>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上述书面通知，按照获取竞争性磋商文件的潜在供应商提供的联系方式发出，因提供的信息有误导致通知延迟或无法通知的，采购人或采购代理机构不承担责任。</w:t>
      </w:r>
    </w:p>
    <w:p w:rsidR="004F360E" w:rsidRPr="004F360E" w:rsidRDefault="004F360E" w:rsidP="004F360E">
      <w:pPr>
        <w:numPr>
          <w:ilvl w:val="1"/>
          <w:numId w:val="8"/>
        </w:numPr>
        <w:tabs>
          <w:tab w:val="clear" w:pos="1588"/>
          <w:tab w:val="left" w:pos="1080"/>
          <w:tab w:val="left" w:pos="1561"/>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澄清或者修改的内容为竞争性磋商文件的组成部分，并对所有获取竞争性磋商文件的潜在供应商具有约束力。澄清或者修改的内容可能影响响应文件编制的，将在</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首次响应文件截止之日3个工作日前；不足上述时间的，将顺延</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响应文件的截止时间。</w:t>
      </w:r>
    </w:p>
    <w:p w:rsidR="004F360E" w:rsidRPr="004F360E" w:rsidRDefault="004F360E" w:rsidP="004F360E">
      <w:pPr>
        <w:tabs>
          <w:tab w:val="left" w:pos="1080"/>
          <w:tab w:val="left" w:pos="1561"/>
        </w:tabs>
        <w:snapToGrid w:val="0"/>
        <w:spacing w:line="360" w:lineRule="auto"/>
        <w:ind w:left="1080"/>
        <w:rPr>
          <w:rFonts w:ascii="宋体" w:eastAsia="宋体" w:hAnsi="宋体" w:cs="Times New Roman"/>
          <w:sz w:val="28"/>
          <w:szCs w:val="24"/>
        </w:rPr>
      </w:pPr>
      <w:bookmarkStart w:id="181" w:name="_Toc516367020"/>
      <w:bookmarkStart w:id="182" w:name="_Toc151193840"/>
      <w:bookmarkStart w:id="183" w:name="_Toc264969216"/>
      <w:bookmarkStart w:id="184" w:name="_Toc195842891"/>
      <w:bookmarkStart w:id="185" w:name="_Toc151193768"/>
      <w:bookmarkStart w:id="186" w:name="_Toc151190153"/>
      <w:bookmarkStart w:id="187" w:name="_Toc150774626"/>
      <w:bookmarkStart w:id="188" w:name="_Toc127151526"/>
      <w:bookmarkStart w:id="189" w:name="_Toc151193914"/>
      <w:bookmarkStart w:id="190" w:name="_Toc150509277"/>
      <w:bookmarkStart w:id="191" w:name="_Toc151193624"/>
      <w:bookmarkStart w:id="192" w:name="_Toc305158868"/>
      <w:bookmarkStart w:id="193" w:name="_Toc305158794"/>
      <w:bookmarkStart w:id="194" w:name="_Toc150774731"/>
      <w:bookmarkStart w:id="195" w:name="_Toc150480764"/>
      <w:bookmarkStart w:id="196" w:name="_Toc520356150"/>
      <w:bookmarkStart w:id="197" w:name="_Toc142311028"/>
      <w:bookmarkStart w:id="198" w:name="_Toc226337222"/>
      <w:bookmarkStart w:id="199" w:name="_Toc151193696"/>
      <w:bookmarkStart w:id="200" w:name="_Toc226965716"/>
      <w:bookmarkStart w:id="201" w:name="_Toc265228364"/>
      <w:bookmarkStart w:id="202" w:name="_Toc226965799"/>
      <w:bookmarkStart w:id="203" w:name="_Toc226309770"/>
    </w:p>
    <w:p w:rsidR="004F360E" w:rsidRPr="004F360E"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r w:rsidRPr="004F360E">
        <w:rPr>
          <w:rFonts w:ascii="宋体" w:eastAsia="宋体" w:hAnsi="宋体" w:cs="Times New Roman"/>
          <w:b/>
          <w:kern w:val="0"/>
          <w:sz w:val="28"/>
          <w:szCs w:val="20"/>
        </w:rPr>
        <w:t>三   响应文件</w:t>
      </w:r>
      <w:bookmarkEnd w:id="181"/>
      <w:r w:rsidRPr="004F360E">
        <w:rPr>
          <w:rFonts w:ascii="宋体" w:eastAsia="宋体" w:hAnsi="宋体" w:cs="Times New Roman"/>
          <w:b/>
          <w:kern w:val="0"/>
          <w:sz w:val="28"/>
          <w:szCs w:val="20"/>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204" w:name="_Toc164229368"/>
      <w:bookmarkStart w:id="205" w:name="_Toc226309771"/>
      <w:bookmarkStart w:id="206" w:name="_Toc164608641"/>
      <w:bookmarkStart w:id="207" w:name="_Toc150509278"/>
      <w:bookmarkStart w:id="208" w:name="_Toc151193841"/>
      <w:bookmarkStart w:id="209" w:name="_Toc127161441"/>
      <w:bookmarkStart w:id="210" w:name="_Toc516367021"/>
      <w:bookmarkStart w:id="211" w:name="_Toc226965717"/>
      <w:bookmarkStart w:id="212" w:name="_Toc305158869"/>
      <w:bookmarkStart w:id="213" w:name="_Toc164608796"/>
      <w:bookmarkStart w:id="214" w:name="_Toc164229222"/>
      <w:bookmarkStart w:id="215" w:name="_Toc150774732"/>
      <w:bookmarkStart w:id="216" w:name="_Toc265228365"/>
      <w:bookmarkStart w:id="217" w:name="_Toc142311029"/>
      <w:bookmarkStart w:id="218" w:name="_Toc127151527"/>
      <w:bookmarkStart w:id="219" w:name="_Toc164351621"/>
      <w:bookmarkStart w:id="220" w:name="_Toc151190154"/>
      <w:bookmarkStart w:id="221" w:name="_Toc150480765"/>
      <w:bookmarkStart w:id="222" w:name="_Toc151193697"/>
      <w:bookmarkStart w:id="223" w:name="_Toc127151728"/>
      <w:bookmarkStart w:id="224" w:name="_Toc149720820"/>
      <w:bookmarkStart w:id="225" w:name="_Toc151193625"/>
      <w:bookmarkStart w:id="226" w:name="_Toc264969217"/>
      <w:bookmarkStart w:id="227" w:name="_Toc305158795"/>
      <w:bookmarkStart w:id="228" w:name="_Toc150774627"/>
      <w:bookmarkStart w:id="229" w:name="_Toc151193915"/>
      <w:bookmarkStart w:id="230" w:name="_Toc195842892"/>
      <w:bookmarkStart w:id="231" w:name="_Toc151193769"/>
      <w:bookmarkStart w:id="232" w:name="_Toc520356151"/>
      <w:bookmarkStart w:id="233" w:name="_Toc226337223"/>
      <w:bookmarkStart w:id="234" w:name="_Toc226965800"/>
      <w:r w:rsidRPr="004F360E">
        <w:rPr>
          <w:rFonts w:ascii="宋体" w:eastAsia="宋体" w:hAnsi="宋体" w:cs="Times New Roman"/>
          <w:sz w:val="24"/>
          <w:szCs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4F360E">
        <w:rPr>
          <w:rFonts w:ascii="宋体" w:eastAsia="宋体" w:hAnsi="宋体" w:cs="Times New Roman"/>
          <w:sz w:val="24"/>
          <w:szCs w:val="24"/>
        </w:rPr>
        <w:t>及磋商语言</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4F360E">
        <w:rPr>
          <w:rFonts w:ascii="宋体" w:eastAsia="宋体" w:hAnsi="宋体" w:cs="Times New Roman"/>
          <w:b/>
          <w:sz w:val="24"/>
          <w:szCs w:val="24"/>
        </w:rPr>
        <w:t>响应无效</w:t>
      </w:r>
      <w:r w:rsidRPr="004F360E">
        <w:rPr>
          <w:rFonts w:ascii="宋体" w:eastAsia="宋体" w:hAnsi="宋体" w:cs="Times New Roman"/>
          <w:sz w:val="24"/>
          <w:szCs w:val="24"/>
        </w:rPr>
        <w:t>。</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除竞争性磋商文件有特殊要求外，本项目磋商所使用的计量单位，应采用中华人民共和国法定计量单位。</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除专用术语外，响应文件及来往函电均应使用中文书写。必要时专用术语应附有中文解释。供应商</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的支持资料和已印制的文献可以用外文，但相应内容应附有中文翻译本，在解释响应文件时以中文翻译本为准。未附中文翻</w:t>
      </w:r>
      <w:r w:rsidRPr="004F360E">
        <w:rPr>
          <w:rFonts w:ascii="宋体" w:eastAsia="宋体" w:hAnsi="宋体" w:cs="Times New Roman"/>
          <w:sz w:val="24"/>
          <w:szCs w:val="24"/>
        </w:rPr>
        <w:lastRenderedPageBreak/>
        <w:t>译本或翻译本中文内容明显与外文内容不一致的，其不利后果由供应商自行承担。</w:t>
      </w:r>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235" w:name="_Toc516367022"/>
      <w:bookmarkStart w:id="236" w:name="_Ref467306195"/>
      <w:bookmarkStart w:id="237" w:name="_Ref467306676"/>
      <w:bookmarkStart w:id="238" w:name="_Toc226965718"/>
      <w:bookmarkStart w:id="239" w:name="_Toc164608797"/>
      <w:bookmarkStart w:id="240" w:name="_Toc151193626"/>
      <w:bookmarkStart w:id="241" w:name="_Toc127151528"/>
      <w:bookmarkStart w:id="242" w:name="_Toc226337224"/>
      <w:bookmarkStart w:id="243" w:name="_Toc164229223"/>
      <w:bookmarkStart w:id="244" w:name="_Toc305158870"/>
      <w:bookmarkStart w:id="245" w:name="_Toc151193916"/>
      <w:bookmarkStart w:id="246" w:name="_Toc164229369"/>
      <w:bookmarkStart w:id="247" w:name="_Toc150509279"/>
      <w:bookmarkStart w:id="248" w:name="_Toc164351622"/>
      <w:bookmarkStart w:id="249" w:name="_Toc151193698"/>
      <w:bookmarkStart w:id="250" w:name="_Toc149720821"/>
      <w:bookmarkStart w:id="251" w:name="_Toc520356152"/>
      <w:bookmarkStart w:id="252" w:name="_Toc150774628"/>
      <w:bookmarkStart w:id="253" w:name="_Toc150480766"/>
      <w:bookmarkStart w:id="254" w:name="_Toc265228366"/>
      <w:bookmarkStart w:id="255" w:name="_Toc305158796"/>
      <w:bookmarkStart w:id="256" w:name="_Toc127151729"/>
      <w:bookmarkStart w:id="257" w:name="_Toc226309772"/>
      <w:bookmarkStart w:id="258" w:name="_Toc151190155"/>
      <w:bookmarkStart w:id="259" w:name="_Toc127161442"/>
      <w:bookmarkStart w:id="260" w:name="_Toc264969218"/>
      <w:bookmarkStart w:id="261" w:name="_Toc151193770"/>
      <w:bookmarkStart w:id="262" w:name="_Toc226965801"/>
      <w:bookmarkStart w:id="263" w:name="_Toc150774733"/>
      <w:bookmarkStart w:id="264" w:name="_Toc151193842"/>
      <w:bookmarkStart w:id="265" w:name="_Toc142311030"/>
      <w:bookmarkStart w:id="266" w:name="_Toc164608642"/>
      <w:bookmarkStart w:id="267" w:name="_Toc195842893"/>
      <w:r w:rsidRPr="004F360E">
        <w:rPr>
          <w:rFonts w:ascii="宋体" w:eastAsia="宋体" w:hAnsi="宋体" w:cs="Times New Roman"/>
          <w:sz w:val="24"/>
          <w:szCs w:val="24"/>
        </w:rPr>
        <w:t>响应文件</w:t>
      </w:r>
      <w:bookmarkEnd w:id="235"/>
      <w:bookmarkEnd w:id="236"/>
      <w:bookmarkEnd w:id="237"/>
      <w:r w:rsidRPr="004F360E">
        <w:rPr>
          <w:rFonts w:ascii="宋体" w:eastAsia="宋体" w:hAnsi="宋体" w:cs="Times New Roman"/>
          <w:sz w:val="24"/>
          <w:szCs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bookmarkStart w:id="268" w:name="_Ref467052588"/>
      <w:r w:rsidRPr="004F360E">
        <w:rPr>
          <w:rFonts w:ascii="宋体" w:eastAsia="宋体" w:hAnsi="宋体" w:cs="Times New Roman"/>
          <w:sz w:val="24"/>
          <w:szCs w:val="24"/>
        </w:rPr>
        <w:t>供应商应当按照竞争性磋商文件的要求编制响应文件，</w:t>
      </w:r>
      <w:r w:rsidRPr="004F360E">
        <w:rPr>
          <w:rFonts w:ascii="宋体" w:eastAsia="宋体" w:hAnsi="宋体" w:cs="Times New Roman"/>
          <w:kern w:val="0"/>
          <w:sz w:val="24"/>
          <w:szCs w:val="24"/>
        </w:rPr>
        <w:t>并对其</w:t>
      </w:r>
      <w:r w:rsidRPr="004F360E">
        <w:rPr>
          <w:rFonts w:ascii="宋体" w:eastAsia="宋体" w:hAnsi="宋体" w:cs="Times New Roman" w:hint="eastAsia"/>
          <w:kern w:val="0"/>
          <w:sz w:val="24"/>
          <w:szCs w:val="24"/>
        </w:rPr>
        <w:t>递交</w:t>
      </w:r>
      <w:r w:rsidRPr="004F360E">
        <w:rPr>
          <w:rFonts w:ascii="宋体" w:eastAsia="宋体" w:hAnsi="宋体" w:cs="Times New Roman"/>
          <w:kern w:val="0"/>
          <w:sz w:val="24"/>
          <w:szCs w:val="24"/>
        </w:rPr>
        <w:t>的响应文件的真实性、合法性承担法律责任</w:t>
      </w:r>
      <w:r w:rsidRPr="004F360E">
        <w:rPr>
          <w:rFonts w:ascii="宋体" w:eastAsia="宋体" w:hAnsi="宋体" w:cs="Times New Roman"/>
          <w:sz w:val="24"/>
          <w:szCs w:val="24"/>
        </w:rPr>
        <w:t>。响应文件的部分格式要求，见第六章《响应文件格式》。</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kern w:val="0"/>
          <w:sz w:val="24"/>
          <w:szCs w:val="24"/>
        </w:rPr>
        <w:t>对于竞争性磋商文件中标记了“实质性格式”文件的，</w:t>
      </w:r>
      <w:r w:rsidRPr="004F360E">
        <w:rPr>
          <w:rFonts w:ascii="宋体" w:eastAsia="宋体" w:hAnsi="宋体" w:cs="Times New Roman"/>
          <w:sz w:val="24"/>
          <w:szCs w:val="24"/>
        </w:rPr>
        <w:t>供应商不得改变格式中给定的文字所表达的含义，不得删减格式中的实质性内容，不得自行添加与格式中给定的文字内容相矛盾的内容，不得对应当填写的空格不填写或不实质性响应，</w:t>
      </w:r>
      <w:r w:rsidRPr="004F360E">
        <w:rPr>
          <w:rFonts w:ascii="宋体" w:eastAsia="宋体" w:hAnsi="宋体" w:cs="Times New Roman"/>
          <w:b/>
          <w:kern w:val="0"/>
          <w:sz w:val="24"/>
          <w:szCs w:val="24"/>
        </w:rPr>
        <w:t>否则响应无效</w:t>
      </w:r>
      <w:r w:rsidRPr="004F360E">
        <w:rPr>
          <w:rFonts w:ascii="宋体" w:eastAsia="宋体" w:hAnsi="宋体" w:cs="Times New Roman"/>
          <w:kern w:val="0"/>
          <w:sz w:val="24"/>
          <w:szCs w:val="24"/>
        </w:rPr>
        <w:t>。未标记“实质性格式”的文件和竞争性磋商文件未提供格式的内容，可由供应商自行编写。</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第三章《评审方法和评审标准》中涉及的证明文件。</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供应商认为应附的其他材料。</w:t>
      </w:r>
      <w:bookmarkEnd w:id="268"/>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269" w:name="_Toc151193628"/>
      <w:bookmarkStart w:id="270" w:name="_Toc127161444"/>
      <w:bookmarkStart w:id="271" w:name="_Toc164351624"/>
      <w:bookmarkStart w:id="272" w:name="_Toc150774735"/>
      <w:bookmarkStart w:id="273" w:name="_Toc151193844"/>
      <w:bookmarkStart w:id="274" w:name="_Toc164608799"/>
      <w:bookmarkStart w:id="275" w:name="_Toc151190157"/>
      <w:bookmarkStart w:id="276" w:name="_Toc520356155"/>
      <w:bookmarkStart w:id="277" w:name="_Toc150480768"/>
      <w:bookmarkStart w:id="278" w:name="_Toc164229371"/>
      <w:bookmarkStart w:id="279" w:name="_Toc195842895"/>
      <w:bookmarkStart w:id="280" w:name="_Toc151193918"/>
      <w:bookmarkStart w:id="281" w:name="_Toc151193700"/>
      <w:bookmarkStart w:id="282" w:name="_Toc164608644"/>
      <w:bookmarkStart w:id="283" w:name="_Toc150509281"/>
      <w:bookmarkStart w:id="284" w:name="_Toc127151731"/>
      <w:bookmarkStart w:id="285" w:name="_Toc149720823"/>
      <w:bookmarkStart w:id="286" w:name="_Toc151193772"/>
      <w:bookmarkStart w:id="287" w:name="_Toc127151530"/>
      <w:bookmarkStart w:id="288" w:name="_Toc150774630"/>
      <w:bookmarkStart w:id="289" w:name="_Toc164229225"/>
      <w:bookmarkStart w:id="290" w:name="_Toc142311032"/>
      <w:r w:rsidRPr="004F360E">
        <w:rPr>
          <w:rFonts w:ascii="宋体" w:eastAsia="宋体" w:hAnsi="宋体" w:cs="Times New Roman"/>
          <w:sz w:val="24"/>
          <w:szCs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所有响应均以人民币报价。</w:t>
      </w:r>
    </w:p>
    <w:p w:rsidR="004F360E" w:rsidRPr="004F360E" w:rsidRDefault="004F360E" w:rsidP="004F360E">
      <w:pPr>
        <w:numPr>
          <w:ilvl w:val="1"/>
          <w:numId w:val="8"/>
        </w:numPr>
        <w:tabs>
          <w:tab w:val="clear" w:pos="1588"/>
          <w:tab w:val="left" w:pos="1080"/>
          <w:tab w:val="left" w:pos="1589"/>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供应商的报价应包括为完成本项目所发生的一切费用和税费，采购人将不再支付报价以外的任何费用。</w:t>
      </w:r>
      <w:r w:rsidRPr="004F360E">
        <w:rPr>
          <w:rFonts w:ascii="宋体" w:eastAsia="宋体" w:hAnsi="宋体" w:cs="Times New Roman" w:hint="eastAsia"/>
          <w:sz w:val="24"/>
          <w:szCs w:val="24"/>
        </w:rPr>
        <w:t>供应商的报价应包括但不限于下列内容，《供应商须知资料表》中有特殊规定的，从其规定。</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按照竞争性磋商文件要求完成本项</w:t>
      </w:r>
      <w:r w:rsidRPr="004F360E">
        <w:rPr>
          <w:rFonts w:ascii="宋体" w:eastAsia="宋体" w:hAnsi="宋体" w:cs="Times New Roman" w:hint="eastAsia"/>
          <w:sz w:val="24"/>
          <w:szCs w:val="24"/>
        </w:rPr>
        <w:t>目的全部相关工程或服务费用。</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采购人不得向供应商索要或者接受其给予的赠品、回扣或者与采购无关的其他商品、服务。</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4F360E">
        <w:rPr>
          <w:rFonts w:ascii="宋体" w:eastAsia="宋体" w:hAnsi="宋体" w:cs="Times New Roman"/>
          <w:sz w:val="24"/>
          <w:szCs w:val="24"/>
        </w:rPr>
        <w:t>供应商不能提供任何有选择性或可调整的最后报价（</w:t>
      </w:r>
      <w:r w:rsidRPr="004F360E">
        <w:rPr>
          <w:rFonts w:ascii="宋体" w:eastAsia="宋体" w:hAnsi="宋体" w:cs="Times New Roman"/>
          <w:color w:val="000000"/>
          <w:kern w:val="0"/>
          <w:sz w:val="24"/>
          <w:szCs w:val="24"/>
        </w:rPr>
        <w:t>竞争性磋商文件</w:t>
      </w:r>
      <w:r w:rsidRPr="004F360E">
        <w:rPr>
          <w:rFonts w:ascii="宋体" w:eastAsia="宋体" w:hAnsi="宋体" w:cs="Times New Roman"/>
          <w:sz w:val="24"/>
          <w:szCs w:val="24"/>
        </w:rPr>
        <w:t>另有规</w:t>
      </w:r>
      <w:r w:rsidRPr="004F360E">
        <w:rPr>
          <w:rFonts w:ascii="宋体" w:eastAsia="宋体" w:hAnsi="宋体" w:cs="Times New Roman"/>
          <w:sz w:val="24"/>
          <w:szCs w:val="24"/>
        </w:rPr>
        <w:lastRenderedPageBreak/>
        <w:t>定的除外），否则其</w:t>
      </w:r>
      <w:r w:rsidRPr="004F360E">
        <w:rPr>
          <w:rFonts w:ascii="宋体" w:eastAsia="宋体" w:hAnsi="宋体" w:cs="Times New Roman"/>
          <w:b/>
          <w:sz w:val="24"/>
          <w:szCs w:val="24"/>
        </w:rPr>
        <w:t>响应无效</w:t>
      </w:r>
      <w:r w:rsidRPr="004F360E">
        <w:rPr>
          <w:rFonts w:ascii="宋体" w:eastAsia="宋体" w:hAnsi="宋体" w:cs="Times New Roman"/>
          <w:sz w:val="24"/>
          <w:szCs w:val="24"/>
        </w:rPr>
        <w:t>。</w:t>
      </w:r>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4F360E">
        <w:rPr>
          <w:rFonts w:ascii="宋体" w:eastAsia="宋体" w:hAnsi="宋体" w:cs="Times New Roman"/>
          <w:sz w:val="24"/>
          <w:szCs w:val="24"/>
        </w:rPr>
        <w:t>磋商保证金</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bookmarkStart w:id="291" w:name="_Ref467306302"/>
      <w:r w:rsidRPr="004F360E">
        <w:rPr>
          <w:rFonts w:ascii="宋体" w:eastAsia="宋体" w:hAnsi="宋体" w:cs="Times New Roman"/>
          <w:sz w:val="24"/>
          <w:szCs w:val="24"/>
        </w:rPr>
        <w:t>供应商应按《供应商须知资料表》中规定的金额及要求交纳磋商保证金</w:t>
      </w:r>
      <w:bookmarkEnd w:id="291"/>
      <w:r w:rsidRPr="004F360E">
        <w:rPr>
          <w:rFonts w:ascii="宋体" w:eastAsia="宋体" w:hAnsi="宋体" w:cs="Times New Roman"/>
          <w:sz w:val="24"/>
          <w:szCs w:val="24"/>
        </w:rPr>
        <w:t>，并作为其响应文件的一部分。</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交纳磋商保证金可采用的形式：政府采购法律法规接受的支票、汇票、本票、网上银行支付或者金融机构、担保机构出具的保函等非现金形式。</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磋商保证金到账（保函</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）截止时间同首次响应文件</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截止时间。以支票、汇票、本票、网上银行支付等形式</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磋商保证金的，应在首次响应文件</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截止时间前</w:t>
      </w:r>
      <w:r w:rsidRPr="004F360E">
        <w:rPr>
          <w:rFonts w:ascii="宋体" w:eastAsia="宋体" w:hAnsi="宋体" w:cs="Times New Roman" w:hint="eastAsia"/>
          <w:sz w:val="24"/>
          <w:szCs w:val="24"/>
        </w:rPr>
        <w:t>到账</w:t>
      </w:r>
      <w:r w:rsidRPr="004F360E">
        <w:rPr>
          <w:rFonts w:ascii="宋体" w:eastAsia="宋体" w:hAnsi="宋体" w:cs="Times New Roman"/>
          <w:sz w:val="24"/>
          <w:szCs w:val="24"/>
        </w:rPr>
        <w:t>；</w:t>
      </w:r>
      <w:r w:rsidRPr="004F360E">
        <w:rPr>
          <w:rFonts w:ascii="宋体" w:eastAsia="宋体" w:hAnsi="宋体" w:cs="Times New Roman" w:hint="eastAsia"/>
          <w:sz w:val="24"/>
          <w:szCs w:val="24"/>
        </w:rPr>
        <w:t>以</w:t>
      </w:r>
      <w:r w:rsidRPr="004F360E">
        <w:rPr>
          <w:rFonts w:ascii="宋体" w:eastAsia="宋体" w:hAnsi="宋体" w:cs="Times New Roman"/>
          <w:sz w:val="24"/>
          <w:szCs w:val="24"/>
        </w:rPr>
        <w:t>金融机构、担保机构出具的保函等形式</w:t>
      </w:r>
      <w:r w:rsidRPr="004F360E">
        <w:rPr>
          <w:rFonts w:ascii="宋体" w:eastAsia="宋体" w:hAnsi="宋体" w:cs="Times New Roman" w:hint="eastAsia"/>
          <w:sz w:val="24"/>
          <w:szCs w:val="24"/>
        </w:rPr>
        <w:t>递交磋商</w:t>
      </w:r>
      <w:r w:rsidRPr="004F360E">
        <w:rPr>
          <w:rFonts w:ascii="宋体" w:eastAsia="宋体" w:hAnsi="宋体" w:cs="Times New Roman"/>
          <w:sz w:val="24"/>
          <w:szCs w:val="24"/>
        </w:rPr>
        <w:t>保证金的，应在首次响应文件</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截止时间前将原件</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至采购代理机构；由于</w:t>
      </w:r>
      <w:r w:rsidRPr="004F360E">
        <w:rPr>
          <w:rFonts w:ascii="宋体" w:eastAsia="宋体" w:hAnsi="宋体" w:cs="Times New Roman" w:hint="eastAsia"/>
          <w:sz w:val="24"/>
          <w:szCs w:val="24"/>
        </w:rPr>
        <w:t>到账时间</w:t>
      </w:r>
      <w:r w:rsidRPr="004F360E">
        <w:rPr>
          <w:rFonts w:ascii="宋体" w:eastAsia="宋体" w:hAnsi="宋体" w:cs="Times New Roman"/>
          <w:sz w:val="24"/>
          <w:szCs w:val="24"/>
        </w:rPr>
        <w:t>晚于首次响应文件</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截止时间的，或者票据错误、印鉴不清等原因导致不能到账的，其</w:t>
      </w:r>
      <w:r w:rsidRPr="004F360E">
        <w:rPr>
          <w:rFonts w:ascii="宋体" w:eastAsia="宋体" w:hAnsi="宋体" w:cs="Times New Roman"/>
          <w:b/>
          <w:sz w:val="24"/>
          <w:szCs w:val="24"/>
        </w:rPr>
        <w:t>响应无效</w:t>
      </w:r>
      <w:r w:rsidRPr="004F360E">
        <w:rPr>
          <w:rFonts w:ascii="宋体" w:eastAsia="宋体" w:hAnsi="宋体" w:cs="Times New Roman"/>
          <w:sz w:val="24"/>
          <w:szCs w:val="24"/>
        </w:rPr>
        <w:t>。</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磋商保证金（保函）有效期同响应有效期。</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供应商为联合体的，可以由联合体中的一方或者多方共同交纳磋商保证金，其交纳的保证金对联合体各方均具有约束力。</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napToGrid w:val="0"/>
          <w:kern w:val="0"/>
          <w:sz w:val="24"/>
          <w:szCs w:val="24"/>
        </w:rPr>
        <w:t>已</w:t>
      </w:r>
      <w:r w:rsidRPr="004F360E">
        <w:rPr>
          <w:rFonts w:ascii="宋体" w:eastAsia="宋体" w:hAnsi="宋体" w:cs="Times New Roman" w:hint="eastAsia"/>
          <w:snapToGrid w:val="0"/>
          <w:kern w:val="0"/>
          <w:sz w:val="24"/>
          <w:szCs w:val="24"/>
        </w:rPr>
        <w:t>递交</w:t>
      </w:r>
      <w:r w:rsidRPr="004F360E">
        <w:rPr>
          <w:rFonts w:ascii="宋体" w:eastAsia="宋体" w:hAnsi="宋体" w:cs="Times New Roman"/>
          <w:snapToGrid w:val="0"/>
          <w:kern w:val="0"/>
          <w:sz w:val="24"/>
          <w:szCs w:val="24"/>
        </w:rPr>
        <w:t>响应文件的供应商，在</w:t>
      </w:r>
      <w:r w:rsidRPr="004F360E">
        <w:rPr>
          <w:rFonts w:ascii="宋体" w:eastAsia="宋体" w:hAnsi="宋体" w:cs="Times New Roman" w:hint="eastAsia"/>
          <w:snapToGrid w:val="0"/>
          <w:kern w:val="0"/>
          <w:sz w:val="24"/>
          <w:szCs w:val="24"/>
        </w:rPr>
        <w:t>递交</w:t>
      </w:r>
      <w:r w:rsidRPr="004F360E">
        <w:rPr>
          <w:rFonts w:ascii="宋体" w:eastAsia="宋体" w:hAnsi="宋体" w:cs="Times New Roman"/>
          <w:snapToGrid w:val="0"/>
          <w:kern w:val="0"/>
          <w:sz w:val="24"/>
          <w:szCs w:val="24"/>
        </w:rPr>
        <w:t>最后报价之前，可以根据磋商情况退出磋商。采购人、采购代理机构将退还退出磋商的供应商的磋商保证金</w:t>
      </w:r>
      <w:r w:rsidRPr="004F360E">
        <w:rPr>
          <w:rFonts w:ascii="宋体" w:eastAsia="宋体" w:hAnsi="宋体" w:cs="Times New Roman" w:hint="eastAsia"/>
          <w:snapToGrid w:val="0"/>
          <w:kern w:val="0"/>
          <w:sz w:val="24"/>
          <w:szCs w:val="24"/>
        </w:rPr>
        <w:t>；</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成交供应商的磋商保证金，在采购合同签订后5个工作日内退还成交供应商；</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未成交供应商的磋商保证金，在成交通知书发出后5个工作日内退还</w:t>
      </w:r>
      <w:r w:rsidRPr="004F360E">
        <w:rPr>
          <w:rFonts w:ascii="宋体" w:eastAsia="宋体" w:hAnsi="宋体" w:cs="Times New Roman" w:hint="eastAsia"/>
          <w:sz w:val="24"/>
          <w:szCs w:val="24"/>
        </w:rPr>
        <w:t>。</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有下列情形之一的，采购人或采购代理机构不予退还磋商保证金：</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供应商在</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响应文件截止时间后撤回响应文件的；</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供应商在响应文件中提供虚假材料的；</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除因不可抗力或磋商文件认可的情形以外，成交供应商不与采购人签订合同的；</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供应商与采购人、其他供应商或者采购代理机构恶意串通的；</w:t>
      </w:r>
    </w:p>
    <w:p w:rsidR="004F360E" w:rsidRPr="004F360E"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lastRenderedPageBreak/>
        <w:t>《供应商须知资料表》规定的其他情形。</w:t>
      </w:r>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4F360E">
        <w:rPr>
          <w:rFonts w:ascii="宋体" w:eastAsia="宋体" w:hAnsi="宋体" w:cs="Times New Roman"/>
          <w:sz w:val="24"/>
          <w:szCs w:val="24"/>
        </w:rPr>
        <w:t>响应有效期</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响应文件应在本竞争性磋商文件《供应商须知资料表》中规定的响应有效期内保持有效，响应有效期少于竞争性磋商文件规定期限的，其</w:t>
      </w:r>
      <w:r w:rsidRPr="004F360E">
        <w:rPr>
          <w:rFonts w:ascii="宋体" w:eastAsia="宋体" w:hAnsi="宋体" w:cs="Times New Roman"/>
          <w:b/>
          <w:sz w:val="24"/>
          <w:szCs w:val="24"/>
        </w:rPr>
        <w:t>响应无效</w:t>
      </w:r>
      <w:r w:rsidRPr="004F360E">
        <w:rPr>
          <w:rFonts w:ascii="宋体" w:eastAsia="宋体" w:hAnsi="宋体" w:cs="Times New Roman"/>
          <w:sz w:val="24"/>
          <w:szCs w:val="24"/>
        </w:rPr>
        <w:t>。</w:t>
      </w:r>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292" w:name="_Toc226965806"/>
      <w:bookmarkStart w:id="293" w:name="_Toc149720826"/>
      <w:bookmarkStart w:id="294" w:name="_Toc265228371"/>
      <w:bookmarkStart w:id="295" w:name="_Toc164608802"/>
      <w:bookmarkStart w:id="296" w:name="_Toc150480771"/>
      <w:bookmarkStart w:id="297" w:name="_Toc226965723"/>
      <w:bookmarkStart w:id="298" w:name="_Toc151193631"/>
      <w:bookmarkStart w:id="299" w:name="_Toc520356158"/>
      <w:bookmarkStart w:id="300" w:name="_Toc226337229"/>
      <w:bookmarkStart w:id="301" w:name="_Toc151193921"/>
      <w:bookmarkStart w:id="302" w:name="_Toc127151734"/>
      <w:bookmarkStart w:id="303" w:name="_Toc142311035"/>
      <w:bookmarkStart w:id="304" w:name="_Toc151190160"/>
      <w:bookmarkStart w:id="305" w:name="_Toc164229374"/>
      <w:bookmarkStart w:id="306" w:name="_Toc127161447"/>
      <w:bookmarkStart w:id="307" w:name="_Toc226309777"/>
      <w:bookmarkStart w:id="308" w:name="_Toc164229228"/>
      <w:bookmarkStart w:id="309" w:name="_Toc264969223"/>
      <w:bookmarkStart w:id="310" w:name="_Toc164608647"/>
      <w:bookmarkStart w:id="311" w:name="_Toc150774633"/>
      <w:bookmarkStart w:id="312" w:name="_Toc305158801"/>
      <w:bookmarkStart w:id="313" w:name="_Toc151193775"/>
      <w:bookmarkStart w:id="314" w:name="_Toc164351627"/>
      <w:bookmarkStart w:id="315" w:name="_Toc151193703"/>
      <w:bookmarkStart w:id="316" w:name="_Toc150509284"/>
      <w:bookmarkStart w:id="317" w:name="_Toc127151533"/>
      <w:bookmarkStart w:id="318" w:name="_Toc195842898"/>
      <w:bookmarkStart w:id="319" w:name="_Toc150774738"/>
      <w:bookmarkStart w:id="320" w:name="_Toc305158875"/>
      <w:bookmarkStart w:id="321" w:name="_Toc151193847"/>
      <w:r w:rsidRPr="004F360E">
        <w:rPr>
          <w:rFonts w:ascii="宋体" w:eastAsia="宋体" w:hAnsi="宋体" w:cs="Times New Roman"/>
          <w:sz w:val="24"/>
          <w:szCs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sidRPr="004F360E">
        <w:rPr>
          <w:rFonts w:ascii="宋体" w:eastAsia="宋体" w:hAnsi="宋体" w:cs="Times New Roman"/>
          <w:sz w:val="24"/>
          <w:szCs w:val="24"/>
        </w:rPr>
        <w:t>、盖章</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bookmarkStart w:id="322" w:name="_Toc151193776"/>
      <w:bookmarkStart w:id="323" w:name="_Toc305158876"/>
      <w:bookmarkStart w:id="324" w:name="_Toc151190161"/>
      <w:bookmarkStart w:id="325" w:name="_Toc195842899"/>
      <w:bookmarkStart w:id="326" w:name="_Toc127151534"/>
      <w:bookmarkStart w:id="327" w:name="_Toc151193922"/>
      <w:bookmarkStart w:id="328" w:name="_Toc226965807"/>
      <w:bookmarkStart w:id="329" w:name="_Toc264969224"/>
      <w:bookmarkStart w:id="330" w:name="_Toc150774739"/>
      <w:bookmarkStart w:id="331" w:name="_Toc151193704"/>
      <w:bookmarkStart w:id="332" w:name="_Toc226309778"/>
      <w:bookmarkStart w:id="333" w:name="_Toc151193848"/>
      <w:bookmarkStart w:id="334" w:name="_Toc142311036"/>
      <w:bookmarkStart w:id="335" w:name="_Toc150509285"/>
      <w:bookmarkStart w:id="336" w:name="_Toc305158802"/>
      <w:bookmarkStart w:id="337" w:name="_Toc150480772"/>
      <w:bookmarkStart w:id="338" w:name="_Toc520356159"/>
      <w:bookmarkStart w:id="339" w:name="_Toc151193632"/>
      <w:bookmarkStart w:id="340" w:name="_Toc265228372"/>
      <w:bookmarkStart w:id="341" w:name="_Toc150774634"/>
      <w:bookmarkStart w:id="342" w:name="_Toc226337230"/>
      <w:bookmarkStart w:id="343" w:name="_Toc226965724"/>
      <w:r w:rsidRPr="004F360E">
        <w:rPr>
          <w:rFonts w:ascii="宋体" w:eastAsia="宋体" w:hAnsi="宋体" w:cs="Times New Roman"/>
          <w:sz w:val="24"/>
          <w:szCs w:val="24"/>
        </w:rPr>
        <w:t>供应商应按《供应商须知资料表》中的规定准备和递交响应文件正本、副本和电子文档，纸质响应文件封面应注明“正本”或“副本”字样，副本可以是正本的复印件，当正本和副本之间出现差异时，以正本为准。</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响应文件的正本需打印或用不褪色墨水书写，并由</w:t>
      </w:r>
      <w:r w:rsidRPr="004F360E">
        <w:rPr>
          <w:rFonts w:ascii="宋体" w:eastAsia="宋体" w:hAnsi="宋体" w:cs="Times New Roman" w:hint="eastAsia"/>
          <w:sz w:val="24"/>
          <w:szCs w:val="24"/>
        </w:rPr>
        <w:t>供应商</w:t>
      </w:r>
      <w:r w:rsidRPr="004F360E">
        <w:rPr>
          <w:rFonts w:ascii="宋体" w:eastAsia="宋体" w:hAnsi="宋体" w:cs="Times New Roman"/>
          <w:sz w:val="24"/>
          <w:szCs w:val="24"/>
        </w:rPr>
        <w:t>的法定代表人或经其正式授权的代表按磋商文件规定签字或者加盖公章。由授权代表签字的，应附法定代表人授权书。</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hint="eastAsia"/>
          <w:sz w:val="24"/>
          <w:szCs w:val="24"/>
        </w:rPr>
        <w:t>供应商</w:t>
      </w:r>
      <w:r w:rsidRPr="004F360E">
        <w:rPr>
          <w:rFonts w:ascii="宋体" w:eastAsia="宋体" w:hAnsi="宋体" w:cs="Times New Roman"/>
          <w:sz w:val="24"/>
          <w:szCs w:val="24"/>
        </w:rPr>
        <w:t>在</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响应文件截止时间前，可以对所</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的响应文件进行补充、修改或者撤回，并书面通知采购代理机构。补充、修改的内容作为响应文件的组成部分。补充、修改的内容与响应文件不一致的，以补充、修改的内容为准。</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hint="eastAsia"/>
          <w:sz w:val="24"/>
          <w:szCs w:val="24"/>
        </w:rPr>
        <w:t>供应商根据</w:t>
      </w:r>
      <w:r w:rsidRPr="004F360E">
        <w:rPr>
          <w:rFonts w:ascii="宋体" w:eastAsia="宋体" w:hAnsi="宋体" w:cs="Times New Roman"/>
          <w:sz w:val="24"/>
          <w:szCs w:val="24"/>
        </w:rPr>
        <w:t>磋商小组</w:t>
      </w:r>
      <w:r w:rsidRPr="004F360E">
        <w:rPr>
          <w:rFonts w:ascii="宋体" w:eastAsia="宋体" w:hAnsi="宋体" w:cs="Times New Roman" w:hint="eastAsia"/>
          <w:sz w:val="24"/>
          <w:szCs w:val="24"/>
        </w:rPr>
        <w:t>的要求</w:t>
      </w:r>
      <w:r w:rsidRPr="004F360E">
        <w:rPr>
          <w:rFonts w:ascii="宋体" w:eastAsia="宋体" w:hAnsi="宋体" w:cs="Times New Roman"/>
          <w:sz w:val="24"/>
          <w:szCs w:val="24"/>
        </w:rPr>
        <w:t>对响应文件中含义不明确、同类问题表述不一致或者有明显文字和计算错误的内容等做出的澄清、说明或者更正，</w:t>
      </w:r>
      <w:r w:rsidRPr="004F360E">
        <w:rPr>
          <w:rFonts w:ascii="宋体" w:eastAsia="宋体" w:hAnsi="宋体" w:cs="Times New Roman" w:hint="eastAsia"/>
          <w:sz w:val="24"/>
          <w:szCs w:val="24"/>
        </w:rPr>
        <w:t>以及磋商中根据磋商文件实质性变动重新递交的响应文件，其签署规定同</w:t>
      </w:r>
      <w:r w:rsidRPr="004F360E">
        <w:rPr>
          <w:rFonts w:ascii="宋体" w:eastAsia="宋体" w:hAnsi="宋体" w:cs="Times New Roman"/>
          <w:sz w:val="24"/>
          <w:szCs w:val="24"/>
        </w:rPr>
        <w:t>13</w:t>
      </w:r>
      <w:r w:rsidRPr="004F360E">
        <w:rPr>
          <w:rFonts w:ascii="宋体" w:eastAsia="宋体" w:hAnsi="宋体" w:cs="Times New Roman" w:hint="eastAsia"/>
          <w:sz w:val="24"/>
          <w:szCs w:val="24"/>
        </w:rPr>
        <w:t>.2款要求。</w:t>
      </w:r>
    </w:p>
    <w:p w:rsidR="004F360E" w:rsidRPr="004F360E" w:rsidRDefault="004F360E" w:rsidP="004F360E">
      <w:pPr>
        <w:tabs>
          <w:tab w:val="left" w:pos="900"/>
          <w:tab w:val="left" w:pos="1080"/>
        </w:tabs>
        <w:snapToGrid w:val="0"/>
        <w:spacing w:line="360" w:lineRule="auto"/>
        <w:ind w:left="357"/>
        <w:rPr>
          <w:rFonts w:ascii="宋体" w:eastAsia="宋体" w:hAnsi="宋体" w:cs="Times New Roman"/>
          <w:szCs w:val="24"/>
        </w:rPr>
      </w:pPr>
    </w:p>
    <w:p w:rsidR="004F360E" w:rsidRPr="004F360E"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r w:rsidRPr="004F360E">
        <w:rPr>
          <w:rFonts w:ascii="宋体" w:eastAsia="宋体" w:hAnsi="宋体" w:cs="Times New Roman"/>
          <w:b/>
          <w:kern w:val="0"/>
          <w:sz w:val="28"/>
          <w:szCs w:val="20"/>
        </w:rPr>
        <w:t>四   响应文件的</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sidRPr="004F360E">
        <w:rPr>
          <w:rFonts w:ascii="宋体" w:eastAsia="宋体" w:hAnsi="宋体" w:cs="Times New Roman" w:hint="eastAsia"/>
          <w:b/>
          <w:kern w:val="0"/>
          <w:sz w:val="28"/>
          <w:szCs w:val="20"/>
        </w:rPr>
        <w:t>递交</w:t>
      </w:r>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4F360E">
        <w:rPr>
          <w:rFonts w:ascii="宋体" w:eastAsia="宋体" w:hAnsi="宋体" w:cs="Times New Roman" w:hint="eastAsia"/>
          <w:sz w:val="24"/>
          <w:szCs w:val="24"/>
        </w:rPr>
        <w:t>响应文件的密封与标识</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14.1</w:t>
      </w:r>
      <w:r w:rsidRPr="004F360E">
        <w:rPr>
          <w:rFonts w:ascii="宋体" w:eastAsia="宋体" w:hAnsi="宋体" w:cs="Times New Roman" w:hint="eastAsia"/>
          <w:kern w:val="10"/>
          <w:sz w:val="24"/>
          <w:szCs w:val="24"/>
        </w:rPr>
        <w:t>供应商均应安排其法定代表人持法定代表人身份证明书、本人身份证原件及复印件或法定代表人授权代表持法定代表人授权委托书、被授权人本人身份证原件及复印件准时参加磋商会</w:t>
      </w:r>
      <w:r w:rsidRPr="004F360E">
        <w:rPr>
          <w:rFonts w:ascii="宋体" w:eastAsia="宋体" w:hAnsi="宋体" w:cs="Times New Roman"/>
          <w:kern w:val="10"/>
          <w:sz w:val="24"/>
          <w:szCs w:val="24"/>
        </w:rPr>
        <w:t>议</w:t>
      </w:r>
      <w:r w:rsidRPr="004F360E">
        <w:rPr>
          <w:rFonts w:ascii="宋体" w:eastAsia="宋体" w:hAnsi="宋体" w:cs="Times New Roman" w:hint="eastAsia"/>
          <w:kern w:val="10"/>
          <w:sz w:val="24"/>
          <w:szCs w:val="24"/>
        </w:rPr>
        <w:t>，并签到以证明出席</w:t>
      </w:r>
      <w:r w:rsidRPr="004F360E">
        <w:rPr>
          <w:rFonts w:ascii="宋体" w:eastAsia="宋体" w:hAnsi="宋体" w:cs="Times New Roman"/>
          <w:sz w:val="24"/>
          <w:szCs w:val="24"/>
        </w:rPr>
        <w:t>。</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14.2响应文件的密封由供应商自行选择纸制响应文件密封，密封条（自制有效）。响应文件密封必须使用密封条，在响应文件袋上方开口处密封，并填写密封日期，封条上骑缝加盖供应商公章。响应文件正面按照规定加盖供应商公章。</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14.3在响应文件密封袋上均应注明下列识别标记：</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 xml:space="preserve">（1） </w:t>
      </w:r>
      <w:r w:rsidR="0026211A">
        <w:rPr>
          <w:rFonts w:ascii="宋体" w:eastAsia="宋体" w:hAnsi="宋体" w:cs="Times New Roman"/>
          <w:sz w:val="24"/>
          <w:szCs w:val="24"/>
        </w:rPr>
        <w:t>项目编号/包号</w:t>
      </w:r>
      <w:r w:rsidRPr="004F360E">
        <w:rPr>
          <w:rFonts w:ascii="宋体" w:eastAsia="宋体" w:hAnsi="宋体" w:cs="Times New Roman"/>
          <w:sz w:val="24"/>
          <w:szCs w:val="24"/>
        </w:rPr>
        <w:t>:</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 xml:space="preserve">（2） 项目名称: </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lastRenderedPageBreak/>
        <w:t>（3）     年  月  日  时  分开启，此时间以前不得开封。</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（4）供应商名称（加盖公章）</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14.5供应商应按照“第二章 供应商须知资料表”规定的份数提交，响应文件所提供的正本1份、副本2份以及电子文档（U盘形式）</w:t>
      </w:r>
      <w:r w:rsidR="00941D7F">
        <w:rPr>
          <w:rFonts w:ascii="宋体" w:eastAsia="宋体" w:hAnsi="宋体" w:cs="Times New Roman" w:hint="eastAsia"/>
          <w:sz w:val="24"/>
          <w:szCs w:val="24"/>
        </w:rPr>
        <w:t>2</w:t>
      </w:r>
      <w:r w:rsidRPr="004F360E">
        <w:rPr>
          <w:rFonts w:ascii="宋体" w:eastAsia="宋体" w:hAnsi="宋体" w:cs="Times New Roman" w:hint="eastAsia"/>
          <w:sz w:val="24"/>
          <w:szCs w:val="24"/>
        </w:rPr>
        <w:t>份单独分开密封装在单独的密封袋中，且在密封袋正面右上角标明“正本”、“副本”、“电子文档”字样。</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14.6供应商须将 “报价一览表”单独密封，并在密封袋上标明“报价一览表”字样，在磋商时单独递交。</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14.7标文件的正本需打印或用不退色墨水书写，并按要求由供应商的法定代表人或经其正式授权的代表在响应文件上签字并加盖供应商公章。法定代表人签署响应文件的，应提交法定代表人身份证明；授权代表签署响应文件的，应提交授权代表身份证明、法定代表人身份证明以及“法定代表人授权委托，供应商应将上述证明附在响应文件中。如对响应文件进行了修改，则应由供应商的法定代表人或经其正式授权的代表在修改的内容上签字。响应文件应当</w:t>
      </w:r>
      <w:r w:rsidRPr="004F360E">
        <w:rPr>
          <w:rFonts w:ascii="宋体" w:eastAsia="宋体" w:hAnsi="宋体" w:cs="Times New Roman"/>
          <w:sz w:val="24"/>
          <w:szCs w:val="24"/>
        </w:rPr>
        <w:t>所有响应文件各分册均在左侧胶装装订</w:t>
      </w:r>
      <w:r w:rsidRPr="004F360E">
        <w:rPr>
          <w:rFonts w:ascii="宋体" w:eastAsia="宋体" w:hAnsi="宋体" w:cs="Times New Roman" w:hint="eastAsia"/>
          <w:sz w:val="24"/>
          <w:szCs w:val="24"/>
        </w:rPr>
        <w:t>，编制页码。响应文件的副本可采用正本的复印件。</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14.</w:t>
      </w:r>
      <w:r w:rsidRPr="004F360E">
        <w:rPr>
          <w:rFonts w:ascii="宋体" w:eastAsia="宋体" w:hAnsi="宋体" w:cs="Times New Roman"/>
          <w:sz w:val="24"/>
          <w:szCs w:val="24"/>
        </w:rPr>
        <w:t>8</w:t>
      </w:r>
      <w:r w:rsidRPr="004F360E">
        <w:rPr>
          <w:rFonts w:ascii="宋体" w:eastAsia="宋体" w:hAnsi="宋体" w:cs="Times New Roman" w:hint="eastAsia"/>
          <w:sz w:val="24"/>
          <w:szCs w:val="24"/>
        </w:rPr>
        <w:t>任何行间插字、涂改和增删，必须由供应商法定代表人或经其正式授权的代表签字后才有效。</w:t>
      </w:r>
    </w:p>
    <w:p w:rsidR="004F360E" w:rsidRPr="004F360E"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14.</w:t>
      </w:r>
      <w:r w:rsidRPr="004F360E">
        <w:rPr>
          <w:rFonts w:ascii="宋体" w:eastAsia="宋体" w:hAnsi="宋体" w:cs="Times New Roman"/>
          <w:sz w:val="24"/>
          <w:szCs w:val="24"/>
        </w:rPr>
        <w:t>9</w:t>
      </w:r>
      <w:r w:rsidRPr="004F360E">
        <w:rPr>
          <w:rFonts w:ascii="宋体" w:eastAsia="宋体" w:hAnsi="宋体" w:cs="Times New Roman" w:hint="eastAsia"/>
          <w:sz w:val="24"/>
          <w:szCs w:val="24"/>
        </w:rPr>
        <w:t>本磋商文件中所要求加盖的供应商公章是指与供应商名称全称相一致的“公章”，不得加盖其它“合同专用章、投标专用章、财务专用章”等非公章；“签字”是指供应商法定代表人或授权代表在磋商文件规定处亲笔写上本人姓名；“法定代表人或授权代表盖章”是指供应商法定代表人或授权代表在磋商文件规定处加盖个人名章、手签章、印鉴等。</w:t>
      </w:r>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344" w:name="_Toc150509287"/>
      <w:bookmarkStart w:id="345" w:name="_Toc226309780"/>
      <w:bookmarkStart w:id="346" w:name="_Toc305158804"/>
      <w:bookmarkStart w:id="347" w:name="_Toc195842901"/>
      <w:bookmarkStart w:id="348" w:name="_Toc226965809"/>
      <w:bookmarkStart w:id="349" w:name="_Toc164608805"/>
      <w:bookmarkStart w:id="350" w:name="_Toc226965726"/>
      <w:bookmarkStart w:id="351" w:name="_Toc149720829"/>
      <w:bookmarkStart w:id="352" w:name="_Toc226337232"/>
      <w:bookmarkStart w:id="353" w:name="_Toc164351630"/>
      <w:bookmarkStart w:id="354" w:name="_Toc520356161"/>
      <w:bookmarkStart w:id="355" w:name="_Toc150774636"/>
      <w:bookmarkStart w:id="356" w:name="_Toc127151737"/>
      <w:bookmarkStart w:id="357" w:name="_Toc127151536"/>
      <w:bookmarkStart w:id="358" w:name="_Toc164229377"/>
      <w:bookmarkStart w:id="359" w:name="_Toc151193634"/>
      <w:bookmarkStart w:id="360" w:name="_Toc151193850"/>
      <w:bookmarkStart w:id="361" w:name="_Toc164608650"/>
      <w:bookmarkStart w:id="362" w:name="_Toc151193706"/>
      <w:bookmarkStart w:id="363" w:name="_Toc164229231"/>
      <w:bookmarkStart w:id="364" w:name="_Toc150480774"/>
      <w:bookmarkStart w:id="365" w:name="_Toc127161450"/>
      <w:bookmarkStart w:id="366" w:name="_Toc265228374"/>
      <w:bookmarkStart w:id="367" w:name="_Toc305158878"/>
      <w:bookmarkStart w:id="368" w:name="_Toc151190163"/>
      <w:bookmarkStart w:id="369" w:name="_Toc264969226"/>
      <w:bookmarkStart w:id="370" w:name="_Toc142311038"/>
      <w:bookmarkStart w:id="371" w:name="_Toc151193924"/>
      <w:bookmarkStart w:id="372" w:name="_Toc150774741"/>
      <w:bookmarkStart w:id="373" w:name="_Toc151193778"/>
      <w:r w:rsidRPr="004F360E">
        <w:rPr>
          <w:rFonts w:ascii="宋体" w:eastAsia="宋体" w:hAnsi="宋体" w:cs="Times New Roman" w:hint="eastAsia"/>
          <w:sz w:val="24"/>
          <w:szCs w:val="24"/>
        </w:rPr>
        <w:t>递交</w:t>
      </w:r>
      <w:r w:rsidRPr="004F360E">
        <w:rPr>
          <w:rFonts w:ascii="宋体" w:eastAsia="宋体" w:hAnsi="宋体" w:cs="Times New Roman"/>
          <w:sz w:val="24"/>
          <w:szCs w:val="24"/>
        </w:rPr>
        <w:t>响应文件截止</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sidRPr="004F360E">
        <w:rPr>
          <w:rFonts w:ascii="宋体" w:eastAsia="宋体" w:hAnsi="宋体" w:cs="Times New Roman"/>
          <w:sz w:val="24"/>
          <w:szCs w:val="24"/>
        </w:rPr>
        <w:t>时间</w:t>
      </w:r>
    </w:p>
    <w:p w:rsidR="004F360E" w:rsidRPr="004F360E"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供应商应在竞争性磋商文件要求</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响应文件截止时间前，将响应文件</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至《供应商须知资料表》中</w:t>
      </w:r>
      <w:r w:rsidRPr="004F360E">
        <w:rPr>
          <w:rFonts w:ascii="宋体" w:eastAsia="宋体" w:hAnsi="宋体" w:cs="Times New Roman" w:hint="eastAsia"/>
          <w:sz w:val="24"/>
          <w:szCs w:val="24"/>
        </w:rPr>
        <w:t>要求的地点</w:t>
      </w:r>
      <w:r w:rsidRPr="004F360E">
        <w:rPr>
          <w:rFonts w:ascii="宋体" w:eastAsia="宋体" w:hAnsi="宋体" w:cs="Times New Roman"/>
          <w:sz w:val="24"/>
          <w:szCs w:val="24"/>
        </w:rPr>
        <w:t>。</w:t>
      </w:r>
    </w:p>
    <w:p w:rsidR="004F360E" w:rsidRPr="004F360E"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374" w:name="_Toc164351631"/>
      <w:bookmarkStart w:id="375" w:name="_Toc127151738"/>
      <w:bookmarkStart w:id="376" w:name="_Toc520356162"/>
      <w:bookmarkStart w:id="377" w:name="_Toc150480775"/>
      <w:bookmarkStart w:id="378" w:name="_Toc305158879"/>
      <w:bookmarkStart w:id="379" w:name="_Toc264969227"/>
      <w:bookmarkStart w:id="380" w:name="_Toc150774637"/>
      <w:bookmarkStart w:id="381" w:name="_Toc265228375"/>
      <w:bookmarkStart w:id="382" w:name="_Toc151193925"/>
      <w:bookmarkStart w:id="383" w:name="_Toc226309781"/>
      <w:bookmarkStart w:id="384" w:name="_Toc226965727"/>
      <w:bookmarkStart w:id="385" w:name="_Toc151193851"/>
      <w:bookmarkStart w:id="386" w:name="_Toc150774742"/>
      <w:bookmarkStart w:id="387" w:name="_Toc127161451"/>
      <w:bookmarkStart w:id="388" w:name="_Toc305158805"/>
      <w:bookmarkStart w:id="389" w:name="_Toc226965810"/>
      <w:bookmarkStart w:id="390" w:name="_Toc226337233"/>
      <w:bookmarkStart w:id="391" w:name="_Toc164608806"/>
      <w:bookmarkStart w:id="392" w:name="_Toc164608651"/>
      <w:bookmarkStart w:id="393" w:name="_Toc151193779"/>
      <w:bookmarkStart w:id="394" w:name="_Toc150509288"/>
      <w:bookmarkStart w:id="395" w:name="_Toc164229232"/>
      <w:bookmarkStart w:id="396" w:name="_Toc151193707"/>
      <w:bookmarkStart w:id="397" w:name="_Toc149720830"/>
      <w:bookmarkStart w:id="398" w:name="_Toc151190164"/>
      <w:bookmarkStart w:id="399" w:name="_Toc151193635"/>
      <w:bookmarkStart w:id="400" w:name="_Toc195842902"/>
      <w:bookmarkStart w:id="401" w:name="_Toc127151537"/>
      <w:bookmarkStart w:id="402" w:name="_Toc142311039"/>
      <w:bookmarkStart w:id="403" w:name="_Toc164229378"/>
      <w:r w:rsidRPr="004F360E">
        <w:rPr>
          <w:rFonts w:ascii="宋体" w:eastAsia="宋体" w:hAnsi="宋体" w:cs="Times New Roman"/>
          <w:sz w:val="24"/>
          <w:szCs w:val="24"/>
        </w:rPr>
        <w:t>响应文件的修改与撤回</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16.1供应商可以在递交响应文件以前，补充、修改或撤回其响应文件。但这种修改与撤回的通知必须在本须知规定的递交响应文件截止时间前送达采购人，并得到采购人的书面形式的确认。</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16.2供应商的修改或撤回通知应按本须知关于递交响应文件有关规定编制、密封、标识和递交，另外还应在密封袋上标明“补充”、“修改”或“撤回”字样。</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lastRenderedPageBreak/>
        <w:t>16.3在递交响应文件截止时间后，供应商不能主动更改首次响应内容。</w:t>
      </w:r>
    </w:p>
    <w:p w:rsidR="004F360E" w:rsidRPr="004F360E"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16.4在递交响应文件截止时间与响应文件有效期终止日之间的这段期间内，供应商不能撤回响应文件，否则，将没收其磋商保证金。</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17.</w:t>
      </w:r>
      <w:r w:rsidRPr="004F360E">
        <w:rPr>
          <w:rFonts w:ascii="宋体" w:eastAsia="宋体" w:hAnsi="宋体" w:cs="Times New Roman"/>
          <w:sz w:val="24"/>
          <w:szCs w:val="24"/>
        </w:rPr>
        <w:t>当场废止的响应文件</w:t>
      </w:r>
    </w:p>
    <w:p w:rsidR="004F360E" w:rsidRPr="004F360E" w:rsidRDefault="004F360E" w:rsidP="004F360E">
      <w:pPr>
        <w:tabs>
          <w:tab w:val="left" w:pos="900"/>
          <w:tab w:val="left" w:pos="1080"/>
          <w:tab w:val="left" w:pos="1589"/>
        </w:tabs>
        <w:snapToGrid w:val="0"/>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17.1有下列情况之一的响应文件，采购人将当场予以拒绝，并宣布为废标，不再进行磋商：</w:t>
      </w:r>
    </w:p>
    <w:p w:rsidR="004F360E" w:rsidRPr="004F360E" w:rsidRDefault="004F360E" w:rsidP="004F360E">
      <w:pPr>
        <w:tabs>
          <w:tab w:val="left" w:pos="900"/>
          <w:tab w:val="left" w:pos="1080"/>
          <w:tab w:val="left" w:pos="1589"/>
        </w:tabs>
        <w:snapToGrid w:val="0"/>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A. 响应文件逾期送达的或未送达指定地点的。</w:t>
      </w:r>
    </w:p>
    <w:p w:rsidR="004F360E" w:rsidRPr="004F360E" w:rsidRDefault="004F360E" w:rsidP="004F360E">
      <w:pPr>
        <w:tabs>
          <w:tab w:val="left" w:pos="900"/>
          <w:tab w:val="left" w:pos="1080"/>
          <w:tab w:val="left" w:pos="1589"/>
        </w:tabs>
        <w:snapToGrid w:val="0"/>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B. 响应文件未按照竞争性磋商文件要求予以密封的。</w:t>
      </w:r>
    </w:p>
    <w:p w:rsidR="004F360E" w:rsidRPr="004F360E"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p>
    <w:p w:rsidR="004F360E" w:rsidRPr="004F360E" w:rsidRDefault="004F360E" w:rsidP="004F360E">
      <w:pPr>
        <w:tabs>
          <w:tab w:val="left" w:pos="900"/>
          <w:tab w:val="left" w:pos="1080"/>
          <w:tab w:val="left" w:pos="1589"/>
        </w:tabs>
        <w:snapToGrid w:val="0"/>
        <w:spacing w:line="360" w:lineRule="auto"/>
        <w:ind w:left="357"/>
        <w:rPr>
          <w:rFonts w:ascii="宋体" w:eastAsia="宋体" w:hAnsi="宋体" w:cs="Times New Roman"/>
          <w:sz w:val="24"/>
          <w:szCs w:val="24"/>
        </w:rPr>
      </w:pPr>
    </w:p>
    <w:p w:rsidR="004F360E" w:rsidRPr="004F360E"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bookmarkStart w:id="404" w:name="_Toc151190165"/>
      <w:bookmarkStart w:id="405" w:name="_Toc520356163"/>
      <w:bookmarkStart w:id="406" w:name="_Toc305158880"/>
      <w:bookmarkStart w:id="407" w:name="_Toc151193926"/>
      <w:bookmarkStart w:id="408" w:name="_Toc226337234"/>
      <w:bookmarkStart w:id="409" w:name="_Toc142311040"/>
      <w:bookmarkStart w:id="410" w:name="_Toc226309782"/>
      <w:bookmarkStart w:id="411" w:name="_Toc150774638"/>
      <w:bookmarkStart w:id="412" w:name="_Toc226965728"/>
      <w:bookmarkStart w:id="413" w:name="_Toc305158806"/>
      <w:bookmarkStart w:id="414" w:name="_Toc151193852"/>
      <w:bookmarkStart w:id="415" w:name="_Toc195842903"/>
      <w:bookmarkStart w:id="416" w:name="_Toc151193780"/>
      <w:bookmarkStart w:id="417" w:name="_Toc264969228"/>
      <w:bookmarkStart w:id="418" w:name="_Toc226965811"/>
      <w:bookmarkStart w:id="419" w:name="_Toc151193708"/>
      <w:bookmarkStart w:id="420" w:name="_Toc150509289"/>
      <w:bookmarkStart w:id="421" w:name="_Toc265228376"/>
      <w:bookmarkStart w:id="422" w:name="_Toc151193636"/>
      <w:bookmarkStart w:id="423" w:name="_Toc150480776"/>
      <w:bookmarkStart w:id="424" w:name="_Toc127151538"/>
      <w:bookmarkStart w:id="425" w:name="_Toc150774743"/>
      <w:r w:rsidRPr="004F360E">
        <w:rPr>
          <w:rFonts w:ascii="宋体" w:eastAsia="宋体" w:hAnsi="宋体" w:cs="Times New Roman"/>
          <w:b/>
          <w:kern w:val="0"/>
          <w:sz w:val="28"/>
          <w:szCs w:val="20"/>
        </w:rPr>
        <w:t xml:space="preserve">五   </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rsidRPr="004F360E">
        <w:rPr>
          <w:rFonts w:ascii="宋体" w:eastAsia="宋体" w:hAnsi="宋体" w:cs="Times New Roman"/>
          <w:b/>
          <w:kern w:val="0"/>
          <w:sz w:val="28"/>
          <w:szCs w:val="20"/>
        </w:rPr>
        <w:t>评审</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1</w:t>
      </w:r>
      <w:r w:rsidRPr="004F360E">
        <w:rPr>
          <w:rFonts w:ascii="宋体" w:eastAsia="宋体" w:hAnsi="宋体" w:cs="Times New Roman" w:hint="eastAsia"/>
          <w:sz w:val="24"/>
          <w:szCs w:val="24"/>
        </w:rPr>
        <w:t>8</w:t>
      </w:r>
      <w:r w:rsidRPr="004F360E">
        <w:rPr>
          <w:rFonts w:ascii="宋体" w:eastAsia="宋体" w:hAnsi="宋体" w:cs="Times New Roman"/>
          <w:sz w:val="24"/>
          <w:szCs w:val="24"/>
        </w:rPr>
        <w:t>磋商小组</w:t>
      </w:r>
    </w:p>
    <w:p w:rsidR="004F360E" w:rsidRPr="004F360E"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1</w:t>
      </w:r>
      <w:r w:rsidRPr="004F360E">
        <w:rPr>
          <w:rFonts w:ascii="宋体" w:eastAsia="宋体" w:hAnsi="宋体" w:cs="Times New Roman"/>
          <w:sz w:val="24"/>
          <w:szCs w:val="24"/>
        </w:rPr>
        <w:t>8.1磋商小组根据政府采购有关规定和本次采购项目的特点进行组建，并负责具体评审事务，独立履行职责。</w:t>
      </w:r>
      <w:bookmarkStart w:id="426" w:name="_Toc520356166"/>
    </w:p>
    <w:p w:rsidR="004F360E" w:rsidRPr="004F360E"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27" w:name="_Toc520356169"/>
      <w:bookmarkEnd w:id="426"/>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18</w:t>
      </w:r>
      <w:r w:rsidRPr="004F360E">
        <w:rPr>
          <w:rFonts w:ascii="宋体" w:eastAsia="宋体" w:hAnsi="宋体" w:cs="Times New Roman"/>
          <w:sz w:val="24"/>
          <w:szCs w:val="24"/>
        </w:rPr>
        <w:t>.3评审方法和评审标准</w:t>
      </w:r>
      <w:r w:rsidRPr="004F360E">
        <w:rPr>
          <w:rFonts w:ascii="宋体" w:eastAsia="宋体" w:hAnsi="宋体" w:cs="Times New Roman" w:hint="eastAsia"/>
          <w:sz w:val="24"/>
          <w:szCs w:val="24"/>
        </w:rPr>
        <w:t>详</w:t>
      </w:r>
      <w:r w:rsidRPr="004F360E">
        <w:rPr>
          <w:rFonts w:ascii="宋体" w:eastAsia="宋体" w:hAnsi="宋体" w:cs="Times New Roman"/>
          <w:sz w:val="24"/>
          <w:szCs w:val="24"/>
        </w:rPr>
        <w:t>见第三章《评审方法和评审标准》。</w:t>
      </w:r>
    </w:p>
    <w:p w:rsidR="004F360E" w:rsidRPr="004F360E" w:rsidRDefault="004F360E" w:rsidP="004F360E">
      <w:pPr>
        <w:tabs>
          <w:tab w:val="left" w:pos="360"/>
          <w:tab w:val="left" w:pos="1080"/>
        </w:tabs>
        <w:snapToGrid w:val="0"/>
        <w:spacing w:line="360" w:lineRule="auto"/>
        <w:ind w:left="1080"/>
        <w:rPr>
          <w:rFonts w:ascii="宋体" w:eastAsia="宋体" w:hAnsi="宋体" w:cs="Times New Roman"/>
          <w:sz w:val="24"/>
          <w:szCs w:val="24"/>
        </w:rPr>
      </w:pPr>
    </w:p>
    <w:p w:rsidR="004F360E" w:rsidRPr="004F360E"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bookmarkStart w:id="428" w:name="_Toc150480783"/>
      <w:bookmarkStart w:id="429" w:name="_Toc226337241"/>
      <w:bookmarkStart w:id="430" w:name="_Toc195842910"/>
      <w:bookmarkStart w:id="431" w:name="_Toc150509296"/>
      <w:bookmarkStart w:id="432" w:name="_Toc151193715"/>
      <w:bookmarkStart w:id="433" w:name="_Toc150774750"/>
      <w:bookmarkStart w:id="434" w:name="_Toc151190172"/>
      <w:bookmarkStart w:id="435" w:name="_Toc226965735"/>
      <w:bookmarkStart w:id="436" w:name="_Toc151193787"/>
      <w:bookmarkStart w:id="437" w:name="_Toc150774645"/>
      <w:bookmarkStart w:id="438" w:name="_Toc226965818"/>
      <w:bookmarkStart w:id="439" w:name="_Toc305158813"/>
      <w:bookmarkStart w:id="440" w:name="_Toc305158887"/>
      <w:bookmarkStart w:id="441" w:name="_Toc264969235"/>
      <w:bookmarkStart w:id="442" w:name="_Toc127151545"/>
      <w:bookmarkStart w:id="443" w:name="_Toc226309789"/>
      <w:bookmarkStart w:id="444" w:name="_Toc265228383"/>
      <w:bookmarkStart w:id="445" w:name="_Toc151193859"/>
      <w:bookmarkStart w:id="446" w:name="_Toc142311047"/>
      <w:bookmarkStart w:id="447" w:name="_Toc151193933"/>
      <w:bookmarkStart w:id="448" w:name="_Toc151193643"/>
      <w:r w:rsidRPr="004F360E">
        <w:rPr>
          <w:rFonts w:ascii="宋体" w:eastAsia="宋体" w:hAnsi="宋体" w:cs="Times New Roman"/>
          <w:b/>
          <w:kern w:val="0"/>
          <w:sz w:val="28"/>
          <w:szCs w:val="20"/>
        </w:rPr>
        <w:t xml:space="preserve">六   </w:t>
      </w:r>
      <w:bookmarkEnd w:id="427"/>
      <w:r w:rsidRPr="004F360E">
        <w:rPr>
          <w:rFonts w:ascii="宋体" w:eastAsia="宋体" w:hAnsi="宋体" w:cs="Times New Roman"/>
          <w:b/>
          <w:kern w:val="0"/>
          <w:sz w:val="28"/>
          <w:szCs w:val="20"/>
        </w:rPr>
        <w:t>确定</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4F360E">
        <w:rPr>
          <w:rFonts w:ascii="宋体" w:eastAsia="宋体" w:hAnsi="宋体" w:cs="Times New Roman"/>
          <w:b/>
          <w:kern w:val="0"/>
          <w:sz w:val="28"/>
          <w:szCs w:val="20"/>
        </w:rPr>
        <w:t>成交</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bookmarkStart w:id="449" w:name="_Toc151190174"/>
      <w:bookmarkStart w:id="450" w:name="_Toc164351641"/>
      <w:bookmarkStart w:id="451" w:name="_Toc127161461"/>
      <w:bookmarkStart w:id="452" w:name="_Toc226337243"/>
      <w:bookmarkStart w:id="453" w:name="_Toc164608816"/>
      <w:bookmarkStart w:id="454" w:name="_Toc151193935"/>
      <w:bookmarkStart w:id="455" w:name="_Toc164608661"/>
      <w:bookmarkStart w:id="456" w:name="_Toc226309791"/>
      <w:bookmarkStart w:id="457" w:name="_Toc149720840"/>
      <w:bookmarkStart w:id="458" w:name="_Toc151193789"/>
      <w:bookmarkStart w:id="459" w:name="_Toc164229242"/>
      <w:bookmarkStart w:id="460" w:name="_Toc127151547"/>
      <w:bookmarkStart w:id="461" w:name="_Toc127151748"/>
      <w:bookmarkStart w:id="462" w:name="_Toc150774752"/>
      <w:bookmarkStart w:id="463" w:name="_Toc151193645"/>
      <w:bookmarkStart w:id="464" w:name="_Toc142311049"/>
      <w:bookmarkStart w:id="465" w:name="_Toc151193861"/>
      <w:bookmarkStart w:id="466" w:name="_Toc226965820"/>
      <w:bookmarkStart w:id="467" w:name="_Toc164229388"/>
      <w:bookmarkStart w:id="468" w:name="_Toc195842912"/>
      <w:bookmarkStart w:id="469" w:name="_Toc226965737"/>
      <w:bookmarkStart w:id="470" w:name="_Toc265228385"/>
      <w:bookmarkStart w:id="471" w:name="_Toc150480785"/>
      <w:bookmarkStart w:id="472" w:name="_Toc150774647"/>
      <w:bookmarkStart w:id="473" w:name="_Toc264969237"/>
      <w:bookmarkStart w:id="474" w:name="_Toc150509298"/>
      <w:bookmarkStart w:id="475" w:name="_Toc305158815"/>
      <w:bookmarkStart w:id="476" w:name="_Toc305158889"/>
      <w:bookmarkStart w:id="477" w:name="_Toc151193717"/>
      <w:r w:rsidRPr="004F360E">
        <w:rPr>
          <w:rFonts w:ascii="宋体" w:eastAsia="宋体" w:hAnsi="宋体" w:cs="Times New Roman" w:hint="eastAsia"/>
          <w:sz w:val="24"/>
          <w:szCs w:val="24"/>
        </w:rPr>
        <w:t>19</w:t>
      </w:r>
      <w:r w:rsidRPr="004F360E">
        <w:rPr>
          <w:rFonts w:ascii="宋体" w:eastAsia="宋体" w:hAnsi="宋体" w:cs="Times New Roman"/>
          <w:sz w:val="24"/>
          <w:szCs w:val="24"/>
        </w:rPr>
        <w:t>确定成交供应商</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t>19.1</w:t>
      </w:r>
      <w:r w:rsidRPr="004F360E">
        <w:rPr>
          <w:rFonts w:ascii="宋体" w:eastAsia="宋体" w:hAnsi="宋体" w:cs="Times New Roman"/>
          <w:sz w:val="24"/>
          <w:szCs w:val="24"/>
        </w:rPr>
        <w:t>采购人将在收到评审报告后，从评审报告提出的成交候选供应商中，按照排序由高到低的原则确定成交供应商</w:t>
      </w:r>
      <w:r w:rsidRPr="004F360E">
        <w:rPr>
          <w:rFonts w:ascii="宋体" w:eastAsia="宋体" w:hAnsi="宋体" w:cs="Times New Roman" w:hint="eastAsia"/>
          <w:sz w:val="24"/>
          <w:szCs w:val="24"/>
        </w:rPr>
        <w:t>。</w:t>
      </w:r>
      <w:r w:rsidRPr="004F360E">
        <w:rPr>
          <w:rFonts w:ascii="宋体" w:eastAsia="宋体" w:hAnsi="宋体" w:cs="Times New Roman"/>
          <w:sz w:val="24"/>
          <w:szCs w:val="24"/>
        </w:rPr>
        <w:t>采购人是否授权</w:t>
      </w:r>
      <w:r w:rsidRPr="004F360E">
        <w:rPr>
          <w:rFonts w:ascii="宋体" w:eastAsia="宋体" w:hAnsi="宋体" w:cs="Times New Roman" w:hint="eastAsia"/>
          <w:sz w:val="24"/>
          <w:szCs w:val="24"/>
        </w:rPr>
        <w:t>磋商</w:t>
      </w:r>
      <w:r w:rsidRPr="004F360E">
        <w:rPr>
          <w:rFonts w:ascii="宋体" w:eastAsia="宋体" w:hAnsi="宋体" w:cs="Times New Roman"/>
          <w:sz w:val="24"/>
          <w:szCs w:val="24"/>
        </w:rPr>
        <w:t>小组直接确定成交供应商，见《供应商须知资料表》。成交候选人并列的，按照《供应商须知资料表》要求确定成交供应商。</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20</w:t>
      </w:r>
      <w:r w:rsidRPr="004F360E">
        <w:rPr>
          <w:rFonts w:ascii="宋体" w:eastAsia="宋体" w:hAnsi="宋体" w:cs="Times New Roman"/>
          <w:sz w:val="24"/>
          <w:szCs w:val="24"/>
        </w:rPr>
        <w:t>成交公告与成交通知书</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t>20.1</w:t>
      </w:r>
      <w:r w:rsidRPr="004F360E">
        <w:rPr>
          <w:rFonts w:ascii="宋体" w:eastAsia="宋体" w:hAnsi="宋体" w:cs="Times New Roman"/>
          <w:sz w:val="24"/>
          <w:szCs w:val="24"/>
        </w:rPr>
        <w:t>采购人或采购代理机构将</w:t>
      </w:r>
      <w:r w:rsidRPr="004F360E">
        <w:rPr>
          <w:rFonts w:ascii="宋体" w:eastAsia="宋体" w:hAnsi="宋体" w:cs="Times New Roman"/>
          <w:kern w:val="0"/>
          <w:sz w:val="24"/>
          <w:szCs w:val="24"/>
        </w:rPr>
        <w:t>在成交供应商确定后2个工作日内，在</w:t>
      </w:r>
      <w:r w:rsidRPr="004F360E">
        <w:rPr>
          <w:rFonts w:ascii="宋体" w:eastAsia="宋体" w:hAnsi="宋体" w:cs="Times New Roman" w:hint="eastAsia"/>
          <w:sz w:val="24"/>
          <w:szCs w:val="24"/>
        </w:rPr>
        <w:t>北京市政府采购网</w:t>
      </w:r>
      <w:r w:rsidRPr="004F360E">
        <w:rPr>
          <w:rFonts w:ascii="宋体" w:eastAsia="宋体" w:hAnsi="宋体" w:cs="Times New Roman"/>
          <w:kern w:val="0"/>
          <w:sz w:val="24"/>
          <w:szCs w:val="24"/>
        </w:rPr>
        <w:t>公告成交结果，同时向成交供应商发出成交通知书，</w:t>
      </w:r>
      <w:r w:rsidRPr="004F360E">
        <w:rPr>
          <w:rFonts w:ascii="宋体" w:eastAsia="宋体" w:hAnsi="宋体" w:cs="Times New Roman"/>
          <w:sz w:val="24"/>
          <w:szCs w:val="24"/>
        </w:rPr>
        <w:t>成交公告期限为1个工作</w:t>
      </w:r>
      <w:r w:rsidRPr="004F360E">
        <w:rPr>
          <w:rFonts w:ascii="宋体" w:eastAsia="宋体" w:hAnsi="宋体" w:cs="Times New Roman"/>
          <w:sz w:val="24"/>
          <w:szCs w:val="24"/>
        </w:rPr>
        <w:lastRenderedPageBreak/>
        <w:t>日。</w:t>
      </w:r>
    </w:p>
    <w:p w:rsidR="004F360E" w:rsidRPr="004F360E" w:rsidRDefault="004F360E" w:rsidP="004F360E">
      <w:pPr>
        <w:tabs>
          <w:tab w:val="left" w:pos="1080"/>
          <w:tab w:val="left" w:pos="2014"/>
        </w:tabs>
        <w:snapToGrid w:val="0"/>
        <w:spacing w:line="360" w:lineRule="auto"/>
        <w:ind w:left="360"/>
        <w:rPr>
          <w:rFonts w:ascii="宋体" w:eastAsia="宋体" w:hAnsi="宋体" w:cs="Times New Roman"/>
          <w:sz w:val="24"/>
          <w:szCs w:val="24"/>
        </w:rPr>
      </w:pPr>
      <w:r w:rsidRPr="004F360E">
        <w:rPr>
          <w:rFonts w:ascii="宋体" w:eastAsia="宋体" w:hAnsi="宋体" w:cs="Times New Roman" w:hint="eastAsia"/>
          <w:sz w:val="24"/>
          <w:szCs w:val="24"/>
        </w:rPr>
        <w:t>20.2</w:t>
      </w:r>
      <w:r w:rsidRPr="004F360E">
        <w:rPr>
          <w:rFonts w:ascii="宋体" w:eastAsia="宋体" w:hAnsi="宋体" w:cs="Times New Roman"/>
          <w:sz w:val="24"/>
          <w:szCs w:val="24"/>
        </w:rPr>
        <w:t>成交通知书是合同的组成部分，对采购人和成交供应商具有同等法律效力。成交通知书发出后，采购人改变成交结果的，或者成交供应商放弃成交项目的，将依法承担法律责任</w:t>
      </w:r>
      <w:r w:rsidRPr="004F360E">
        <w:rPr>
          <w:rFonts w:ascii="宋体" w:eastAsia="宋体" w:hAnsi="宋体" w:cs="Times New Roman" w:hint="eastAsia"/>
          <w:sz w:val="24"/>
          <w:szCs w:val="24"/>
        </w:rPr>
        <w:t>。</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21</w:t>
      </w:r>
      <w:r w:rsidRPr="004F360E">
        <w:rPr>
          <w:rFonts w:ascii="宋体" w:eastAsia="宋体" w:hAnsi="宋体" w:cs="Times New Roman"/>
          <w:sz w:val="24"/>
          <w:szCs w:val="24"/>
        </w:rPr>
        <w:t>终止</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t>21.1</w:t>
      </w:r>
      <w:r w:rsidRPr="004F360E">
        <w:rPr>
          <w:rFonts w:ascii="宋体" w:eastAsia="宋体" w:hAnsi="宋体" w:cs="Times New Roman"/>
          <w:sz w:val="24"/>
          <w:szCs w:val="24"/>
        </w:rPr>
        <w:t>在采购中，出现下列情形之一的，采购人或采购代理机构将终止竞争性磋商采购活动，发布项目终止公告并说明原因，重新开展采购活动：</w:t>
      </w:r>
    </w:p>
    <w:p w:rsidR="004F360E" w:rsidRPr="004F360E" w:rsidRDefault="004F360E" w:rsidP="004F360E">
      <w:pPr>
        <w:snapToGrid w:val="0"/>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21.1.1</w:t>
      </w:r>
      <w:r w:rsidRPr="004F360E">
        <w:rPr>
          <w:rFonts w:ascii="宋体" w:eastAsia="宋体" w:hAnsi="宋体" w:cs="Times New Roman"/>
          <w:sz w:val="24"/>
          <w:szCs w:val="24"/>
        </w:rPr>
        <w:t>因情况变化，不再符合规定的竞争性磋商采购方式适用情形的；</w:t>
      </w:r>
    </w:p>
    <w:p w:rsidR="004F360E" w:rsidRPr="004F360E" w:rsidRDefault="004F360E" w:rsidP="004F360E">
      <w:pPr>
        <w:snapToGrid w:val="0"/>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21.1.2</w:t>
      </w:r>
      <w:r w:rsidRPr="004F360E">
        <w:rPr>
          <w:rFonts w:ascii="宋体" w:eastAsia="宋体" w:hAnsi="宋体" w:cs="Times New Roman"/>
          <w:sz w:val="24"/>
          <w:szCs w:val="24"/>
        </w:rPr>
        <w:t>出现影响采购公正的违法、违规行为的；</w:t>
      </w:r>
    </w:p>
    <w:p w:rsidR="004F360E" w:rsidRPr="004F360E" w:rsidRDefault="004F360E" w:rsidP="004F360E">
      <w:p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hint="eastAsia"/>
          <w:snapToGrid w:val="0"/>
          <w:kern w:val="0"/>
          <w:sz w:val="24"/>
          <w:szCs w:val="20"/>
        </w:rPr>
        <w:t>21.1.3</w:t>
      </w:r>
      <w:r w:rsidRPr="004F360E">
        <w:rPr>
          <w:rFonts w:ascii="宋体" w:eastAsia="宋体" w:hAnsi="宋体" w:cs="Times New Roman"/>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22</w:t>
      </w:r>
      <w:r w:rsidRPr="004F360E">
        <w:rPr>
          <w:rFonts w:ascii="宋体" w:eastAsia="宋体" w:hAnsi="宋体" w:cs="Times New Roman"/>
          <w:sz w:val="24"/>
          <w:szCs w:val="24"/>
        </w:rPr>
        <w:t>签订合同</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t>22.1</w:t>
      </w:r>
      <w:r w:rsidRPr="004F360E">
        <w:rPr>
          <w:rFonts w:ascii="宋体" w:eastAsia="宋体" w:hAnsi="宋体" w:cs="Times New Roman"/>
          <w:sz w:val="24"/>
          <w:szCs w:val="24"/>
        </w:rPr>
        <w:t>采购人与成交供应商将在成交通知书发出之日起30日内，按照磋商文件确定的合同文本以及采购标的、规格型号、采购金额、采购数量、技术和服务要求等事项签订政府采购合同。</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t>22.2</w:t>
      </w:r>
      <w:r w:rsidRPr="004F360E">
        <w:rPr>
          <w:rFonts w:ascii="宋体" w:eastAsia="宋体" w:hAnsi="宋体" w:cs="Times New Roman"/>
          <w:sz w:val="24"/>
          <w:szCs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t>22.3</w:t>
      </w:r>
      <w:r w:rsidRPr="004F360E">
        <w:rPr>
          <w:rFonts w:ascii="宋体" w:eastAsia="宋体" w:hAnsi="宋体" w:cs="Times New Roman"/>
          <w:sz w:val="24"/>
          <w:szCs w:val="24"/>
        </w:rPr>
        <w:t>联合体获得成交资格的，联合体各方应当共同与采购人签订合同，就成交项目向采购人承担连带责任。</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t>22.4</w:t>
      </w:r>
      <w:r w:rsidRPr="004F360E">
        <w:rPr>
          <w:rFonts w:ascii="宋体" w:eastAsia="宋体" w:hAnsi="宋体" w:cs="Times New Roman"/>
          <w:sz w:val="24"/>
          <w:szCs w:val="24"/>
        </w:rPr>
        <w:t>政府采购合同不能转包。</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t>22.5</w:t>
      </w:r>
      <w:r w:rsidRPr="004F360E">
        <w:rPr>
          <w:rFonts w:ascii="宋体" w:eastAsia="宋体" w:hAnsi="宋体" w:cs="Times New Roman"/>
          <w:sz w:val="24"/>
          <w:szCs w:val="24"/>
        </w:rPr>
        <w:t>采购人允许采用分包方式履行合同的，成交供应商可以依法采取分包方式履行合同。本项目</w:t>
      </w:r>
      <w:r w:rsidRPr="004F360E">
        <w:rPr>
          <w:rFonts w:ascii="宋体" w:eastAsia="宋体" w:hAnsi="宋体" w:cs="Times New Roman" w:hint="eastAsia"/>
          <w:sz w:val="24"/>
          <w:szCs w:val="24"/>
        </w:rPr>
        <w:t>是</w:t>
      </w:r>
      <w:r w:rsidRPr="004F360E">
        <w:rPr>
          <w:rFonts w:ascii="宋体" w:eastAsia="宋体" w:hAnsi="宋体" w:cs="Times New Roman"/>
          <w:sz w:val="24"/>
          <w:szCs w:val="24"/>
        </w:rPr>
        <w:t>否允许分包，见《供应商须知资料表》。政府采购合同分包履行的，应当在响应文件中载明分包承担主体，分包承担主体应当具备相应资质条件且不得再次分包，</w:t>
      </w:r>
      <w:r w:rsidRPr="004F360E">
        <w:rPr>
          <w:rFonts w:ascii="宋体" w:eastAsia="宋体" w:hAnsi="宋体" w:cs="Times New Roman"/>
          <w:b/>
          <w:sz w:val="24"/>
          <w:szCs w:val="24"/>
        </w:rPr>
        <w:t>否则响应无效</w:t>
      </w:r>
      <w:r w:rsidRPr="004F360E">
        <w:rPr>
          <w:rFonts w:ascii="宋体" w:eastAsia="宋体" w:hAnsi="宋体" w:cs="Times New Roman"/>
          <w:sz w:val="24"/>
          <w:szCs w:val="24"/>
        </w:rPr>
        <w:t>。成交供应商就采购项目和分包项目向采购人负责，分包供应商就分包项目承担责任。</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hint="eastAsia"/>
          <w:sz w:val="24"/>
          <w:szCs w:val="24"/>
        </w:rPr>
        <w:t>23</w:t>
      </w:r>
      <w:r w:rsidRPr="004F360E">
        <w:rPr>
          <w:rFonts w:ascii="宋体" w:eastAsia="宋体" w:hAnsi="宋体" w:cs="Times New Roman"/>
          <w:sz w:val="24"/>
          <w:szCs w:val="24"/>
        </w:rPr>
        <w:t>询问与质疑</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lastRenderedPageBreak/>
        <w:t>23.1</w:t>
      </w:r>
      <w:r w:rsidRPr="004F360E">
        <w:rPr>
          <w:rFonts w:ascii="宋体" w:eastAsia="宋体" w:hAnsi="宋体" w:cs="Times New Roman"/>
          <w:sz w:val="24"/>
          <w:szCs w:val="24"/>
        </w:rPr>
        <w:t>询问</w:t>
      </w:r>
    </w:p>
    <w:p w:rsidR="004F360E" w:rsidRPr="004F360E" w:rsidRDefault="004F360E" w:rsidP="004F360E">
      <w:pPr>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23.1.1</w:t>
      </w:r>
      <w:r w:rsidRPr="004F360E">
        <w:rPr>
          <w:rFonts w:ascii="宋体" w:eastAsia="宋体" w:hAnsi="宋体" w:cs="Times New Roman"/>
          <w:sz w:val="24"/>
          <w:szCs w:val="24"/>
        </w:rPr>
        <w:t>供应商对政府采购活动事项有疑问的，可依法提出询问，并按《供应商须知资料表》载明的形式送达采购人或采购代理机构。</w:t>
      </w:r>
    </w:p>
    <w:p w:rsidR="004F360E" w:rsidRPr="004F360E" w:rsidRDefault="004F360E" w:rsidP="004F360E">
      <w:pPr>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23.1.2</w:t>
      </w:r>
      <w:r w:rsidRPr="004F360E">
        <w:rPr>
          <w:rFonts w:ascii="宋体" w:eastAsia="宋体" w:hAnsi="宋体" w:cs="Times New Roman"/>
          <w:sz w:val="24"/>
          <w:szCs w:val="24"/>
        </w:rPr>
        <w:t>采购人或采购代理机构对供应商依法提出的询问，在3个工作日内作出答复，但答复的内容不得涉及商业秘密。</w:t>
      </w:r>
    </w:p>
    <w:p w:rsidR="004F360E" w:rsidRPr="004F360E"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4F360E">
        <w:rPr>
          <w:rFonts w:ascii="宋体" w:eastAsia="宋体" w:hAnsi="宋体" w:cs="Times New Roman" w:hint="eastAsia"/>
          <w:sz w:val="24"/>
          <w:szCs w:val="24"/>
        </w:rPr>
        <w:t>23.2</w:t>
      </w:r>
      <w:r w:rsidRPr="004F360E">
        <w:rPr>
          <w:rFonts w:ascii="宋体" w:eastAsia="宋体" w:hAnsi="宋体" w:cs="Times New Roman"/>
          <w:sz w:val="24"/>
          <w:szCs w:val="24"/>
        </w:rPr>
        <w:t>质疑</w:t>
      </w:r>
    </w:p>
    <w:p w:rsidR="004F360E" w:rsidRPr="004F360E" w:rsidRDefault="004F360E" w:rsidP="004F360E">
      <w:pPr>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23.2.1</w:t>
      </w:r>
      <w:r w:rsidRPr="004F360E">
        <w:rPr>
          <w:rFonts w:ascii="宋体" w:eastAsia="宋体" w:hAnsi="宋体" w:cs="Times New Roman"/>
          <w:sz w:val="24"/>
          <w:szCs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4F360E" w:rsidRPr="004F360E" w:rsidRDefault="004F360E" w:rsidP="004F360E">
      <w:pPr>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23.2.2.</w:t>
      </w:r>
      <w:r w:rsidRPr="004F360E">
        <w:rPr>
          <w:rFonts w:ascii="宋体" w:eastAsia="宋体" w:hAnsi="宋体" w:cs="Times New Roman"/>
          <w:sz w:val="24"/>
          <w:szCs w:val="24"/>
        </w:rPr>
        <w:t>质疑函须使用财政部制定的范本文件。</w:t>
      </w:r>
    </w:p>
    <w:p w:rsidR="004F360E" w:rsidRPr="004F360E" w:rsidRDefault="004F360E" w:rsidP="004F360E">
      <w:pPr>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23.2.3</w:t>
      </w:r>
      <w:r w:rsidRPr="004F360E">
        <w:rPr>
          <w:rFonts w:ascii="宋体" w:eastAsia="宋体" w:hAnsi="宋体" w:cs="Times New Roman"/>
          <w:sz w:val="24"/>
          <w:szCs w:val="24"/>
        </w:rPr>
        <w:t>供应商为自然人的，应当由本人签字；供应商为法人或者其他组织的，应当由法定代表人、主要负责人，或者其授权代表签字或者盖章，并加盖公章。</w:t>
      </w:r>
    </w:p>
    <w:p w:rsidR="004F360E" w:rsidRPr="004F360E" w:rsidRDefault="004F360E" w:rsidP="004F360E">
      <w:pPr>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23.2.4</w:t>
      </w:r>
      <w:r w:rsidRPr="004F360E">
        <w:rPr>
          <w:rFonts w:ascii="宋体" w:eastAsia="宋体" w:hAnsi="宋体" w:cs="Times New Roman"/>
          <w:sz w:val="24"/>
          <w:szCs w:val="24"/>
        </w:rPr>
        <w:t>供应商应在法定质疑期内一次性提出针对同一采购程序环节的质疑，法定质疑期内针对同一采购程序环节再次提出的质疑，采购人、采购代理机构有权不予答复。</w:t>
      </w:r>
    </w:p>
    <w:p w:rsidR="004F360E" w:rsidRPr="004F360E" w:rsidRDefault="004F360E" w:rsidP="004F360E">
      <w:pPr>
        <w:tabs>
          <w:tab w:val="left" w:pos="1080"/>
          <w:tab w:val="left" w:pos="2014"/>
        </w:tabs>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23.3</w:t>
      </w:r>
      <w:r w:rsidRPr="004F360E">
        <w:rPr>
          <w:rFonts w:ascii="宋体" w:eastAsia="宋体" w:hAnsi="宋体" w:cs="Times New Roman"/>
          <w:sz w:val="24"/>
          <w:szCs w:val="24"/>
        </w:rPr>
        <w:t>接收询问和质疑的联系部门、联系电话和通讯地址见《供应商须知资料表》</w:t>
      </w:r>
      <w:r w:rsidRPr="004F360E">
        <w:rPr>
          <w:rFonts w:ascii="宋体" w:eastAsia="宋体" w:hAnsi="宋体" w:cs="Times New Roman" w:hint="eastAsia"/>
          <w:sz w:val="24"/>
          <w:szCs w:val="24"/>
        </w:rPr>
        <w:t>。</w:t>
      </w:r>
    </w:p>
    <w:p w:rsidR="004F360E" w:rsidRPr="004F360E" w:rsidRDefault="004F360E" w:rsidP="004F360E">
      <w:pPr>
        <w:tabs>
          <w:tab w:val="left" w:pos="360"/>
          <w:tab w:val="left" w:pos="1080"/>
        </w:tabs>
        <w:snapToGrid w:val="0"/>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24</w:t>
      </w:r>
      <w:r w:rsidRPr="004F360E">
        <w:rPr>
          <w:rFonts w:ascii="宋体" w:eastAsia="宋体" w:hAnsi="宋体" w:cs="Times New Roman"/>
          <w:sz w:val="24"/>
          <w:szCs w:val="24"/>
        </w:rPr>
        <w:t>代理费</w:t>
      </w:r>
    </w:p>
    <w:p w:rsidR="004F360E" w:rsidRPr="004F360E" w:rsidRDefault="004F360E" w:rsidP="004F360E">
      <w:pPr>
        <w:tabs>
          <w:tab w:val="left" w:pos="360"/>
          <w:tab w:val="left" w:pos="1080"/>
        </w:tabs>
        <w:snapToGrid w:val="0"/>
        <w:spacing w:line="360" w:lineRule="auto"/>
        <w:ind w:firstLineChars="200" w:firstLine="480"/>
        <w:rPr>
          <w:rFonts w:ascii="宋体" w:eastAsia="宋体" w:hAnsi="宋体" w:cs="Times New Roman"/>
          <w:sz w:val="24"/>
          <w:szCs w:val="24"/>
        </w:rPr>
      </w:pPr>
      <w:r w:rsidRPr="004F360E">
        <w:rPr>
          <w:rFonts w:ascii="宋体" w:eastAsia="宋体" w:hAnsi="宋体" w:cs="Times New Roman" w:hint="eastAsia"/>
          <w:sz w:val="24"/>
          <w:szCs w:val="24"/>
        </w:rPr>
        <w:t>24.1</w:t>
      </w:r>
      <w:r w:rsidRPr="004F360E">
        <w:rPr>
          <w:rFonts w:ascii="宋体" w:eastAsia="宋体" w:hAnsi="宋体" w:cs="Times New Roman"/>
          <w:sz w:val="24"/>
          <w:szCs w:val="24"/>
        </w:rPr>
        <w:t>收费对象、收费标准及缴纳时间见《供应商须知资料表》。</w:t>
      </w:r>
    </w:p>
    <w:p w:rsidR="004F360E" w:rsidRPr="004F360E" w:rsidRDefault="004F360E" w:rsidP="004F360E">
      <w:pPr>
        <w:spacing w:line="360" w:lineRule="auto"/>
        <w:jc w:val="center"/>
        <w:outlineLvl w:val="0"/>
        <w:rPr>
          <w:rFonts w:ascii="宋体" w:eastAsia="宋体" w:hAnsi="宋体" w:cs="Times New Roman"/>
          <w:b/>
          <w:sz w:val="36"/>
          <w:szCs w:val="36"/>
        </w:rPr>
      </w:pPr>
      <w:bookmarkStart w:id="478" w:name="_Toc150774759"/>
      <w:bookmarkStart w:id="479" w:name="_Toc150480792"/>
      <w:bookmarkStart w:id="480" w:name="_Toc226965827"/>
      <w:bookmarkStart w:id="481" w:name="_Toc305158822"/>
      <w:bookmarkStart w:id="482" w:name="_Toc142311056"/>
      <w:bookmarkStart w:id="483" w:name="_Toc127151554"/>
      <w:bookmarkStart w:id="484" w:name="_Toc305158896"/>
      <w:bookmarkStart w:id="485" w:name="_Toc265228392"/>
      <w:bookmarkStart w:id="486" w:name="_Toc353873664"/>
      <w:bookmarkStart w:id="487" w:name="_Toc226337250"/>
      <w:bookmarkStart w:id="488" w:name="_Toc353825544"/>
      <w:bookmarkStart w:id="489" w:name="_Toc264969244"/>
      <w:bookmarkStart w:id="490" w:name="_Toc353873934"/>
      <w:r w:rsidRPr="004F360E">
        <w:rPr>
          <w:rFonts w:ascii="宋体" w:eastAsia="宋体" w:hAnsi="宋体" w:cs="Times New Roman"/>
          <w:sz w:val="24"/>
          <w:szCs w:val="24"/>
        </w:rPr>
        <w:br w:type="page"/>
      </w:r>
      <w:bookmarkStart w:id="491" w:name="_Toc151027184"/>
      <w:r w:rsidRPr="004F360E">
        <w:rPr>
          <w:rFonts w:ascii="宋体" w:eastAsia="宋体" w:hAnsi="宋体" w:cs="Times New Roman"/>
          <w:b/>
          <w:sz w:val="36"/>
          <w:szCs w:val="36"/>
        </w:rPr>
        <w:lastRenderedPageBreak/>
        <w:t xml:space="preserve">第三章   </w:t>
      </w:r>
      <w:bookmarkEnd w:id="478"/>
      <w:bookmarkEnd w:id="479"/>
      <w:bookmarkEnd w:id="480"/>
      <w:bookmarkEnd w:id="481"/>
      <w:bookmarkEnd w:id="482"/>
      <w:bookmarkEnd w:id="483"/>
      <w:bookmarkEnd w:id="484"/>
      <w:bookmarkEnd w:id="485"/>
      <w:bookmarkEnd w:id="486"/>
      <w:bookmarkEnd w:id="487"/>
      <w:bookmarkEnd w:id="488"/>
      <w:bookmarkEnd w:id="489"/>
      <w:bookmarkEnd w:id="490"/>
      <w:r w:rsidRPr="004F360E">
        <w:rPr>
          <w:rFonts w:ascii="宋体" w:eastAsia="宋体" w:hAnsi="宋体" w:cs="Times New Roman"/>
          <w:b/>
          <w:sz w:val="36"/>
          <w:szCs w:val="36"/>
        </w:rPr>
        <w:t>评审方法和评审标准</w:t>
      </w:r>
      <w:bookmarkStart w:id="492" w:name="_Toc487900382"/>
      <w:bookmarkEnd w:id="491"/>
    </w:p>
    <w:p w:rsidR="004F360E" w:rsidRPr="004F360E"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4"/>
          <w:szCs w:val="24"/>
        </w:rPr>
      </w:pPr>
      <w:r w:rsidRPr="004F360E">
        <w:rPr>
          <w:rFonts w:ascii="宋体" w:eastAsia="宋体" w:hAnsi="宋体" w:cs="Times New Roman"/>
          <w:b/>
          <w:kern w:val="0"/>
          <w:sz w:val="24"/>
          <w:szCs w:val="24"/>
        </w:rPr>
        <w:t>一、资格审查程序</w:t>
      </w:r>
    </w:p>
    <w:p w:rsidR="004F360E" w:rsidRPr="004F360E" w:rsidRDefault="004F360E" w:rsidP="004F360E">
      <w:pPr>
        <w:tabs>
          <w:tab w:val="left" w:pos="1080"/>
        </w:tabs>
        <w:snapToGrid w:val="0"/>
        <w:jc w:val="left"/>
        <w:rPr>
          <w:rFonts w:ascii="宋体" w:eastAsia="宋体" w:hAnsi="宋体" w:cs="Times New Roman"/>
          <w:b/>
          <w:sz w:val="24"/>
          <w:szCs w:val="24"/>
        </w:rPr>
      </w:pPr>
      <w:r w:rsidRPr="004F360E">
        <w:rPr>
          <w:rFonts w:ascii="宋体" w:eastAsia="宋体" w:hAnsi="宋体" w:cs="Times New Roman"/>
          <w:b/>
          <w:sz w:val="24"/>
          <w:szCs w:val="24"/>
        </w:rPr>
        <w:tab/>
      </w:r>
    </w:p>
    <w:p w:rsidR="004F360E" w:rsidRPr="004F360E"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bookmarkStart w:id="493" w:name="_Toc305158883"/>
      <w:bookmarkStart w:id="494" w:name="_Toc226965731"/>
      <w:bookmarkStart w:id="495" w:name="_Toc151193855"/>
      <w:bookmarkStart w:id="496" w:name="_Toc150509292"/>
      <w:bookmarkStart w:id="497" w:name="_Toc151193711"/>
      <w:bookmarkStart w:id="498" w:name="_Toc226337237"/>
      <w:bookmarkStart w:id="499" w:name="_Toc164608810"/>
      <w:bookmarkStart w:id="500" w:name="_Toc164351635"/>
      <w:bookmarkStart w:id="501" w:name="_Toc265228379"/>
      <w:bookmarkStart w:id="502" w:name="_Toc164229382"/>
      <w:bookmarkStart w:id="503" w:name="_Toc264969231"/>
      <w:bookmarkStart w:id="504" w:name="_Toc305158809"/>
      <w:bookmarkStart w:id="505" w:name="_Toc164608655"/>
      <w:bookmarkStart w:id="506" w:name="_Toc195842906"/>
      <w:bookmarkStart w:id="507" w:name="_Toc150774641"/>
      <w:bookmarkStart w:id="508" w:name="_Toc127161455"/>
      <w:bookmarkStart w:id="509" w:name="_Toc151190168"/>
      <w:bookmarkStart w:id="510" w:name="_Toc150480779"/>
      <w:bookmarkStart w:id="511" w:name="_Toc164229236"/>
      <w:bookmarkStart w:id="512" w:name="_Toc127151541"/>
      <w:bookmarkStart w:id="513" w:name="_Toc149720834"/>
      <w:bookmarkStart w:id="514" w:name="_Toc226309785"/>
      <w:bookmarkStart w:id="515" w:name="_Toc151193783"/>
      <w:bookmarkStart w:id="516" w:name="_Toc226965814"/>
      <w:bookmarkStart w:id="517" w:name="_Toc142311043"/>
      <w:bookmarkStart w:id="518" w:name="_Toc151193929"/>
      <w:bookmarkStart w:id="519" w:name="_Toc151193639"/>
      <w:bookmarkStart w:id="520" w:name="_Toc127151742"/>
      <w:bookmarkStart w:id="521" w:name="_Toc150774746"/>
      <w:bookmarkStart w:id="522" w:name="_Toc353873941"/>
      <w:bookmarkStart w:id="523" w:name="_Toc353825551"/>
      <w:bookmarkStart w:id="524" w:name="_Toc150480793"/>
      <w:bookmarkStart w:id="525" w:name="_Toc226337251"/>
      <w:bookmarkStart w:id="526" w:name="_Toc305158823"/>
      <w:bookmarkStart w:id="527" w:name="_Toc226965828"/>
      <w:bookmarkStart w:id="528" w:name="_Toc264969245"/>
      <w:bookmarkStart w:id="529" w:name="_Toc353873935"/>
      <w:bookmarkStart w:id="530" w:name="_Toc353873665"/>
      <w:bookmarkStart w:id="531" w:name="_Toc265228393"/>
      <w:bookmarkStart w:id="532" w:name="_Toc150774760"/>
      <w:bookmarkStart w:id="533" w:name="_Toc353825545"/>
      <w:bookmarkStart w:id="534" w:name="_Toc142311057"/>
      <w:bookmarkStart w:id="535" w:name="_Toc305158897"/>
      <w:bookmarkStart w:id="536" w:name="_Toc127151555"/>
      <w:bookmarkStart w:id="537" w:name="_Toc19584292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492"/>
      <w:r w:rsidRPr="004F360E">
        <w:rPr>
          <w:rFonts w:ascii="宋体" w:eastAsia="宋体" w:hAnsi="宋体" w:cs="Times New Roman"/>
          <w:sz w:val="24"/>
          <w:szCs w:val="24"/>
        </w:rPr>
        <w:t>响应文件的</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sidRPr="004F360E">
        <w:rPr>
          <w:rFonts w:ascii="宋体" w:eastAsia="宋体" w:hAnsi="宋体" w:cs="Times New Roman"/>
          <w:sz w:val="24"/>
          <w:szCs w:val="24"/>
        </w:rPr>
        <w:t>资格性检查和符合性审查</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4F360E">
        <w:rPr>
          <w:rFonts w:ascii="宋体" w:eastAsia="宋体" w:hAnsi="宋体" w:cs="Times New Roman"/>
          <w:b/>
          <w:sz w:val="24"/>
          <w:szCs w:val="24"/>
        </w:rPr>
        <w:t>无效响应</w:t>
      </w:r>
      <w:r w:rsidRPr="004F360E">
        <w:rPr>
          <w:rFonts w:ascii="宋体" w:eastAsia="宋体" w:hAnsi="宋体" w:cs="Times New Roman"/>
          <w:sz w:val="24"/>
          <w:szCs w:val="24"/>
        </w:rPr>
        <w:t>处理，磋商小组应当告知</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响应文件的供应商。</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《资格性检查要求》中对格式有要求的，除竞争性磋商文件另有规定外，均为“实质性格式”文件。</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《资格性检查要求》见下表：</w:t>
      </w:r>
    </w:p>
    <w:p w:rsidR="004F360E" w:rsidRPr="004F360E" w:rsidRDefault="004F360E" w:rsidP="004F360E">
      <w:pPr>
        <w:tabs>
          <w:tab w:val="left" w:pos="900"/>
          <w:tab w:val="left" w:pos="1080"/>
        </w:tabs>
        <w:snapToGrid w:val="0"/>
        <w:spacing w:line="360" w:lineRule="auto"/>
        <w:ind w:left="1077" w:firstLineChars="1100" w:firstLine="2650"/>
        <w:rPr>
          <w:rFonts w:ascii="宋体" w:eastAsia="宋体" w:hAnsi="宋体" w:cs="Times New Roman"/>
          <w:b/>
          <w:sz w:val="24"/>
          <w:szCs w:val="24"/>
        </w:rPr>
      </w:pPr>
      <w:r w:rsidRPr="004F360E">
        <w:rPr>
          <w:rFonts w:ascii="宋体" w:eastAsia="宋体" w:hAnsi="宋体" w:cs="Times New Roman"/>
          <w:b/>
          <w:sz w:val="24"/>
          <w:szCs w:val="24"/>
        </w:rPr>
        <w:t>资格性检查要求</w:t>
      </w:r>
    </w:p>
    <w:tbl>
      <w:tblPr>
        <w:tblW w:w="5724"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2412"/>
        <w:gridCol w:w="5952"/>
        <w:gridCol w:w="1418"/>
      </w:tblGrid>
      <w:tr w:rsidR="004F360E" w:rsidRPr="004F360E" w:rsidTr="00FB13FB">
        <w:trPr>
          <w:cantSplit/>
          <w:trHeight w:val="468"/>
          <w:tblHeader/>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b/>
                <w:sz w:val="24"/>
                <w:szCs w:val="24"/>
              </w:rPr>
            </w:pPr>
            <w:bookmarkStart w:id="538" w:name="_Hlt487972895"/>
            <w:bookmarkEnd w:id="538"/>
            <w:r w:rsidRPr="004F360E">
              <w:rPr>
                <w:rFonts w:ascii="宋体" w:eastAsia="宋体" w:hAnsi="宋体" w:cs="Times New Roman"/>
                <w:b/>
                <w:sz w:val="24"/>
                <w:szCs w:val="24"/>
              </w:rPr>
              <w:t>序号</w:t>
            </w:r>
          </w:p>
        </w:tc>
        <w:tc>
          <w:tcPr>
            <w:tcW w:w="1134" w:type="pct"/>
            <w:vAlign w:val="center"/>
          </w:tcPr>
          <w:p w:rsidR="004F360E" w:rsidRPr="004F360E" w:rsidRDefault="004F360E" w:rsidP="004F360E">
            <w:pPr>
              <w:tabs>
                <w:tab w:val="left" w:pos="1080"/>
              </w:tabs>
              <w:snapToGrid w:val="0"/>
              <w:jc w:val="center"/>
              <w:rPr>
                <w:rFonts w:ascii="宋体" w:eastAsia="宋体" w:hAnsi="宋体" w:cs="Times New Roman"/>
                <w:b/>
                <w:sz w:val="24"/>
                <w:szCs w:val="24"/>
              </w:rPr>
            </w:pPr>
            <w:r w:rsidRPr="004F360E">
              <w:rPr>
                <w:rFonts w:ascii="宋体" w:eastAsia="宋体" w:hAnsi="宋体" w:cs="Times New Roman"/>
                <w:b/>
                <w:sz w:val="24"/>
                <w:szCs w:val="24"/>
              </w:rPr>
              <w:t>检查因素</w:t>
            </w:r>
          </w:p>
        </w:tc>
        <w:tc>
          <w:tcPr>
            <w:tcW w:w="2799" w:type="pct"/>
            <w:vAlign w:val="center"/>
          </w:tcPr>
          <w:p w:rsidR="004F360E" w:rsidRPr="004F360E" w:rsidRDefault="004F360E" w:rsidP="004F360E">
            <w:pPr>
              <w:tabs>
                <w:tab w:val="left" w:pos="1080"/>
              </w:tabs>
              <w:snapToGrid w:val="0"/>
              <w:jc w:val="center"/>
              <w:rPr>
                <w:rFonts w:ascii="宋体" w:eastAsia="宋体" w:hAnsi="宋体" w:cs="Times New Roman"/>
                <w:b/>
                <w:sz w:val="24"/>
                <w:szCs w:val="24"/>
              </w:rPr>
            </w:pPr>
            <w:r w:rsidRPr="004F360E">
              <w:rPr>
                <w:rFonts w:ascii="宋体" w:eastAsia="宋体" w:hAnsi="宋体" w:cs="Times New Roman"/>
                <w:b/>
                <w:sz w:val="24"/>
                <w:szCs w:val="24"/>
              </w:rPr>
              <w:t>检查内容</w:t>
            </w:r>
          </w:p>
        </w:tc>
        <w:tc>
          <w:tcPr>
            <w:tcW w:w="667" w:type="pct"/>
            <w:vAlign w:val="center"/>
          </w:tcPr>
          <w:p w:rsidR="004F360E" w:rsidRPr="004F360E" w:rsidRDefault="004F360E" w:rsidP="004F360E">
            <w:pPr>
              <w:tabs>
                <w:tab w:val="left" w:pos="1080"/>
              </w:tabs>
              <w:snapToGrid w:val="0"/>
              <w:jc w:val="center"/>
              <w:rPr>
                <w:rFonts w:ascii="宋体" w:eastAsia="宋体" w:hAnsi="宋体" w:cs="Times New Roman"/>
                <w:b/>
                <w:sz w:val="24"/>
                <w:szCs w:val="24"/>
              </w:rPr>
            </w:pPr>
            <w:r w:rsidRPr="004F360E">
              <w:rPr>
                <w:rFonts w:ascii="宋体" w:eastAsia="宋体" w:hAnsi="宋体" w:cs="Times New Roman"/>
                <w:b/>
                <w:sz w:val="24"/>
                <w:szCs w:val="24"/>
              </w:rPr>
              <w:t>格式要求</w:t>
            </w:r>
          </w:p>
        </w:tc>
      </w:tr>
      <w:tr w:rsidR="004F360E" w:rsidRPr="004F360E" w:rsidTr="00FB13FB">
        <w:trPr>
          <w:cantSplit/>
          <w:trHeight w:val="468"/>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sz w:val="24"/>
                <w:szCs w:val="24"/>
              </w:rPr>
            </w:pPr>
            <w:r w:rsidRPr="004F360E">
              <w:rPr>
                <w:rFonts w:ascii="宋体" w:eastAsia="宋体" w:hAnsi="宋体" w:cs="Times New Roman"/>
                <w:sz w:val="24"/>
                <w:szCs w:val="24"/>
              </w:rPr>
              <w:t>1</w:t>
            </w:r>
          </w:p>
        </w:tc>
        <w:tc>
          <w:tcPr>
            <w:tcW w:w="1134"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满足《中华人民共和国政府采购法》第二十二条规定及法律法规的其他规定</w:t>
            </w:r>
          </w:p>
        </w:tc>
        <w:tc>
          <w:tcPr>
            <w:tcW w:w="2799"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具体规定见第一章《采购邀请》</w:t>
            </w:r>
          </w:p>
        </w:tc>
        <w:tc>
          <w:tcPr>
            <w:tcW w:w="667"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p>
        </w:tc>
      </w:tr>
      <w:tr w:rsidR="004F360E" w:rsidRPr="004F360E" w:rsidTr="00FB13FB">
        <w:trPr>
          <w:cantSplit/>
          <w:trHeight w:val="468"/>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sz w:val="24"/>
                <w:szCs w:val="24"/>
              </w:rPr>
            </w:pPr>
            <w:r w:rsidRPr="004F360E">
              <w:rPr>
                <w:rFonts w:ascii="宋体" w:eastAsia="宋体" w:hAnsi="宋体" w:cs="Times New Roman"/>
                <w:sz w:val="24"/>
                <w:szCs w:val="24"/>
              </w:rPr>
              <w:t>1-1</w:t>
            </w:r>
          </w:p>
        </w:tc>
        <w:tc>
          <w:tcPr>
            <w:tcW w:w="1134"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营业执照等证明文件</w:t>
            </w:r>
          </w:p>
        </w:tc>
        <w:tc>
          <w:tcPr>
            <w:tcW w:w="2799"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供应商为企业（包括合伙企业）的，应提供有效的“营业执照”；</w:t>
            </w:r>
          </w:p>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供应商为事业单位的，应提供有效的“事业单位法人证书”；</w:t>
            </w:r>
          </w:p>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供应商</w:t>
            </w:r>
            <w:r w:rsidRPr="004F360E">
              <w:rPr>
                <w:rFonts w:ascii="宋体" w:eastAsia="宋体" w:hAnsi="宋体" w:cs="Times New Roman" w:hint="eastAsia"/>
                <w:sz w:val="24"/>
                <w:szCs w:val="24"/>
              </w:rPr>
              <w:t>是非企业机构的，应提供有效的“执业许可证”、“登记证书”等证明文件</w:t>
            </w:r>
            <w:r w:rsidRPr="004F360E">
              <w:rPr>
                <w:rFonts w:ascii="宋体" w:eastAsia="宋体" w:hAnsi="宋体" w:cs="Times New Roman"/>
                <w:sz w:val="24"/>
                <w:szCs w:val="24"/>
              </w:rPr>
              <w:t>；</w:t>
            </w:r>
          </w:p>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供应商是个体工商户的，应提供有效的“个体工商户营业执照”；</w:t>
            </w:r>
          </w:p>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供应商是自然人的，应提供有效的自然人身份证明。</w:t>
            </w:r>
          </w:p>
          <w:p w:rsidR="004F360E" w:rsidRPr="004F360E" w:rsidRDefault="004F360E" w:rsidP="004F360E">
            <w:pPr>
              <w:tabs>
                <w:tab w:val="left" w:pos="1080"/>
              </w:tabs>
              <w:snapToGrid w:val="0"/>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若本项目允许分支机构参加响应，则分支机构参加</w:t>
            </w:r>
            <w:r w:rsidRPr="004F360E">
              <w:rPr>
                <w:rFonts w:ascii="宋体" w:eastAsia="宋体" w:hAnsi="宋体" w:cs="Times New Roman"/>
                <w:color w:val="000000"/>
                <w:kern w:val="0"/>
                <w:sz w:val="24"/>
                <w:szCs w:val="24"/>
              </w:rPr>
              <w:t>响应</w:t>
            </w:r>
            <w:r w:rsidRPr="004F360E">
              <w:rPr>
                <w:rFonts w:ascii="宋体" w:eastAsia="宋体" w:hAnsi="宋体" w:cs="Times New Roman"/>
                <w:color w:val="000000"/>
                <w:sz w:val="24"/>
                <w:szCs w:val="24"/>
              </w:rPr>
              <w:t>的，此处可提供该分支机构或其所属法人或其他组织的相应证明文件。</w:t>
            </w:r>
          </w:p>
        </w:tc>
        <w:tc>
          <w:tcPr>
            <w:tcW w:w="667"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hint="eastAsia"/>
                <w:sz w:val="24"/>
                <w:szCs w:val="24"/>
              </w:rPr>
              <w:t>复印件，须加盖供应商公章</w:t>
            </w:r>
          </w:p>
        </w:tc>
      </w:tr>
      <w:tr w:rsidR="004F360E" w:rsidRPr="004F360E" w:rsidTr="00FB13FB">
        <w:trPr>
          <w:cantSplit/>
          <w:trHeight w:val="468"/>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sz w:val="24"/>
                <w:szCs w:val="24"/>
              </w:rPr>
            </w:pPr>
            <w:r w:rsidRPr="004F360E">
              <w:rPr>
                <w:rFonts w:ascii="宋体" w:eastAsia="宋体" w:hAnsi="宋体" w:cs="Times New Roman"/>
                <w:sz w:val="24"/>
                <w:szCs w:val="24"/>
              </w:rPr>
              <w:t>1-2</w:t>
            </w:r>
          </w:p>
        </w:tc>
        <w:tc>
          <w:tcPr>
            <w:tcW w:w="1134"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供应商资格声明书</w:t>
            </w:r>
          </w:p>
        </w:tc>
        <w:tc>
          <w:tcPr>
            <w:tcW w:w="2799"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提供了符合竞争性磋商文件要求的《供应商资格声明书》。</w:t>
            </w:r>
          </w:p>
        </w:tc>
        <w:tc>
          <w:tcPr>
            <w:tcW w:w="667"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格式见《响应文件格式》</w:t>
            </w:r>
          </w:p>
        </w:tc>
      </w:tr>
      <w:tr w:rsidR="004F360E" w:rsidRPr="004F360E" w:rsidTr="00FB13FB">
        <w:trPr>
          <w:cantSplit/>
          <w:trHeight w:val="468"/>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sz w:val="24"/>
                <w:szCs w:val="24"/>
              </w:rPr>
            </w:pPr>
            <w:r w:rsidRPr="004F360E">
              <w:rPr>
                <w:rFonts w:ascii="宋体" w:eastAsia="宋体" w:hAnsi="宋体" w:cs="Times New Roman"/>
                <w:sz w:val="24"/>
                <w:szCs w:val="24"/>
              </w:rPr>
              <w:lastRenderedPageBreak/>
              <w:t>1-3</w:t>
            </w:r>
          </w:p>
        </w:tc>
        <w:tc>
          <w:tcPr>
            <w:tcW w:w="1134" w:type="pct"/>
            <w:vAlign w:val="center"/>
          </w:tcPr>
          <w:p w:rsidR="004F360E" w:rsidRPr="004F360E" w:rsidRDefault="004F360E" w:rsidP="004F360E">
            <w:pPr>
              <w:tabs>
                <w:tab w:val="left" w:pos="1080"/>
              </w:tabs>
              <w:snapToGrid w:val="0"/>
              <w:rPr>
                <w:rFonts w:ascii="宋体" w:eastAsia="宋体" w:hAnsi="宋体" w:cs="Times New Roman"/>
                <w:sz w:val="24"/>
                <w:szCs w:val="24"/>
              </w:rPr>
            </w:pPr>
            <w:r w:rsidRPr="004F360E">
              <w:rPr>
                <w:rFonts w:ascii="宋体" w:eastAsia="宋体" w:hAnsi="宋体" w:cs="Times New Roman"/>
                <w:sz w:val="24"/>
                <w:szCs w:val="24"/>
              </w:rPr>
              <w:t>供应商信用记录</w:t>
            </w:r>
          </w:p>
        </w:tc>
        <w:tc>
          <w:tcPr>
            <w:tcW w:w="2799" w:type="pct"/>
            <w:vAlign w:val="center"/>
          </w:tcPr>
          <w:p w:rsidR="004F360E" w:rsidRPr="004F360E" w:rsidRDefault="004F360E" w:rsidP="004F360E">
            <w:pPr>
              <w:tabs>
                <w:tab w:val="left" w:pos="1080"/>
              </w:tabs>
              <w:snapToGrid w:val="0"/>
              <w:rPr>
                <w:rFonts w:ascii="宋体" w:eastAsia="宋体" w:hAnsi="宋体" w:cs="Times New Roman"/>
                <w:sz w:val="24"/>
                <w:szCs w:val="24"/>
              </w:rPr>
            </w:pPr>
            <w:r w:rsidRPr="004F360E">
              <w:rPr>
                <w:rFonts w:ascii="宋体" w:eastAsia="宋体" w:hAnsi="宋体" w:cs="Times New Roman"/>
                <w:sz w:val="24"/>
                <w:szCs w:val="24"/>
              </w:rPr>
              <w:t>查询渠道：信用中国网站和中国政府采购网（</w:t>
            </w:r>
            <w:r w:rsidRPr="004F360E">
              <w:rPr>
                <w:rFonts w:ascii="宋体" w:eastAsia="宋体" w:hAnsi="宋体" w:cs="Times New Roman"/>
                <w:szCs w:val="24"/>
              </w:rPr>
              <w:t>www.creditchina.gov.cn</w:t>
            </w:r>
            <w:r w:rsidRPr="004F360E">
              <w:rPr>
                <w:rFonts w:ascii="宋体" w:eastAsia="宋体" w:hAnsi="宋体" w:cs="Times New Roman"/>
                <w:sz w:val="24"/>
                <w:szCs w:val="24"/>
              </w:rPr>
              <w:t>、</w:t>
            </w:r>
            <w:r w:rsidRPr="004F360E">
              <w:rPr>
                <w:rFonts w:ascii="宋体" w:eastAsia="宋体" w:hAnsi="宋体" w:cs="Times New Roman"/>
                <w:szCs w:val="24"/>
              </w:rPr>
              <w:t>www.ccgp.gov.cn</w:t>
            </w:r>
            <w:r w:rsidRPr="004F360E">
              <w:rPr>
                <w:rFonts w:ascii="宋体" w:eastAsia="宋体" w:hAnsi="宋体" w:cs="Times New Roman"/>
                <w:sz w:val="24"/>
                <w:szCs w:val="24"/>
              </w:rPr>
              <w:t>）；</w:t>
            </w:r>
          </w:p>
          <w:p w:rsidR="004F360E" w:rsidRPr="004F360E" w:rsidRDefault="004F360E" w:rsidP="004F360E">
            <w:pPr>
              <w:tabs>
                <w:tab w:val="left" w:pos="900"/>
                <w:tab w:val="left" w:pos="1980"/>
              </w:tabs>
              <w:snapToGrid w:val="0"/>
              <w:rPr>
                <w:rFonts w:ascii="宋体" w:eastAsia="宋体" w:hAnsi="宋体" w:cs="Times New Roman"/>
                <w:sz w:val="24"/>
                <w:szCs w:val="24"/>
              </w:rPr>
            </w:pPr>
            <w:r w:rsidRPr="004F360E">
              <w:rPr>
                <w:rFonts w:ascii="宋体" w:eastAsia="宋体" w:hAnsi="宋体" w:cs="Times New Roman"/>
                <w:sz w:val="24"/>
                <w:szCs w:val="24"/>
              </w:rPr>
              <w:t>截止时点：</w:t>
            </w:r>
            <w:r w:rsidRPr="004F360E">
              <w:rPr>
                <w:rFonts w:ascii="宋体" w:eastAsia="宋体" w:hAnsi="宋体" w:cs="Times New Roman"/>
                <w:color w:val="000000"/>
                <w:kern w:val="0"/>
                <w:sz w:val="24"/>
                <w:szCs w:val="20"/>
              </w:rPr>
              <w:t>首次响应文件提交截止时间以后</w:t>
            </w:r>
            <w:r w:rsidRPr="004F360E">
              <w:rPr>
                <w:rFonts w:ascii="宋体" w:eastAsia="宋体" w:hAnsi="宋体" w:cs="Times New Roman"/>
                <w:sz w:val="24"/>
                <w:szCs w:val="24"/>
              </w:rPr>
              <w:t>、资格性检查阶段采购人或采购代理机构的实际查询时间为准；</w:t>
            </w:r>
          </w:p>
          <w:p w:rsidR="004F360E" w:rsidRPr="004F360E" w:rsidRDefault="004F360E" w:rsidP="004F360E">
            <w:pPr>
              <w:tabs>
                <w:tab w:val="left" w:pos="900"/>
                <w:tab w:val="left" w:pos="1980"/>
              </w:tabs>
              <w:snapToGrid w:val="0"/>
              <w:rPr>
                <w:rFonts w:ascii="宋体" w:eastAsia="宋体" w:hAnsi="宋体" w:cs="Times New Roman"/>
                <w:sz w:val="24"/>
                <w:szCs w:val="24"/>
              </w:rPr>
            </w:pPr>
            <w:r w:rsidRPr="004F360E">
              <w:rPr>
                <w:rFonts w:ascii="宋体" w:eastAsia="宋体" w:hAnsi="宋体" w:cs="Times New Roman"/>
                <w:sz w:val="24"/>
                <w:szCs w:val="24"/>
              </w:rPr>
              <w:t>信用信息查询记录和证据留存具体方式：查询结果网页打印页作为查询记录和证据，与其他竞争性磋商文件一并保存；</w:t>
            </w:r>
          </w:p>
          <w:p w:rsidR="004F360E" w:rsidRPr="004F360E" w:rsidRDefault="004F360E" w:rsidP="004F360E">
            <w:pPr>
              <w:tabs>
                <w:tab w:val="left" w:pos="1080"/>
              </w:tabs>
              <w:snapToGrid w:val="0"/>
              <w:rPr>
                <w:rFonts w:ascii="宋体" w:eastAsia="宋体" w:hAnsi="宋体" w:cs="Times New Roman"/>
                <w:sz w:val="24"/>
                <w:szCs w:val="24"/>
              </w:rPr>
            </w:pPr>
            <w:r w:rsidRPr="004F360E">
              <w:rPr>
                <w:rFonts w:ascii="宋体" w:eastAsia="宋体" w:hAnsi="宋体" w:cs="Times New Roman"/>
                <w:sz w:val="24"/>
                <w:szCs w:val="24"/>
              </w:rPr>
              <w:t>信用信息的使用原则：经认定的被列入失信被执行人、重大税收违法案件当事人名单、政府采购严重违法失信行为记录名单的供应商，其</w:t>
            </w:r>
            <w:r w:rsidRPr="004F360E">
              <w:rPr>
                <w:rFonts w:ascii="宋体" w:eastAsia="宋体" w:hAnsi="宋体" w:cs="Times New Roman"/>
                <w:b/>
                <w:sz w:val="24"/>
                <w:szCs w:val="24"/>
              </w:rPr>
              <w:t>响应无效</w:t>
            </w:r>
            <w:r w:rsidRPr="004F360E">
              <w:rPr>
                <w:rFonts w:ascii="宋体" w:eastAsia="宋体" w:hAnsi="宋体" w:cs="Times New Roman"/>
                <w:sz w:val="24"/>
                <w:szCs w:val="24"/>
              </w:rPr>
              <w:t>。联合体形式磋商的，联合体成员存在不良信用记录，视同联合体存在不良信用记录。</w:t>
            </w:r>
          </w:p>
        </w:tc>
        <w:tc>
          <w:tcPr>
            <w:tcW w:w="667" w:type="pct"/>
            <w:vAlign w:val="center"/>
          </w:tcPr>
          <w:p w:rsidR="004F360E" w:rsidRPr="004F360E" w:rsidRDefault="004F360E" w:rsidP="004F360E">
            <w:pPr>
              <w:tabs>
                <w:tab w:val="left" w:pos="1080"/>
              </w:tabs>
              <w:snapToGrid w:val="0"/>
              <w:rPr>
                <w:rFonts w:ascii="宋体" w:eastAsia="宋体" w:hAnsi="宋体" w:cs="Times New Roman"/>
                <w:sz w:val="24"/>
                <w:szCs w:val="24"/>
              </w:rPr>
            </w:pPr>
            <w:r w:rsidRPr="004F360E">
              <w:rPr>
                <w:rFonts w:ascii="宋体" w:eastAsia="宋体" w:hAnsi="宋体" w:cs="Times New Roman"/>
                <w:sz w:val="24"/>
                <w:szCs w:val="24"/>
              </w:rPr>
              <w:t>无须供应商提供，由采购人或采购代理机构查询。</w:t>
            </w:r>
          </w:p>
        </w:tc>
      </w:tr>
      <w:tr w:rsidR="004F360E" w:rsidRPr="004F360E" w:rsidTr="00FB13FB">
        <w:trPr>
          <w:cantSplit/>
          <w:trHeight w:val="468"/>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sz w:val="24"/>
                <w:szCs w:val="24"/>
              </w:rPr>
            </w:pPr>
            <w:r w:rsidRPr="004F360E">
              <w:rPr>
                <w:rFonts w:ascii="宋体" w:eastAsia="宋体" w:hAnsi="宋体" w:cs="Times New Roman"/>
                <w:sz w:val="24"/>
                <w:szCs w:val="24"/>
              </w:rPr>
              <w:t>2</w:t>
            </w:r>
          </w:p>
        </w:tc>
        <w:tc>
          <w:tcPr>
            <w:tcW w:w="1134"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落实政府采购政策需满足的资格要求</w:t>
            </w:r>
          </w:p>
        </w:tc>
        <w:tc>
          <w:tcPr>
            <w:tcW w:w="2799"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具体要求见第一章《采购邀请》</w:t>
            </w:r>
          </w:p>
        </w:tc>
        <w:tc>
          <w:tcPr>
            <w:tcW w:w="667"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p>
        </w:tc>
      </w:tr>
      <w:tr w:rsidR="004F360E" w:rsidRPr="004F360E" w:rsidTr="00FB13FB">
        <w:trPr>
          <w:cantSplit/>
          <w:trHeight w:val="468"/>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sz w:val="24"/>
                <w:szCs w:val="24"/>
              </w:rPr>
            </w:pPr>
            <w:r w:rsidRPr="004F360E">
              <w:rPr>
                <w:rFonts w:ascii="宋体" w:eastAsia="宋体" w:hAnsi="宋体" w:cs="Times New Roman"/>
                <w:sz w:val="24"/>
                <w:szCs w:val="24"/>
              </w:rPr>
              <w:t>2-1</w:t>
            </w:r>
          </w:p>
        </w:tc>
        <w:tc>
          <w:tcPr>
            <w:tcW w:w="1134"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中小企业声明函</w:t>
            </w:r>
          </w:p>
        </w:tc>
        <w:tc>
          <w:tcPr>
            <w:tcW w:w="2799"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 xml:space="preserve">当本项目（包）涉及预留份额专门面向中小企业采购，提供如下资料： </w:t>
            </w:r>
          </w:p>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1、供应商单独响应的，应提供中小企业声明函；如为监狱企业或残疾人福利性单位，不必提供中小企业声明函，但须按注1或注2要求提供证明材料。</w:t>
            </w:r>
          </w:p>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rsidR="004F360E" w:rsidRPr="004F360E" w:rsidRDefault="004F360E" w:rsidP="004F360E">
            <w:pPr>
              <w:tabs>
                <w:tab w:val="left" w:pos="1080"/>
              </w:tabs>
              <w:snapToGrid w:val="0"/>
              <w:jc w:val="left"/>
              <w:rPr>
                <w:rFonts w:ascii="宋体" w:eastAsia="宋体" w:hAnsi="宋体" w:cs="Times New Roman"/>
                <w:sz w:val="24"/>
                <w:szCs w:val="24"/>
              </w:rPr>
            </w:pPr>
          </w:p>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注1：监狱企业须提供由省级以上监狱管理局（北京市含教育矫治局）、戒毒管理局（含新疆生产建设兵团）出具的属于监狱企业的证明文件。</w:t>
            </w:r>
          </w:p>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注2：残疾人福利性单位须按磋商文件要求提供《残疾人福利性单位声明函》。</w:t>
            </w:r>
          </w:p>
        </w:tc>
        <w:tc>
          <w:tcPr>
            <w:tcW w:w="667"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格式见《响应文件格式》</w:t>
            </w:r>
          </w:p>
        </w:tc>
      </w:tr>
      <w:tr w:rsidR="004F360E" w:rsidRPr="004F360E" w:rsidTr="00FB13FB">
        <w:trPr>
          <w:cantSplit/>
          <w:trHeight w:val="468"/>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sz w:val="24"/>
                <w:szCs w:val="24"/>
              </w:rPr>
            </w:pPr>
            <w:r w:rsidRPr="004F360E">
              <w:rPr>
                <w:rFonts w:ascii="宋体" w:eastAsia="宋体" w:hAnsi="宋体" w:cs="Times New Roman"/>
                <w:sz w:val="24"/>
                <w:szCs w:val="24"/>
              </w:rPr>
              <w:t>3</w:t>
            </w:r>
          </w:p>
        </w:tc>
        <w:tc>
          <w:tcPr>
            <w:tcW w:w="1134"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本项目的特定资格要求</w:t>
            </w:r>
          </w:p>
        </w:tc>
        <w:tc>
          <w:tcPr>
            <w:tcW w:w="2799"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r w:rsidRPr="004F360E">
              <w:rPr>
                <w:rFonts w:ascii="宋体" w:eastAsia="宋体" w:hAnsi="宋体" w:cs="Times New Roman"/>
                <w:sz w:val="24"/>
                <w:szCs w:val="24"/>
              </w:rPr>
              <w:t>如有，见第一章《采购邀请》</w:t>
            </w:r>
          </w:p>
        </w:tc>
        <w:tc>
          <w:tcPr>
            <w:tcW w:w="667" w:type="pct"/>
            <w:vAlign w:val="center"/>
          </w:tcPr>
          <w:p w:rsidR="004F360E" w:rsidRPr="004F360E" w:rsidRDefault="004F360E" w:rsidP="004F360E">
            <w:pPr>
              <w:tabs>
                <w:tab w:val="left" w:pos="1080"/>
              </w:tabs>
              <w:snapToGrid w:val="0"/>
              <w:jc w:val="left"/>
              <w:rPr>
                <w:rFonts w:ascii="宋体" w:eastAsia="宋体" w:hAnsi="宋体" w:cs="Times New Roman"/>
                <w:sz w:val="24"/>
                <w:szCs w:val="24"/>
              </w:rPr>
            </w:pPr>
          </w:p>
        </w:tc>
      </w:tr>
      <w:tr w:rsidR="004F360E" w:rsidRPr="004F360E" w:rsidTr="00FB13FB">
        <w:trPr>
          <w:cantSplit/>
          <w:trHeight w:val="775"/>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sz w:val="24"/>
                <w:szCs w:val="24"/>
              </w:rPr>
            </w:pPr>
            <w:r w:rsidRPr="004F360E">
              <w:rPr>
                <w:rFonts w:ascii="宋体" w:eastAsia="宋体" w:hAnsi="宋体" w:cs="Times New Roman"/>
                <w:sz w:val="24"/>
                <w:szCs w:val="24"/>
              </w:rPr>
              <w:t>3-</w:t>
            </w:r>
            <w:r w:rsidRPr="004F360E">
              <w:rPr>
                <w:rFonts w:ascii="宋体" w:eastAsia="宋体" w:hAnsi="宋体" w:cs="Times New Roman" w:hint="eastAsia"/>
                <w:sz w:val="24"/>
                <w:szCs w:val="24"/>
              </w:rPr>
              <w:t>3</w:t>
            </w:r>
          </w:p>
        </w:tc>
        <w:tc>
          <w:tcPr>
            <w:tcW w:w="1134" w:type="pct"/>
            <w:vAlign w:val="center"/>
          </w:tcPr>
          <w:p w:rsidR="004F360E" w:rsidRPr="004F360E" w:rsidRDefault="004F360E" w:rsidP="004F360E">
            <w:pPr>
              <w:tabs>
                <w:tab w:val="left" w:pos="1080"/>
              </w:tabs>
              <w:snapToGrid w:val="0"/>
              <w:rPr>
                <w:rFonts w:ascii="宋体" w:eastAsia="宋体" w:hAnsi="宋体" w:cs="Times New Roman"/>
                <w:sz w:val="24"/>
                <w:szCs w:val="24"/>
              </w:rPr>
            </w:pPr>
            <w:r w:rsidRPr="004F360E">
              <w:rPr>
                <w:rFonts w:ascii="宋体" w:eastAsia="宋体" w:hAnsi="宋体" w:cs="Times New Roman"/>
                <w:sz w:val="24"/>
                <w:szCs w:val="24"/>
              </w:rPr>
              <w:t>其他特定资格要求</w:t>
            </w:r>
          </w:p>
        </w:tc>
        <w:tc>
          <w:tcPr>
            <w:tcW w:w="2799" w:type="pct"/>
            <w:vAlign w:val="center"/>
          </w:tcPr>
          <w:p w:rsidR="004F360E" w:rsidRPr="004F360E" w:rsidRDefault="004F360E" w:rsidP="004F360E">
            <w:pPr>
              <w:tabs>
                <w:tab w:val="left" w:pos="1080"/>
              </w:tabs>
              <w:snapToGrid w:val="0"/>
              <w:rPr>
                <w:rFonts w:ascii="宋体" w:eastAsia="宋体" w:hAnsi="宋体" w:cs="Times New Roman"/>
                <w:sz w:val="24"/>
                <w:szCs w:val="24"/>
              </w:rPr>
            </w:pPr>
            <w:r w:rsidRPr="004F360E">
              <w:rPr>
                <w:rFonts w:ascii="宋体" w:eastAsia="宋体" w:hAnsi="宋体" w:cs="宋体" w:hint="eastAsia"/>
                <w:sz w:val="24"/>
                <w:szCs w:val="24"/>
              </w:rPr>
              <w:t>中国裁判文书网查询的供应商、供应商法定代表人、项目负责人近三年内无行贿行为证明截图（加盖供应商公章）</w:t>
            </w:r>
          </w:p>
        </w:tc>
        <w:tc>
          <w:tcPr>
            <w:tcW w:w="667" w:type="pct"/>
            <w:vAlign w:val="center"/>
          </w:tcPr>
          <w:p w:rsidR="004F360E" w:rsidRPr="004F360E" w:rsidRDefault="004F360E" w:rsidP="004F360E">
            <w:pPr>
              <w:tabs>
                <w:tab w:val="left" w:pos="1080"/>
              </w:tabs>
              <w:snapToGrid w:val="0"/>
              <w:rPr>
                <w:rFonts w:ascii="宋体" w:eastAsia="宋体" w:hAnsi="宋体" w:cs="Times New Roman"/>
                <w:sz w:val="24"/>
                <w:szCs w:val="24"/>
              </w:rPr>
            </w:pPr>
          </w:p>
        </w:tc>
      </w:tr>
      <w:tr w:rsidR="004F360E" w:rsidRPr="004F360E" w:rsidTr="00FB13FB">
        <w:trPr>
          <w:cantSplit/>
          <w:trHeight w:val="468"/>
        </w:trPr>
        <w:tc>
          <w:tcPr>
            <w:tcW w:w="400" w:type="pct"/>
            <w:vAlign w:val="center"/>
          </w:tcPr>
          <w:p w:rsidR="004F360E" w:rsidRPr="004F360E" w:rsidRDefault="004F360E" w:rsidP="004F360E">
            <w:pPr>
              <w:tabs>
                <w:tab w:val="left" w:pos="1080"/>
              </w:tabs>
              <w:snapToGrid w:val="0"/>
              <w:jc w:val="center"/>
              <w:rPr>
                <w:rFonts w:ascii="宋体" w:eastAsia="宋体" w:hAnsi="宋体" w:cs="Times New Roman"/>
                <w:sz w:val="24"/>
                <w:szCs w:val="24"/>
              </w:rPr>
            </w:pPr>
            <w:r w:rsidRPr="004F360E">
              <w:rPr>
                <w:rFonts w:ascii="宋体" w:eastAsia="宋体" w:hAnsi="宋体" w:cs="Times New Roman" w:hint="eastAsia"/>
                <w:sz w:val="24"/>
                <w:szCs w:val="24"/>
              </w:rPr>
              <w:t>4</w:t>
            </w:r>
          </w:p>
        </w:tc>
        <w:tc>
          <w:tcPr>
            <w:tcW w:w="1134" w:type="pct"/>
            <w:vAlign w:val="center"/>
          </w:tcPr>
          <w:p w:rsidR="004F360E" w:rsidRPr="004F360E" w:rsidRDefault="004F360E" w:rsidP="004F360E">
            <w:pPr>
              <w:tabs>
                <w:tab w:val="left" w:pos="1080"/>
              </w:tabs>
              <w:snapToGrid w:val="0"/>
              <w:rPr>
                <w:rFonts w:ascii="宋体" w:eastAsia="宋体" w:hAnsi="宋体" w:cs="Times New Roman"/>
                <w:sz w:val="24"/>
                <w:szCs w:val="24"/>
              </w:rPr>
            </w:pPr>
            <w:r w:rsidRPr="004F360E">
              <w:rPr>
                <w:rFonts w:ascii="宋体" w:eastAsia="宋体" w:hAnsi="宋体" w:cs="Times New Roman"/>
                <w:color w:val="000000"/>
                <w:kern w:val="0"/>
                <w:sz w:val="24"/>
                <w:szCs w:val="24"/>
              </w:rPr>
              <w:t>磋商保证金</w:t>
            </w:r>
          </w:p>
        </w:tc>
        <w:tc>
          <w:tcPr>
            <w:tcW w:w="2799" w:type="pct"/>
            <w:vAlign w:val="center"/>
          </w:tcPr>
          <w:p w:rsidR="004F360E" w:rsidRPr="004F360E" w:rsidRDefault="004F360E" w:rsidP="004F360E">
            <w:pPr>
              <w:tabs>
                <w:tab w:val="left" w:pos="1080"/>
              </w:tabs>
              <w:snapToGrid w:val="0"/>
              <w:rPr>
                <w:rFonts w:ascii="宋体" w:eastAsia="宋体" w:hAnsi="宋体" w:cs="宋体"/>
                <w:sz w:val="24"/>
                <w:szCs w:val="24"/>
              </w:rPr>
            </w:pPr>
            <w:r w:rsidRPr="004F360E">
              <w:rPr>
                <w:rFonts w:ascii="宋体" w:eastAsia="宋体" w:hAnsi="宋体" w:cs="Times New Roman"/>
                <w:color w:val="000000"/>
                <w:kern w:val="0"/>
                <w:sz w:val="24"/>
                <w:szCs w:val="24"/>
              </w:rPr>
              <w:t>按照竞争性磋商文件的要求提交磋商保证金</w:t>
            </w:r>
            <w:r w:rsidRPr="004F360E">
              <w:rPr>
                <w:rFonts w:ascii="宋体" w:eastAsia="宋体" w:hAnsi="宋体" w:cs="Times New Roman" w:hint="eastAsia"/>
                <w:color w:val="000000"/>
                <w:kern w:val="0"/>
                <w:sz w:val="24"/>
                <w:szCs w:val="24"/>
              </w:rPr>
              <w:t>。</w:t>
            </w:r>
          </w:p>
        </w:tc>
        <w:tc>
          <w:tcPr>
            <w:tcW w:w="667" w:type="pct"/>
            <w:vAlign w:val="center"/>
          </w:tcPr>
          <w:p w:rsidR="004F360E" w:rsidRPr="004F360E" w:rsidRDefault="004F360E" w:rsidP="004F360E">
            <w:pPr>
              <w:tabs>
                <w:tab w:val="left" w:pos="1080"/>
              </w:tabs>
              <w:snapToGrid w:val="0"/>
              <w:rPr>
                <w:rFonts w:ascii="宋体" w:eastAsia="宋体" w:hAnsi="宋体" w:cs="Times New Roman"/>
                <w:sz w:val="24"/>
                <w:szCs w:val="24"/>
              </w:rPr>
            </w:pPr>
          </w:p>
        </w:tc>
      </w:tr>
    </w:tbl>
    <w:p w:rsidR="004F360E" w:rsidRPr="004F360E" w:rsidRDefault="004F360E" w:rsidP="004F360E">
      <w:pPr>
        <w:widowControl/>
        <w:jc w:val="left"/>
        <w:rPr>
          <w:rFonts w:ascii="宋体" w:eastAsia="宋体" w:hAnsi="宋体" w:cs="Times New Roman"/>
          <w:sz w:val="24"/>
          <w:szCs w:val="24"/>
        </w:rPr>
      </w:pPr>
      <w:r w:rsidRPr="004F360E">
        <w:rPr>
          <w:rFonts w:ascii="宋体" w:eastAsia="宋体" w:hAnsi="宋体" w:cs="Times New Roman"/>
          <w:sz w:val="24"/>
          <w:szCs w:val="24"/>
        </w:rPr>
        <w:br w:type="page"/>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lastRenderedPageBreak/>
        <w:t>《符合性审查要求》见下表：</w:t>
      </w:r>
    </w:p>
    <w:p w:rsidR="004F360E" w:rsidRPr="004F360E" w:rsidRDefault="004F360E" w:rsidP="004F360E">
      <w:pPr>
        <w:widowControl/>
        <w:spacing w:line="360" w:lineRule="auto"/>
        <w:jc w:val="center"/>
        <w:rPr>
          <w:rFonts w:ascii="宋体" w:eastAsia="宋体" w:hAnsi="宋体" w:cs="Times New Roman"/>
          <w:b/>
          <w:color w:val="000000"/>
          <w:kern w:val="0"/>
          <w:sz w:val="24"/>
          <w:szCs w:val="24"/>
        </w:rPr>
      </w:pPr>
      <w:r w:rsidRPr="004F360E">
        <w:rPr>
          <w:rFonts w:ascii="宋体" w:eastAsia="宋体" w:hAnsi="宋体" w:cs="Times New Roman"/>
          <w:b/>
          <w:color w:val="000000"/>
          <w:kern w:val="0"/>
          <w:sz w:val="24"/>
          <w:szCs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2835"/>
        <w:gridCol w:w="5636"/>
      </w:tblGrid>
      <w:tr w:rsidR="004F360E" w:rsidRPr="004F360E" w:rsidTr="00FB13FB">
        <w:trPr>
          <w:trHeight w:val="567"/>
          <w:jc w:val="center"/>
        </w:trPr>
        <w:tc>
          <w:tcPr>
            <w:tcW w:w="440" w:type="pct"/>
            <w:shd w:val="clear" w:color="000000" w:fill="FFFFFF"/>
            <w:vAlign w:val="center"/>
          </w:tcPr>
          <w:p w:rsidR="004F360E" w:rsidRPr="004F360E" w:rsidRDefault="004F360E" w:rsidP="004F360E">
            <w:pPr>
              <w:widowControl/>
              <w:jc w:val="center"/>
              <w:rPr>
                <w:rFonts w:ascii="宋体" w:eastAsia="宋体" w:hAnsi="宋体" w:cs="Times New Roman"/>
                <w:b/>
                <w:color w:val="000000"/>
                <w:kern w:val="0"/>
                <w:sz w:val="24"/>
                <w:szCs w:val="24"/>
              </w:rPr>
            </w:pPr>
            <w:r w:rsidRPr="004F360E">
              <w:rPr>
                <w:rFonts w:ascii="宋体" w:eastAsia="宋体" w:hAnsi="宋体" w:cs="Times New Roman"/>
                <w:b/>
                <w:color w:val="000000"/>
                <w:kern w:val="0"/>
                <w:sz w:val="24"/>
                <w:szCs w:val="24"/>
              </w:rPr>
              <w:t>序号</w:t>
            </w:r>
          </w:p>
        </w:tc>
        <w:tc>
          <w:tcPr>
            <w:tcW w:w="1526" w:type="pct"/>
            <w:shd w:val="clear" w:color="000000" w:fill="FFFFFF"/>
            <w:vAlign w:val="center"/>
          </w:tcPr>
          <w:p w:rsidR="004F360E" w:rsidRPr="004F360E" w:rsidRDefault="004F360E" w:rsidP="004F360E">
            <w:pPr>
              <w:widowControl/>
              <w:jc w:val="center"/>
              <w:rPr>
                <w:rFonts w:ascii="宋体" w:eastAsia="宋体" w:hAnsi="宋体" w:cs="Times New Roman"/>
                <w:b/>
                <w:color w:val="000000"/>
                <w:kern w:val="0"/>
                <w:sz w:val="24"/>
                <w:szCs w:val="24"/>
              </w:rPr>
            </w:pPr>
            <w:r w:rsidRPr="004F360E">
              <w:rPr>
                <w:rFonts w:ascii="宋体" w:eastAsia="宋体" w:hAnsi="宋体" w:cs="Times New Roman"/>
                <w:b/>
                <w:sz w:val="24"/>
                <w:szCs w:val="24"/>
              </w:rPr>
              <w:t>检查</w:t>
            </w:r>
            <w:r w:rsidRPr="004F360E">
              <w:rPr>
                <w:rFonts w:ascii="宋体" w:eastAsia="宋体" w:hAnsi="宋体" w:cs="Times New Roman"/>
                <w:b/>
                <w:color w:val="000000"/>
                <w:kern w:val="0"/>
                <w:sz w:val="24"/>
                <w:szCs w:val="24"/>
              </w:rPr>
              <w:t>因素</w:t>
            </w:r>
          </w:p>
        </w:tc>
        <w:tc>
          <w:tcPr>
            <w:tcW w:w="3034" w:type="pct"/>
            <w:shd w:val="clear" w:color="000000" w:fill="FFFFFF"/>
            <w:vAlign w:val="center"/>
          </w:tcPr>
          <w:p w:rsidR="004F360E" w:rsidRPr="004F360E" w:rsidRDefault="004F360E" w:rsidP="004F360E">
            <w:pPr>
              <w:widowControl/>
              <w:jc w:val="center"/>
              <w:rPr>
                <w:rFonts w:ascii="宋体" w:eastAsia="宋体" w:hAnsi="宋体" w:cs="Times New Roman"/>
                <w:b/>
                <w:color w:val="000000"/>
                <w:kern w:val="0"/>
                <w:sz w:val="24"/>
                <w:szCs w:val="24"/>
              </w:rPr>
            </w:pPr>
            <w:r w:rsidRPr="004F360E">
              <w:rPr>
                <w:rFonts w:ascii="宋体" w:eastAsia="宋体" w:hAnsi="宋体" w:cs="Times New Roman"/>
                <w:b/>
                <w:sz w:val="24"/>
                <w:szCs w:val="24"/>
              </w:rPr>
              <w:t>检查</w:t>
            </w:r>
            <w:r w:rsidRPr="004F360E">
              <w:rPr>
                <w:rFonts w:ascii="宋体" w:eastAsia="宋体" w:hAnsi="宋体" w:cs="Times New Roman"/>
                <w:b/>
                <w:color w:val="000000"/>
                <w:kern w:val="0"/>
                <w:sz w:val="24"/>
                <w:szCs w:val="24"/>
              </w:rPr>
              <w:t>内容</w:t>
            </w:r>
          </w:p>
        </w:tc>
      </w:tr>
      <w:tr w:rsidR="004F360E" w:rsidRPr="004F360E" w:rsidTr="00FB13FB">
        <w:trPr>
          <w:trHeight w:val="567"/>
          <w:jc w:val="center"/>
        </w:trPr>
        <w:tc>
          <w:tcPr>
            <w:tcW w:w="440" w:type="pct"/>
            <w:shd w:val="clear" w:color="000000" w:fill="FFFFFF"/>
            <w:vAlign w:val="center"/>
          </w:tcPr>
          <w:p w:rsidR="004F360E" w:rsidRPr="00D0260B" w:rsidRDefault="004F360E" w:rsidP="004F360E">
            <w:pPr>
              <w:widowControl/>
              <w:jc w:val="center"/>
              <w:rPr>
                <w:rFonts w:ascii="宋体" w:eastAsia="宋体" w:hAnsi="宋体" w:cs="Times New Roman"/>
                <w:szCs w:val="24"/>
              </w:rPr>
            </w:pPr>
            <w:r w:rsidRPr="00D0260B">
              <w:rPr>
                <w:rFonts w:ascii="宋体" w:eastAsia="宋体" w:hAnsi="宋体" w:cs="Times New Roman" w:hint="eastAsia"/>
                <w:szCs w:val="24"/>
              </w:rPr>
              <w:t>1</w:t>
            </w:r>
          </w:p>
        </w:tc>
        <w:tc>
          <w:tcPr>
            <w:tcW w:w="1526" w:type="pct"/>
            <w:shd w:val="clear" w:color="000000" w:fill="FFFFFF"/>
            <w:vAlign w:val="center"/>
          </w:tcPr>
          <w:p w:rsidR="004F360E" w:rsidRPr="008C097B" w:rsidRDefault="004F360E" w:rsidP="008C097B">
            <w:pPr>
              <w:widowControl/>
              <w:spacing w:line="360" w:lineRule="auto"/>
              <w:jc w:val="center"/>
              <w:rPr>
                <w:rFonts w:ascii="宋体" w:eastAsia="宋体" w:hAnsi="宋体" w:cs="Times New Roman"/>
                <w:sz w:val="24"/>
                <w:szCs w:val="24"/>
              </w:rPr>
            </w:pPr>
            <w:r w:rsidRPr="008C097B">
              <w:rPr>
                <w:rFonts w:ascii="宋体" w:eastAsia="宋体" w:hAnsi="宋体" w:cs="Times New Roman" w:hint="eastAsia"/>
                <w:sz w:val="24"/>
                <w:szCs w:val="24"/>
              </w:rPr>
              <w:t>响应文件的签署、盖章</w:t>
            </w:r>
          </w:p>
        </w:tc>
        <w:tc>
          <w:tcPr>
            <w:tcW w:w="3034" w:type="pct"/>
            <w:shd w:val="clear" w:color="000000" w:fill="FFFFFF"/>
            <w:vAlign w:val="center"/>
          </w:tcPr>
          <w:p w:rsidR="004F360E" w:rsidRPr="008C097B" w:rsidRDefault="004F360E" w:rsidP="008C097B">
            <w:pPr>
              <w:spacing w:line="360" w:lineRule="auto"/>
              <w:rPr>
                <w:rFonts w:ascii="宋体" w:eastAsia="宋体" w:hAnsi="宋体" w:cs="Times New Roman"/>
                <w:sz w:val="24"/>
                <w:szCs w:val="24"/>
              </w:rPr>
            </w:pPr>
            <w:r w:rsidRPr="008C097B">
              <w:rPr>
                <w:rFonts w:ascii="宋体" w:eastAsia="宋体" w:hAnsi="宋体" w:cs="Times New Roman" w:hint="eastAsia"/>
                <w:sz w:val="24"/>
                <w:szCs w:val="24"/>
              </w:rPr>
              <w:t>按照竞争性磋商文件要求签字并盖章，并由授权代表签署时附符合竞争性磋商文件要求的授权委托书</w:t>
            </w:r>
          </w:p>
        </w:tc>
      </w:tr>
      <w:tr w:rsidR="004F360E" w:rsidRPr="004F360E" w:rsidTr="00FB13FB">
        <w:trPr>
          <w:trHeight w:val="567"/>
          <w:jc w:val="center"/>
        </w:trPr>
        <w:tc>
          <w:tcPr>
            <w:tcW w:w="440" w:type="pct"/>
            <w:shd w:val="clear" w:color="000000" w:fill="FFFFFF"/>
            <w:vAlign w:val="center"/>
          </w:tcPr>
          <w:p w:rsidR="004F360E" w:rsidRPr="00D0260B" w:rsidRDefault="004F360E" w:rsidP="004F360E">
            <w:pPr>
              <w:widowControl/>
              <w:jc w:val="center"/>
              <w:rPr>
                <w:rFonts w:ascii="宋体" w:eastAsia="宋体" w:hAnsi="宋体" w:cs="Times New Roman"/>
                <w:szCs w:val="24"/>
              </w:rPr>
            </w:pPr>
            <w:r w:rsidRPr="00D0260B">
              <w:rPr>
                <w:rFonts w:ascii="宋体" w:eastAsia="宋体" w:hAnsi="宋体" w:cs="Times New Roman" w:hint="eastAsia"/>
                <w:szCs w:val="24"/>
              </w:rPr>
              <w:t>2</w:t>
            </w:r>
          </w:p>
        </w:tc>
        <w:tc>
          <w:tcPr>
            <w:tcW w:w="1526" w:type="pct"/>
            <w:shd w:val="clear" w:color="000000" w:fill="FFFFFF"/>
            <w:vAlign w:val="center"/>
          </w:tcPr>
          <w:p w:rsidR="004F360E" w:rsidRPr="008C097B" w:rsidRDefault="004F360E" w:rsidP="008C097B">
            <w:pPr>
              <w:widowControl/>
              <w:spacing w:line="360" w:lineRule="auto"/>
              <w:jc w:val="center"/>
              <w:rPr>
                <w:rFonts w:ascii="宋体" w:eastAsia="宋体" w:hAnsi="宋体" w:cs="Times New Roman"/>
                <w:sz w:val="24"/>
                <w:szCs w:val="24"/>
              </w:rPr>
            </w:pPr>
            <w:r w:rsidRPr="008C097B">
              <w:rPr>
                <w:rFonts w:ascii="宋体" w:eastAsia="宋体" w:hAnsi="宋体" w:cs="Times New Roman"/>
                <w:sz w:val="24"/>
                <w:szCs w:val="24"/>
              </w:rPr>
              <w:t>文件</w:t>
            </w:r>
            <w:r w:rsidRPr="008C097B">
              <w:rPr>
                <w:rFonts w:ascii="宋体" w:eastAsia="宋体" w:hAnsi="宋体" w:cs="Times New Roman" w:hint="eastAsia"/>
                <w:sz w:val="24"/>
                <w:szCs w:val="24"/>
              </w:rPr>
              <w:t>合规性</w:t>
            </w:r>
          </w:p>
        </w:tc>
        <w:tc>
          <w:tcPr>
            <w:tcW w:w="3034" w:type="pct"/>
            <w:shd w:val="clear" w:color="000000" w:fill="FFFFFF"/>
            <w:vAlign w:val="center"/>
          </w:tcPr>
          <w:p w:rsidR="004F360E" w:rsidRPr="008C097B" w:rsidRDefault="004F360E" w:rsidP="008C097B">
            <w:pPr>
              <w:spacing w:line="360" w:lineRule="auto"/>
              <w:rPr>
                <w:rFonts w:ascii="宋体" w:eastAsia="宋体" w:hAnsi="宋体" w:cs="Times New Roman"/>
                <w:sz w:val="24"/>
                <w:szCs w:val="24"/>
              </w:rPr>
            </w:pPr>
            <w:r w:rsidRPr="008C097B">
              <w:rPr>
                <w:rFonts w:ascii="宋体" w:eastAsia="宋体" w:hAnsi="宋体" w:cs="Times New Roman" w:hint="eastAsia"/>
                <w:sz w:val="24"/>
                <w:szCs w:val="24"/>
              </w:rPr>
              <w:t>供应商未按规定的格式制作响应文件，内容不全或主要实质性内容字迹模糊，辨认不清的；</w:t>
            </w:r>
          </w:p>
        </w:tc>
      </w:tr>
      <w:tr w:rsidR="004F360E" w:rsidRPr="004F360E" w:rsidTr="00FB13FB">
        <w:trPr>
          <w:trHeight w:val="567"/>
          <w:jc w:val="center"/>
        </w:trPr>
        <w:tc>
          <w:tcPr>
            <w:tcW w:w="440" w:type="pct"/>
            <w:shd w:val="clear" w:color="000000" w:fill="FFFFFF"/>
            <w:vAlign w:val="center"/>
          </w:tcPr>
          <w:p w:rsidR="004F360E" w:rsidRPr="00D0260B" w:rsidRDefault="004F360E" w:rsidP="004F360E">
            <w:pPr>
              <w:widowControl/>
              <w:jc w:val="center"/>
              <w:rPr>
                <w:rFonts w:ascii="宋体" w:eastAsia="宋体" w:hAnsi="宋体" w:cs="Times New Roman"/>
                <w:szCs w:val="24"/>
              </w:rPr>
            </w:pPr>
            <w:r w:rsidRPr="00D0260B">
              <w:rPr>
                <w:rFonts w:ascii="宋体" w:eastAsia="宋体" w:hAnsi="宋体" w:cs="Times New Roman" w:hint="eastAsia"/>
                <w:szCs w:val="24"/>
              </w:rPr>
              <w:t>3</w:t>
            </w:r>
          </w:p>
        </w:tc>
        <w:tc>
          <w:tcPr>
            <w:tcW w:w="1526" w:type="pct"/>
            <w:shd w:val="clear" w:color="000000" w:fill="FFFFFF"/>
            <w:vAlign w:val="center"/>
          </w:tcPr>
          <w:p w:rsidR="004F360E" w:rsidRPr="008C097B" w:rsidRDefault="004F360E" w:rsidP="008C097B">
            <w:pPr>
              <w:widowControl/>
              <w:spacing w:line="360" w:lineRule="auto"/>
              <w:jc w:val="center"/>
              <w:rPr>
                <w:rFonts w:ascii="宋体" w:eastAsia="宋体" w:hAnsi="宋体" w:cs="Times New Roman"/>
                <w:sz w:val="24"/>
                <w:szCs w:val="24"/>
              </w:rPr>
            </w:pPr>
            <w:r w:rsidRPr="008C097B">
              <w:rPr>
                <w:rFonts w:ascii="宋体" w:eastAsia="宋体" w:hAnsi="宋体" w:cs="Times New Roman"/>
                <w:sz w:val="24"/>
                <w:szCs w:val="24"/>
              </w:rPr>
              <w:t>文件封装、盖章情况</w:t>
            </w:r>
          </w:p>
        </w:tc>
        <w:tc>
          <w:tcPr>
            <w:tcW w:w="3034" w:type="pct"/>
            <w:shd w:val="clear" w:color="000000" w:fill="FFFFFF"/>
            <w:vAlign w:val="center"/>
          </w:tcPr>
          <w:p w:rsidR="004F360E" w:rsidRPr="008C097B" w:rsidRDefault="004F360E" w:rsidP="008C097B">
            <w:pPr>
              <w:spacing w:line="360" w:lineRule="auto"/>
              <w:rPr>
                <w:rFonts w:ascii="宋体" w:eastAsia="宋体" w:hAnsi="宋体" w:cs="Times New Roman"/>
                <w:sz w:val="24"/>
                <w:szCs w:val="24"/>
              </w:rPr>
            </w:pPr>
            <w:r w:rsidRPr="008C097B">
              <w:rPr>
                <w:rFonts w:ascii="宋体" w:eastAsia="宋体" w:hAnsi="宋体" w:cs="Times New Roman" w:hint="eastAsia"/>
                <w:sz w:val="24"/>
                <w:szCs w:val="24"/>
              </w:rPr>
              <w:t>供应商的响应文件未按要求式样制作、盖章、签署和封装的；</w:t>
            </w:r>
          </w:p>
        </w:tc>
      </w:tr>
      <w:tr w:rsidR="004F360E" w:rsidRPr="004F360E" w:rsidTr="00FB13FB">
        <w:trPr>
          <w:trHeight w:val="567"/>
          <w:jc w:val="center"/>
        </w:trPr>
        <w:tc>
          <w:tcPr>
            <w:tcW w:w="440" w:type="pct"/>
            <w:shd w:val="clear" w:color="000000" w:fill="FFFFFF"/>
            <w:vAlign w:val="center"/>
          </w:tcPr>
          <w:p w:rsidR="004F360E" w:rsidRPr="00D0260B" w:rsidRDefault="004F360E" w:rsidP="004F360E">
            <w:pPr>
              <w:widowControl/>
              <w:jc w:val="center"/>
              <w:rPr>
                <w:rFonts w:ascii="宋体" w:eastAsia="宋体" w:hAnsi="宋体" w:cs="Times New Roman"/>
                <w:szCs w:val="24"/>
              </w:rPr>
            </w:pPr>
            <w:r w:rsidRPr="00D0260B">
              <w:rPr>
                <w:rFonts w:ascii="宋体" w:eastAsia="宋体" w:hAnsi="宋体" w:cs="Times New Roman" w:hint="eastAsia"/>
                <w:szCs w:val="24"/>
              </w:rPr>
              <w:t>4</w:t>
            </w:r>
          </w:p>
        </w:tc>
        <w:tc>
          <w:tcPr>
            <w:tcW w:w="1526" w:type="pct"/>
            <w:shd w:val="clear" w:color="000000" w:fill="FFFFFF"/>
            <w:vAlign w:val="center"/>
          </w:tcPr>
          <w:p w:rsidR="004F360E" w:rsidRPr="008C097B" w:rsidRDefault="004F360E" w:rsidP="008C097B">
            <w:pPr>
              <w:widowControl/>
              <w:spacing w:line="360" w:lineRule="auto"/>
              <w:jc w:val="center"/>
              <w:rPr>
                <w:rFonts w:ascii="宋体" w:eastAsia="宋体" w:hAnsi="宋体" w:cs="Times New Roman"/>
                <w:sz w:val="24"/>
                <w:szCs w:val="24"/>
              </w:rPr>
            </w:pPr>
            <w:r w:rsidRPr="008C097B">
              <w:rPr>
                <w:rFonts w:ascii="宋体" w:eastAsia="宋体" w:hAnsi="宋体" w:cs="Times New Roman" w:hint="eastAsia"/>
                <w:sz w:val="24"/>
                <w:szCs w:val="24"/>
              </w:rPr>
              <w:t>磋商报价的有效性</w:t>
            </w:r>
          </w:p>
        </w:tc>
        <w:tc>
          <w:tcPr>
            <w:tcW w:w="3034" w:type="pct"/>
            <w:shd w:val="clear" w:color="000000" w:fill="FFFFFF"/>
            <w:vAlign w:val="center"/>
          </w:tcPr>
          <w:p w:rsidR="004F360E" w:rsidRPr="008C097B" w:rsidRDefault="004F360E" w:rsidP="008C097B">
            <w:pPr>
              <w:spacing w:line="360" w:lineRule="auto"/>
              <w:rPr>
                <w:rFonts w:ascii="宋体" w:eastAsia="宋体" w:hAnsi="宋体" w:cs="Times New Roman"/>
                <w:sz w:val="24"/>
                <w:szCs w:val="24"/>
              </w:rPr>
            </w:pPr>
            <w:r w:rsidRPr="008C097B">
              <w:rPr>
                <w:rFonts w:ascii="宋体" w:eastAsia="宋体" w:hAnsi="宋体" w:cs="Times New Roman" w:hint="eastAsia"/>
                <w:sz w:val="24"/>
                <w:szCs w:val="24"/>
              </w:rPr>
              <w:t>有效且合理</w:t>
            </w:r>
          </w:p>
        </w:tc>
      </w:tr>
      <w:tr w:rsidR="004F360E" w:rsidRPr="004F360E" w:rsidTr="00FB13FB">
        <w:trPr>
          <w:trHeight w:val="567"/>
          <w:jc w:val="center"/>
        </w:trPr>
        <w:tc>
          <w:tcPr>
            <w:tcW w:w="440" w:type="pct"/>
            <w:shd w:val="clear" w:color="000000" w:fill="FFFFFF"/>
            <w:vAlign w:val="center"/>
          </w:tcPr>
          <w:p w:rsidR="004F360E" w:rsidRPr="00D0260B" w:rsidRDefault="004F360E" w:rsidP="004F360E">
            <w:pPr>
              <w:widowControl/>
              <w:jc w:val="center"/>
              <w:rPr>
                <w:rFonts w:ascii="宋体" w:eastAsia="宋体" w:hAnsi="宋体" w:cs="Times New Roman"/>
                <w:szCs w:val="24"/>
              </w:rPr>
            </w:pPr>
            <w:r w:rsidRPr="00D0260B">
              <w:rPr>
                <w:rFonts w:ascii="宋体" w:eastAsia="宋体" w:hAnsi="宋体" w:cs="Times New Roman" w:hint="eastAsia"/>
                <w:szCs w:val="24"/>
              </w:rPr>
              <w:t>5</w:t>
            </w:r>
          </w:p>
        </w:tc>
        <w:tc>
          <w:tcPr>
            <w:tcW w:w="1526" w:type="pct"/>
            <w:shd w:val="clear" w:color="000000" w:fill="FFFFFF"/>
            <w:vAlign w:val="center"/>
          </w:tcPr>
          <w:p w:rsidR="004F360E" w:rsidRPr="008C097B" w:rsidRDefault="004F360E" w:rsidP="008C097B">
            <w:pPr>
              <w:widowControl/>
              <w:spacing w:line="360" w:lineRule="auto"/>
              <w:jc w:val="center"/>
              <w:rPr>
                <w:rFonts w:ascii="宋体" w:eastAsia="宋体" w:hAnsi="宋体" w:cs="Times New Roman"/>
                <w:sz w:val="24"/>
                <w:szCs w:val="24"/>
              </w:rPr>
            </w:pPr>
            <w:r w:rsidRPr="008C097B">
              <w:rPr>
                <w:rFonts w:ascii="宋体" w:eastAsia="宋体" w:hAnsi="宋体" w:cs="Times New Roman"/>
                <w:sz w:val="24"/>
                <w:szCs w:val="24"/>
              </w:rPr>
              <w:t>其他情况</w:t>
            </w:r>
          </w:p>
        </w:tc>
        <w:tc>
          <w:tcPr>
            <w:tcW w:w="3034" w:type="pct"/>
            <w:shd w:val="clear" w:color="000000" w:fill="FFFFFF"/>
            <w:vAlign w:val="center"/>
          </w:tcPr>
          <w:p w:rsidR="004F360E" w:rsidRPr="008C097B" w:rsidRDefault="004F360E" w:rsidP="008C097B">
            <w:pPr>
              <w:spacing w:line="360" w:lineRule="auto"/>
              <w:rPr>
                <w:rFonts w:ascii="宋体" w:eastAsia="宋体" w:hAnsi="宋体" w:cs="Times New Roman"/>
                <w:sz w:val="24"/>
                <w:szCs w:val="24"/>
              </w:rPr>
            </w:pPr>
            <w:r w:rsidRPr="008C097B">
              <w:rPr>
                <w:rFonts w:ascii="宋体" w:eastAsia="宋体" w:hAnsi="宋体" w:cs="Times New Roman" w:hint="eastAsia"/>
                <w:sz w:val="24"/>
                <w:szCs w:val="24"/>
              </w:rPr>
              <w:t>不符合法律、法规和磋商文件中规定的其他实质性要求的。</w:t>
            </w:r>
          </w:p>
        </w:tc>
      </w:tr>
    </w:tbl>
    <w:p w:rsidR="004F360E" w:rsidRPr="004F360E"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磋商、响应文件有关事项的澄清、说明或者更正和最后报价</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磋商小组所有成员应当集中与单一供应商分别进行磋商，并给予所有参加磋商的供应商平等的磋商机会。</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kern w:val="0"/>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kern w:val="0"/>
          <w:sz w:val="24"/>
          <w:szCs w:val="24"/>
        </w:rPr>
      </w:pPr>
      <w:r w:rsidRPr="004F360E">
        <w:rPr>
          <w:rFonts w:ascii="宋体" w:eastAsia="宋体" w:hAnsi="宋体" w:cs="Times New Roman"/>
          <w:kern w:val="0"/>
          <w:sz w:val="24"/>
          <w:szCs w:val="24"/>
        </w:rPr>
        <w:t>对磋商文件作出的实质性变动是磋商文件的有效组成部分，磋商小组应当及时以书面形式同时通知所有参加磋商的供应商。</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kern w:val="0"/>
          <w:sz w:val="24"/>
          <w:szCs w:val="24"/>
        </w:rPr>
      </w:pPr>
      <w:r w:rsidRPr="004F360E">
        <w:rPr>
          <w:rFonts w:ascii="宋体" w:eastAsia="宋体" w:hAnsi="宋体" w:cs="Times New Roman"/>
          <w:kern w:val="0"/>
          <w:sz w:val="24"/>
          <w:szCs w:val="24"/>
        </w:rPr>
        <w:t>供应商应当按照磋商文件的变动情况和磋商小组的要求重新</w:t>
      </w:r>
      <w:r w:rsidRPr="004F360E">
        <w:rPr>
          <w:rFonts w:ascii="宋体" w:eastAsia="宋体" w:hAnsi="宋体" w:cs="Times New Roman" w:hint="eastAsia"/>
          <w:kern w:val="0"/>
          <w:sz w:val="24"/>
          <w:szCs w:val="24"/>
        </w:rPr>
        <w:t>递交</w:t>
      </w:r>
      <w:r w:rsidRPr="004F360E">
        <w:rPr>
          <w:rFonts w:ascii="宋体" w:eastAsia="宋体" w:hAnsi="宋体" w:cs="Times New Roman"/>
          <w:kern w:val="0"/>
          <w:sz w:val="24"/>
          <w:szCs w:val="24"/>
        </w:rPr>
        <w:t>响应文件，并由其法定代表人或授权代表签字或者加盖公章。由授权代表签字的，应当附授权委托书。供应商为自然人的，应当由本人签字并附身份证明。</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响应文件的澄清、说明或者更正</w:t>
      </w:r>
      <w:r w:rsidRPr="004F360E">
        <w:rPr>
          <w:rFonts w:ascii="宋体" w:eastAsia="宋体" w:hAnsi="宋体" w:cs="Times New Roman" w:hint="eastAsia"/>
          <w:sz w:val="24"/>
          <w:szCs w:val="24"/>
        </w:rPr>
        <w:t>：</w:t>
      </w:r>
    </w:p>
    <w:p w:rsidR="004F360E" w:rsidRPr="004F360E" w:rsidRDefault="004F360E" w:rsidP="004F360E">
      <w:pPr>
        <w:numPr>
          <w:ilvl w:val="2"/>
          <w:numId w:val="11"/>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4F360E" w:rsidRPr="004F360E" w:rsidRDefault="004F360E" w:rsidP="004F360E">
      <w:pPr>
        <w:numPr>
          <w:ilvl w:val="2"/>
          <w:numId w:val="11"/>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磋商小组对响应文件进行审查，如发现供应商</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的响应文件存在不满足《符合性审查要求》的内容，如属于表中“不允许”澄清、说明</w:t>
      </w:r>
      <w:r w:rsidRPr="004F360E">
        <w:rPr>
          <w:rFonts w:ascii="宋体" w:eastAsia="宋体" w:hAnsi="宋体" w:cs="Times New Roman"/>
          <w:sz w:val="24"/>
          <w:szCs w:val="24"/>
        </w:rPr>
        <w:lastRenderedPageBreak/>
        <w:t>或者更正的内容，则供应商响应文件按</w:t>
      </w:r>
      <w:r w:rsidRPr="004F360E">
        <w:rPr>
          <w:rFonts w:ascii="宋体" w:eastAsia="宋体" w:hAnsi="宋体" w:cs="Times New Roman"/>
          <w:b/>
          <w:sz w:val="24"/>
          <w:szCs w:val="24"/>
        </w:rPr>
        <w:t>无效处理</w:t>
      </w:r>
      <w:r w:rsidRPr="004F360E">
        <w:rPr>
          <w:rFonts w:ascii="宋体" w:eastAsia="宋体" w:hAnsi="宋体" w:cs="Times New Roman"/>
          <w:sz w:val="24"/>
          <w:szCs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4F360E">
        <w:rPr>
          <w:rFonts w:ascii="宋体" w:eastAsia="宋体" w:hAnsi="宋体" w:cs="Times New Roman"/>
          <w:b/>
          <w:sz w:val="24"/>
          <w:szCs w:val="24"/>
        </w:rPr>
        <w:t>无效处理</w:t>
      </w:r>
      <w:r w:rsidRPr="004F360E">
        <w:rPr>
          <w:rFonts w:ascii="宋体" w:eastAsia="宋体" w:hAnsi="宋体" w:cs="Times New Roman"/>
          <w:sz w:val="24"/>
          <w:szCs w:val="24"/>
        </w:rPr>
        <w:t>。</w:t>
      </w:r>
    </w:p>
    <w:p w:rsidR="004F360E" w:rsidRPr="004F360E" w:rsidRDefault="004F360E" w:rsidP="004F360E">
      <w:pPr>
        <w:numPr>
          <w:ilvl w:val="2"/>
          <w:numId w:val="11"/>
        </w:numPr>
        <w:tabs>
          <w:tab w:val="left" w:pos="1980"/>
        </w:tabs>
        <w:snapToGrid w:val="0"/>
        <w:spacing w:line="360" w:lineRule="auto"/>
        <w:rPr>
          <w:rFonts w:ascii="宋体" w:eastAsia="宋体" w:hAnsi="宋体" w:cs="Times New Roman"/>
          <w:sz w:val="24"/>
          <w:szCs w:val="24"/>
        </w:rPr>
      </w:pPr>
      <w:r w:rsidRPr="004F360E">
        <w:rPr>
          <w:rFonts w:ascii="宋体" w:eastAsia="宋体" w:hAnsi="宋体" w:cs="Times New Roman"/>
          <w:sz w:val="24"/>
          <w:szCs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磋商结束后，磋商小组将要求所有实质性响应的供应商在规定时间内</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最后报价。最后报价时间为磋商小组指定的时间，具体时间根据磋商进度另行通知。</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napToGrid w:val="0"/>
          <w:sz w:val="24"/>
          <w:szCs w:val="24"/>
        </w:rPr>
        <w:t>磋商文件能够详细列明采购标的的技术、服务要求的，磋商结束后，磋商小组应当要求所有实质性响应的供应商在规定时间内</w:t>
      </w:r>
      <w:r w:rsidRPr="004F360E">
        <w:rPr>
          <w:rFonts w:ascii="宋体" w:eastAsia="宋体" w:hAnsi="宋体" w:cs="Times New Roman" w:hint="eastAsia"/>
          <w:snapToGrid w:val="0"/>
          <w:sz w:val="24"/>
          <w:szCs w:val="24"/>
        </w:rPr>
        <w:t>递交</w:t>
      </w:r>
      <w:r w:rsidRPr="004F360E">
        <w:rPr>
          <w:rFonts w:ascii="宋体" w:eastAsia="宋体" w:hAnsi="宋体" w:cs="Times New Roman"/>
          <w:snapToGrid w:val="0"/>
          <w:sz w:val="24"/>
          <w:szCs w:val="24"/>
        </w:rPr>
        <w:t>最后报价，</w:t>
      </w:r>
      <w:r w:rsidRPr="004F360E">
        <w:rPr>
          <w:rFonts w:ascii="宋体" w:eastAsia="宋体" w:hAnsi="宋体" w:cs="Times New Roman" w:hint="eastAsia"/>
          <w:snapToGrid w:val="0"/>
          <w:sz w:val="24"/>
          <w:szCs w:val="24"/>
        </w:rPr>
        <w:t>递交</w:t>
      </w:r>
      <w:r w:rsidRPr="004F360E">
        <w:rPr>
          <w:rFonts w:ascii="宋体" w:eastAsia="宋体" w:hAnsi="宋体" w:cs="Times New Roman"/>
          <w:snapToGrid w:val="0"/>
          <w:sz w:val="24"/>
          <w:szCs w:val="24"/>
        </w:rPr>
        <w:t>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w:t>
      </w:r>
      <w:r w:rsidRPr="004F360E">
        <w:rPr>
          <w:rFonts w:ascii="宋体" w:eastAsia="宋体" w:hAnsi="宋体" w:cs="Times New Roman" w:hint="eastAsia"/>
          <w:snapToGrid w:val="0"/>
          <w:sz w:val="24"/>
          <w:szCs w:val="24"/>
        </w:rPr>
        <w:t>递交</w:t>
      </w:r>
      <w:r w:rsidRPr="004F360E">
        <w:rPr>
          <w:rFonts w:ascii="宋体" w:eastAsia="宋体" w:hAnsi="宋体" w:cs="Times New Roman"/>
          <w:snapToGrid w:val="0"/>
          <w:sz w:val="24"/>
          <w:szCs w:val="24"/>
        </w:rPr>
        <w:t>最后报价。</w:t>
      </w:r>
      <w:r w:rsidRPr="004F360E">
        <w:rPr>
          <w:rFonts w:ascii="宋体" w:eastAsia="宋体" w:hAnsi="宋体" w:cs="Times New Roman"/>
          <w:sz w:val="24"/>
          <w:szCs w:val="24"/>
        </w:rPr>
        <w:t>市场竞争不充分的科研项目，以及需要扶持的科技成果转化项目，</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最后报价的供应商可以为2家；政府购买服务项目（含政府和社会资本合作项目），在采购过程中符合要求的供应商（社会资本）只有2家的，竞争性磋商采购活动可以继续进行。</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最后报价是供应商响应文件的有效组成部分。</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已</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响应文件的供应商，在</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最后报价之前，可以根据磋商情况退出磋商。</w:t>
      </w:r>
    </w:p>
    <w:p w:rsidR="004F360E" w:rsidRPr="004F360E"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最后报价的算术修正及政策调整</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最后报价须包含竞争性磋商文件全部内容，如</w:t>
      </w:r>
      <w:r w:rsidRPr="004F360E">
        <w:rPr>
          <w:rFonts w:ascii="宋体" w:eastAsia="宋体" w:hAnsi="宋体" w:cs="Times New Roman" w:hint="eastAsia"/>
          <w:sz w:val="24"/>
          <w:szCs w:val="24"/>
        </w:rPr>
        <w:t>最后</w:t>
      </w:r>
      <w:r w:rsidRPr="004F360E">
        <w:rPr>
          <w:rFonts w:ascii="宋体" w:eastAsia="宋体" w:hAnsi="宋体" w:cs="Times New Roman"/>
          <w:sz w:val="24"/>
          <w:szCs w:val="24"/>
        </w:rPr>
        <w:t>分项报价表有缺漏视为已含在其他各项报价中，将不对最后报价总价进行调整。磋商小组有权要求供应商在评审现场合理的时间内对此进行书面确认，供应商不确认的，视为将</w:t>
      </w:r>
      <w:r w:rsidRPr="004F360E">
        <w:rPr>
          <w:rFonts w:ascii="宋体" w:eastAsia="宋体" w:hAnsi="宋体" w:cs="Times New Roman"/>
          <w:sz w:val="24"/>
          <w:szCs w:val="24"/>
        </w:rPr>
        <w:lastRenderedPageBreak/>
        <w:t>一个采购包中的内容拆开响应，其</w:t>
      </w:r>
      <w:r w:rsidRPr="004F360E">
        <w:rPr>
          <w:rFonts w:ascii="宋体" w:eastAsia="宋体" w:hAnsi="宋体" w:cs="Times New Roman"/>
          <w:b/>
          <w:sz w:val="24"/>
          <w:szCs w:val="24"/>
        </w:rPr>
        <w:t>响应无效</w:t>
      </w:r>
      <w:r w:rsidRPr="004F360E">
        <w:rPr>
          <w:rFonts w:ascii="宋体" w:eastAsia="宋体" w:hAnsi="宋体" w:cs="Times New Roman"/>
          <w:sz w:val="24"/>
          <w:szCs w:val="24"/>
        </w:rPr>
        <w:t>。</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最后报价出现前后不一致的，按照下列规定修正：</w:t>
      </w:r>
    </w:p>
    <w:p w:rsidR="004F360E" w:rsidRPr="004F360E" w:rsidRDefault="004F360E" w:rsidP="004F360E">
      <w:pPr>
        <w:numPr>
          <w:ilvl w:val="2"/>
          <w:numId w:val="11"/>
        </w:numPr>
        <w:tabs>
          <w:tab w:val="left" w:pos="1080"/>
          <w:tab w:val="left" w:pos="1589"/>
          <w:tab w:val="left" w:pos="1980"/>
          <w:tab w:val="left" w:pos="2035"/>
          <w:tab w:val="left" w:pos="2114"/>
        </w:tabs>
        <w:snapToGrid w:val="0"/>
        <w:spacing w:line="360" w:lineRule="auto"/>
        <w:ind w:left="2035"/>
        <w:rPr>
          <w:rFonts w:ascii="宋体" w:eastAsia="宋体" w:hAnsi="宋体" w:cs="Times New Roman"/>
          <w:sz w:val="24"/>
          <w:szCs w:val="24"/>
        </w:rPr>
      </w:pPr>
      <w:r w:rsidRPr="004F360E">
        <w:rPr>
          <w:rFonts w:ascii="宋体" w:eastAsia="宋体" w:hAnsi="宋体" w:cs="Times New Roman"/>
          <w:sz w:val="24"/>
          <w:szCs w:val="24"/>
        </w:rPr>
        <w:t>竞争性磋商文件对于报价修正是否另有规定：</w:t>
      </w:r>
    </w:p>
    <w:p w:rsidR="004F360E" w:rsidRPr="004F360E" w:rsidRDefault="004F360E" w:rsidP="004F360E">
      <w:pPr>
        <w:tabs>
          <w:tab w:val="left" w:pos="1080"/>
          <w:tab w:val="left" w:pos="1589"/>
          <w:tab w:val="left" w:pos="2035"/>
          <w:tab w:val="left" w:pos="2114"/>
        </w:tabs>
        <w:snapToGrid w:val="0"/>
        <w:spacing w:line="360" w:lineRule="auto"/>
        <w:ind w:left="2035"/>
        <w:rPr>
          <w:rFonts w:ascii="宋体" w:eastAsia="宋体" w:hAnsi="宋体" w:cs="Times New Roman"/>
          <w:sz w:val="24"/>
          <w:szCs w:val="24"/>
          <w:u w:val="single"/>
        </w:rPr>
      </w:pPr>
      <w:r w:rsidRPr="004F360E">
        <w:rPr>
          <w:rFonts w:ascii="宋体" w:eastAsia="宋体" w:hAnsi="宋体" w:cs="Times New Roman" w:hint="eastAsia"/>
          <w:sz w:val="24"/>
          <w:szCs w:val="24"/>
        </w:rPr>
        <w:t>□</w:t>
      </w:r>
      <w:r w:rsidRPr="004F360E">
        <w:rPr>
          <w:rFonts w:ascii="宋体" w:eastAsia="宋体" w:hAnsi="宋体" w:cs="Times New Roman"/>
          <w:sz w:val="24"/>
          <w:szCs w:val="24"/>
        </w:rPr>
        <w:t>有，具体规定为：</w:t>
      </w:r>
      <w:r w:rsidRPr="004F360E">
        <w:rPr>
          <w:rFonts w:ascii="宋体" w:eastAsia="宋体" w:hAnsi="宋体" w:cs="Times New Roman"/>
          <w:sz w:val="24"/>
          <w:szCs w:val="24"/>
          <w:u w:val="single"/>
        </w:rPr>
        <w:t>/</w:t>
      </w:r>
    </w:p>
    <w:p w:rsidR="004F360E" w:rsidRPr="004F360E" w:rsidRDefault="004F360E" w:rsidP="004F360E">
      <w:pPr>
        <w:tabs>
          <w:tab w:val="left" w:pos="1080"/>
          <w:tab w:val="left" w:pos="1589"/>
          <w:tab w:val="left" w:pos="2035"/>
          <w:tab w:val="left" w:pos="2114"/>
        </w:tabs>
        <w:snapToGrid w:val="0"/>
        <w:spacing w:line="360" w:lineRule="auto"/>
        <w:ind w:left="2035"/>
        <w:rPr>
          <w:rFonts w:ascii="宋体" w:eastAsia="宋体" w:hAnsi="宋体" w:cs="Times New Roman"/>
          <w:sz w:val="24"/>
          <w:szCs w:val="24"/>
        </w:rPr>
      </w:pPr>
      <w:r w:rsidRPr="004F360E">
        <w:rPr>
          <w:rFonts w:ascii="宋体" w:eastAsia="宋体" w:hAnsi="宋体" w:cs="Times New Roman" w:hint="eastAsia"/>
          <w:sz w:val="24"/>
          <w:szCs w:val="24"/>
        </w:rPr>
        <w:t>■</w:t>
      </w:r>
      <w:r w:rsidRPr="004F360E">
        <w:rPr>
          <w:rFonts w:ascii="宋体" w:eastAsia="宋体" w:hAnsi="宋体" w:cs="Times New Roman"/>
          <w:sz w:val="24"/>
          <w:szCs w:val="24"/>
        </w:rPr>
        <w:t>无，按下述3.2.2-3.2.5项规定修正。</w:t>
      </w:r>
    </w:p>
    <w:p w:rsidR="004F360E" w:rsidRPr="004F360E" w:rsidRDefault="004F360E" w:rsidP="004F360E">
      <w:pPr>
        <w:numPr>
          <w:ilvl w:val="2"/>
          <w:numId w:val="11"/>
        </w:numPr>
        <w:tabs>
          <w:tab w:val="left" w:pos="1980"/>
          <w:tab w:val="left" w:pos="2035"/>
          <w:tab w:val="left" w:pos="2114"/>
          <w:tab w:val="left" w:pos="2977"/>
        </w:tabs>
        <w:snapToGrid w:val="0"/>
        <w:spacing w:line="360" w:lineRule="auto"/>
        <w:ind w:left="2035"/>
        <w:rPr>
          <w:rFonts w:ascii="宋体" w:eastAsia="宋体" w:hAnsi="宋体" w:cs="Times New Roman"/>
          <w:color w:val="000000"/>
          <w:sz w:val="24"/>
          <w:szCs w:val="24"/>
        </w:rPr>
      </w:pPr>
      <w:r w:rsidRPr="004F360E">
        <w:rPr>
          <w:rFonts w:ascii="宋体" w:eastAsia="宋体" w:hAnsi="宋体" w:cs="Times New Roman"/>
          <w:color w:val="000000"/>
          <w:sz w:val="24"/>
          <w:szCs w:val="24"/>
        </w:rPr>
        <w:t>大写金额和小写金额不一致的，以大写金额为准；</w:t>
      </w:r>
    </w:p>
    <w:p w:rsidR="004F360E" w:rsidRPr="004F360E" w:rsidRDefault="004F360E" w:rsidP="004F360E">
      <w:pPr>
        <w:numPr>
          <w:ilvl w:val="2"/>
          <w:numId w:val="11"/>
        </w:numPr>
        <w:tabs>
          <w:tab w:val="left" w:pos="1980"/>
          <w:tab w:val="left" w:pos="2035"/>
          <w:tab w:val="left" w:pos="2114"/>
          <w:tab w:val="left" w:pos="2977"/>
        </w:tabs>
        <w:snapToGrid w:val="0"/>
        <w:spacing w:line="360" w:lineRule="auto"/>
        <w:ind w:left="2035"/>
        <w:rPr>
          <w:rFonts w:ascii="宋体" w:eastAsia="宋体" w:hAnsi="宋体" w:cs="Times New Roman"/>
          <w:color w:val="000000"/>
          <w:sz w:val="24"/>
          <w:szCs w:val="24"/>
        </w:rPr>
      </w:pPr>
      <w:r w:rsidRPr="004F360E">
        <w:rPr>
          <w:rFonts w:ascii="宋体" w:eastAsia="宋体" w:hAnsi="宋体" w:cs="Times New Roman"/>
          <w:color w:val="000000"/>
          <w:sz w:val="24"/>
          <w:szCs w:val="24"/>
        </w:rPr>
        <w:t>单价金额小数点或者百分比有明显错位的，以最后报价一览表的总价为准，并修改单价；</w:t>
      </w:r>
    </w:p>
    <w:p w:rsidR="004F360E" w:rsidRPr="004F360E" w:rsidRDefault="004F360E" w:rsidP="004F360E">
      <w:pPr>
        <w:numPr>
          <w:ilvl w:val="2"/>
          <w:numId w:val="11"/>
        </w:numPr>
        <w:tabs>
          <w:tab w:val="left" w:pos="1980"/>
          <w:tab w:val="left" w:pos="2035"/>
          <w:tab w:val="left" w:pos="2114"/>
          <w:tab w:val="left" w:pos="2977"/>
        </w:tabs>
        <w:snapToGrid w:val="0"/>
        <w:spacing w:line="360" w:lineRule="auto"/>
        <w:ind w:left="2035"/>
        <w:rPr>
          <w:rFonts w:ascii="宋体" w:eastAsia="宋体" w:hAnsi="宋体" w:cs="Times New Roman"/>
          <w:color w:val="000000"/>
          <w:sz w:val="24"/>
          <w:szCs w:val="24"/>
        </w:rPr>
      </w:pPr>
      <w:r w:rsidRPr="004F360E">
        <w:rPr>
          <w:rFonts w:ascii="宋体" w:eastAsia="宋体" w:hAnsi="宋体" w:cs="Times New Roman"/>
          <w:color w:val="000000"/>
          <w:sz w:val="24"/>
          <w:szCs w:val="24"/>
        </w:rPr>
        <w:t>总价金额与按单价汇总金额不一致的，以单价金额计算结果为准。</w:t>
      </w:r>
    </w:p>
    <w:p w:rsidR="004F360E" w:rsidRPr="004F360E" w:rsidRDefault="004F360E" w:rsidP="004F360E">
      <w:pPr>
        <w:numPr>
          <w:ilvl w:val="2"/>
          <w:numId w:val="11"/>
        </w:numPr>
        <w:tabs>
          <w:tab w:val="left" w:pos="1080"/>
          <w:tab w:val="left" w:pos="1589"/>
          <w:tab w:val="left" w:pos="1980"/>
          <w:tab w:val="left" w:pos="2035"/>
          <w:tab w:val="left" w:pos="2114"/>
        </w:tabs>
        <w:snapToGrid w:val="0"/>
        <w:spacing w:line="360" w:lineRule="auto"/>
        <w:ind w:left="2035"/>
        <w:rPr>
          <w:rFonts w:ascii="宋体" w:eastAsia="宋体" w:hAnsi="宋体" w:cs="Times New Roman"/>
          <w:sz w:val="24"/>
          <w:szCs w:val="24"/>
        </w:rPr>
      </w:pPr>
      <w:r w:rsidRPr="004F360E">
        <w:rPr>
          <w:rFonts w:ascii="宋体" w:eastAsia="宋体" w:hAnsi="宋体" w:cs="Times New Roman"/>
          <w:sz w:val="24"/>
          <w:szCs w:val="24"/>
        </w:rPr>
        <w:t>同时出现两种以上不一致的，按照前款规定的顺序修正。修正后的报价经供应商书面确认后产生约束力，供应商不确认的，</w:t>
      </w:r>
      <w:r w:rsidRPr="004F360E">
        <w:rPr>
          <w:rFonts w:ascii="宋体" w:eastAsia="宋体" w:hAnsi="宋体" w:cs="Times New Roman"/>
          <w:b/>
          <w:sz w:val="24"/>
          <w:szCs w:val="24"/>
        </w:rPr>
        <w:t>其响应无效</w:t>
      </w:r>
      <w:r w:rsidRPr="004F360E">
        <w:rPr>
          <w:rFonts w:ascii="宋体" w:eastAsia="宋体" w:hAnsi="宋体" w:cs="Times New Roman"/>
          <w:sz w:val="24"/>
          <w:szCs w:val="24"/>
        </w:rPr>
        <w:t>。</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落实政府采购政策的价格调整：只有符合第二章《供应商须知》4.2条规定情形的，可以享受中小企业扶持政策，用扣除后的价格参加评审；否则，评审时价格不予扣除。</w:t>
      </w:r>
    </w:p>
    <w:p w:rsidR="004F360E" w:rsidRPr="005634E4"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5634E4">
        <w:rPr>
          <w:rFonts w:ascii="宋体" w:eastAsia="宋体" w:hAnsi="宋体" w:cs="Times New Roman"/>
          <w:sz w:val="24"/>
          <w:szCs w:val="24"/>
        </w:rPr>
        <w:t>对于未预留份额专门面向中小企业采购的采购项目，以及预留份额项目中的非预留部分采购包，对小微企业报价给予</w:t>
      </w:r>
      <w:r w:rsidR="00DF7F6D">
        <w:rPr>
          <w:rFonts w:ascii="宋体" w:eastAsia="宋体" w:hAnsi="宋体" w:cs="Times New Roman" w:hint="eastAsia"/>
          <w:sz w:val="24"/>
          <w:szCs w:val="24"/>
          <w:u w:val="single"/>
        </w:rPr>
        <w:t>/</w:t>
      </w:r>
      <w:r w:rsidR="004A50E2" w:rsidRPr="005634E4">
        <w:rPr>
          <w:rFonts w:ascii="宋体" w:eastAsia="宋体" w:hAnsi="宋体" w:cs="Times New Roman"/>
          <w:sz w:val="24"/>
          <w:szCs w:val="24"/>
        </w:rPr>
        <w:t>%</w:t>
      </w:r>
      <w:r w:rsidRPr="005634E4">
        <w:rPr>
          <w:rFonts w:ascii="宋体" w:eastAsia="宋体" w:hAnsi="宋体" w:cs="Times New Roman"/>
          <w:sz w:val="24"/>
          <w:szCs w:val="24"/>
        </w:rPr>
        <w:t>的扣除，用扣除后的价格参加评审。</w:t>
      </w:r>
    </w:p>
    <w:p w:rsidR="004F360E" w:rsidRPr="005634E4"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5634E4">
        <w:rPr>
          <w:rFonts w:ascii="宋体" w:eastAsia="宋体" w:hAnsi="宋体" w:cs="Times New Roman"/>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00DF7F6D">
        <w:rPr>
          <w:rFonts w:ascii="宋体" w:eastAsia="宋体" w:hAnsi="宋体" w:cs="Times New Roman" w:hint="eastAsia"/>
          <w:sz w:val="24"/>
          <w:szCs w:val="24"/>
          <w:u w:val="single"/>
        </w:rPr>
        <w:t>/</w:t>
      </w:r>
      <w:r w:rsidRPr="005634E4">
        <w:rPr>
          <w:rFonts w:ascii="宋体" w:eastAsia="宋体" w:hAnsi="宋体" w:cs="Times New Roman"/>
          <w:sz w:val="24"/>
          <w:szCs w:val="24"/>
        </w:rPr>
        <w:t>%的扣除，用扣除后的价格参加评审。</w:t>
      </w:r>
    </w:p>
    <w:p w:rsidR="004F360E" w:rsidRPr="004F360E"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4F360E">
        <w:rPr>
          <w:rFonts w:ascii="宋体" w:eastAsia="宋体" w:hAnsi="宋体" w:cs="Times New Roman"/>
          <w:sz w:val="24"/>
          <w:szCs w:val="24"/>
        </w:rPr>
        <w:t>组成联合体或者接受分包的小微企业与联合体内其他企业、分包企业之间存在直接控股、管理关系的，不享受价格扣除优惠政策。</w:t>
      </w:r>
    </w:p>
    <w:p w:rsidR="004F360E" w:rsidRPr="004F360E"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4F360E">
        <w:rPr>
          <w:rFonts w:ascii="宋体" w:eastAsia="宋体" w:hAnsi="宋体" w:cs="Times New Roman"/>
          <w:sz w:val="24"/>
          <w:szCs w:val="24"/>
        </w:rPr>
        <w:t>价格扣除比例对小型企业和微型企业同等对待，不作区分。</w:t>
      </w:r>
    </w:p>
    <w:p w:rsidR="004F360E" w:rsidRPr="004F360E"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4F360E">
        <w:rPr>
          <w:rFonts w:ascii="宋体" w:eastAsia="宋体" w:hAnsi="宋体" w:cs="Times New Roman"/>
          <w:color w:val="000000"/>
          <w:sz w:val="24"/>
          <w:szCs w:val="24"/>
        </w:rPr>
        <w:t>中小企业参加政府采购活动，应当按照竞争性磋商文件给定的格式出具《中小企业声明函》，否则不得享受相关中小企业扶持政策。</w:t>
      </w:r>
    </w:p>
    <w:p w:rsidR="004F360E" w:rsidRPr="004F360E"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4F360E">
        <w:rPr>
          <w:rFonts w:ascii="宋体" w:eastAsia="宋体" w:hAnsi="宋体" w:cs="Times New Roman"/>
          <w:sz w:val="24"/>
          <w:szCs w:val="24"/>
        </w:rPr>
        <w:t>监狱企业提供了由省级以上监狱管理局（北京市含教育矫治局）、戒毒管理局（含新疆生产建设兵团）出具的属于监狱企业的证明文件</w:t>
      </w:r>
      <w:r w:rsidRPr="004F360E">
        <w:rPr>
          <w:rFonts w:ascii="宋体" w:eastAsia="宋体" w:hAnsi="宋体" w:cs="Times New Roman"/>
          <w:sz w:val="24"/>
          <w:szCs w:val="24"/>
        </w:rPr>
        <w:lastRenderedPageBreak/>
        <w:t>的，视同小微企业。</w:t>
      </w:r>
    </w:p>
    <w:p w:rsidR="004F360E" w:rsidRPr="004F360E"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4F360E">
        <w:rPr>
          <w:rFonts w:ascii="宋体" w:eastAsia="宋体" w:hAnsi="宋体" w:cs="Times New Roman"/>
          <w:sz w:val="24"/>
          <w:szCs w:val="24"/>
        </w:rPr>
        <w:t>残疾人福利性单位按竞争性磋商文件要求提供了《残疾人福利性单位声明函》（见附件）的，视同小微企业。</w:t>
      </w:r>
    </w:p>
    <w:p w:rsidR="004F360E" w:rsidRPr="004F360E" w:rsidRDefault="004F360E" w:rsidP="004F360E">
      <w:pPr>
        <w:numPr>
          <w:ilvl w:val="2"/>
          <w:numId w:val="11"/>
        </w:numPr>
        <w:tabs>
          <w:tab w:val="left" w:pos="1080"/>
          <w:tab w:val="left" w:pos="1589"/>
          <w:tab w:val="left" w:pos="1980"/>
          <w:tab w:val="left" w:pos="2014"/>
        </w:tabs>
        <w:snapToGrid w:val="0"/>
        <w:spacing w:line="360" w:lineRule="auto"/>
        <w:ind w:left="2035"/>
        <w:rPr>
          <w:rFonts w:ascii="宋体" w:eastAsia="宋体" w:hAnsi="宋体" w:cs="Times New Roman"/>
          <w:sz w:val="24"/>
          <w:szCs w:val="24"/>
        </w:rPr>
      </w:pPr>
      <w:r w:rsidRPr="004F360E">
        <w:rPr>
          <w:rFonts w:ascii="宋体" w:eastAsia="宋体" w:hAnsi="宋体" w:cs="Times New Roman"/>
          <w:sz w:val="24"/>
          <w:szCs w:val="24"/>
        </w:rPr>
        <w:t>若供应商同时属于小型或微型企业、监狱企业、残疾人福利性单位中的两种及以上，将不重复享受小微企业价格扣减的优惠政策。</w:t>
      </w:r>
    </w:p>
    <w:p w:rsidR="004F360E" w:rsidRPr="004F360E" w:rsidRDefault="004F360E" w:rsidP="004F360E">
      <w:pPr>
        <w:numPr>
          <w:ilvl w:val="2"/>
          <w:numId w:val="11"/>
        </w:numPr>
        <w:tabs>
          <w:tab w:val="left" w:pos="1080"/>
          <w:tab w:val="left" w:pos="1589"/>
          <w:tab w:val="left" w:pos="1980"/>
          <w:tab w:val="left" w:pos="2014"/>
        </w:tabs>
        <w:snapToGrid w:val="0"/>
        <w:spacing w:line="360" w:lineRule="auto"/>
        <w:ind w:left="2035"/>
        <w:rPr>
          <w:rFonts w:ascii="宋体" w:eastAsia="宋体" w:hAnsi="宋体" w:cs="Times New Roman"/>
          <w:sz w:val="24"/>
          <w:szCs w:val="24"/>
        </w:rPr>
      </w:pPr>
      <w:r w:rsidRPr="004F360E">
        <w:rPr>
          <w:rFonts w:ascii="宋体" w:eastAsia="宋体" w:hAnsi="宋体" w:cs="Times New Roman"/>
          <w:sz w:val="24"/>
          <w:szCs w:val="24"/>
        </w:rPr>
        <w:t>其他为落实政府采购政策实施的优先采购：</w:t>
      </w:r>
      <w:r w:rsidRPr="004F360E">
        <w:rPr>
          <w:rFonts w:ascii="宋体" w:eastAsia="宋体" w:hAnsi="宋体" w:cs="Times New Roman"/>
          <w:sz w:val="24"/>
          <w:szCs w:val="24"/>
          <w:u w:val="single"/>
        </w:rPr>
        <w:t>/</w:t>
      </w:r>
      <w:r w:rsidRPr="004F360E">
        <w:rPr>
          <w:rFonts w:ascii="宋体" w:eastAsia="宋体" w:hAnsi="宋体" w:cs="Times New Roman"/>
          <w:sz w:val="24"/>
          <w:szCs w:val="24"/>
        </w:rPr>
        <w:t>。</w:t>
      </w:r>
    </w:p>
    <w:p w:rsidR="004F360E" w:rsidRPr="004F360E"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磋商环节及</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最后报价后如出现以下情况的，供应商的</w:t>
      </w:r>
      <w:r w:rsidRPr="004F360E">
        <w:rPr>
          <w:rFonts w:ascii="宋体" w:eastAsia="宋体" w:hAnsi="宋体" w:cs="Times New Roman"/>
          <w:b/>
          <w:sz w:val="24"/>
          <w:szCs w:val="24"/>
        </w:rPr>
        <w:t>响应文件无效</w:t>
      </w:r>
      <w:r w:rsidRPr="004F360E">
        <w:rPr>
          <w:rFonts w:ascii="宋体" w:eastAsia="宋体" w:hAnsi="宋体" w:cs="Times New Roman"/>
          <w:sz w:val="24"/>
          <w:szCs w:val="24"/>
        </w:rPr>
        <w:t>：</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供应商对实质性变动不予确认的；</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不满足磋商文件</w:t>
      </w:r>
      <w:r w:rsidRPr="004F360E">
        <w:rPr>
          <w:rFonts w:ascii="宋体" w:eastAsia="宋体" w:hAnsi="宋体" w:cs="Segoe UI Symbol"/>
          <w:sz w:val="24"/>
          <w:szCs w:val="24"/>
        </w:rPr>
        <w:t>★</w:t>
      </w:r>
      <w:r w:rsidRPr="004F360E">
        <w:rPr>
          <w:rFonts w:ascii="宋体" w:eastAsia="宋体" w:hAnsi="宋体" w:cs="Times New Roman"/>
          <w:sz w:val="24"/>
          <w:szCs w:val="24"/>
        </w:rPr>
        <w:t>号条款或磋商文件技术指标超出磋商文件</w:t>
      </w:r>
      <w:r w:rsidRPr="004F360E">
        <w:rPr>
          <w:rFonts w:ascii="宋体" w:eastAsia="宋体" w:hAnsi="宋体" w:cs="Times New Roman" w:hint="eastAsia"/>
          <w:sz w:val="24"/>
          <w:szCs w:val="24"/>
        </w:rPr>
        <w:t>《</w:t>
      </w:r>
      <w:r w:rsidRPr="004F360E">
        <w:rPr>
          <w:rFonts w:ascii="宋体" w:eastAsia="宋体" w:hAnsi="宋体" w:cs="Times New Roman"/>
          <w:sz w:val="24"/>
          <w:szCs w:val="24"/>
        </w:rPr>
        <w:t>采购需求</w:t>
      </w:r>
      <w:r w:rsidRPr="004F360E">
        <w:rPr>
          <w:rFonts w:ascii="宋体" w:eastAsia="宋体" w:hAnsi="宋体" w:cs="Times New Roman" w:hint="eastAsia"/>
          <w:sz w:val="24"/>
          <w:szCs w:val="24"/>
        </w:rPr>
        <w:t>》</w:t>
      </w:r>
      <w:r w:rsidRPr="004F360E">
        <w:rPr>
          <w:rFonts w:ascii="宋体" w:eastAsia="宋体" w:hAnsi="宋体" w:cs="Times New Roman"/>
          <w:sz w:val="24"/>
          <w:szCs w:val="24"/>
        </w:rPr>
        <w:t>中主要技术参数允许偏差的最大范围的（如有）；</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未按照磋商小组规定的时间、逾期</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最后报价的；</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如供应商的最后报价超过竞争性磋商文件中规定的项目/采购包预算金额或者项目/采购包最高限价的；</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响应文件中出现可选择性或可调整的报价的（竞争性磋商文件另有规定的除外）；</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最后报价出现前后不一致，供应商对修正后的报价不予确认的；</w:t>
      </w:r>
    </w:p>
    <w:p w:rsidR="004F360E" w:rsidRPr="004F360E"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其他：</w:t>
      </w:r>
      <w:r w:rsidRPr="004F360E">
        <w:rPr>
          <w:rFonts w:ascii="宋体" w:eastAsia="宋体" w:hAnsi="宋体" w:cs="Times New Roman"/>
          <w:sz w:val="24"/>
          <w:szCs w:val="24"/>
          <w:u w:val="single"/>
        </w:rPr>
        <w:t>/</w:t>
      </w:r>
      <w:r w:rsidRPr="004F360E">
        <w:rPr>
          <w:rFonts w:ascii="宋体" w:eastAsia="宋体" w:hAnsi="宋体" w:cs="Times New Roman"/>
          <w:sz w:val="24"/>
          <w:szCs w:val="24"/>
        </w:rPr>
        <w:t>。</w:t>
      </w:r>
    </w:p>
    <w:bookmarkEnd w:id="522"/>
    <w:bookmarkEnd w:id="523"/>
    <w:p w:rsidR="004F360E" w:rsidRPr="004F360E"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评审方法和评审标准</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竞争性磋商文件中没有规定的评审标准不得作为评审依据。</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非政府强制采购的节能产品或环境标志产品，依据品目清单和认证证书实施政府优先采购。优先采购的具体规定（如涉及）</w:t>
      </w:r>
      <w:r w:rsidRPr="004F360E">
        <w:rPr>
          <w:rFonts w:ascii="宋体" w:eastAsia="宋体" w:hAnsi="宋体" w:cs="Times New Roman"/>
          <w:sz w:val="24"/>
          <w:szCs w:val="24"/>
          <w:u w:val="single"/>
        </w:rPr>
        <w:t>/</w:t>
      </w:r>
      <w:r w:rsidRPr="004F360E">
        <w:rPr>
          <w:rFonts w:ascii="宋体" w:eastAsia="宋体" w:hAnsi="宋体" w:cs="Times New Roman"/>
          <w:sz w:val="24"/>
          <w:szCs w:val="24"/>
        </w:rPr>
        <w:t>。</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关于无线局域网认证产品政府采购清单中的产品，优先采购的具体规定（如涉及）</w:t>
      </w:r>
      <w:r w:rsidRPr="004F360E">
        <w:rPr>
          <w:rFonts w:ascii="宋体" w:eastAsia="宋体" w:hAnsi="宋体" w:cs="Times New Roman"/>
          <w:sz w:val="24"/>
          <w:szCs w:val="24"/>
          <w:u w:val="single"/>
        </w:rPr>
        <w:t>/</w:t>
      </w:r>
      <w:r w:rsidRPr="004F360E">
        <w:rPr>
          <w:rFonts w:ascii="宋体" w:eastAsia="宋体" w:hAnsi="宋体" w:cs="Times New Roman"/>
          <w:sz w:val="24"/>
          <w:szCs w:val="24"/>
        </w:rPr>
        <w:t>。</w:t>
      </w:r>
    </w:p>
    <w:p w:rsidR="004F360E" w:rsidRPr="004F360E"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确定</w:t>
      </w:r>
      <w:bookmarkStart w:id="539" w:name="_Toc150480784"/>
      <w:bookmarkStart w:id="540" w:name="_Toc151193788"/>
      <w:bookmarkStart w:id="541" w:name="_Toc150509297"/>
      <w:bookmarkStart w:id="542" w:name="_Toc226965819"/>
      <w:bookmarkStart w:id="543" w:name="_Toc226965736"/>
      <w:bookmarkStart w:id="544" w:name="_Toc195842911"/>
      <w:bookmarkStart w:id="545" w:name="_Toc127151747"/>
      <w:bookmarkStart w:id="546" w:name="_Toc151193860"/>
      <w:bookmarkStart w:id="547" w:name="_Toc151190173"/>
      <w:bookmarkStart w:id="548" w:name="_Toc164229387"/>
      <w:bookmarkStart w:id="549" w:name="_Toc226309790"/>
      <w:bookmarkStart w:id="550" w:name="_Toc305158814"/>
      <w:bookmarkStart w:id="551" w:name="_Toc305158888"/>
      <w:bookmarkStart w:id="552" w:name="_Toc151193716"/>
      <w:bookmarkStart w:id="553" w:name="_Toc164608815"/>
      <w:bookmarkStart w:id="554" w:name="_Toc164229241"/>
      <w:bookmarkStart w:id="555" w:name="_Toc164351640"/>
      <w:bookmarkStart w:id="556" w:name="_Toc164608660"/>
      <w:bookmarkStart w:id="557" w:name="_Toc151193644"/>
      <w:bookmarkStart w:id="558" w:name="_Toc264969236"/>
      <w:bookmarkStart w:id="559" w:name="_Toc265228384"/>
      <w:bookmarkStart w:id="560" w:name="_Ref467307010"/>
      <w:bookmarkStart w:id="561" w:name="_Toc150774646"/>
      <w:bookmarkStart w:id="562" w:name="_Toc127151546"/>
      <w:bookmarkStart w:id="563" w:name="_Toc149720839"/>
      <w:bookmarkStart w:id="564" w:name="_Toc226337242"/>
      <w:bookmarkStart w:id="565" w:name="_Toc142311048"/>
      <w:bookmarkStart w:id="566" w:name="_Toc151193934"/>
      <w:bookmarkStart w:id="567" w:name="_Toc520356170"/>
      <w:bookmarkStart w:id="568" w:name="_Toc150774751"/>
      <w:bookmarkStart w:id="569" w:name="_Toc127161460"/>
      <w:r w:rsidRPr="004F360E">
        <w:rPr>
          <w:rFonts w:ascii="宋体" w:eastAsia="宋体" w:hAnsi="宋体" w:cs="Times New Roman"/>
          <w:sz w:val="24"/>
          <w:szCs w:val="24"/>
        </w:rPr>
        <w:t>成交候选人名单</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w:t>
      </w:r>
      <w:r w:rsidRPr="004F360E">
        <w:rPr>
          <w:rFonts w:ascii="宋体" w:eastAsia="宋体" w:hAnsi="宋体" w:cs="Times New Roman"/>
          <w:sz w:val="24"/>
          <w:szCs w:val="24"/>
        </w:rPr>
        <w:lastRenderedPageBreak/>
        <w:t xml:space="preserve">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kern w:val="0"/>
          <w:sz w:val="24"/>
          <w:szCs w:val="20"/>
        </w:rPr>
        <w:t>磋商小组根据上述供应商排序，依次推荐排序前</w:t>
      </w:r>
      <w:r w:rsidRPr="004F360E">
        <w:rPr>
          <w:rFonts w:ascii="宋体" w:eastAsia="宋体" w:hAnsi="宋体" w:cs="Times New Roman"/>
          <w:sz w:val="24"/>
          <w:szCs w:val="24"/>
        </w:rPr>
        <w:t>3名</w:t>
      </w:r>
      <w:r w:rsidRPr="004F360E">
        <w:rPr>
          <w:rFonts w:ascii="宋体" w:eastAsia="宋体" w:hAnsi="宋体" w:cs="Times New Roman"/>
          <w:kern w:val="0"/>
          <w:sz w:val="24"/>
          <w:szCs w:val="20"/>
        </w:rPr>
        <w:t>的供应商为</w:t>
      </w:r>
      <w:r w:rsidRPr="004F360E">
        <w:rPr>
          <w:rFonts w:ascii="宋体" w:eastAsia="宋体" w:hAnsi="宋体" w:cs="Times New Roman"/>
          <w:snapToGrid w:val="0"/>
          <w:kern w:val="0"/>
          <w:sz w:val="24"/>
          <w:szCs w:val="21"/>
        </w:rPr>
        <w:t>成交候选供应商</w:t>
      </w:r>
      <w:r w:rsidRPr="004F360E">
        <w:rPr>
          <w:rFonts w:ascii="宋体" w:eastAsia="宋体" w:hAnsi="宋体" w:cs="Times New Roman"/>
          <w:kern w:val="0"/>
          <w:sz w:val="24"/>
          <w:szCs w:val="20"/>
        </w:rPr>
        <w:t>（若在磋商文件允许的情形下</w:t>
      </w:r>
      <w:r w:rsidRPr="004F360E">
        <w:rPr>
          <w:rFonts w:ascii="宋体" w:eastAsia="宋体" w:hAnsi="宋体" w:cs="Times New Roman" w:hint="eastAsia"/>
          <w:kern w:val="0"/>
          <w:sz w:val="24"/>
          <w:szCs w:val="20"/>
        </w:rPr>
        <w:t>递交</w:t>
      </w:r>
      <w:r w:rsidRPr="004F360E">
        <w:rPr>
          <w:rFonts w:ascii="宋体" w:eastAsia="宋体" w:hAnsi="宋体" w:cs="Times New Roman"/>
          <w:kern w:val="0"/>
          <w:sz w:val="24"/>
          <w:szCs w:val="20"/>
        </w:rPr>
        <w:t>最后报价的供应商为二家，则依次推荐二名供应商为成交候选供应商），并编写评审报告。</w:t>
      </w:r>
    </w:p>
    <w:p w:rsidR="004F360E" w:rsidRPr="004F360E"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4F360E">
        <w:rPr>
          <w:rFonts w:ascii="宋体" w:eastAsia="宋体" w:hAnsi="宋体" w:cs="Times New Roman"/>
          <w:sz w:val="24"/>
          <w:szCs w:val="24"/>
        </w:rPr>
        <w:t>磋商小组要对评分汇总情况进行复核，特别是对排名第一的、报价最低的、响应文件被认定为无效的情形进行重点复核。</w:t>
      </w:r>
    </w:p>
    <w:p w:rsidR="004F360E" w:rsidRPr="004F360E"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报告违法行为</w:t>
      </w:r>
    </w:p>
    <w:p w:rsidR="004F360E" w:rsidRPr="004F360E" w:rsidRDefault="004F360E" w:rsidP="004F360E">
      <w:pPr>
        <w:widowControl/>
        <w:numPr>
          <w:ilvl w:val="1"/>
          <w:numId w:val="11"/>
        </w:numPr>
        <w:tabs>
          <w:tab w:val="left" w:pos="1080"/>
          <w:tab w:val="left" w:pos="1589"/>
          <w:tab w:val="left" w:pos="1872"/>
        </w:tabs>
        <w:snapToGrid w:val="0"/>
        <w:spacing w:line="360" w:lineRule="auto"/>
        <w:ind w:left="1077" w:hanging="720"/>
        <w:jc w:val="left"/>
        <w:rPr>
          <w:rFonts w:ascii="宋体" w:eastAsia="宋体" w:hAnsi="宋体" w:cs="Times New Roman"/>
          <w:b/>
          <w:sz w:val="24"/>
          <w:szCs w:val="24"/>
        </w:rPr>
      </w:pPr>
      <w:r w:rsidRPr="004F360E">
        <w:rPr>
          <w:rFonts w:ascii="宋体" w:eastAsia="宋体" w:hAnsi="宋体" w:cs="Times New Roman"/>
          <w:sz w:val="24"/>
          <w:szCs w:val="24"/>
        </w:rPr>
        <w:t>磋商小组在评审过程中发现供应商有行贿、提供虚假材料或者串通等违法行为时，有向采购人、采购代理机构或者有关部门报告的职责。</w:t>
      </w:r>
      <w:r w:rsidRPr="004F360E">
        <w:rPr>
          <w:rFonts w:ascii="宋体" w:eastAsia="宋体" w:hAnsi="宋体" w:cs="Times New Roman"/>
          <w:b/>
          <w:sz w:val="24"/>
          <w:szCs w:val="24"/>
        </w:rPr>
        <w:br w:type="page"/>
      </w:r>
    </w:p>
    <w:p w:rsidR="004F360E" w:rsidRPr="001F2DC2"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4"/>
          <w:szCs w:val="24"/>
        </w:rPr>
      </w:pPr>
      <w:r w:rsidRPr="001F2DC2">
        <w:rPr>
          <w:rFonts w:ascii="宋体" w:eastAsia="宋体" w:hAnsi="宋体" w:cs="Times New Roman"/>
          <w:b/>
          <w:kern w:val="0"/>
          <w:sz w:val="24"/>
          <w:szCs w:val="24"/>
        </w:rPr>
        <w:lastRenderedPageBreak/>
        <w:t>二、评</w:t>
      </w:r>
      <w:r w:rsidRPr="001F2DC2">
        <w:rPr>
          <w:rFonts w:ascii="宋体" w:eastAsia="宋体" w:hAnsi="宋体" w:cs="Times New Roman" w:hint="eastAsia"/>
          <w:b/>
          <w:kern w:val="0"/>
          <w:sz w:val="24"/>
          <w:szCs w:val="24"/>
        </w:rPr>
        <w:t>审</w:t>
      </w:r>
      <w:r w:rsidRPr="001F2DC2">
        <w:rPr>
          <w:rFonts w:ascii="宋体" w:eastAsia="宋体" w:hAnsi="宋体" w:cs="Times New Roman"/>
          <w:b/>
          <w:kern w:val="0"/>
          <w:sz w:val="24"/>
          <w:szCs w:val="24"/>
        </w:rPr>
        <w:t>标准</w:t>
      </w:r>
    </w:p>
    <w:p w:rsidR="004F360E" w:rsidRPr="004F360E" w:rsidRDefault="004F360E" w:rsidP="00DD470D">
      <w:pPr>
        <w:pStyle w:val="aff8"/>
      </w:pPr>
    </w:p>
    <w:tbl>
      <w:tblPr>
        <w:tblW w:w="990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73"/>
        <w:gridCol w:w="1852"/>
        <w:gridCol w:w="6878"/>
      </w:tblGrid>
      <w:tr w:rsidR="004F360E" w:rsidRPr="004F360E" w:rsidTr="00396683">
        <w:trPr>
          <w:trHeight w:val="541"/>
          <w:tblHeader/>
          <w:jc w:val="center"/>
        </w:trPr>
        <w:tc>
          <w:tcPr>
            <w:tcW w:w="1173" w:type="dxa"/>
            <w:tcBorders>
              <w:top w:val="single" w:sz="12" w:space="0" w:color="auto"/>
              <w:left w:val="single" w:sz="12" w:space="0" w:color="auto"/>
              <w:bottom w:val="single" w:sz="6" w:space="0" w:color="auto"/>
              <w:right w:val="single" w:sz="6" w:space="0" w:color="auto"/>
            </w:tcBorders>
            <w:shd w:val="clear" w:color="auto" w:fill="E0E0E0"/>
            <w:vAlign w:val="center"/>
          </w:tcPr>
          <w:p w:rsidR="004F360E" w:rsidRPr="004F360E" w:rsidRDefault="00B8788D" w:rsidP="004F360E">
            <w:pPr>
              <w:widowControl/>
              <w:spacing w:line="20" w:lineRule="atLeast"/>
              <w:jc w:val="center"/>
              <w:rPr>
                <w:rFonts w:ascii="宋体" w:eastAsia="宋体" w:hAnsi="宋体" w:cs="宋体"/>
                <w:b/>
                <w:color w:val="000000"/>
                <w:kern w:val="0"/>
                <w:szCs w:val="24"/>
              </w:rPr>
            </w:pPr>
            <w:r>
              <w:rPr>
                <w:rFonts w:ascii="宋体" w:eastAsia="宋体" w:hAnsi="宋体" w:cs="宋体" w:hint="eastAsia"/>
                <w:b/>
                <w:color w:val="000000"/>
                <w:kern w:val="0"/>
                <w:szCs w:val="24"/>
              </w:rPr>
              <w:t>序号</w:t>
            </w:r>
          </w:p>
        </w:tc>
        <w:tc>
          <w:tcPr>
            <w:tcW w:w="8730" w:type="dxa"/>
            <w:gridSpan w:val="2"/>
            <w:tcBorders>
              <w:top w:val="single" w:sz="12" w:space="0" w:color="auto"/>
              <w:left w:val="single" w:sz="6" w:space="0" w:color="auto"/>
              <w:bottom w:val="single" w:sz="6" w:space="0" w:color="auto"/>
              <w:right w:val="single" w:sz="12" w:space="0" w:color="auto"/>
            </w:tcBorders>
            <w:shd w:val="clear" w:color="auto" w:fill="E0E0E0"/>
            <w:vAlign w:val="center"/>
          </w:tcPr>
          <w:p w:rsidR="004F360E" w:rsidRPr="004F360E" w:rsidRDefault="004F360E" w:rsidP="004F360E">
            <w:pPr>
              <w:widowControl/>
              <w:spacing w:line="20" w:lineRule="atLeast"/>
              <w:jc w:val="center"/>
              <w:rPr>
                <w:rFonts w:ascii="宋体" w:eastAsia="宋体" w:hAnsi="宋体" w:cs="宋体"/>
                <w:b/>
                <w:color w:val="000000"/>
                <w:kern w:val="0"/>
                <w:szCs w:val="24"/>
              </w:rPr>
            </w:pPr>
            <w:r w:rsidRPr="004F360E">
              <w:rPr>
                <w:rFonts w:ascii="宋体" w:eastAsia="宋体" w:hAnsi="宋体" w:cs="宋体" w:hint="eastAsia"/>
                <w:b/>
                <w:color w:val="000000"/>
                <w:kern w:val="0"/>
                <w:szCs w:val="24"/>
              </w:rPr>
              <w:t>评审标准</w:t>
            </w:r>
          </w:p>
        </w:tc>
      </w:tr>
      <w:tr w:rsidR="00B8788D" w:rsidRPr="004F360E" w:rsidTr="00B8788D">
        <w:trPr>
          <w:trHeight w:val="550"/>
          <w:jc w:val="center"/>
        </w:trPr>
        <w:tc>
          <w:tcPr>
            <w:tcW w:w="1173" w:type="dxa"/>
            <w:tcBorders>
              <w:left w:val="single" w:sz="12" w:space="0" w:color="auto"/>
              <w:bottom w:val="single" w:sz="4" w:space="0" w:color="auto"/>
              <w:right w:val="single" w:sz="6" w:space="0" w:color="auto"/>
            </w:tcBorders>
            <w:vAlign w:val="center"/>
          </w:tcPr>
          <w:p w:rsidR="00B8788D" w:rsidRPr="004F360E" w:rsidRDefault="00B8788D" w:rsidP="00B8788D">
            <w:pPr>
              <w:spacing w:line="20" w:lineRule="atLeast"/>
              <w:ind w:firstLineChars="200" w:firstLine="422"/>
              <w:textAlignment w:val="baseline"/>
              <w:rPr>
                <w:rFonts w:ascii="宋体" w:eastAsia="宋体" w:hAnsi="宋体" w:cs="Times New Roman"/>
                <w:b/>
                <w:color w:val="000000"/>
                <w:kern w:val="0"/>
                <w:szCs w:val="24"/>
              </w:rPr>
            </w:pPr>
            <w:r>
              <w:rPr>
                <w:rFonts w:ascii="宋体" w:eastAsia="宋体" w:hAnsi="宋体" w:cs="Times New Roman" w:hint="eastAsia"/>
                <w:b/>
                <w:color w:val="000000"/>
                <w:kern w:val="0"/>
                <w:szCs w:val="24"/>
              </w:rPr>
              <w:t>1</w:t>
            </w:r>
          </w:p>
        </w:tc>
        <w:tc>
          <w:tcPr>
            <w:tcW w:w="1852" w:type="dxa"/>
            <w:tcBorders>
              <w:top w:val="single" w:sz="6" w:space="0" w:color="auto"/>
              <w:left w:val="single" w:sz="6" w:space="0" w:color="auto"/>
              <w:right w:val="single" w:sz="6" w:space="0" w:color="auto"/>
            </w:tcBorders>
            <w:vAlign w:val="center"/>
          </w:tcPr>
          <w:p w:rsidR="00B8788D" w:rsidRPr="00B8788D" w:rsidRDefault="00B8788D" w:rsidP="00B8788D">
            <w:pPr>
              <w:spacing w:line="20" w:lineRule="atLeast"/>
              <w:jc w:val="center"/>
              <w:rPr>
                <w:rFonts w:ascii="宋体" w:eastAsia="宋体" w:hAnsi="宋体" w:cs="Times New Roman"/>
                <w:bCs/>
                <w:color w:val="000000"/>
                <w:szCs w:val="24"/>
              </w:rPr>
            </w:pPr>
            <w:r w:rsidRPr="00B8788D">
              <w:rPr>
                <w:rFonts w:ascii="宋体" w:eastAsia="宋体" w:hAnsi="宋体" w:cs="Times New Roman" w:hint="eastAsia"/>
                <w:bCs/>
                <w:color w:val="000000"/>
                <w:szCs w:val="24"/>
              </w:rPr>
              <w:t>企业类似项目业</w:t>
            </w:r>
          </w:p>
          <w:p w:rsidR="00B8788D" w:rsidRPr="00970A4B" w:rsidRDefault="00B8788D" w:rsidP="00B8788D">
            <w:pPr>
              <w:spacing w:line="20" w:lineRule="atLeast"/>
              <w:jc w:val="center"/>
              <w:rPr>
                <w:rFonts w:ascii="宋体" w:eastAsia="宋体" w:hAnsi="宋体" w:cs="Times New Roman"/>
                <w:bCs/>
                <w:color w:val="000000"/>
                <w:szCs w:val="24"/>
              </w:rPr>
            </w:pPr>
            <w:r w:rsidRPr="00B8788D">
              <w:rPr>
                <w:rFonts w:ascii="宋体" w:eastAsia="宋体" w:hAnsi="宋体" w:cs="Times New Roman" w:hint="eastAsia"/>
                <w:bCs/>
                <w:color w:val="000000"/>
                <w:szCs w:val="24"/>
              </w:rPr>
              <w:t>绩（15分）</w:t>
            </w:r>
          </w:p>
        </w:tc>
        <w:tc>
          <w:tcPr>
            <w:tcW w:w="6878" w:type="dxa"/>
            <w:tcBorders>
              <w:top w:val="single" w:sz="6" w:space="0" w:color="auto"/>
              <w:left w:val="single" w:sz="6" w:space="0" w:color="auto"/>
              <w:right w:val="single" w:sz="12" w:space="0" w:color="auto"/>
            </w:tcBorders>
            <w:vAlign w:val="center"/>
          </w:tcPr>
          <w:p w:rsidR="00B8788D" w:rsidRPr="00B8788D" w:rsidRDefault="00B8788D" w:rsidP="00B8788D">
            <w:pPr>
              <w:spacing w:line="20" w:lineRule="atLeast"/>
              <w:ind w:firstLineChars="200" w:firstLine="420"/>
              <w:rPr>
                <w:rFonts w:ascii="宋体" w:eastAsia="宋体" w:hAnsi="宋体" w:cs="Times New Roman"/>
                <w:bCs/>
                <w:szCs w:val="24"/>
              </w:rPr>
            </w:pPr>
            <w:r>
              <w:rPr>
                <w:rFonts w:ascii="宋体" w:eastAsia="宋体" w:hAnsi="宋体" w:cs="Times New Roman" w:hint="eastAsia"/>
                <w:bCs/>
                <w:szCs w:val="24"/>
              </w:rPr>
              <w:t>2021</w:t>
            </w:r>
            <w:r w:rsidRPr="00B8788D">
              <w:rPr>
                <w:rFonts w:ascii="宋体" w:eastAsia="宋体" w:hAnsi="宋体" w:cs="Times New Roman" w:hint="eastAsia"/>
                <w:bCs/>
                <w:szCs w:val="24"/>
              </w:rPr>
              <w:t>年3月1日至今有洒水相关业绩，每具有一个类似项目得5分，最高得分15分</w:t>
            </w:r>
          </w:p>
          <w:p w:rsidR="00B8788D" w:rsidRPr="00B8788D" w:rsidRDefault="00B8788D" w:rsidP="00B8788D">
            <w:pPr>
              <w:spacing w:line="20" w:lineRule="atLeast"/>
              <w:rPr>
                <w:rFonts w:ascii="宋体" w:eastAsia="宋体" w:hAnsi="宋体" w:cs="Times New Roman"/>
                <w:bCs/>
                <w:szCs w:val="24"/>
              </w:rPr>
            </w:pPr>
            <w:r w:rsidRPr="00B8788D">
              <w:rPr>
                <w:rFonts w:ascii="宋体" w:eastAsia="宋体" w:hAnsi="宋体" w:cs="Times New Roman" w:hint="eastAsia"/>
                <w:bCs/>
                <w:szCs w:val="24"/>
              </w:rPr>
              <w:t>（业绩提供合同首页、签字盖章页、合同执行时间、</w:t>
            </w:r>
          </w:p>
          <w:p w:rsidR="00B8788D" w:rsidRPr="004F360E" w:rsidRDefault="00B8788D" w:rsidP="00B8788D">
            <w:pPr>
              <w:spacing w:line="20" w:lineRule="atLeast"/>
              <w:rPr>
                <w:rFonts w:ascii="宋体" w:eastAsia="宋体" w:hAnsi="宋体" w:cs="Times New Roman"/>
                <w:bCs/>
                <w:color w:val="000000"/>
                <w:szCs w:val="24"/>
              </w:rPr>
            </w:pPr>
            <w:r w:rsidRPr="00B8788D">
              <w:rPr>
                <w:rFonts w:ascii="宋体" w:eastAsia="宋体" w:hAnsi="宋体" w:cs="Times New Roman" w:hint="eastAsia"/>
                <w:bCs/>
                <w:szCs w:val="24"/>
              </w:rPr>
              <w:t>合同金额等关键页，并加盖供应商公章）</w:t>
            </w:r>
          </w:p>
        </w:tc>
      </w:tr>
      <w:tr w:rsidR="00B8788D" w:rsidRPr="004F360E" w:rsidTr="00B8788D">
        <w:trPr>
          <w:trHeight w:val="550"/>
          <w:jc w:val="center"/>
        </w:trPr>
        <w:tc>
          <w:tcPr>
            <w:tcW w:w="1173" w:type="dxa"/>
            <w:tcBorders>
              <w:top w:val="single" w:sz="4" w:space="0" w:color="auto"/>
              <w:left w:val="single" w:sz="12" w:space="0" w:color="auto"/>
              <w:bottom w:val="single" w:sz="4" w:space="0" w:color="auto"/>
              <w:right w:val="single" w:sz="6" w:space="0" w:color="auto"/>
            </w:tcBorders>
            <w:vAlign w:val="center"/>
          </w:tcPr>
          <w:p w:rsidR="00B8788D" w:rsidRPr="004F360E" w:rsidRDefault="00B8788D" w:rsidP="00650450">
            <w:pPr>
              <w:spacing w:line="20" w:lineRule="atLeast"/>
              <w:jc w:val="center"/>
              <w:textAlignment w:val="baseline"/>
              <w:rPr>
                <w:rFonts w:ascii="宋体" w:eastAsia="宋体" w:hAnsi="宋体" w:cs="Times New Roman"/>
                <w:b/>
                <w:color w:val="000000"/>
                <w:kern w:val="0"/>
                <w:szCs w:val="24"/>
              </w:rPr>
            </w:pPr>
            <w:r>
              <w:rPr>
                <w:rFonts w:ascii="宋体" w:eastAsia="宋体" w:hAnsi="宋体" w:cs="Times New Roman" w:hint="eastAsia"/>
                <w:b/>
                <w:color w:val="000000"/>
                <w:kern w:val="0"/>
                <w:szCs w:val="24"/>
              </w:rPr>
              <w:t>2</w:t>
            </w:r>
          </w:p>
        </w:tc>
        <w:tc>
          <w:tcPr>
            <w:tcW w:w="1852" w:type="dxa"/>
            <w:tcBorders>
              <w:top w:val="single" w:sz="6" w:space="0" w:color="auto"/>
              <w:left w:val="single" w:sz="6" w:space="0" w:color="auto"/>
              <w:right w:val="single" w:sz="6" w:space="0" w:color="auto"/>
            </w:tcBorders>
            <w:vAlign w:val="center"/>
          </w:tcPr>
          <w:p w:rsidR="00B8788D" w:rsidRPr="00B8788D" w:rsidRDefault="00B8788D" w:rsidP="00B8788D">
            <w:pPr>
              <w:spacing w:line="20" w:lineRule="atLeast"/>
              <w:jc w:val="center"/>
              <w:rPr>
                <w:rFonts w:ascii="宋体" w:eastAsia="宋体" w:hAnsi="宋体" w:cs="Times New Roman"/>
                <w:bCs/>
                <w:color w:val="000000"/>
                <w:szCs w:val="24"/>
              </w:rPr>
            </w:pPr>
            <w:r w:rsidRPr="00B8788D">
              <w:rPr>
                <w:rFonts w:ascii="宋体" w:eastAsia="宋体" w:hAnsi="宋体" w:cs="Times New Roman" w:hint="eastAsia"/>
                <w:bCs/>
                <w:color w:val="000000"/>
                <w:szCs w:val="24"/>
              </w:rPr>
              <w:t>人员配置情况</w:t>
            </w:r>
          </w:p>
          <w:p w:rsidR="00B8788D" w:rsidRPr="004F360E" w:rsidRDefault="00B8788D" w:rsidP="00B8788D">
            <w:pPr>
              <w:spacing w:line="20" w:lineRule="atLeast"/>
              <w:jc w:val="center"/>
              <w:rPr>
                <w:rFonts w:ascii="宋体" w:eastAsia="宋体" w:hAnsi="宋体" w:cs="Times New Roman"/>
                <w:bCs/>
                <w:color w:val="000000"/>
                <w:szCs w:val="24"/>
              </w:rPr>
            </w:pPr>
            <w:r w:rsidRPr="00B8788D">
              <w:rPr>
                <w:rFonts w:ascii="宋体" w:eastAsia="宋体" w:hAnsi="宋体" w:cs="Times New Roman" w:hint="eastAsia"/>
                <w:bCs/>
                <w:color w:val="000000"/>
                <w:szCs w:val="24"/>
              </w:rPr>
              <w:t>（15分）</w:t>
            </w:r>
          </w:p>
        </w:tc>
        <w:tc>
          <w:tcPr>
            <w:tcW w:w="6878" w:type="dxa"/>
            <w:tcBorders>
              <w:top w:val="single" w:sz="6" w:space="0" w:color="auto"/>
              <w:left w:val="single" w:sz="6" w:space="0" w:color="auto"/>
              <w:right w:val="single" w:sz="12" w:space="0" w:color="auto"/>
            </w:tcBorders>
            <w:vAlign w:val="center"/>
          </w:tcPr>
          <w:p w:rsidR="00B8788D" w:rsidRPr="00B8788D" w:rsidRDefault="00B8788D" w:rsidP="00B8788D">
            <w:pPr>
              <w:spacing w:line="20" w:lineRule="atLeast"/>
              <w:ind w:firstLineChars="200" w:firstLine="420"/>
              <w:rPr>
                <w:rFonts w:ascii="宋体" w:eastAsia="宋体" w:hAnsi="宋体" w:cs="Times New Roman"/>
                <w:bCs/>
                <w:szCs w:val="24"/>
              </w:rPr>
            </w:pPr>
            <w:r w:rsidRPr="00B8788D">
              <w:rPr>
                <w:rFonts w:ascii="宋体" w:eastAsia="宋体" w:hAnsi="宋体" w:cs="Times New Roman" w:hint="eastAsia"/>
                <w:bCs/>
                <w:szCs w:val="24"/>
              </w:rPr>
              <w:t>项目团队人员配备合理可行、专业性强，职责分工明确，经验丰富，能力强，得15分；</w:t>
            </w:r>
          </w:p>
          <w:p w:rsidR="00B8788D" w:rsidRPr="00B8788D" w:rsidRDefault="00B8788D" w:rsidP="00B8788D">
            <w:pPr>
              <w:spacing w:line="20" w:lineRule="atLeast"/>
              <w:ind w:firstLineChars="200" w:firstLine="420"/>
              <w:rPr>
                <w:rFonts w:ascii="宋体" w:eastAsia="宋体" w:hAnsi="宋体" w:cs="Times New Roman"/>
                <w:bCs/>
                <w:szCs w:val="24"/>
              </w:rPr>
            </w:pPr>
            <w:r w:rsidRPr="00B8788D">
              <w:rPr>
                <w:rFonts w:ascii="宋体" w:eastAsia="宋体" w:hAnsi="宋体" w:cs="Times New Roman" w:hint="eastAsia"/>
                <w:bCs/>
                <w:szCs w:val="24"/>
              </w:rPr>
              <w:t>项目团队人员配备较合理可行、专业性较强，人员配置情况</w:t>
            </w:r>
            <w:r>
              <w:rPr>
                <w:rFonts w:ascii="宋体" w:eastAsia="宋体" w:hAnsi="宋体" w:cs="Times New Roman" w:hint="eastAsia"/>
                <w:bCs/>
                <w:szCs w:val="24"/>
              </w:rPr>
              <w:t>，职</w:t>
            </w:r>
            <w:r w:rsidRPr="00B8788D">
              <w:rPr>
                <w:rFonts w:ascii="宋体" w:eastAsia="宋体" w:hAnsi="宋体" w:cs="Times New Roman" w:hint="eastAsia"/>
                <w:bCs/>
                <w:szCs w:val="24"/>
              </w:rPr>
              <w:t>责分工较明确，经验较丰富，能力较强，得10分；</w:t>
            </w:r>
          </w:p>
          <w:p w:rsidR="00B8788D" w:rsidRPr="00B8788D" w:rsidRDefault="00B8788D" w:rsidP="00B8788D">
            <w:pPr>
              <w:spacing w:line="20" w:lineRule="atLeast"/>
              <w:ind w:firstLineChars="200" w:firstLine="420"/>
              <w:rPr>
                <w:rFonts w:ascii="宋体" w:eastAsia="宋体" w:hAnsi="宋体" w:cs="Times New Roman"/>
                <w:bCs/>
                <w:szCs w:val="24"/>
              </w:rPr>
            </w:pPr>
            <w:r w:rsidRPr="00B8788D">
              <w:rPr>
                <w:rFonts w:ascii="宋体" w:eastAsia="宋体" w:hAnsi="宋体" w:cs="Times New Roman" w:hint="eastAsia"/>
                <w:bCs/>
                <w:szCs w:val="24"/>
              </w:rPr>
              <w:t>项目团队人员配备基本合理可行、专业性一般，职责分工一般，经验一般，能力一般，得6分；</w:t>
            </w:r>
          </w:p>
          <w:p w:rsidR="00B8788D" w:rsidRPr="00B8788D" w:rsidRDefault="00B8788D" w:rsidP="00B8788D">
            <w:pPr>
              <w:spacing w:line="20" w:lineRule="atLeast"/>
              <w:ind w:firstLineChars="200" w:firstLine="420"/>
              <w:rPr>
                <w:rFonts w:ascii="宋体" w:eastAsia="宋体" w:hAnsi="宋体" w:cs="Times New Roman"/>
                <w:bCs/>
                <w:szCs w:val="24"/>
              </w:rPr>
            </w:pPr>
            <w:r w:rsidRPr="00B8788D">
              <w:rPr>
                <w:rFonts w:ascii="宋体" w:eastAsia="宋体" w:hAnsi="宋体" w:cs="Times New Roman" w:hint="eastAsia"/>
                <w:bCs/>
                <w:szCs w:val="24"/>
              </w:rPr>
              <w:t>项目团队人员配备可行性较差、专业性不强，职责分工不明确，经验、能力较弱，得2分；</w:t>
            </w:r>
          </w:p>
          <w:p w:rsidR="00B8788D" w:rsidRDefault="00B8788D" w:rsidP="00A95077">
            <w:pPr>
              <w:spacing w:line="20" w:lineRule="atLeast"/>
              <w:ind w:firstLineChars="200" w:firstLine="420"/>
              <w:rPr>
                <w:rFonts w:ascii="宋体" w:eastAsia="宋体" w:hAnsi="宋体" w:cs="Times New Roman"/>
                <w:bCs/>
                <w:szCs w:val="24"/>
              </w:rPr>
            </w:pPr>
            <w:r w:rsidRPr="00B8788D">
              <w:rPr>
                <w:rFonts w:ascii="宋体" w:eastAsia="宋体" w:hAnsi="宋体" w:cs="Times New Roman" w:hint="eastAsia"/>
                <w:bCs/>
                <w:szCs w:val="24"/>
              </w:rPr>
              <w:t>未提供得0分。</w:t>
            </w:r>
          </w:p>
        </w:tc>
      </w:tr>
      <w:tr w:rsidR="00B8788D" w:rsidRPr="004F360E" w:rsidTr="00B8788D">
        <w:trPr>
          <w:trHeight w:val="550"/>
          <w:jc w:val="center"/>
        </w:trPr>
        <w:tc>
          <w:tcPr>
            <w:tcW w:w="1173" w:type="dxa"/>
            <w:tcBorders>
              <w:top w:val="single" w:sz="4" w:space="0" w:color="auto"/>
              <w:left w:val="single" w:sz="12" w:space="0" w:color="auto"/>
              <w:bottom w:val="single" w:sz="4" w:space="0" w:color="auto"/>
              <w:right w:val="single" w:sz="6" w:space="0" w:color="auto"/>
            </w:tcBorders>
            <w:vAlign w:val="center"/>
          </w:tcPr>
          <w:p w:rsidR="00B8788D" w:rsidRPr="004F360E" w:rsidRDefault="00B8788D" w:rsidP="00650450">
            <w:pPr>
              <w:spacing w:line="20" w:lineRule="atLeast"/>
              <w:jc w:val="center"/>
              <w:textAlignment w:val="baseline"/>
              <w:rPr>
                <w:rFonts w:ascii="宋体" w:eastAsia="宋体" w:hAnsi="宋体" w:cs="Times New Roman"/>
                <w:b/>
                <w:color w:val="000000"/>
                <w:kern w:val="0"/>
                <w:szCs w:val="24"/>
              </w:rPr>
            </w:pPr>
            <w:r>
              <w:rPr>
                <w:rFonts w:ascii="宋体" w:eastAsia="宋体" w:hAnsi="宋体" w:cs="Times New Roman" w:hint="eastAsia"/>
                <w:b/>
                <w:color w:val="000000"/>
                <w:kern w:val="0"/>
                <w:szCs w:val="24"/>
              </w:rPr>
              <w:t>3</w:t>
            </w:r>
          </w:p>
        </w:tc>
        <w:tc>
          <w:tcPr>
            <w:tcW w:w="1852" w:type="dxa"/>
            <w:tcBorders>
              <w:top w:val="single" w:sz="6" w:space="0" w:color="auto"/>
              <w:left w:val="single" w:sz="6" w:space="0" w:color="auto"/>
              <w:right w:val="single" w:sz="6" w:space="0" w:color="auto"/>
            </w:tcBorders>
            <w:vAlign w:val="center"/>
          </w:tcPr>
          <w:p w:rsidR="00A95077" w:rsidRPr="00A95077" w:rsidRDefault="00A95077" w:rsidP="00A95077">
            <w:pPr>
              <w:spacing w:line="20" w:lineRule="atLeast"/>
              <w:jc w:val="center"/>
              <w:rPr>
                <w:rFonts w:ascii="宋体" w:eastAsia="宋体" w:hAnsi="宋体" w:cs="Times New Roman"/>
                <w:bCs/>
                <w:color w:val="000000"/>
                <w:szCs w:val="24"/>
              </w:rPr>
            </w:pPr>
            <w:r w:rsidRPr="00A95077">
              <w:rPr>
                <w:rFonts w:ascii="宋体" w:eastAsia="宋体" w:hAnsi="宋体" w:cs="Times New Roman" w:hint="eastAsia"/>
                <w:bCs/>
                <w:color w:val="000000"/>
                <w:szCs w:val="24"/>
              </w:rPr>
              <w:t>车辆配置情况</w:t>
            </w:r>
          </w:p>
          <w:p w:rsidR="00B8788D" w:rsidRPr="004F360E" w:rsidRDefault="00A95077" w:rsidP="00A95077">
            <w:pPr>
              <w:spacing w:line="20" w:lineRule="atLeast"/>
              <w:jc w:val="center"/>
              <w:rPr>
                <w:rFonts w:ascii="宋体" w:eastAsia="宋体" w:hAnsi="宋体" w:cs="Times New Roman"/>
                <w:bCs/>
                <w:color w:val="000000"/>
                <w:szCs w:val="24"/>
              </w:rPr>
            </w:pPr>
            <w:r w:rsidRPr="00A95077">
              <w:rPr>
                <w:rFonts w:ascii="宋体" w:eastAsia="宋体" w:hAnsi="宋体" w:cs="Times New Roman" w:hint="eastAsia"/>
                <w:bCs/>
                <w:color w:val="000000"/>
                <w:szCs w:val="24"/>
              </w:rPr>
              <w:t>（10分）</w:t>
            </w:r>
          </w:p>
        </w:tc>
        <w:tc>
          <w:tcPr>
            <w:tcW w:w="6878" w:type="dxa"/>
            <w:tcBorders>
              <w:top w:val="single" w:sz="6" w:space="0" w:color="auto"/>
              <w:left w:val="single" w:sz="6" w:space="0" w:color="auto"/>
              <w:right w:val="single" w:sz="12" w:space="0" w:color="auto"/>
            </w:tcBorders>
            <w:vAlign w:val="center"/>
          </w:tcPr>
          <w:p w:rsidR="00A95077" w:rsidRPr="00A95077" w:rsidRDefault="00A95077" w:rsidP="00A95077">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提供自有或租赁5辆洒水车辆的得10分；</w:t>
            </w:r>
          </w:p>
          <w:p w:rsidR="00A95077" w:rsidRPr="00A95077" w:rsidRDefault="00A95077" w:rsidP="00A95077">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提供自有或租赁4辆洒水车辆的得8分；</w:t>
            </w:r>
          </w:p>
          <w:p w:rsidR="00A95077" w:rsidRPr="00A95077" w:rsidRDefault="00A95077" w:rsidP="00A95077">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提供自有或租赁3辆洒水车辆的得6分；</w:t>
            </w:r>
          </w:p>
          <w:p w:rsidR="00A95077" w:rsidRPr="00A95077" w:rsidRDefault="00A95077" w:rsidP="00A95077">
            <w:pPr>
              <w:spacing w:line="20" w:lineRule="atLeast"/>
              <w:rPr>
                <w:rFonts w:ascii="宋体" w:eastAsia="宋体" w:hAnsi="宋体" w:cs="Times New Roman"/>
                <w:bCs/>
                <w:szCs w:val="24"/>
              </w:rPr>
            </w:pPr>
            <w:r>
              <w:rPr>
                <w:rFonts w:ascii="宋体" w:eastAsia="宋体" w:hAnsi="宋体" w:cs="Times New Roman" w:hint="eastAsia"/>
                <w:bCs/>
                <w:szCs w:val="24"/>
              </w:rPr>
              <w:tab/>
            </w:r>
            <w:r w:rsidRPr="00A95077">
              <w:rPr>
                <w:rFonts w:ascii="宋体" w:eastAsia="宋体" w:hAnsi="宋体" w:cs="Times New Roman" w:hint="eastAsia"/>
                <w:bCs/>
                <w:szCs w:val="24"/>
              </w:rPr>
              <w:t>提供自有或租赁2辆洒水车辆的得3分；</w:t>
            </w:r>
          </w:p>
          <w:p w:rsidR="00A95077" w:rsidRPr="00A95077" w:rsidRDefault="00A95077" w:rsidP="00A95077">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提供自有或租赁1辆洒水车辆的得1分；</w:t>
            </w:r>
          </w:p>
          <w:p w:rsidR="00B8788D" w:rsidRDefault="00A95077" w:rsidP="00A95077">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注：自有车辆需提供车辆行驶证复印件（加盖公章），车辆所有人为供应商本单位；租赁车辆需提供车辆所有人与供应商的车辆租赁协议复印件（加盖公章）</w:t>
            </w:r>
          </w:p>
        </w:tc>
      </w:tr>
      <w:tr w:rsidR="00B8788D" w:rsidRPr="004F360E" w:rsidTr="00B8788D">
        <w:trPr>
          <w:trHeight w:val="550"/>
          <w:jc w:val="center"/>
        </w:trPr>
        <w:tc>
          <w:tcPr>
            <w:tcW w:w="1173" w:type="dxa"/>
            <w:tcBorders>
              <w:top w:val="single" w:sz="4" w:space="0" w:color="auto"/>
              <w:left w:val="single" w:sz="12" w:space="0" w:color="auto"/>
              <w:bottom w:val="single" w:sz="4" w:space="0" w:color="auto"/>
              <w:right w:val="single" w:sz="6" w:space="0" w:color="auto"/>
            </w:tcBorders>
            <w:vAlign w:val="center"/>
          </w:tcPr>
          <w:p w:rsidR="00B8788D" w:rsidRPr="004F360E" w:rsidRDefault="00B8788D" w:rsidP="00650450">
            <w:pPr>
              <w:spacing w:line="20" w:lineRule="atLeast"/>
              <w:jc w:val="center"/>
              <w:textAlignment w:val="baseline"/>
              <w:rPr>
                <w:rFonts w:ascii="宋体" w:eastAsia="宋体" w:hAnsi="宋体" w:cs="Times New Roman"/>
                <w:b/>
                <w:color w:val="000000"/>
                <w:kern w:val="0"/>
                <w:szCs w:val="24"/>
              </w:rPr>
            </w:pPr>
            <w:r>
              <w:rPr>
                <w:rFonts w:ascii="宋体" w:eastAsia="宋体" w:hAnsi="宋体" w:cs="Times New Roman" w:hint="eastAsia"/>
                <w:b/>
                <w:color w:val="000000"/>
                <w:kern w:val="0"/>
                <w:szCs w:val="24"/>
              </w:rPr>
              <w:t>4</w:t>
            </w:r>
          </w:p>
        </w:tc>
        <w:tc>
          <w:tcPr>
            <w:tcW w:w="1852" w:type="dxa"/>
            <w:tcBorders>
              <w:top w:val="single" w:sz="6" w:space="0" w:color="auto"/>
              <w:left w:val="single" w:sz="6" w:space="0" w:color="auto"/>
              <w:right w:val="single" w:sz="6" w:space="0" w:color="auto"/>
            </w:tcBorders>
            <w:vAlign w:val="center"/>
          </w:tcPr>
          <w:p w:rsidR="00A95077" w:rsidRPr="00A95077" w:rsidRDefault="00A95077" w:rsidP="00A95077">
            <w:pPr>
              <w:spacing w:line="20" w:lineRule="atLeast"/>
              <w:jc w:val="center"/>
              <w:rPr>
                <w:rFonts w:ascii="宋体" w:eastAsia="宋体" w:hAnsi="宋体" w:cs="Times New Roman"/>
                <w:bCs/>
                <w:color w:val="000000"/>
                <w:szCs w:val="24"/>
              </w:rPr>
            </w:pPr>
            <w:r w:rsidRPr="00A95077">
              <w:rPr>
                <w:rFonts w:ascii="宋体" w:eastAsia="宋体" w:hAnsi="宋体" w:cs="Times New Roman" w:hint="eastAsia"/>
                <w:bCs/>
                <w:color w:val="000000"/>
                <w:szCs w:val="24"/>
              </w:rPr>
              <w:t>洒水降尘方案</w:t>
            </w:r>
          </w:p>
          <w:p w:rsidR="00B8788D" w:rsidRPr="004F360E" w:rsidRDefault="00A95077" w:rsidP="00A95077">
            <w:pPr>
              <w:spacing w:line="20" w:lineRule="atLeast"/>
              <w:jc w:val="center"/>
              <w:rPr>
                <w:rFonts w:ascii="宋体" w:eastAsia="宋体" w:hAnsi="宋体" w:cs="Times New Roman"/>
                <w:bCs/>
                <w:color w:val="000000"/>
                <w:szCs w:val="24"/>
              </w:rPr>
            </w:pPr>
            <w:r w:rsidRPr="00A95077">
              <w:rPr>
                <w:rFonts w:ascii="宋体" w:eastAsia="宋体" w:hAnsi="宋体" w:cs="Times New Roman" w:hint="eastAsia"/>
                <w:bCs/>
                <w:color w:val="000000"/>
                <w:szCs w:val="24"/>
              </w:rPr>
              <w:t>（30分）</w:t>
            </w:r>
          </w:p>
        </w:tc>
        <w:tc>
          <w:tcPr>
            <w:tcW w:w="6878" w:type="dxa"/>
            <w:tcBorders>
              <w:top w:val="single" w:sz="6" w:space="0" w:color="auto"/>
              <w:left w:val="single" w:sz="6" w:space="0" w:color="auto"/>
              <w:right w:val="single" w:sz="12" w:space="0" w:color="auto"/>
            </w:tcBorders>
            <w:vAlign w:val="center"/>
          </w:tcPr>
          <w:p w:rsidR="00746948" w:rsidRDefault="00A95077" w:rsidP="00A95077">
            <w:pPr>
              <w:spacing w:line="20" w:lineRule="atLeast"/>
              <w:rPr>
                <w:rFonts w:ascii="宋体" w:eastAsia="宋体" w:hAnsi="宋体" w:cs="Times New Roman"/>
                <w:bCs/>
                <w:szCs w:val="24"/>
              </w:rPr>
            </w:pPr>
            <w:r>
              <w:rPr>
                <w:rFonts w:ascii="宋体" w:eastAsia="宋体" w:hAnsi="宋体" w:cs="Times New Roman" w:hint="eastAsia"/>
                <w:bCs/>
                <w:szCs w:val="24"/>
              </w:rPr>
              <w:tab/>
            </w:r>
            <w:r w:rsidR="00746948">
              <w:rPr>
                <w:rFonts w:ascii="宋体" w:eastAsia="宋体" w:hAnsi="宋体" w:cs="Times New Roman" w:hint="eastAsia"/>
                <w:bCs/>
                <w:szCs w:val="24"/>
              </w:rPr>
              <w:t>综合考虑服务内容</w:t>
            </w:r>
          </w:p>
          <w:p w:rsidR="00A95077" w:rsidRPr="00A95077" w:rsidRDefault="00A95077" w:rsidP="00746948">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服务方案完整具体，专业性强、内部管理制度详细，业务操作规范，可行性强：30分；</w:t>
            </w:r>
          </w:p>
          <w:p w:rsidR="00A95077" w:rsidRPr="00A95077" w:rsidRDefault="00A95077" w:rsidP="00A95077">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服务方案完整具体，专业性较强、内部管理制度较详细，业务操作规范，具有一定的可行性：24分；</w:t>
            </w:r>
          </w:p>
          <w:p w:rsidR="00A95077" w:rsidRPr="00A95077" w:rsidRDefault="00A95077" w:rsidP="00A95077">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服务方案完不完整，专业性一般、内部管理制度不详细，业务操作不规范，可行性较差：18分；</w:t>
            </w:r>
          </w:p>
          <w:p w:rsidR="00A95077" w:rsidRPr="00A95077" w:rsidRDefault="00A95077" w:rsidP="00A95077">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方案不完整，不具有专业性、合理性，可行性差：0-10 分；</w:t>
            </w:r>
          </w:p>
          <w:p w:rsidR="00B8788D" w:rsidRDefault="00A95077" w:rsidP="00A95077">
            <w:pPr>
              <w:spacing w:line="20" w:lineRule="atLeast"/>
              <w:ind w:firstLineChars="200" w:firstLine="420"/>
              <w:rPr>
                <w:rFonts w:ascii="宋体" w:eastAsia="宋体" w:hAnsi="宋体" w:cs="Times New Roman"/>
                <w:bCs/>
                <w:szCs w:val="24"/>
              </w:rPr>
            </w:pPr>
            <w:r w:rsidRPr="00A95077">
              <w:rPr>
                <w:rFonts w:ascii="宋体" w:eastAsia="宋体" w:hAnsi="宋体" w:cs="Times New Roman" w:hint="eastAsia"/>
                <w:bCs/>
                <w:szCs w:val="24"/>
              </w:rPr>
              <w:t>未提供该方案：0 分</w:t>
            </w:r>
          </w:p>
        </w:tc>
      </w:tr>
      <w:tr w:rsidR="00B8788D" w:rsidRPr="004F360E" w:rsidTr="00B8788D">
        <w:trPr>
          <w:trHeight w:val="550"/>
          <w:jc w:val="center"/>
        </w:trPr>
        <w:tc>
          <w:tcPr>
            <w:tcW w:w="1173" w:type="dxa"/>
            <w:tcBorders>
              <w:top w:val="single" w:sz="4" w:space="0" w:color="auto"/>
              <w:left w:val="single" w:sz="12" w:space="0" w:color="auto"/>
              <w:bottom w:val="single" w:sz="4" w:space="0" w:color="auto"/>
              <w:right w:val="single" w:sz="6" w:space="0" w:color="auto"/>
            </w:tcBorders>
            <w:vAlign w:val="center"/>
          </w:tcPr>
          <w:p w:rsidR="00B8788D" w:rsidRPr="004F360E" w:rsidRDefault="00B8788D" w:rsidP="00650450">
            <w:pPr>
              <w:spacing w:line="20" w:lineRule="atLeast"/>
              <w:jc w:val="center"/>
              <w:textAlignment w:val="baseline"/>
              <w:rPr>
                <w:rFonts w:ascii="宋体" w:eastAsia="宋体" w:hAnsi="宋体" w:cs="Times New Roman"/>
                <w:b/>
                <w:color w:val="000000"/>
                <w:kern w:val="0"/>
                <w:szCs w:val="24"/>
              </w:rPr>
            </w:pPr>
            <w:r>
              <w:rPr>
                <w:rFonts w:ascii="宋体" w:eastAsia="宋体" w:hAnsi="宋体" w:cs="Times New Roman" w:hint="eastAsia"/>
                <w:b/>
                <w:color w:val="000000"/>
                <w:kern w:val="0"/>
                <w:szCs w:val="24"/>
              </w:rPr>
              <w:t>5</w:t>
            </w:r>
          </w:p>
        </w:tc>
        <w:tc>
          <w:tcPr>
            <w:tcW w:w="1852" w:type="dxa"/>
            <w:tcBorders>
              <w:top w:val="single" w:sz="6" w:space="0" w:color="auto"/>
              <w:left w:val="single" w:sz="6" w:space="0" w:color="auto"/>
              <w:right w:val="single" w:sz="6" w:space="0" w:color="auto"/>
            </w:tcBorders>
            <w:vAlign w:val="center"/>
          </w:tcPr>
          <w:p w:rsidR="00C80DF8" w:rsidRPr="00C80DF8" w:rsidRDefault="00C80DF8" w:rsidP="00C80DF8">
            <w:pPr>
              <w:spacing w:line="20" w:lineRule="atLeast"/>
              <w:jc w:val="center"/>
              <w:rPr>
                <w:rFonts w:ascii="宋体" w:eastAsia="宋体" w:hAnsi="宋体" w:cs="Times New Roman"/>
                <w:bCs/>
                <w:color w:val="000000"/>
                <w:szCs w:val="24"/>
              </w:rPr>
            </w:pPr>
            <w:r w:rsidRPr="00C80DF8">
              <w:rPr>
                <w:rFonts w:ascii="宋体" w:eastAsia="宋体" w:hAnsi="宋体" w:cs="Times New Roman" w:hint="eastAsia"/>
                <w:bCs/>
                <w:color w:val="000000"/>
                <w:szCs w:val="24"/>
              </w:rPr>
              <w:t>应急预案</w:t>
            </w:r>
          </w:p>
          <w:p w:rsidR="00B8788D" w:rsidRPr="00652F76" w:rsidRDefault="00C80DF8" w:rsidP="00C80DF8">
            <w:pPr>
              <w:spacing w:line="20" w:lineRule="atLeast"/>
              <w:jc w:val="center"/>
              <w:rPr>
                <w:rFonts w:ascii="宋体" w:eastAsia="宋体" w:hAnsi="宋体" w:cs="Times New Roman"/>
                <w:bCs/>
                <w:color w:val="000000"/>
                <w:szCs w:val="24"/>
              </w:rPr>
            </w:pPr>
            <w:r w:rsidRPr="00C80DF8">
              <w:rPr>
                <w:rFonts w:ascii="宋体" w:eastAsia="宋体" w:hAnsi="宋体" w:cs="Times New Roman" w:hint="eastAsia"/>
                <w:bCs/>
                <w:color w:val="000000"/>
                <w:szCs w:val="24"/>
              </w:rPr>
              <w:t>（10分）</w:t>
            </w:r>
          </w:p>
        </w:tc>
        <w:tc>
          <w:tcPr>
            <w:tcW w:w="6878" w:type="dxa"/>
            <w:tcBorders>
              <w:top w:val="single" w:sz="6" w:space="0" w:color="auto"/>
              <w:left w:val="single" w:sz="6" w:space="0" w:color="auto"/>
              <w:right w:val="single" w:sz="12" w:space="0" w:color="auto"/>
            </w:tcBorders>
            <w:vAlign w:val="center"/>
          </w:tcPr>
          <w:p w:rsidR="00746948" w:rsidRDefault="00746948" w:rsidP="00C80DF8">
            <w:pPr>
              <w:spacing w:line="20" w:lineRule="atLeast"/>
              <w:ind w:firstLineChars="200" w:firstLine="420"/>
              <w:rPr>
                <w:rFonts w:ascii="宋体" w:eastAsia="宋体" w:hAnsi="宋体" w:cs="Times New Roman"/>
                <w:bCs/>
                <w:szCs w:val="24"/>
              </w:rPr>
            </w:pPr>
            <w:r w:rsidRPr="00746948">
              <w:rPr>
                <w:rFonts w:ascii="宋体" w:eastAsia="宋体" w:hAnsi="宋体" w:cs="Times New Roman" w:hint="eastAsia"/>
                <w:bCs/>
                <w:szCs w:val="24"/>
              </w:rPr>
              <w:t>综合考虑</w:t>
            </w:r>
            <w:r>
              <w:rPr>
                <w:rFonts w:ascii="宋体" w:eastAsia="宋体" w:hAnsi="宋体" w:cs="Times New Roman" w:hint="eastAsia"/>
                <w:bCs/>
                <w:szCs w:val="24"/>
              </w:rPr>
              <w:t>应急预案</w:t>
            </w:r>
            <w:r w:rsidRPr="00746948">
              <w:rPr>
                <w:rFonts w:ascii="宋体" w:eastAsia="宋体" w:hAnsi="宋体" w:cs="Times New Roman" w:hint="eastAsia"/>
                <w:bCs/>
                <w:szCs w:val="24"/>
              </w:rPr>
              <w:t>内容</w:t>
            </w:r>
          </w:p>
          <w:p w:rsidR="00C80DF8" w:rsidRPr="00C80DF8" w:rsidRDefault="00C80DF8" w:rsidP="00C80DF8">
            <w:pPr>
              <w:spacing w:line="20" w:lineRule="atLeast"/>
              <w:ind w:firstLineChars="200" w:firstLine="420"/>
              <w:rPr>
                <w:rFonts w:ascii="宋体" w:eastAsia="宋体" w:hAnsi="宋体" w:cs="Times New Roman"/>
                <w:bCs/>
                <w:szCs w:val="24"/>
              </w:rPr>
            </w:pPr>
            <w:r w:rsidRPr="00C80DF8">
              <w:rPr>
                <w:rFonts w:ascii="宋体" w:eastAsia="宋体" w:hAnsi="宋体" w:cs="Times New Roman" w:hint="eastAsia"/>
                <w:bCs/>
                <w:szCs w:val="24"/>
              </w:rPr>
              <w:t>专业性、有效性、可操作性强：10分；</w:t>
            </w:r>
          </w:p>
          <w:p w:rsidR="00C80DF8" w:rsidRPr="00C80DF8" w:rsidRDefault="00C80DF8" w:rsidP="00C80DF8">
            <w:pPr>
              <w:spacing w:line="20" w:lineRule="atLeast"/>
              <w:ind w:firstLineChars="200" w:firstLine="420"/>
              <w:rPr>
                <w:rFonts w:ascii="宋体" w:eastAsia="宋体" w:hAnsi="宋体" w:cs="Times New Roman"/>
                <w:bCs/>
                <w:szCs w:val="24"/>
              </w:rPr>
            </w:pPr>
            <w:r w:rsidRPr="00C80DF8">
              <w:rPr>
                <w:rFonts w:ascii="宋体" w:eastAsia="宋体" w:hAnsi="宋体" w:cs="Times New Roman" w:hint="eastAsia"/>
                <w:bCs/>
                <w:szCs w:val="24"/>
              </w:rPr>
              <w:t>专业性、有效性、可操作性一般：5分；</w:t>
            </w:r>
          </w:p>
          <w:p w:rsidR="00C80DF8" w:rsidRPr="00C80DF8" w:rsidRDefault="00C80DF8" w:rsidP="00C80DF8">
            <w:pPr>
              <w:spacing w:line="20" w:lineRule="atLeast"/>
              <w:ind w:firstLineChars="200" w:firstLine="420"/>
              <w:rPr>
                <w:rFonts w:ascii="宋体" w:eastAsia="宋体" w:hAnsi="宋体" w:cs="Times New Roman"/>
                <w:bCs/>
                <w:szCs w:val="24"/>
              </w:rPr>
            </w:pPr>
            <w:r w:rsidRPr="00C80DF8">
              <w:rPr>
                <w:rFonts w:ascii="宋体" w:eastAsia="宋体" w:hAnsi="宋体" w:cs="Times New Roman" w:hint="eastAsia"/>
                <w:bCs/>
                <w:szCs w:val="24"/>
              </w:rPr>
              <w:t>专业性、有效性、可操作性差：1分；</w:t>
            </w:r>
          </w:p>
          <w:p w:rsidR="00B8788D" w:rsidRPr="00652F76" w:rsidRDefault="00C80DF8" w:rsidP="00C80DF8">
            <w:pPr>
              <w:spacing w:line="20" w:lineRule="atLeast"/>
              <w:ind w:firstLineChars="200" w:firstLine="420"/>
              <w:rPr>
                <w:rFonts w:ascii="宋体" w:eastAsia="宋体" w:hAnsi="宋体" w:cs="Times New Roman"/>
                <w:bCs/>
                <w:szCs w:val="24"/>
              </w:rPr>
            </w:pPr>
            <w:r w:rsidRPr="00C80DF8">
              <w:rPr>
                <w:rFonts w:ascii="宋体" w:eastAsia="宋体" w:hAnsi="宋体" w:cs="Times New Roman" w:hint="eastAsia"/>
                <w:bCs/>
                <w:szCs w:val="24"/>
              </w:rPr>
              <w:t>未提供该预案：0 分。</w:t>
            </w:r>
          </w:p>
        </w:tc>
      </w:tr>
      <w:tr w:rsidR="00B8788D" w:rsidRPr="004F360E" w:rsidTr="00B8788D">
        <w:trPr>
          <w:trHeight w:val="1479"/>
          <w:jc w:val="center"/>
        </w:trPr>
        <w:tc>
          <w:tcPr>
            <w:tcW w:w="1173" w:type="dxa"/>
            <w:tcBorders>
              <w:top w:val="single" w:sz="4" w:space="0" w:color="auto"/>
              <w:left w:val="single" w:sz="12" w:space="0" w:color="auto"/>
              <w:bottom w:val="single" w:sz="4" w:space="0" w:color="auto"/>
              <w:right w:val="single" w:sz="6" w:space="0" w:color="auto"/>
            </w:tcBorders>
            <w:vAlign w:val="center"/>
          </w:tcPr>
          <w:p w:rsidR="00B8788D" w:rsidRPr="004F360E" w:rsidRDefault="00C80DF8" w:rsidP="00650450">
            <w:pPr>
              <w:spacing w:line="20" w:lineRule="atLeast"/>
              <w:jc w:val="center"/>
              <w:textAlignment w:val="baseline"/>
              <w:rPr>
                <w:rFonts w:ascii="宋体" w:eastAsia="宋体" w:hAnsi="宋体" w:cs="Times New Roman"/>
                <w:b/>
                <w:color w:val="000000"/>
                <w:kern w:val="0"/>
                <w:szCs w:val="24"/>
              </w:rPr>
            </w:pPr>
            <w:r>
              <w:rPr>
                <w:rFonts w:ascii="宋体" w:eastAsia="宋体" w:hAnsi="宋体" w:cs="Times New Roman" w:hint="eastAsia"/>
                <w:b/>
                <w:color w:val="000000"/>
                <w:kern w:val="0"/>
                <w:szCs w:val="24"/>
              </w:rPr>
              <w:t>6</w:t>
            </w:r>
          </w:p>
        </w:tc>
        <w:tc>
          <w:tcPr>
            <w:tcW w:w="1852" w:type="dxa"/>
            <w:tcBorders>
              <w:top w:val="single" w:sz="6" w:space="0" w:color="auto"/>
              <w:left w:val="single" w:sz="6" w:space="0" w:color="auto"/>
              <w:right w:val="single" w:sz="6" w:space="0" w:color="auto"/>
            </w:tcBorders>
            <w:vAlign w:val="center"/>
          </w:tcPr>
          <w:p w:rsidR="00C80DF8" w:rsidRPr="00C80DF8" w:rsidRDefault="00C80DF8" w:rsidP="00C80DF8">
            <w:pPr>
              <w:spacing w:line="20" w:lineRule="atLeast"/>
              <w:jc w:val="center"/>
              <w:rPr>
                <w:rFonts w:ascii="宋体" w:eastAsia="宋体" w:hAnsi="宋体" w:cs="Times New Roman"/>
                <w:bCs/>
                <w:szCs w:val="24"/>
              </w:rPr>
            </w:pPr>
          </w:p>
          <w:p w:rsidR="00C80DF8" w:rsidRPr="00C80DF8" w:rsidRDefault="00C80DF8" w:rsidP="00C80DF8">
            <w:pPr>
              <w:spacing w:line="20" w:lineRule="atLeast"/>
              <w:jc w:val="center"/>
              <w:rPr>
                <w:rFonts w:ascii="宋体" w:eastAsia="宋体" w:hAnsi="宋体" w:cs="Times New Roman"/>
                <w:bCs/>
                <w:szCs w:val="24"/>
              </w:rPr>
            </w:pPr>
            <w:r w:rsidRPr="00C80DF8">
              <w:rPr>
                <w:rFonts w:ascii="宋体" w:eastAsia="宋体" w:hAnsi="宋体" w:cs="Times New Roman" w:hint="eastAsia"/>
                <w:bCs/>
                <w:szCs w:val="24"/>
              </w:rPr>
              <w:t>服务承诺及保障</w:t>
            </w:r>
            <w:r>
              <w:rPr>
                <w:rFonts w:ascii="宋体" w:eastAsia="宋体" w:hAnsi="宋体" w:cs="Times New Roman" w:hint="eastAsia"/>
                <w:bCs/>
                <w:szCs w:val="24"/>
              </w:rPr>
              <w:t>措施</w:t>
            </w:r>
          </w:p>
          <w:p w:rsidR="00B8788D" w:rsidRPr="004F360E" w:rsidRDefault="00C80DF8" w:rsidP="00C80DF8">
            <w:pPr>
              <w:spacing w:line="20" w:lineRule="atLeast"/>
              <w:jc w:val="center"/>
              <w:rPr>
                <w:rFonts w:ascii="宋体" w:eastAsia="宋体" w:hAnsi="宋体" w:cs="Times New Roman"/>
                <w:bCs/>
                <w:szCs w:val="24"/>
              </w:rPr>
            </w:pPr>
            <w:r w:rsidRPr="00C80DF8">
              <w:rPr>
                <w:rFonts w:ascii="宋体" w:eastAsia="宋体" w:hAnsi="宋体" w:cs="Times New Roman" w:hint="eastAsia"/>
                <w:bCs/>
                <w:szCs w:val="24"/>
              </w:rPr>
              <w:t>（10分）</w:t>
            </w:r>
          </w:p>
        </w:tc>
        <w:tc>
          <w:tcPr>
            <w:tcW w:w="6878" w:type="dxa"/>
            <w:tcBorders>
              <w:top w:val="single" w:sz="6" w:space="0" w:color="auto"/>
              <w:left w:val="single" w:sz="6" w:space="0" w:color="auto"/>
              <w:right w:val="single" w:sz="12" w:space="0" w:color="auto"/>
            </w:tcBorders>
            <w:vAlign w:val="center"/>
          </w:tcPr>
          <w:p w:rsidR="00746948" w:rsidRDefault="00746948" w:rsidP="00C80DF8">
            <w:pPr>
              <w:spacing w:line="20" w:lineRule="atLeast"/>
              <w:ind w:firstLineChars="200" w:firstLine="420"/>
              <w:rPr>
                <w:rFonts w:ascii="宋体" w:eastAsia="宋体" w:hAnsi="宋体" w:cs="Times New Roman"/>
                <w:bCs/>
                <w:szCs w:val="24"/>
              </w:rPr>
            </w:pPr>
            <w:r w:rsidRPr="00746948">
              <w:rPr>
                <w:rFonts w:ascii="宋体" w:eastAsia="宋体" w:hAnsi="宋体" w:cs="Times New Roman" w:hint="eastAsia"/>
                <w:bCs/>
                <w:szCs w:val="24"/>
              </w:rPr>
              <w:t>综合考虑服务承诺及保障措施内容</w:t>
            </w:r>
          </w:p>
          <w:p w:rsidR="00C80DF8" w:rsidRPr="00C80DF8" w:rsidRDefault="00C80DF8" w:rsidP="00C80DF8">
            <w:pPr>
              <w:spacing w:line="20" w:lineRule="atLeast"/>
              <w:ind w:firstLineChars="200" w:firstLine="420"/>
              <w:rPr>
                <w:rFonts w:ascii="宋体" w:eastAsia="宋体" w:hAnsi="宋体" w:cs="Times New Roman"/>
                <w:bCs/>
                <w:szCs w:val="24"/>
              </w:rPr>
            </w:pPr>
            <w:r w:rsidRPr="00C80DF8">
              <w:rPr>
                <w:rFonts w:ascii="宋体" w:eastAsia="宋体" w:hAnsi="宋体" w:cs="Times New Roman" w:hint="eastAsia"/>
                <w:bCs/>
                <w:szCs w:val="24"/>
              </w:rPr>
              <w:t>服务承诺及保障 服务承诺及保障措施内容全面、具体：10分；</w:t>
            </w:r>
          </w:p>
          <w:p w:rsidR="00C80DF8" w:rsidRPr="00C80DF8" w:rsidRDefault="00C80DF8" w:rsidP="00C80DF8">
            <w:pPr>
              <w:spacing w:line="20" w:lineRule="atLeast"/>
              <w:ind w:firstLineChars="200" w:firstLine="420"/>
              <w:rPr>
                <w:rFonts w:ascii="宋体" w:eastAsia="宋体" w:hAnsi="宋体" w:cs="Times New Roman"/>
                <w:bCs/>
                <w:szCs w:val="24"/>
              </w:rPr>
            </w:pPr>
            <w:r w:rsidRPr="00C80DF8">
              <w:rPr>
                <w:rFonts w:ascii="宋体" w:eastAsia="宋体" w:hAnsi="宋体" w:cs="Times New Roman" w:hint="eastAsia"/>
                <w:bCs/>
                <w:szCs w:val="24"/>
              </w:rPr>
              <w:t>服务承诺及保障措施内容一般：5分；</w:t>
            </w:r>
          </w:p>
          <w:p w:rsidR="00C80DF8" w:rsidRPr="00C80DF8" w:rsidRDefault="00C80DF8" w:rsidP="00C80DF8">
            <w:pPr>
              <w:spacing w:line="20" w:lineRule="atLeast"/>
              <w:ind w:firstLineChars="200" w:firstLine="420"/>
              <w:rPr>
                <w:rFonts w:ascii="宋体" w:eastAsia="宋体" w:hAnsi="宋体" w:cs="Times New Roman"/>
                <w:bCs/>
                <w:szCs w:val="24"/>
              </w:rPr>
            </w:pPr>
            <w:r w:rsidRPr="00C80DF8">
              <w:rPr>
                <w:rFonts w:ascii="宋体" w:eastAsia="宋体" w:hAnsi="宋体" w:cs="Times New Roman" w:hint="eastAsia"/>
                <w:bCs/>
                <w:szCs w:val="24"/>
              </w:rPr>
              <w:t>服务承诺及保障措施内容差：1分；</w:t>
            </w:r>
          </w:p>
          <w:p w:rsidR="00B8788D" w:rsidRPr="004F360E" w:rsidRDefault="00C80DF8" w:rsidP="00C80DF8">
            <w:pPr>
              <w:spacing w:line="20" w:lineRule="atLeast"/>
              <w:ind w:firstLineChars="200" w:firstLine="420"/>
              <w:rPr>
                <w:rFonts w:ascii="宋体" w:eastAsia="宋体" w:hAnsi="宋体" w:cs="Times New Roman"/>
                <w:bCs/>
                <w:szCs w:val="24"/>
              </w:rPr>
            </w:pPr>
            <w:r w:rsidRPr="00C80DF8">
              <w:rPr>
                <w:rFonts w:ascii="宋体" w:eastAsia="宋体" w:hAnsi="宋体" w:cs="Times New Roman" w:hint="eastAsia"/>
                <w:bCs/>
                <w:szCs w:val="24"/>
              </w:rPr>
              <w:t>未提供服务承诺及保障措施：0分</w:t>
            </w:r>
          </w:p>
        </w:tc>
      </w:tr>
      <w:tr w:rsidR="00B8788D" w:rsidRPr="004F360E" w:rsidTr="00652F76">
        <w:trPr>
          <w:trHeight w:val="1442"/>
          <w:jc w:val="center"/>
        </w:trPr>
        <w:tc>
          <w:tcPr>
            <w:tcW w:w="1173" w:type="dxa"/>
            <w:tcBorders>
              <w:left w:val="single" w:sz="12" w:space="0" w:color="auto"/>
              <w:right w:val="single" w:sz="6" w:space="0" w:color="auto"/>
            </w:tcBorders>
            <w:vAlign w:val="center"/>
          </w:tcPr>
          <w:p w:rsidR="00B8788D" w:rsidRPr="004F360E" w:rsidRDefault="00746948" w:rsidP="004F360E">
            <w:pPr>
              <w:spacing w:line="20" w:lineRule="atLeast"/>
              <w:jc w:val="center"/>
              <w:textAlignment w:val="baseline"/>
              <w:rPr>
                <w:rFonts w:ascii="宋体" w:eastAsia="宋体" w:hAnsi="宋体" w:cs="Times New Roman"/>
                <w:color w:val="000000"/>
                <w:szCs w:val="24"/>
              </w:rPr>
            </w:pPr>
            <w:r w:rsidRPr="00746948">
              <w:rPr>
                <w:rFonts w:ascii="宋体" w:eastAsia="宋体" w:hAnsi="宋体" w:cs="Times New Roman" w:hint="eastAsia"/>
                <w:b/>
                <w:color w:val="000000"/>
                <w:kern w:val="0"/>
                <w:szCs w:val="24"/>
              </w:rPr>
              <w:t>7</w:t>
            </w:r>
          </w:p>
        </w:tc>
        <w:tc>
          <w:tcPr>
            <w:tcW w:w="1852" w:type="dxa"/>
            <w:tcBorders>
              <w:top w:val="single" w:sz="6" w:space="0" w:color="auto"/>
              <w:left w:val="single" w:sz="6" w:space="0" w:color="auto"/>
              <w:right w:val="single" w:sz="6" w:space="0" w:color="auto"/>
            </w:tcBorders>
            <w:vAlign w:val="center"/>
          </w:tcPr>
          <w:p w:rsidR="00746948" w:rsidRPr="00746948" w:rsidRDefault="00746948" w:rsidP="00746948">
            <w:pPr>
              <w:spacing w:line="20" w:lineRule="atLeast"/>
              <w:jc w:val="center"/>
              <w:rPr>
                <w:rFonts w:ascii="宋体" w:eastAsia="宋体" w:hAnsi="宋体" w:cs="Times New Roman"/>
                <w:bCs/>
                <w:color w:val="000000"/>
                <w:szCs w:val="24"/>
              </w:rPr>
            </w:pPr>
            <w:r w:rsidRPr="00746948">
              <w:rPr>
                <w:rFonts w:ascii="宋体" w:eastAsia="宋体" w:hAnsi="宋体" w:cs="Times New Roman" w:hint="eastAsia"/>
                <w:bCs/>
                <w:color w:val="000000"/>
                <w:szCs w:val="24"/>
              </w:rPr>
              <w:t>报价</w:t>
            </w:r>
          </w:p>
          <w:p w:rsidR="00B8788D" w:rsidRPr="004F360E" w:rsidRDefault="00746948" w:rsidP="00746948">
            <w:pPr>
              <w:spacing w:line="20" w:lineRule="atLeast"/>
              <w:jc w:val="center"/>
              <w:rPr>
                <w:rFonts w:ascii="宋体" w:eastAsia="宋体" w:hAnsi="宋体" w:cs="Times New Roman"/>
                <w:bCs/>
                <w:color w:val="000000"/>
                <w:szCs w:val="24"/>
              </w:rPr>
            </w:pPr>
            <w:r w:rsidRPr="00746948">
              <w:rPr>
                <w:rFonts w:ascii="宋体" w:eastAsia="宋体" w:hAnsi="宋体" w:cs="Times New Roman" w:hint="eastAsia"/>
                <w:bCs/>
                <w:color w:val="000000"/>
                <w:szCs w:val="24"/>
              </w:rPr>
              <w:t>（10分）</w:t>
            </w:r>
          </w:p>
        </w:tc>
        <w:tc>
          <w:tcPr>
            <w:tcW w:w="6878" w:type="dxa"/>
            <w:tcBorders>
              <w:top w:val="single" w:sz="6" w:space="0" w:color="auto"/>
              <w:left w:val="single" w:sz="6" w:space="0" w:color="auto"/>
              <w:right w:val="single" w:sz="12" w:space="0" w:color="auto"/>
            </w:tcBorders>
            <w:vAlign w:val="center"/>
          </w:tcPr>
          <w:p w:rsidR="00746948" w:rsidRPr="00746948" w:rsidRDefault="00746948" w:rsidP="00746948">
            <w:pPr>
              <w:spacing w:line="20" w:lineRule="atLeast"/>
              <w:ind w:firstLineChars="200" w:firstLine="420"/>
              <w:rPr>
                <w:rFonts w:ascii="宋体" w:eastAsia="宋体" w:hAnsi="宋体" w:cs="Times New Roman"/>
                <w:bCs/>
                <w:color w:val="000000"/>
                <w:szCs w:val="24"/>
              </w:rPr>
            </w:pPr>
            <w:r w:rsidRPr="00746948">
              <w:rPr>
                <w:rFonts w:ascii="宋体" w:eastAsia="宋体" w:hAnsi="宋体" w:cs="Times New Roman" w:hint="eastAsia"/>
                <w:bCs/>
                <w:color w:val="000000"/>
                <w:szCs w:val="24"/>
              </w:rPr>
              <w:t>满足磋商文件要求的最后报价最低的供应商的价格为报价磋商基准价，其价格分为满分。其他供应商的价格分统一按照下列公式计算：</w:t>
            </w:r>
          </w:p>
          <w:p w:rsidR="00B8788D" w:rsidRDefault="00746948" w:rsidP="00746948">
            <w:pPr>
              <w:spacing w:line="20" w:lineRule="atLeast"/>
              <w:rPr>
                <w:rFonts w:ascii="宋体" w:eastAsia="宋体" w:hAnsi="宋体" w:cs="Times New Roman"/>
                <w:bCs/>
                <w:color w:val="000000"/>
                <w:szCs w:val="24"/>
              </w:rPr>
            </w:pPr>
            <w:r w:rsidRPr="00746948">
              <w:rPr>
                <w:rFonts w:ascii="宋体" w:eastAsia="宋体" w:hAnsi="宋体" w:cs="Times New Roman" w:hint="eastAsia"/>
                <w:bCs/>
                <w:color w:val="000000"/>
                <w:szCs w:val="24"/>
              </w:rPr>
              <w:t>磋商报价得分=（磋商基准价/最后报价）×10</w:t>
            </w:r>
          </w:p>
          <w:p w:rsidR="00746948" w:rsidRPr="00746948" w:rsidRDefault="00746948" w:rsidP="00746948">
            <w:pPr>
              <w:spacing w:line="20" w:lineRule="atLeast"/>
              <w:rPr>
                <w:rFonts w:ascii="宋体" w:eastAsia="宋体" w:hAnsi="宋体" w:cs="Times New Roman"/>
                <w:bCs/>
                <w:color w:val="000000"/>
                <w:szCs w:val="24"/>
              </w:rPr>
            </w:pPr>
            <w:r w:rsidRPr="00746948">
              <w:rPr>
                <w:rFonts w:ascii="宋体" w:eastAsia="宋体" w:hAnsi="宋体" w:cs="Times New Roman" w:hint="eastAsia"/>
                <w:bCs/>
                <w:color w:val="000000"/>
                <w:szCs w:val="24"/>
              </w:rPr>
              <w:t>注：评分分值计算保留小数点后两位，小数点后第三位“四舍五入”。</w:t>
            </w:r>
          </w:p>
          <w:p w:rsidR="00746948" w:rsidRPr="004F360E" w:rsidRDefault="00746948" w:rsidP="00746948">
            <w:pPr>
              <w:spacing w:line="20" w:lineRule="atLeast"/>
              <w:rPr>
                <w:rFonts w:ascii="宋体" w:eastAsia="宋体" w:hAnsi="宋体" w:cs="Times New Roman"/>
                <w:bCs/>
                <w:color w:val="000000"/>
                <w:szCs w:val="24"/>
              </w:rPr>
            </w:pPr>
            <w:r w:rsidRPr="00746948">
              <w:rPr>
                <w:rFonts w:ascii="宋体" w:eastAsia="宋体" w:hAnsi="宋体" w:cs="Times New Roman" w:hint="eastAsia"/>
                <w:bCs/>
                <w:color w:val="000000"/>
                <w:szCs w:val="24"/>
              </w:rPr>
              <w:t>根据《政府采购促进中小企业发展暂行办法》规定，依据“财政部工业和</w:t>
            </w:r>
            <w:r w:rsidRPr="00746948">
              <w:rPr>
                <w:rFonts w:ascii="宋体" w:eastAsia="宋体" w:hAnsi="宋体" w:cs="Times New Roman" w:hint="eastAsia"/>
                <w:bCs/>
                <w:color w:val="000000"/>
                <w:szCs w:val="24"/>
              </w:rPr>
              <w:lastRenderedPageBreak/>
              <w:t>信息化部关于印发《政府采购促进中小企业发展管理办法》（财库【2020】46 号）的通知”等规定，依据“财政部工业和信息化部关于印发《政府采购促进中小企业发展管理办法》（财库【2020】46 号）的通知”等规定，本项目专门面向中小微企业采购，同时本项目不再对小型和微型企业的价格给予扣除。参与政府采购活动的中小企业应当提供本办法规定的《中小企业声明函》，声明函格式见附件。</w:t>
            </w:r>
          </w:p>
        </w:tc>
      </w:tr>
    </w:tbl>
    <w:p w:rsidR="004F360E" w:rsidRPr="004F360E" w:rsidRDefault="004F360E" w:rsidP="004F360E">
      <w:pPr>
        <w:spacing w:line="360" w:lineRule="auto"/>
        <w:jc w:val="center"/>
        <w:outlineLvl w:val="0"/>
        <w:rPr>
          <w:rFonts w:ascii="宋体" w:eastAsia="宋体" w:hAnsi="宋体" w:cs="Times New Roman"/>
          <w:b/>
          <w:sz w:val="36"/>
          <w:szCs w:val="36"/>
        </w:rPr>
        <w:sectPr w:rsidR="004F360E" w:rsidRPr="004F360E">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rsidR="00B84AF9" w:rsidRDefault="00B84AF9" w:rsidP="00B84AF9">
      <w:pPr>
        <w:spacing w:line="360" w:lineRule="auto"/>
        <w:jc w:val="center"/>
        <w:outlineLvl w:val="0"/>
        <w:rPr>
          <w:rFonts w:ascii="Times New Roman" w:eastAsia="宋体" w:hAnsi="Times New Roman" w:cs="Times New Roman"/>
          <w:b/>
          <w:sz w:val="36"/>
          <w:szCs w:val="36"/>
        </w:rPr>
      </w:pPr>
      <w:bookmarkStart w:id="570" w:name="_Toc97371945"/>
      <w:bookmarkStart w:id="571" w:name="_Toc151027185"/>
      <w:r w:rsidRPr="00B84AF9">
        <w:rPr>
          <w:rFonts w:ascii="Times New Roman" w:eastAsia="宋体" w:hAnsi="Times New Roman" w:cs="Times New Roman"/>
          <w:b/>
          <w:sz w:val="36"/>
          <w:szCs w:val="36"/>
        </w:rPr>
        <w:lastRenderedPageBreak/>
        <w:t>第四章</w:t>
      </w:r>
      <w:r w:rsidRPr="00B84AF9">
        <w:rPr>
          <w:rFonts w:ascii="Times New Roman" w:eastAsia="宋体" w:hAnsi="Times New Roman" w:cs="Times New Roman"/>
          <w:b/>
          <w:sz w:val="36"/>
          <w:szCs w:val="36"/>
        </w:rPr>
        <w:t xml:space="preserve">   </w:t>
      </w:r>
      <w:r w:rsidRPr="00B84AF9">
        <w:rPr>
          <w:rFonts w:ascii="Times New Roman" w:eastAsia="宋体" w:hAnsi="Times New Roman" w:cs="Times New Roman"/>
          <w:b/>
          <w:sz w:val="36"/>
          <w:szCs w:val="36"/>
        </w:rPr>
        <w:t>采购需求</w:t>
      </w:r>
      <w:bookmarkEnd w:id="570"/>
      <w:bookmarkEnd w:id="571"/>
    </w:p>
    <w:p w:rsidR="00DF7F6D" w:rsidRPr="00DF7F6D" w:rsidRDefault="00DF7F6D" w:rsidP="00DF7F6D">
      <w:pPr>
        <w:spacing w:line="360" w:lineRule="auto"/>
        <w:jc w:val="left"/>
        <w:outlineLvl w:val="0"/>
        <w:rPr>
          <w:rFonts w:ascii="Times New Roman" w:eastAsia="宋体" w:hAnsi="Times New Roman" w:cs="Times New Roman"/>
          <w:b/>
          <w:sz w:val="28"/>
          <w:szCs w:val="28"/>
        </w:rPr>
      </w:pPr>
      <w:r w:rsidRPr="00DF7F6D">
        <w:rPr>
          <w:rFonts w:ascii="Times New Roman" w:eastAsia="宋体" w:hAnsi="Times New Roman" w:cs="Times New Roman" w:hint="eastAsia"/>
          <w:b/>
          <w:sz w:val="28"/>
          <w:szCs w:val="28"/>
        </w:rPr>
        <w:t>第一</w:t>
      </w:r>
      <w:r w:rsidR="0026211A">
        <w:rPr>
          <w:rFonts w:ascii="Times New Roman" w:eastAsia="宋体" w:hAnsi="Times New Roman" w:cs="Times New Roman" w:hint="eastAsia"/>
          <w:b/>
          <w:sz w:val="28"/>
          <w:szCs w:val="28"/>
        </w:rPr>
        <w:t>包</w:t>
      </w:r>
      <w:r w:rsidRPr="00DF7F6D">
        <w:rPr>
          <w:rFonts w:ascii="Times New Roman" w:eastAsia="宋体" w:hAnsi="Times New Roman" w:cs="Times New Roman" w:hint="eastAsia"/>
          <w:b/>
          <w:sz w:val="28"/>
          <w:szCs w:val="28"/>
        </w:rPr>
        <w:t>采购需求</w:t>
      </w:r>
    </w:p>
    <w:p w:rsidR="00667AC5" w:rsidRPr="00667AC5" w:rsidRDefault="00667AC5" w:rsidP="00667AC5">
      <w:pPr>
        <w:numPr>
          <w:ilvl w:val="0"/>
          <w:numId w:val="17"/>
        </w:numPr>
        <w:spacing w:line="360" w:lineRule="auto"/>
        <w:jc w:val="left"/>
        <w:rPr>
          <w:rFonts w:asciiTheme="minorEastAsia" w:hAnsiTheme="minorEastAsia" w:cstheme="minorEastAsia"/>
          <w:b/>
          <w:bCs/>
          <w:sz w:val="24"/>
          <w:szCs w:val="24"/>
        </w:rPr>
      </w:pPr>
      <w:r w:rsidRPr="00667AC5">
        <w:rPr>
          <w:rFonts w:asciiTheme="minorEastAsia" w:hAnsiTheme="minorEastAsia" w:cstheme="minorEastAsia" w:hint="eastAsia"/>
          <w:b/>
          <w:bCs/>
          <w:sz w:val="24"/>
          <w:szCs w:val="24"/>
        </w:rPr>
        <w:t>基本情况</w:t>
      </w:r>
    </w:p>
    <w:p w:rsidR="00667AC5" w:rsidRPr="00DF7F6D" w:rsidRDefault="00667AC5" w:rsidP="00667AC5">
      <w:pPr>
        <w:spacing w:line="360" w:lineRule="auto"/>
        <w:ind w:firstLineChars="200" w:firstLine="480"/>
        <w:jc w:val="left"/>
        <w:rPr>
          <w:rFonts w:ascii="宋体" w:hAnsi="宋体" w:cs="宋体"/>
          <w:bCs/>
          <w:sz w:val="24"/>
          <w:szCs w:val="24"/>
        </w:rPr>
      </w:pPr>
      <w:r w:rsidRPr="00DF7F6D">
        <w:rPr>
          <w:rFonts w:ascii="宋体" w:hAnsi="宋体" w:cs="宋体" w:hint="eastAsia"/>
          <w:bCs/>
          <w:sz w:val="24"/>
          <w:szCs w:val="24"/>
        </w:rPr>
        <w:t>1、</w:t>
      </w:r>
      <w:r w:rsidRPr="00DF7F6D">
        <w:rPr>
          <w:rFonts w:ascii="宋体" w:hAnsi="宋体" w:cs="宋体" w:hint="eastAsia"/>
          <w:b/>
          <w:sz w:val="24"/>
          <w:szCs w:val="24"/>
        </w:rPr>
        <w:t>洒水：</w:t>
      </w:r>
      <w:r w:rsidRPr="00667AC5">
        <w:rPr>
          <w:rFonts w:ascii="宋体" w:hAnsi="宋体" w:cs="宋体" w:hint="eastAsia"/>
          <w:bCs/>
          <w:sz w:val="24"/>
          <w:szCs w:val="24"/>
        </w:rPr>
        <w:t>石门南路、五里坨西街、五里坨中街、五里坨东街、黑石头路、黑石头北街、天翠阳光第二社区南侧等地的降尘洒水。</w:t>
      </w:r>
    </w:p>
    <w:p w:rsidR="00667AC5" w:rsidRPr="00DF7F6D" w:rsidRDefault="00667AC5" w:rsidP="00667AC5">
      <w:pPr>
        <w:spacing w:line="360" w:lineRule="auto"/>
        <w:rPr>
          <w:rFonts w:asciiTheme="minorEastAsia" w:hAnsiTheme="minorEastAsia" w:cstheme="minorEastAsia"/>
          <w:b/>
          <w:bCs/>
          <w:sz w:val="24"/>
          <w:szCs w:val="24"/>
        </w:rPr>
      </w:pPr>
      <w:r>
        <w:rPr>
          <w:rFonts w:asciiTheme="minorEastAsia" w:hAnsiTheme="minorEastAsia" w:cstheme="minorEastAsia" w:hint="eastAsia"/>
          <w:b/>
          <w:bCs/>
          <w:sz w:val="24"/>
          <w:szCs w:val="24"/>
        </w:rPr>
        <w:t>二</w:t>
      </w:r>
      <w:r w:rsidRPr="00C55767">
        <w:rPr>
          <w:rFonts w:asciiTheme="minorEastAsia" w:hAnsiTheme="minorEastAsia" w:cstheme="minorEastAsia" w:hint="eastAsia"/>
          <w:b/>
          <w:bCs/>
          <w:sz w:val="24"/>
          <w:szCs w:val="24"/>
        </w:rPr>
        <w:t>、人员质量、安全技术规格要求</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1. 定期对工作人员进行安全生产教育和培训，落实人员岗位责任制，落实好各项安全生产措施。</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2. 作业时必须严格遵守城市管理规定，不得因作业影响市区通行，不得噪音扰民，不得损坏、污染路面和相邻建（构）筑物等公共和民用设施，确保作业区域及周边环境安全和人员及财产安全。</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3. 作业人员必须穿着统一工作服，穿戴反光衣。</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4. 作业时必须按照有关规定落实警示、安全标志及其他有关防护措施。</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5. 必须密切关注设备的性能状况，及时维护、维修，消除各类安全生产隐患。</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6. 不得存放易燃、易爆、剧毒等危险化学品或其它违禁品。</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7. 加强安全生产，落实防火措施，配足性能良好的消防器材。</w:t>
      </w:r>
    </w:p>
    <w:p w:rsidR="00667AC5"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8. 发生安全生产事故的，投标人应及时妥善处理，并承担全部责任。</w:t>
      </w:r>
    </w:p>
    <w:p w:rsidR="00667AC5" w:rsidRPr="00DF7F6D" w:rsidRDefault="00667AC5" w:rsidP="00667AC5">
      <w:pPr>
        <w:spacing w:line="360" w:lineRule="auto"/>
        <w:rPr>
          <w:rFonts w:asciiTheme="minorEastAsia" w:hAnsiTheme="minorEastAsia" w:cstheme="minorEastAsia"/>
          <w:b/>
          <w:bCs/>
          <w:sz w:val="24"/>
          <w:szCs w:val="24"/>
        </w:rPr>
      </w:pPr>
      <w:r>
        <w:rPr>
          <w:rFonts w:asciiTheme="minorEastAsia" w:hAnsiTheme="minorEastAsia" w:cstheme="minorEastAsia" w:hint="eastAsia"/>
          <w:b/>
          <w:bCs/>
          <w:sz w:val="24"/>
          <w:szCs w:val="24"/>
        </w:rPr>
        <w:t>三</w:t>
      </w:r>
      <w:r w:rsidRPr="00DF7F6D">
        <w:rPr>
          <w:rFonts w:asciiTheme="minorEastAsia" w:hAnsiTheme="minorEastAsia" w:cstheme="minorEastAsia" w:hint="eastAsia"/>
          <w:b/>
          <w:bCs/>
          <w:sz w:val="24"/>
          <w:szCs w:val="24"/>
        </w:rPr>
        <w:t>、服务</w:t>
      </w:r>
      <w:r>
        <w:rPr>
          <w:rFonts w:asciiTheme="minorEastAsia" w:hAnsiTheme="minorEastAsia" w:cstheme="minorEastAsia" w:hint="eastAsia"/>
          <w:b/>
          <w:bCs/>
          <w:sz w:val="24"/>
          <w:szCs w:val="24"/>
        </w:rPr>
        <w:t>要求</w:t>
      </w:r>
    </w:p>
    <w:p w:rsidR="00667AC5" w:rsidRDefault="00667AC5" w:rsidP="00667AC5">
      <w:pPr>
        <w:spacing w:line="360" w:lineRule="auto"/>
        <w:ind w:firstLineChars="200" w:firstLine="480"/>
        <w:rPr>
          <w:rFonts w:ascii="宋体" w:hAnsi="宋体" w:cs="宋体"/>
          <w:bCs/>
          <w:sz w:val="24"/>
          <w:szCs w:val="24"/>
        </w:rPr>
      </w:pPr>
      <w:r w:rsidRPr="00C55767">
        <w:rPr>
          <w:rFonts w:ascii="宋体" w:hAnsi="宋体" w:cs="宋体" w:hint="eastAsia"/>
          <w:bCs/>
          <w:sz w:val="24"/>
          <w:szCs w:val="24"/>
        </w:rPr>
        <w:t>每天上午8:00洒水到位，下午17:00前洒水完毕，（具体时间根据交通高峰期，按实际情况适时调整）每台班工作时间为8小时。</w:t>
      </w:r>
    </w:p>
    <w:p w:rsidR="00667AC5" w:rsidRPr="00667AC5" w:rsidRDefault="00667AC5" w:rsidP="00667AC5">
      <w:pPr>
        <w:spacing w:line="360" w:lineRule="auto"/>
        <w:ind w:firstLineChars="200" w:firstLine="480"/>
        <w:rPr>
          <w:rFonts w:ascii="宋体" w:hAnsi="宋体" w:cs="宋体"/>
          <w:bCs/>
          <w:sz w:val="24"/>
          <w:szCs w:val="24"/>
        </w:rPr>
      </w:pPr>
      <w:r w:rsidRPr="00667AC5">
        <w:rPr>
          <w:rFonts w:ascii="宋体" w:hAnsi="宋体" w:cs="宋体" w:hint="eastAsia"/>
          <w:bCs/>
          <w:sz w:val="24"/>
          <w:szCs w:val="24"/>
        </w:rPr>
        <w:t>洒水次数：5-6次/车/天</w:t>
      </w:r>
    </w:p>
    <w:p w:rsidR="00667AC5" w:rsidRDefault="00667AC5" w:rsidP="00667AC5">
      <w:pPr>
        <w:spacing w:line="360" w:lineRule="auto"/>
        <w:rPr>
          <w:rFonts w:asciiTheme="minorEastAsia" w:hAnsiTheme="minorEastAsia" w:cstheme="minorEastAsia"/>
          <w:b/>
          <w:bCs/>
          <w:sz w:val="24"/>
          <w:szCs w:val="24"/>
        </w:rPr>
      </w:pPr>
      <w:r w:rsidRPr="005D5F0A">
        <w:rPr>
          <w:rFonts w:asciiTheme="minorEastAsia" w:hAnsiTheme="minorEastAsia" w:cstheme="minorEastAsia" w:hint="eastAsia"/>
          <w:b/>
          <w:bCs/>
          <w:sz w:val="24"/>
          <w:szCs w:val="24"/>
        </w:rPr>
        <w:t>四、实施时间和地点</w:t>
      </w:r>
    </w:p>
    <w:p w:rsidR="00667AC5" w:rsidRPr="005D5F0A" w:rsidRDefault="00667AC5" w:rsidP="00667AC5">
      <w:pPr>
        <w:spacing w:line="360" w:lineRule="auto"/>
        <w:ind w:firstLineChars="200" w:firstLine="480"/>
        <w:rPr>
          <w:rFonts w:ascii="宋体" w:hAnsi="宋体" w:cs="仿宋_GB2312"/>
          <w:sz w:val="24"/>
          <w:szCs w:val="24"/>
        </w:rPr>
      </w:pPr>
      <w:r w:rsidRPr="005D5F0A">
        <w:rPr>
          <w:rFonts w:ascii="宋体" w:hAnsi="宋体" w:cs="仿宋_GB2312" w:hint="eastAsia"/>
          <w:sz w:val="24"/>
          <w:szCs w:val="24"/>
        </w:rPr>
        <w:t>1.实施时间：2024年3月15日至2024年11月15日</w:t>
      </w:r>
      <w:r>
        <w:rPr>
          <w:rFonts w:ascii="宋体" w:hAnsi="宋体" w:cs="仿宋_GB2312" w:hint="eastAsia"/>
          <w:sz w:val="24"/>
          <w:szCs w:val="24"/>
        </w:rPr>
        <w:t>。</w:t>
      </w:r>
    </w:p>
    <w:p w:rsidR="00667AC5" w:rsidRDefault="00667AC5" w:rsidP="00667AC5">
      <w:pPr>
        <w:spacing w:line="360" w:lineRule="auto"/>
        <w:ind w:firstLineChars="200" w:firstLine="480"/>
        <w:rPr>
          <w:rFonts w:hAnsi="宋体" w:cs="仿宋_GB2312"/>
        </w:rPr>
      </w:pPr>
      <w:r>
        <w:rPr>
          <w:rFonts w:ascii="宋体" w:hAnsi="宋体" w:cs="仿宋_GB2312" w:hint="eastAsia"/>
          <w:sz w:val="24"/>
          <w:szCs w:val="24"/>
        </w:rPr>
        <w:t>2</w:t>
      </w:r>
      <w:r w:rsidRPr="00DF7F6D">
        <w:rPr>
          <w:rFonts w:ascii="宋体" w:hAnsi="宋体" w:cs="仿宋_GB2312" w:hint="eastAsia"/>
          <w:sz w:val="24"/>
          <w:szCs w:val="24"/>
        </w:rPr>
        <w:t>.</w:t>
      </w:r>
      <w:r>
        <w:rPr>
          <w:rFonts w:ascii="宋体" w:hAnsi="宋体" w:cs="仿宋_GB2312" w:hint="eastAsia"/>
          <w:sz w:val="24"/>
          <w:szCs w:val="24"/>
        </w:rPr>
        <w:t>实施地点：</w:t>
      </w:r>
      <w:r w:rsidRPr="00667AC5">
        <w:rPr>
          <w:rFonts w:ascii="宋体" w:hAnsi="宋体" w:cs="仿宋_GB2312" w:hint="eastAsia"/>
          <w:sz w:val="24"/>
          <w:szCs w:val="24"/>
        </w:rPr>
        <w:t>石门南路、五里坨西街、五里坨中街、五里坨东街、黑石头路、黑石头北街、天翠阳光第二社区南侧等地的降尘洒水。</w:t>
      </w:r>
    </w:p>
    <w:p w:rsidR="00667AC5" w:rsidRPr="00DF7F6D" w:rsidRDefault="00667AC5" w:rsidP="00667AC5">
      <w:pPr>
        <w:spacing w:line="360" w:lineRule="auto"/>
        <w:rPr>
          <w:rFonts w:ascii="宋体" w:hAnsi="宋体" w:cs="仿宋_GB2312"/>
          <w:b/>
          <w:sz w:val="24"/>
          <w:szCs w:val="24"/>
        </w:rPr>
      </w:pPr>
      <w:r w:rsidRPr="00DF7F6D">
        <w:rPr>
          <w:rFonts w:ascii="宋体" w:hAnsi="宋体" w:cs="仿宋_GB2312" w:hint="eastAsia"/>
          <w:b/>
          <w:sz w:val="24"/>
          <w:szCs w:val="24"/>
        </w:rPr>
        <w:t>五、</w:t>
      </w:r>
      <w:r>
        <w:rPr>
          <w:rFonts w:ascii="宋体" w:hAnsi="宋体" w:cs="仿宋_GB2312" w:hint="eastAsia"/>
          <w:b/>
          <w:sz w:val="24"/>
          <w:szCs w:val="24"/>
        </w:rPr>
        <w:t>服务标准</w:t>
      </w:r>
      <w:r w:rsidRPr="00DF7F6D">
        <w:rPr>
          <w:rFonts w:ascii="宋体" w:hAnsi="宋体" w:cs="仿宋_GB2312" w:hint="eastAsia"/>
          <w:b/>
          <w:sz w:val="24"/>
          <w:szCs w:val="24"/>
        </w:rPr>
        <w:t>：</w:t>
      </w:r>
      <w:r w:rsidRPr="00DF7F6D">
        <w:rPr>
          <w:rFonts w:ascii="宋体" w:hAnsi="宋体" w:cs="仿宋_GB2312"/>
          <w:b/>
          <w:sz w:val="24"/>
          <w:szCs w:val="24"/>
        </w:rPr>
        <w:t xml:space="preserve"> </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1. 参与洒水降尘作业的服务人员，必须身着工作服，夜间穿带反光衣进行作业。</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lastRenderedPageBreak/>
        <w:t>2. 作业车辆必须配齐警示三角架、灭火器等安全防护设备。完善突发事件的防护措施。</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3. 作业期间必须遵章守规，文明作业，确保安全。</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4. 如有必须及时停止作业时，需完善报备相关工作。</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5. 洒水降尘作业须按要求实施，灵活运用，实时监测。</w:t>
      </w:r>
    </w:p>
    <w:p w:rsidR="00667AC5" w:rsidRPr="00DF7F6D" w:rsidRDefault="00667AC5" w:rsidP="00667AC5">
      <w:pPr>
        <w:snapToGrid w:val="0"/>
        <w:spacing w:line="360" w:lineRule="auto"/>
        <w:rPr>
          <w:rFonts w:ascii="宋体" w:hAnsi="宋体"/>
          <w:b/>
          <w:sz w:val="24"/>
          <w:szCs w:val="24"/>
        </w:rPr>
      </w:pPr>
      <w:r w:rsidRPr="00DF7F6D">
        <w:rPr>
          <w:rFonts w:ascii="宋体" w:hAnsi="宋体" w:hint="eastAsia"/>
          <w:b/>
          <w:sz w:val="24"/>
          <w:szCs w:val="24"/>
        </w:rPr>
        <w:t>六、</w:t>
      </w:r>
      <w:r w:rsidRPr="005D5F0A">
        <w:rPr>
          <w:rFonts w:ascii="宋体" w:hAnsi="宋体" w:hint="eastAsia"/>
          <w:b/>
          <w:sz w:val="24"/>
          <w:szCs w:val="24"/>
        </w:rPr>
        <w:t>验收标准</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1. 合同签订且满足洒水降尘全部作业条件后由</w:t>
      </w:r>
      <w:r w:rsidR="00167FA9">
        <w:rPr>
          <w:rFonts w:ascii="宋体" w:hAnsi="宋体" w:cs="仿宋_GB2312" w:hint="eastAsia"/>
          <w:sz w:val="24"/>
          <w:szCs w:val="24"/>
        </w:rPr>
        <w:t>供应商</w:t>
      </w:r>
      <w:r w:rsidRPr="00DF7F6D">
        <w:rPr>
          <w:rFonts w:ascii="宋体" w:hAnsi="宋体" w:cs="仿宋_GB2312" w:hint="eastAsia"/>
          <w:sz w:val="24"/>
          <w:szCs w:val="24"/>
        </w:rPr>
        <w:t>向采购人提出作业申请,经采购人同意后方可开始实施洒水降尘作业。</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 xml:space="preserve">2. </w:t>
      </w:r>
      <w:r w:rsidR="00167FA9">
        <w:rPr>
          <w:rFonts w:ascii="宋体" w:hAnsi="宋体" w:cs="仿宋_GB2312" w:hint="eastAsia"/>
          <w:sz w:val="24"/>
          <w:szCs w:val="24"/>
        </w:rPr>
        <w:t>供应商</w:t>
      </w:r>
      <w:r w:rsidRPr="00DF7F6D">
        <w:rPr>
          <w:rFonts w:ascii="宋体" w:hAnsi="宋体" w:cs="仿宋_GB2312" w:hint="eastAsia"/>
          <w:sz w:val="24"/>
          <w:szCs w:val="24"/>
        </w:rPr>
        <w:t>必须接受采购人的监督检查和服务质量管理，并无条件配合采购人可能进行的重污染天气等特殊情况下的临时性应急洒水降尘作业。</w:t>
      </w:r>
    </w:p>
    <w:p w:rsidR="00667AC5" w:rsidRPr="00DF7F6D" w:rsidRDefault="00667AC5" w:rsidP="00667AC5">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 xml:space="preserve">3. </w:t>
      </w:r>
      <w:r w:rsidR="00167FA9">
        <w:rPr>
          <w:rFonts w:ascii="宋体" w:hAnsi="宋体" w:cs="仿宋_GB2312" w:hint="eastAsia"/>
          <w:sz w:val="24"/>
          <w:szCs w:val="24"/>
        </w:rPr>
        <w:t>供应商</w:t>
      </w:r>
      <w:r w:rsidRPr="00DF7F6D">
        <w:rPr>
          <w:rFonts w:ascii="宋体" w:hAnsi="宋体" w:cs="仿宋_GB2312" w:hint="eastAsia"/>
          <w:sz w:val="24"/>
          <w:szCs w:val="24"/>
        </w:rPr>
        <w:t>必须做好工作量、用水量台账，以及每月度工作情况及服务期满后服务情况报告，按时提交采购人审核。</w:t>
      </w:r>
    </w:p>
    <w:p w:rsidR="00667AC5" w:rsidRPr="00DF7F6D" w:rsidRDefault="00667AC5" w:rsidP="00434BAC">
      <w:pPr>
        <w:spacing w:line="360" w:lineRule="auto"/>
        <w:ind w:firstLineChars="200" w:firstLine="480"/>
        <w:jc w:val="left"/>
        <w:rPr>
          <w:rFonts w:ascii="Calibri" w:eastAsia="宋体" w:hAnsi="Calibri" w:cs="Times New Roman"/>
          <w:b/>
          <w:sz w:val="24"/>
          <w:szCs w:val="24"/>
        </w:rPr>
      </w:pPr>
      <w:r w:rsidRPr="00DF7F6D">
        <w:rPr>
          <w:rFonts w:ascii="宋体" w:hAnsi="宋体" w:cs="仿宋_GB2312" w:hint="eastAsia"/>
          <w:sz w:val="24"/>
          <w:szCs w:val="24"/>
        </w:rPr>
        <w:t>4. 在项目服务期内，</w:t>
      </w:r>
      <w:r w:rsidR="00167FA9">
        <w:rPr>
          <w:rFonts w:ascii="宋体" w:hAnsi="宋体" w:cs="仿宋_GB2312" w:hint="eastAsia"/>
          <w:sz w:val="24"/>
          <w:szCs w:val="24"/>
        </w:rPr>
        <w:t>供应商</w:t>
      </w:r>
      <w:r w:rsidRPr="00DF7F6D">
        <w:rPr>
          <w:rFonts w:ascii="宋体" w:hAnsi="宋体" w:cs="仿宋_GB2312" w:hint="eastAsia"/>
          <w:sz w:val="24"/>
          <w:szCs w:val="24"/>
        </w:rPr>
        <w:t>不得擅自将服务项目进行分包、转包或挂靠，否则视为</w:t>
      </w:r>
      <w:r w:rsidR="00167FA9">
        <w:rPr>
          <w:rFonts w:ascii="宋体" w:hAnsi="宋体" w:cs="仿宋_GB2312" w:hint="eastAsia"/>
          <w:sz w:val="24"/>
          <w:szCs w:val="24"/>
        </w:rPr>
        <w:t>供应商</w:t>
      </w:r>
      <w:r w:rsidRPr="00DF7F6D">
        <w:rPr>
          <w:rFonts w:ascii="宋体" w:hAnsi="宋体" w:cs="仿宋_GB2312" w:hint="eastAsia"/>
          <w:sz w:val="24"/>
          <w:szCs w:val="24"/>
        </w:rPr>
        <w:t>违约，采购人有权单方面解除服务合同</w:t>
      </w:r>
    </w:p>
    <w:p w:rsidR="00667AC5" w:rsidRPr="00DF7F6D" w:rsidRDefault="00667AC5" w:rsidP="00667AC5">
      <w:pPr>
        <w:snapToGrid w:val="0"/>
        <w:spacing w:line="360" w:lineRule="auto"/>
        <w:ind w:firstLineChars="147" w:firstLine="354"/>
        <w:rPr>
          <w:rFonts w:ascii="宋体" w:hAnsi="宋体"/>
          <w:b/>
          <w:sz w:val="24"/>
          <w:szCs w:val="24"/>
        </w:rPr>
      </w:pPr>
      <w:r w:rsidRPr="00DF7F6D">
        <w:rPr>
          <w:rFonts w:ascii="宋体" w:hAnsi="宋体" w:hint="eastAsia"/>
          <w:b/>
          <w:sz w:val="24"/>
          <w:szCs w:val="24"/>
        </w:rPr>
        <w:t>七、其他要求</w:t>
      </w:r>
    </w:p>
    <w:p w:rsidR="00667AC5" w:rsidRDefault="00667AC5" w:rsidP="00667AC5">
      <w:pPr>
        <w:rPr>
          <w:rFonts w:ascii="Calibri" w:eastAsia="宋体" w:hAnsi="Calibri" w:cs="Times New Roman"/>
          <w:b/>
          <w:sz w:val="48"/>
          <w:szCs w:val="48"/>
        </w:rPr>
      </w:pPr>
      <w:r>
        <w:rPr>
          <w:rFonts w:ascii="宋体" w:hAnsi="宋体" w:cs="仿宋_GB2312" w:hint="eastAsia"/>
          <w:sz w:val="24"/>
          <w:szCs w:val="24"/>
        </w:rPr>
        <w:t>无</w:t>
      </w:r>
    </w:p>
    <w:p w:rsidR="00962743" w:rsidRPr="00DF7F6D" w:rsidRDefault="00962743" w:rsidP="009D655D">
      <w:pPr>
        <w:jc w:val="center"/>
        <w:rPr>
          <w:rFonts w:ascii="Calibri" w:eastAsia="宋体" w:hAnsi="Calibri" w:cs="Times New Roman"/>
          <w:b/>
          <w:sz w:val="48"/>
          <w:szCs w:val="48"/>
        </w:rPr>
      </w:pPr>
    </w:p>
    <w:p w:rsidR="00DF7F6D" w:rsidRDefault="00DF7F6D" w:rsidP="009D655D">
      <w:pPr>
        <w:jc w:val="center"/>
        <w:rPr>
          <w:rFonts w:ascii="Calibri" w:eastAsia="宋体" w:hAnsi="Calibri" w:cs="Times New Roman"/>
          <w:b/>
          <w:sz w:val="28"/>
          <w:szCs w:val="28"/>
        </w:rPr>
      </w:pPr>
    </w:p>
    <w:p w:rsidR="00667AC5" w:rsidRDefault="00667AC5" w:rsidP="00DF7F6D">
      <w:pPr>
        <w:jc w:val="left"/>
        <w:rPr>
          <w:rFonts w:ascii="Calibri" w:eastAsia="宋体" w:hAnsi="Calibri" w:cs="Times New Roman"/>
          <w:b/>
          <w:sz w:val="28"/>
          <w:szCs w:val="28"/>
        </w:rPr>
        <w:sectPr w:rsidR="00667AC5">
          <w:footerReference w:type="default" r:id="rId18"/>
          <w:pgSz w:w="11906" w:h="16838"/>
          <w:pgMar w:top="1440" w:right="1800" w:bottom="1440" w:left="1800" w:header="851" w:footer="992" w:gutter="0"/>
          <w:cols w:space="425"/>
          <w:docGrid w:type="lines" w:linePitch="312"/>
        </w:sectPr>
      </w:pPr>
    </w:p>
    <w:p w:rsidR="00962743" w:rsidRDefault="00DF7F6D" w:rsidP="00DF7F6D">
      <w:pPr>
        <w:jc w:val="left"/>
        <w:rPr>
          <w:rFonts w:ascii="Calibri" w:eastAsia="宋体" w:hAnsi="Calibri" w:cs="Times New Roman"/>
          <w:b/>
          <w:sz w:val="28"/>
          <w:szCs w:val="28"/>
        </w:rPr>
      </w:pPr>
      <w:r w:rsidRPr="00DF7F6D">
        <w:rPr>
          <w:rFonts w:ascii="Calibri" w:eastAsia="宋体" w:hAnsi="Calibri" w:cs="Times New Roman" w:hint="eastAsia"/>
          <w:b/>
          <w:sz w:val="28"/>
          <w:szCs w:val="28"/>
        </w:rPr>
        <w:lastRenderedPageBreak/>
        <w:t>第</w:t>
      </w:r>
      <w:r>
        <w:rPr>
          <w:rFonts w:ascii="Calibri" w:eastAsia="宋体" w:hAnsi="Calibri" w:cs="Times New Roman" w:hint="eastAsia"/>
          <w:b/>
          <w:sz w:val="28"/>
          <w:szCs w:val="28"/>
        </w:rPr>
        <w:t>二</w:t>
      </w:r>
      <w:r w:rsidR="0026211A">
        <w:rPr>
          <w:rFonts w:ascii="Calibri" w:eastAsia="宋体" w:hAnsi="Calibri" w:cs="Times New Roman" w:hint="eastAsia"/>
          <w:b/>
          <w:sz w:val="28"/>
          <w:szCs w:val="28"/>
        </w:rPr>
        <w:t>包</w:t>
      </w:r>
      <w:r w:rsidRPr="00DF7F6D">
        <w:rPr>
          <w:rFonts w:ascii="Calibri" w:eastAsia="宋体" w:hAnsi="Calibri" w:cs="Times New Roman" w:hint="eastAsia"/>
          <w:b/>
          <w:sz w:val="28"/>
          <w:szCs w:val="28"/>
        </w:rPr>
        <w:t>采购需求</w:t>
      </w:r>
    </w:p>
    <w:p w:rsidR="00DF7F6D" w:rsidRPr="00667AC5" w:rsidRDefault="00DF7F6D" w:rsidP="00DF7F6D">
      <w:pPr>
        <w:numPr>
          <w:ilvl w:val="0"/>
          <w:numId w:val="17"/>
        </w:numPr>
        <w:spacing w:line="360" w:lineRule="auto"/>
        <w:jc w:val="left"/>
        <w:rPr>
          <w:rFonts w:asciiTheme="minorEastAsia" w:hAnsiTheme="minorEastAsia" w:cstheme="minorEastAsia"/>
          <w:b/>
          <w:bCs/>
          <w:sz w:val="24"/>
          <w:szCs w:val="24"/>
        </w:rPr>
      </w:pPr>
      <w:r w:rsidRPr="00667AC5">
        <w:rPr>
          <w:rFonts w:asciiTheme="minorEastAsia" w:hAnsiTheme="minorEastAsia" w:cstheme="minorEastAsia" w:hint="eastAsia"/>
          <w:b/>
          <w:bCs/>
          <w:sz w:val="24"/>
          <w:szCs w:val="24"/>
        </w:rPr>
        <w:t>基本情况</w:t>
      </w:r>
    </w:p>
    <w:p w:rsidR="00DF7F6D" w:rsidRPr="00DF7F6D" w:rsidRDefault="00DF7F6D" w:rsidP="00DF7F6D">
      <w:pPr>
        <w:spacing w:line="360" w:lineRule="auto"/>
        <w:ind w:firstLineChars="200" w:firstLine="480"/>
        <w:jc w:val="left"/>
        <w:rPr>
          <w:rFonts w:ascii="宋体" w:hAnsi="宋体" w:cs="宋体"/>
          <w:bCs/>
          <w:sz w:val="24"/>
          <w:szCs w:val="24"/>
        </w:rPr>
      </w:pPr>
      <w:r w:rsidRPr="00DF7F6D">
        <w:rPr>
          <w:rFonts w:ascii="宋体" w:hAnsi="宋体" w:cs="宋体" w:hint="eastAsia"/>
          <w:bCs/>
          <w:sz w:val="24"/>
          <w:szCs w:val="24"/>
        </w:rPr>
        <w:t>1、</w:t>
      </w:r>
      <w:r w:rsidRPr="00DF7F6D">
        <w:rPr>
          <w:rFonts w:ascii="宋体" w:hAnsi="宋体" w:cs="宋体" w:hint="eastAsia"/>
          <w:b/>
          <w:sz w:val="24"/>
          <w:szCs w:val="24"/>
        </w:rPr>
        <w:t>洒水：</w:t>
      </w:r>
      <w:r w:rsidRPr="00DF7F6D">
        <w:rPr>
          <w:rFonts w:ascii="宋体" w:hAnsi="宋体" w:cs="宋体" w:hint="eastAsia"/>
          <w:bCs/>
          <w:sz w:val="24"/>
          <w:szCs w:val="24"/>
        </w:rPr>
        <w:t>潭峪路、马尾桥北路、秀府北一路、秀府西街、陆军东门洒水降尘以及以及石门南路、五里坨西街、五里坨中街、五里坨东街、黑石头路、黑石头北街、潭峪路 马尾桥北路、秀府北一路、秀府西街等辖区所有行道树的雾炮作业，实施地点为五里坨辖区内洒水、喷雾降尘。</w:t>
      </w:r>
    </w:p>
    <w:p w:rsidR="00DF7F6D" w:rsidRPr="00DF7F6D" w:rsidRDefault="00667AC5" w:rsidP="00C55767">
      <w:pPr>
        <w:spacing w:line="360" w:lineRule="auto"/>
        <w:rPr>
          <w:rFonts w:asciiTheme="minorEastAsia" w:hAnsiTheme="minorEastAsia" w:cstheme="minorEastAsia"/>
          <w:b/>
          <w:bCs/>
          <w:sz w:val="24"/>
          <w:szCs w:val="24"/>
        </w:rPr>
      </w:pPr>
      <w:r>
        <w:rPr>
          <w:rFonts w:asciiTheme="minorEastAsia" w:hAnsiTheme="minorEastAsia" w:cstheme="minorEastAsia" w:hint="eastAsia"/>
          <w:b/>
          <w:bCs/>
          <w:sz w:val="24"/>
          <w:szCs w:val="24"/>
        </w:rPr>
        <w:t>二</w:t>
      </w:r>
      <w:r w:rsidR="00C55767" w:rsidRPr="00C55767">
        <w:rPr>
          <w:rFonts w:asciiTheme="minorEastAsia" w:hAnsiTheme="minorEastAsia" w:cstheme="minorEastAsia" w:hint="eastAsia"/>
          <w:b/>
          <w:bCs/>
          <w:sz w:val="24"/>
          <w:szCs w:val="24"/>
        </w:rPr>
        <w:t>、人员质量、安全技术规格要求</w:t>
      </w:r>
    </w:p>
    <w:p w:rsidR="005F71AC" w:rsidRPr="00DF7F6D" w:rsidRDefault="005F71AC" w:rsidP="005F71AC">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1. 定期对工作人员进行安全生产教育和培训，落实人员岗位责任制，落实好各项安全生产措施。</w:t>
      </w:r>
    </w:p>
    <w:p w:rsidR="005F71AC" w:rsidRPr="00DF7F6D" w:rsidRDefault="005F71AC" w:rsidP="005F71AC">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2. 作业时必须严格遵守城市管理规定，不得因作业影响市区通行，不得噪音扰民，不得损坏、污染路面和相邻建（构）筑物等公共和民用设施，确保作业区域及周边环境安全和人员及财产安全。</w:t>
      </w:r>
    </w:p>
    <w:p w:rsidR="005F71AC" w:rsidRPr="00DF7F6D" w:rsidRDefault="005F71AC" w:rsidP="005F71AC">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3. 作业人员必须穿着统一工作服，穿戴反光衣。</w:t>
      </w:r>
    </w:p>
    <w:p w:rsidR="005F71AC" w:rsidRPr="00DF7F6D" w:rsidRDefault="005F71AC" w:rsidP="005F71AC">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4. 作业时必须按照有关规定落实警示、安全标志及其他有关防护措施。</w:t>
      </w:r>
    </w:p>
    <w:p w:rsidR="005F71AC" w:rsidRPr="00DF7F6D" w:rsidRDefault="005F71AC" w:rsidP="005F71AC">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5. 必须密切关注设备的性能状况，及时维护、维修，消除各类安全生产隐患。</w:t>
      </w:r>
    </w:p>
    <w:p w:rsidR="005F71AC" w:rsidRPr="00DF7F6D" w:rsidRDefault="005F71AC" w:rsidP="005F71AC">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6. 不得存放易燃、易爆、剧毒等危险化学品或其它违禁品。</w:t>
      </w:r>
    </w:p>
    <w:p w:rsidR="005F71AC" w:rsidRPr="00DF7F6D" w:rsidRDefault="005F71AC" w:rsidP="005F71AC">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7. 加强安全生产，落实防火措施，配足性能良好的消防器材。</w:t>
      </w:r>
    </w:p>
    <w:p w:rsidR="005F71AC" w:rsidRDefault="005F71AC" w:rsidP="005F71AC">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8. 发生安全生产事故的，投标人应及时妥善处理，并承担全部责任。</w:t>
      </w:r>
    </w:p>
    <w:p w:rsidR="00667AC5" w:rsidRPr="00DF7F6D" w:rsidRDefault="00667AC5" w:rsidP="00667AC5">
      <w:pPr>
        <w:spacing w:line="360" w:lineRule="auto"/>
        <w:rPr>
          <w:rFonts w:asciiTheme="minorEastAsia" w:hAnsiTheme="minorEastAsia" w:cstheme="minorEastAsia"/>
          <w:b/>
          <w:bCs/>
          <w:sz w:val="24"/>
          <w:szCs w:val="24"/>
        </w:rPr>
      </w:pPr>
      <w:r>
        <w:rPr>
          <w:rFonts w:asciiTheme="minorEastAsia" w:hAnsiTheme="minorEastAsia" w:cstheme="minorEastAsia" w:hint="eastAsia"/>
          <w:b/>
          <w:bCs/>
          <w:sz w:val="24"/>
          <w:szCs w:val="24"/>
        </w:rPr>
        <w:t>三</w:t>
      </w:r>
      <w:r w:rsidRPr="00DF7F6D">
        <w:rPr>
          <w:rFonts w:asciiTheme="minorEastAsia" w:hAnsiTheme="minorEastAsia" w:cstheme="minorEastAsia" w:hint="eastAsia"/>
          <w:b/>
          <w:bCs/>
          <w:sz w:val="24"/>
          <w:szCs w:val="24"/>
        </w:rPr>
        <w:t>、服务</w:t>
      </w:r>
      <w:r>
        <w:rPr>
          <w:rFonts w:asciiTheme="minorEastAsia" w:hAnsiTheme="minorEastAsia" w:cstheme="minorEastAsia" w:hint="eastAsia"/>
          <w:b/>
          <w:bCs/>
          <w:sz w:val="24"/>
          <w:szCs w:val="24"/>
        </w:rPr>
        <w:t>要求</w:t>
      </w:r>
    </w:p>
    <w:p w:rsidR="00667AC5" w:rsidRDefault="00667AC5" w:rsidP="00667AC5">
      <w:pPr>
        <w:spacing w:line="360" w:lineRule="auto"/>
        <w:ind w:firstLineChars="200" w:firstLine="480"/>
        <w:rPr>
          <w:rFonts w:ascii="宋体" w:hAnsi="宋体" w:cs="宋体"/>
          <w:bCs/>
          <w:sz w:val="24"/>
          <w:szCs w:val="24"/>
        </w:rPr>
      </w:pPr>
      <w:r w:rsidRPr="00C55767">
        <w:rPr>
          <w:rFonts w:ascii="宋体" w:hAnsi="宋体" w:cs="宋体" w:hint="eastAsia"/>
          <w:bCs/>
          <w:sz w:val="24"/>
          <w:szCs w:val="24"/>
        </w:rPr>
        <w:t>每天上午8:00洒水到位，下午17:00前洒水完毕，（具体时间根据交通高峰期，按实际情况适时调整）每台班工作时间为8小时。</w:t>
      </w:r>
    </w:p>
    <w:p w:rsidR="00667AC5" w:rsidRPr="00667AC5" w:rsidRDefault="00667AC5" w:rsidP="00667AC5">
      <w:pPr>
        <w:spacing w:line="360" w:lineRule="auto"/>
        <w:ind w:firstLineChars="200" w:firstLine="480"/>
        <w:rPr>
          <w:rFonts w:ascii="宋体" w:hAnsi="宋体" w:cs="宋体"/>
          <w:bCs/>
          <w:sz w:val="24"/>
          <w:szCs w:val="24"/>
        </w:rPr>
      </w:pPr>
      <w:r w:rsidRPr="00667AC5">
        <w:rPr>
          <w:rFonts w:ascii="宋体" w:hAnsi="宋体" w:cs="宋体" w:hint="eastAsia"/>
          <w:bCs/>
          <w:sz w:val="24"/>
          <w:szCs w:val="24"/>
        </w:rPr>
        <w:t>洒水次数：5-6次/车/天</w:t>
      </w:r>
    </w:p>
    <w:p w:rsidR="00DF7F6D" w:rsidRDefault="005D5F0A" w:rsidP="00DF7F6D">
      <w:pPr>
        <w:spacing w:line="360" w:lineRule="auto"/>
        <w:rPr>
          <w:rFonts w:asciiTheme="minorEastAsia" w:hAnsiTheme="minorEastAsia" w:cstheme="minorEastAsia"/>
          <w:b/>
          <w:bCs/>
          <w:sz w:val="24"/>
          <w:szCs w:val="24"/>
        </w:rPr>
      </w:pPr>
      <w:r w:rsidRPr="005D5F0A">
        <w:rPr>
          <w:rFonts w:asciiTheme="minorEastAsia" w:hAnsiTheme="minorEastAsia" w:cstheme="minorEastAsia" w:hint="eastAsia"/>
          <w:b/>
          <w:bCs/>
          <w:sz w:val="24"/>
          <w:szCs w:val="24"/>
        </w:rPr>
        <w:t>四、实施时间和地点</w:t>
      </w:r>
    </w:p>
    <w:p w:rsidR="005D5F0A" w:rsidRPr="005D5F0A" w:rsidRDefault="005D5F0A" w:rsidP="005D5F0A">
      <w:pPr>
        <w:spacing w:line="360" w:lineRule="auto"/>
        <w:ind w:firstLineChars="200" w:firstLine="480"/>
        <w:rPr>
          <w:rFonts w:ascii="宋体" w:hAnsi="宋体" w:cs="仿宋_GB2312"/>
          <w:sz w:val="24"/>
          <w:szCs w:val="24"/>
        </w:rPr>
      </w:pPr>
      <w:r w:rsidRPr="005D5F0A">
        <w:rPr>
          <w:rFonts w:ascii="宋体" w:hAnsi="宋体" w:cs="仿宋_GB2312" w:hint="eastAsia"/>
          <w:sz w:val="24"/>
          <w:szCs w:val="24"/>
        </w:rPr>
        <w:t>1.实施时间：2024年3月15日至2024年11月15日</w:t>
      </w:r>
      <w:r>
        <w:rPr>
          <w:rFonts w:ascii="宋体" w:hAnsi="宋体" w:cs="仿宋_GB2312" w:hint="eastAsia"/>
          <w:sz w:val="24"/>
          <w:szCs w:val="24"/>
        </w:rPr>
        <w:t>。</w:t>
      </w:r>
    </w:p>
    <w:p w:rsidR="00DF7F6D" w:rsidRDefault="005D5F0A" w:rsidP="005D5F0A">
      <w:pPr>
        <w:spacing w:line="360" w:lineRule="auto"/>
        <w:ind w:firstLineChars="200" w:firstLine="480"/>
        <w:rPr>
          <w:rFonts w:hAnsi="宋体" w:cs="仿宋_GB2312"/>
        </w:rPr>
      </w:pPr>
      <w:r>
        <w:rPr>
          <w:rFonts w:ascii="宋体" w:hAnsi="宋体" w:cs="仿宋_GB2312" w:hint="eastAsia"/>
          <w:sz w:val="24"/>
          <w:szCs w:val="24"/>
        </w:rPr>
        <w:t>2</w:t>
      </w:r>
      <w:r w:rsidR="00DF7F6D" w:rsidRPr="00DF7F6D">
        <w:rPr>
          <w:rFonts w:ascii="宋体" w:hAnsi="宋体" w:cs="仿宋_GB2312" w:hint="eastAsia"/>
          <w:sz w:val="24"/>
          <w:szCs w:val="24"/>
        </w:rPr>
        <w:t>.</w:t>
      </w:r>
      <w:r>
        <w:rPr>
          <w:rFonts w:ascii="宋体" w:hAnsi="宋体" w:cs="仿宋_GB2312" w:hint="eastAsia"/>
          <w:sz w:val="24"/>
          <w:szCs w:val="24"/>
        </w:rPr>
        <w:t>实施地点：</w:t>
      </w:r>
      <w:r w:rsidRPr="005D5F0A">
        <w:rPr>
          <w:rFonts w:ascii="宋体" w:hAnsi="宋体" w:cs="仿宋_GB2312" w:hint="eastAsia"/>
          <w:sz w:val="24"/>
          <w:szCs w:val="24"/>
        </w:rPr>
        <w:t>潭峪路、马尾桥北路、秀府北一路、秀府西街、陆军东门洒水降尘以及以及石门南路、五里坨西街、五里坨中街、五里坨东街、黑石头路、黑石头北街、潭峪路 马尾桥北路、秀府北一路、秀府西街等辖区</w:t>
      </w:r>
      <w:r w:rsidRPr="00DF7F6D">
        <w:rPr>
          <w:rFonts w:hAnsi="宋体" w:cs="仿宋_GB2312"/>
        </w:rPr>
        <w:t xml:space="preserve"> </w:t>
      </w:r>
      <w:r>
        <w:rPr>
          <w:rFonts w:hAnsi="宋体" w:cs="仿宋_GB2312" w:hint="eastAsia"/>
        </w:rPr>
        <w:t>。</w:t>
      </w:r>
    </w:p>
    <w:p w:rsidR="00DF7F6D" w:rsidRPr="00DF7F6D" w:rsidRDefault="00DF7F6D" w:rsidP="00DF7F6D">
      <w:pPr>
        <w:spacing w:line="360" w:lineRule="auto"/>
        <w:rPr>
          <w:rFonts w:ascii="宋体" w:hAnsi="宋体" w:cs="仿宋_GB2312"/>
          <w:b/>
          <w:sz w:val="24"/>
          <w:szCs w:val="24"/>
        </w:rPr>
      </w:pPr>
      <w:r w:rsidRPr="00DF7F6D">
        <w:rPr>
          <w:rFonts w:ascii="宋体" w:hAnsi="宋体" w:cs="仿宋_GB2312" w:hint="eastAsia"/>
          <w:b/>
          <w:sz w:val="24"/>
          <w:szCs w:val="24"/>
        </w:rPr>
        <w:t>五、</w:t>
      </w:r>
      <w:r w:rsidR="005D5F0A">
        <w:rPr>
          <w:rFonts w:ascii="宋体" w:hAnsi="宋体" w:cs="仿宋_GB2312" w:hint="eastAsia"/>
          <w:b/>
          <w:sz w:val="24"/>
          <w:szCs w:val="24"/>
        </w:rPr>
        <w:t>服务标准</w:t>
      </w:r>
      <w:r w:rsidRPr="00DF7F6D">
        <w:rPr>
          <w:rFonts w:ascii="宋体" w:hAnsi="宋体" w:cs="仿宋_GB2312" w:hint="eastAsia"/>
          <w:b/>
          <w:sz w:val="24"/>
          <w:szCs w:val="24"/>
        </w:rPr>
        <w:t>：</w:t>
      </w:r>
      <w:r w:rsidRPr="00DF7F6D">
        <w:rPr>
          <w:rFonts w:ascii="宋体" w:hAnsi="宋体" w:cs="仿宋_GB2312"/>
          <w:b/>
          <w:sz w:val="24"/>
          <w:szCs w:val="24"/>
        </w:rPr>
        <w:t xml:space="preserve"> </w:t>
      </w:r>
    </w:p>
    <w:p w:rsidR="00DF7F6D" w:rsidRPr="00DF7F6D" w:rsidRDefault="00DF7F6D" w:rsidP="00DF7F6D">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lastRenderedPageBreak/>
        <w:t>1. 参与洒水降尘作业的服务人员，必须身着工作服，夜间穿带反光衣进行作业。</w:t>
      </w:r>
    </w:p>
    <w:p w:rsidR="00DF7F6D" w:rsidRPr="00DF7F6D" w:rsidRDefault="00DF7F6D" w:rsidP="00DF7F6D">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2. 作业车辆必须配齐警示三角架、灭火器等安全防护设备。完善突发事件的防护措施。</w:t>
      </w:r>
    </w:p>
    <w:p w:rsidR="00DF7F6D" w:rsidRPr="00DF7F6D" w:rsidRDefault="00DF7F6D" w:rsidP="00DF7F6D">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3. 作业期间必须遵章守规，文明作业，确保安全。</w:t>
      </w:r>
    </w:p>
    <w:p w:rsidR="00DF7F6D" w:rsidRPr="00DF7F6D" w:rsidRDefault="00DF7F6D" w:rsidP="00DF7F6D">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4. 如有必须及时停止作业时，需完善报备相关工作。</w:t>
      </w:r>
    </w:p>
    <w:p w:rsidR="00DF7F6D" w:rsidRPr="00DF7F6D" w:rsidRDefault="00DF7F6D" w:rsidP="00DF7F6D">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5. 洒水降尘作业须按要求实施，灵活运用，实时监测。</w:t>
      </w:r>
    </w:p>
    <w:p w:rsidR="00DF7F6D" w:rsidRPr="00DF7F6D" w:rsidRDefault="00DF7F6D" w:rsidP="00DF7F6D">
      <w:pPr>
        <w:snapToGrid w:val="0"/>
        <w:spacing w:line="360" w:lineRule="auto"/>
        <w:rPr>
          <w:rFonts w:ascii="宋体" w:hAnsi="宋体"/>
          <w:b/>
          <w:sz w:val="24"/>
          <w:szCs w:val="24"/>
        </w:rPr>
      </w:pPr>
      <w:r w:rsidRPr="00DF7F6D">
        <w:rPr>
          <w:rFonts w:ascii="宋体" w:hAnsi="宋体" w:hint="eastAsia"/>
          <w:b/>
          <w:sz w:val="24"/>
          <w:szCs w:val="24"/>
        </w:rPr>
        <w:t>六、</w:t>
      </w:r>
      <w:r w:rsidR="005D5F0A" w:rsidRPr="005D5F0A">
        <w:rPr>
          <w:rFonts w:ascii="宋体" w:hAnsi="宋体" w:hint="eastAsia"/>
          <w:b/>
          <w:sz w:val="24"/>
          <w:szCs w:val="24"/>
        </w:rPr>
        <w:t>验收标准</w:t>
      </w:r>
    </w:p>
    <w:p w:rsidR="005D5F0A" w:rsidRPr="00DF7F6D" w:rsidRDefault="005D5F0A" w:rsidP="005D5F0A">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1. 合同签订且满足洒水降尘全部作业条件后由</w:t>
      </w:r>
      <w:r w:rsidR="00167FA9">
        <w:rPr>
          <w:rFonts w:ascii="宋体" w:hAnsi="宋体" w:cs="仿宋_GB2312" w:hint="eastAsia"/>
          <w:sz w:val="24"/>
          <w:szCs w:val="24"/>
        </w:rPr>
        <w:t>供应商</w:t>
      </w:r>
      <w:r w:rsidRPr="00DF7F6D">
        <w:rPr>
          <w:rFonts w:ascii="宋体" w:hAnsi="宋体" w:cs="仿宋_GB2312" w:hint="eastAsia"/>
          <w:sz w:val="24"/>
          <w:szCs w:val="24"/>
        </w:rPr>
        <w:t>向采购人提出作业申请,经采购人同意后方可开始实施洒水降尘作业。</w:t>
      </w:r>
    </w:p>
    <w:p w:rsidR="005D5F0A" w:rsidRPr="00DF7F6D" w:rsidRDefault="005D5F0A" w:rsidP="005D5F0A">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 xml:space="preserve">2. </w:t>
      </w:r>
      <w:r w:rsidR="00167FA9">
        <w:rPr>
          <w:rFonts w:ascii="宋体" w:hAnsi="宋体" w:cs="仿宋_GB2312" w:hint="eastAsia"/>
          <w:sz w:val="24"/>
          <w:szCs w:val="24"/>
        </w:rPr>
        <w:t>供应商</w:t>
      </w:r>
      <w:r w:rsidRPr="00DF7F6D">
        <w:rPr>
          <w:rFonts w:ascii="宋体" w:hAnsi="宋体" w:cs="仿宋_GB2312" w:hint="eastAsia"/>
          <w:sz w:val="24"/>
          <w:szCs w:val="24"/>
        </w:rPr>
        <w:t>必须接受采购人的监督检查和服务质量管理，并无条件配合采购人可能进行的重污染天气等特殊情况下的临时性应急洒水降尘作业。</w:t>
      </w:r>
    </w:p>
    <w:p w:rsidR="005D5F0A" w:rsidRPr="00DF7F6D" w:rsidRDefault="005D5F0A" w:rsidP="005D5F0A">
      <w:pPr>
        <w:spacing w:line="360" w:lineRule="auto"/>
        <w:ind w:firstLineChars="200" w:firstLine="480"/>
        <w:rPr>
          <w:rFonts w:ascii="宋体" w:hAnsi="宋体" w:cs="仿宋_GB2312"/>
          <w:sz w:val="24"/>
          <w:szCs w:val="24"/>
        </w:rPr>
      </w:pPr>
      <w:r w:rsidRPr="00DF7F6D">
        <w:rPr>
          <w:rFonts w:ascii="宋体" w:hAnsi="宋体" w:cs="仿宋_GB2312" w:hint="eastAsia"/>
          <w:sz w:val="24"/>
          <w:szCs w:val="24"/>
        </w:rPr>
        <w:t xml:space="preserve">3. </w:t>
      </w:r>
      <w:r w:rsidR="00167FA9">
        <w:rPr>
          <w:rFonts w:ascii="宋体" w:hAnsi="宋体" w:cs="仿宋_GB2312" w:hint="eastAsia"/>
          <w:sz w:val="24"/>
          <w:szCs w:val="24"/>
        </w:rPr>
        <w:t>供应商</w:t>
      </w:r>
      <w:r w:rsidRPr="00DF7F6D">
        <w:rPr>
          <w:rFonts w:ascii="宋体" w:hAnsi="宋体" w:cs="仿宋_GB2312" w:hint="eastAsia"/>
          <w:sz w:val="24"/>
          <w:szCs w:val="24"/>
        </w:rPr>
        <w:t>必须做好工作量、用水量台账，以及每月度工作情况及服务期满后服务情况报告，按时提交采购人审核。</w:t>
      </w:r>
    </w:p>
    <w:p w:rsidR="005D5F0A" w:rsidRPr="00DF7F6D" w:rsidRDefault="005D5F0A" w:rsidP="00434BAC">
      <w:pPr>
        <w:spacing w:line="360" w:lineRule="auto"/>
        <w:ind w:firstLineChars="200" w:firstLine="480"/>
        <w:jc w:val="left"/>
        <w:rPr>
          <w:rFonts w:ascii="Calibri" w:eastAsia="宋体" w:hAnsi="Calibri" w:cs="Times New Roman"/>
          <w:b/>
          <w:sz w:val="24"/>
          <w:szCs w:val="24"/>
        </w:rPr>
      </w:pPr>
      <w:r w:rsidRPr="00DF7F6D">
        <w:rPr>
          <w:rFonts w:ascii="宋体" w:hAnsi="宋体" w:cs="仿宋_GB2312" w:hint="eastAsia"/>
          <w:sz w:val="24"/>
          <w:szCs w:val="24"/>
        </w:rPr>
        <w:t>4. 在项目服务期内，</w:t>
      </w:r>
      <w:r w:rsidR="00167FA9">
        <w:rPr>
          <w:rFonts w:ascii="宋体" w:hAnsi="宋体" w:cs="仿宋_GB2312" w:hint="eastAsia"/>
          <w:sz w:val="24"/>
          <w:szCs w:val="24"/>
        </w:rPr>
        <w:t>供应商</w:t>
      </w:r>
      <w:r w:rsidRPr="00DF7F6D">
        <w:rPr>
          <w:rFonts w:ascii="宋体" w:hAnsi="宋体" w:cs="仿宋_GB2312" w:hint="eastAsia"/>
          <w:sz w:val="24"/>
          <w:szCs w:val="24"/>
        </w:rPr>
        <w:t>不得擅自将服务项目进行分包、转包或挂靠，否则视为</w:t>
      </w:r>
      <w:r w:rsidR="00167FA9">
        <w:rPr>
          <w:rFonts w:ascii="宋体" w:hAnsi="宋体" w:cs="仿宋_GB2312" w:hint="eastAsia"/>
          <w:sz w:val="24"/>
          <w:szCs w:val="24"/>
        </w:rPr>
        <w:t>供应商</w:t>
      </w:r>
      <w:r w:rsidRPr="00DF7F6D">
        <w:rPr>
          <w:rFonts w:ascii="宋体" w:hAnsi="宋体" w:cs="仿宋_GB2312" w:hint="eastAsia"/>
          <w:sz w:val="24"/>
          <w:szCs w:val="24"/>
        </w:rPr>
        <w:t>违约，采购人有权单方面解除服务合同</w:t>
      </w:r>
    </w:p>
    <w:p w:rsidR="00DF7F6D" w:rsidRPr="00DF7F6D" w:rsidRDefault="00DF7F6D" w:rsidP="005D5F0A">
      <w:pPr>
        <w:snapToGrid w:val="0"/>
        <w:spacing w:line="360" w:lineRule="auto"/>
        <w:ind w:firstLineChars="147" w:firstLine="354"/>
        <w:rPr>
          <w:rFonts w:ascii="宋体" w:hAnsi="宋体"/>
          <w:b/>
          <w:sz w:val="24"/>
          <w:szCs w:val="24"/>
        </w:rPr>
      </w:pPr>
      <w:r w:rsidRPr="00DF7F6D">
        <w:rPr>
          <w:rFonts w:ascii="宋体" w:hAnsi="宋体" w:hint="eastAsia"/>
          <w:b/>
          <w:sz w:val="24"/>
          <w:szCs w:val="24"/>
        </w:rPr>
        <w:t>七、其他要求</w:t>
      </w:r>
    </w:p>
    <w:p w:rsidR="00962743" w:rsidRDefault="005D5F0A" w:rsidP="005D5F0A">
      <w:pPr>
        <w:rPr>
          <w:rFonts w:ascii="Calibri" w:eastAsia="宋体" w:hAnsi="Calibri" w:cs="Times New Roman"/>
          <w:b/>
          <w:sz w:val="48"/>
          <w:szCs w:val="48"/>
        </w:rPr>
      </w:pPr>
      <w:r>
        <w:rPr>
          <w:rFonts w:ascii="宋体" w:hAnsi="宋体" w:cs="仿宋_GB2312" w:hint="eastAsia"/>
          <w:sz w:val="24"/>
          <w:szCs w:val="24"/>
        </w:rPr>
        <w:t>无</w:t>
      </w:r>
    </w:p>
    <w:p w:rsidR="00B84AF9" w:rsidRDefault="00B84AF9" w:rsidP="00962743">
      <w:pPr>
        <w:spacing w:line="360" w:lineRule="auto"/>
        <w:jc w:val="center"/>
        <w:outlineLvl w:val="0"/>
        <w:rPr>
          <w:rFonts w:ascii="宋体" w:eastAsia="宋体" w:hAnsi="宋体" w:cs="Times New Roman"/>
          <w:b/>
          <w:sz w:val="36"/>
          <w:szCs w:val="36"/>
        </w:rPr>
        <w:sectPr w:rsidR="00B84AF9">
          <w:pgSz w:w="11906" w:h="16838"/>
          <w:pgMar w:top="1440" w:right="1800" w:bottom="1440" w:left="1800" w:header="851" w:footer="992" w:gutter="0"/>
          <w:cols w:space="425"/>
          <w:docGrid w:type="lines" w:linePitch="312"/>
        </w:sectPr>
      </w:pPr>
    </w:p>
    <w:p w:rsidR="00962743" w:rsidRPr="00962743" w:rsidRDefault="00962743" w:rsidP="00962743">
      <w:pPr>
        <w:spacing w:line="360" w:lineRule="auto"/>
        <w:jc w:val="center"/>
        <w:outlineLvl w:val="0"/>
        <w:rPr>
          <w:rFonts w:ascii="宋体" w:eastAsia="宋体" w:hAnsi="宋体" w:cs="Times New Roman"/>
          <w:b/>
          <w:sz w:val="36"/>
          <w:szCs w:val="36"/>
        </w:rPr>
      </w:pPr>
      <w:bookmarkStart w:id="572" w:name="_Toc151027186"/>
      <w:r w:rsidRPr="00962743">
        <w:rPr>
          <w:rFonts w:ascii="宋体" w:eastAsia="宋体" w:hAnsi="宋体" w:cs="Times New Roman" w:hint="eastAsia"/>
          <w:b/>
          <w:sz w:val="36"/>
          <w:szCs w:val="36"/>
        </w:rPr>
        <w:lastRenderedPageBreak/>
        <w:t>第五章 拟签订合同</w:t>
      </w:r>
      <w:bookmarkEnd w:id="572"/>
    </w:p>
    <w:p w:rsidR="00962743" w:rsidRDefault="00962743" w:rsidP="009D655D">
      <w:pPr>
        <w:jc w:val="center"/>
        <w:rPr>
          <w:rFonts w:ascii="Calibri" w:eastAsia="宋体" w:hAnsi="Calibri" w:cs="Times New Roman"/>
          <w:b/>
          <w:sz w:val="48"/>
          <w:szCs w:val="48"/>
        </w:rPr>
      </w:pPr>
    </w:p>
    <w:p w:rsidR="00DF7F6D" w:rsidRPr="00DF7F6D" w:rsidRDefault="00DF7F6D" w:rsidP="00DF7F6D">
      <w:pPr>
        <w:spacing w:line="360" w:lineRule="auto"/>
        <w:jc w:val="center"/>
        <w:rPr>
          <w:sz w:val="24"/>
          <w:szCs w:val="24"/>
        </w:rPr>
      </w:pPr>
      <w:bookmarkStart w:id="573" w:name="_Toc151027187"/>
      <w:r w:rsidRPr="00DF7F6D">
        <w:rPr>
          <w:rFonts w:hint="eastAsia"/>
          <w:sz w:val="24"/>
          <w:szCs w:val="24"/>
        </w:rPr>
        <w:t>五里坨街道辖区内大气污染降尘洒水</w:t>
      </w:r>
    </w:p>
    <w:p w:rsidR="00DF7F6D" w:rsidRPr="00DF7F6D" w:rsidRDefault="00DF7F6D" w:rsidP="00DF7F6D">
      <w:pPr>
        <w:spacing w:line="360" w:lineRule="auto"/>
        <w:jc w:val="center"/>
        <w:rPr>
          <w:sz w:val="24"/>
          <w:szCs w:val="24"/>
        </w:rPr>
      </w:pPr>
      <w:r w:rsidRPr="00DF7F6D">
        <w:rPr>
          <w:rFonts w:hint="eastAsia"/>
          <w:sz w:val="24"/>
          <w:szCs w:val="24"/>
        </w:rPr>
        <w:t>（</w:t>
      </w:r>
      <w:r w:rsidR="0026211A">
        <w:rPr>
          <w:rFonts w:hint="eastAsia"/>
          <w:sz w:val="24"/>
          <w:szCs w:val="24"/>
        </w:rPr>
        <w:t>第一包</w:t>
      </w:r>
      <w:r w:rsidRPr="00DF7F6D">
        <w:rPr>
          <w:sz w:val="24"/>
          <w:szCs w:val="24"/>
        </w:rPr>
        <w:t>/</w:t>
      </w:r>
      <w:r w:rsidR="0026211A">
        <w:rPr>
          <w:rFonts w:hint="eastAsia"/>
          <w:sz w:val="24"/>
          <w:szCs w:val="24"/>
        </w:rPr>
        <w:t>第二包</w:t>
      </w:r>
      <w:r w:rsidRPr="00DF7F6D">
        <w:rPr>
          <w:sz w:val="24"/>
          <w:szCs w:val="24"/>
        </w:rPr>
        <w:t>）</w:t>
      </w:r>
    </w:p>
    <w:p w:rsidR="00DF7F6D" w:rsidRPr="00DF7F6D" w:rsidRDefault="00DF7F6D" w:rsidP="00DF7F6D">
      <w:pPr>
        <w:spacing w:line="360" w:lineRule="auto"/>
        <w:ind w:firstLineChars="600" w:firstLine="1440"/>
        <w:rPr>
          <w:sz w:val="24"/>
          <w:szCs w:val="24"/>
        </w:rPr>
      </w:pPr>
    </w:p>
    <w:p w:rsidR="00DF7F6D" w:rsidRPr="00DF7F6D" w:rsidRDefault="00DF7F6D" w:rsidP="00DF7F6D">
      <w:pPr>
        <w:spacing w:line="360" w:lineRule="auto"/>
        <w:ind w:firstLineChars="600" w:firstLine="1440"/>
        <w:rPr>
          <w:sz w:val="24"/>
          <w:szCs w:val="24"/>
        </w:rPr>
      </w:pPr>
    </w:p>
    <w:p w:rsidR="00DF7F6D" w:rsidRPr="00DF7F6D" w:rsidRDefault="00DF7F6D" w:rsidP="00DF7F6D">
      <w:pPr>
        <w:spacing w:line="360" w:lineRule="auto"/>
        <w:ind w:firstLineChars="600" w:firstLine="1440"/>
        <w:rPr>
          <w:sz w:val="24"/>
          <w:szCs w:val="24"/>
        </w:rPr>
      </w:pPr>
    </w:p>
    <w:p w:rsidR="00DF7F6D" w:rsidRPr="00DF7F6D" w:rsidRDefault="00DF7F6D" w:rsidP="00DF7F6D">
      <w:pPr>
        <w:spacing w:line="360" w:lineRule="auto"/>
        <w:ind w:firstLineChars="695" w:firstLine="3070"/>
        <w:rPr>
          <w:b/>
          <w:sz w:val="44"/>
          <w:szCs w:val="44"/>
        </w:rPr>
      </w:pPr>
      <w:r w:rsidRPr="00DF7F6D">
        <w:rPr>
          <w:rFonts w:hint="eastAsia"/>
          <w:b/>
          <w:sz w:val="44"/>
          <w:szCs w:val="44"/>
        </w:rPr>
        <w:t>采购合同</w:t>
      </w: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p>
    <w:p w:rsidR="00DF7F6D" w:rsidRPr="00DF7F6D" w:rsidRDefault="00DF7F6D" w:rsidP="00DF7F6D">
      <w:pPr>
        <w:spacing w:line="360" w:lineRule="auto"/>
        <w:rPr>
          <w:sz w:val="24"/>
          <w:szCs w:val="24"/>
        </w:rPr>
      </w:pPr>
      <w:r w:rsidRPr="00DF7F6D">
        <w:rPr>
          <w:rFonts w:hint="eastAsia"/>
          <w:sz w:val="24"/>
          <w:szCs w:val="24"/>
        </w:rPr>
        <w:t>甲</w:t>
      </w:r>
      <w:r w:rsidRPr="00DF7F6D">
        <w:rPr>
          <w:sz w:val="24"/>
          <w:szCs w:val="24"/>
        </w:rPr>
        <w:t xml:space="preserve"> </w:t>
      </w:r>
      <w:r w:rsidRPr="00DF7F6D">
        <w:rPr>
          <w:sz w:val="24"/>
          <w:szCs w:val="24"/>
        </w:rPr>
        <w:t>方：北京市石景山区人民政府五里坨街道办事处</w:t>
      </w:r>
    </w:p>
    <w:p w:rsidR="00DF7F6D" w:rsidRPr="00DF7F6D" w:rsidRDefault="00DF7F6D" w:rsidP="00DF7F6D">
      <w:pPr>
        <w:spacing w:line="360" w:lineRule="auto"/>
        <w:rPr>
          <w:sz w:val="24"/>
          <w:szCs w:val="24"/>
        </w:rPr>
      </w:pPr>
      <w:r w:rsidRPr="00DF7F6D">
        <w:rPr>
          <w:rFonts w:hint="eastAsia"/>
          <w:sz w:val="24"/>
          <w:szCs w:val="24"/>
        </w:rPr>
        <w:t>乙</w:t>
      </w:r>
      <w:r w:rsidRPr="00DF7F6D">
        <w:rPr>
          <w:sz w:val="24"/>
          <w:szCs w:val="24"/>
        </w:rPr>
        <w:t xml:space="preserve"> </w:t>
      </w:r>
      <w:r w:rsidRPr="00DF7F6D">
        <w:rPr>
          <w:sz w:val="24"/>
          <w:szCs w:val="24"/>
        </w:rPr>
        <w:t>方：</w:t>
      </w:r>
    </w:p>
    <w:p w:rsidR="00DF7F6D" w:rsidRPr="00DF7F6D" w:rsidRDefault="00DF7F6D" w:rsidP="00DF7F6D">
      <w:pPr>
        <w:spacing w:line="360" w:lineRule="auto"/>
        <w:rPr>
          <w:sz w:val="24"/>
          <w:szCs w:val="24"/>
        </w:rPr>
      </w:pPr>
      <w:r w:rsidRPr="00DF7F6D">
        <w:rPr>
          <w:rFonts w:hint="eastAsia"/>
          <w:sz w:val="24"/>
          <w:szCs w:val="24"/>
        </w:rPr>
        <w:t>签订时间：</w:t>
      </w:r>
      <w:r w:rsidRPr="00DF7F6D">
        <w:rPr>
          <w:sz w:val="24"/>
          <w:szCs w:val="24"/>
        </w:rPr>
        <w:t>2024</w:t>
      </w:r>
      <w:r w:rsidRPr="00DF7F6D">
        <w:rPr>
          <w:sz w:val="24"/>
          <w:szCs w:val="24"/>
        </w:rPr>
        <w:t>年</w:t>
      </w:r>
      <w:r w:rsidRPr="00DF7F6D">
        <w:rPr>
          <w:sz w:val="24"/>
          <w:szCs w:val="24"/>
        </w:rPr>
        <w:t xml:space="preserve"> </w:t>
      </w:r>
      <w:r w:rsidRPr="00DF7F6D">
        <w:rPr>
          <w:sz w:val="24"/>
          <w:szCs w:val="24"/>
        </w:rPr>
        <w:t>月</w:t>
      </w:r>
      <w:r w:rsidRPr="00DF7F6D">
        <w:rPr>
          <w:sz w:val="24"/>
          <w:szCs w:val="24"/>
        </w:rPr>
        <w:t xml:space="preserve"> </w:t>
      </w:r>
      <w:r w:rsidRPr="00DF7F6D">
        <w:rPr>
          <w:sz w:val="24"/>
          <w:szCs w:val="24"/>
        </w:rPr>
        <w:t>日</w:t>
      </w:r>
    </w:p>
    <w:p w:rsidR="00DF7F6D" w:rsidRPr="00DF7F6D" w:rsidRDefault="00DF7F6D" w:rsidP="00DF7F6D">
      <w:pPr>
        <w:spacing w:line="360" w:lineRule="auto"/>
        <w:rPr>
          <w:sz w:val="24"/>
          <w:szCs w:val="24"/>
        </w:rPr>
        <w:sectPr w:rsidR="00DF7F6D" w:rsidRPr="00DF7F6D" w:rsidSect="003A42FC">
          <w:pgSz w:w="11906" w:h="16838"/>
          <w:pgMar w:top="1440" w:right="1800" w:bottom="1440" w:left="1800" w:header="851" w:footer="992" w:gutter="0"/>
          <w:cols w:space="425"/>
          <w:docGrid w:type="lines" w:linePitch="312"/>
        </w:sectPr>
      </w:pPr>
    </w:p>
    <w:p w:rsidR="00DF7F6D" w:rsidRPr="00DF7F6D" w:rsidRDefault="00DF7F6D" w:rsidP="00DF7F6D">
      <w:pPr>
        <w:spacing w:line="360" w:lineRule="auto"/>
        <w:rPr>
          <w:rFonts w:ascii="宋体" w:eastAsia="宋体" w:hAnsi="宋体"/>
          <w:sz w:val="24"/>
          <w:szCs w:val="24"/>
        </w:rPr>
      </w:pPr>
      <w:r w:rsidRPr="00DF7F6D">
        <w:rPr>
          <w:rFonts w:ascii="宋体" w:eastAsia="宋体" w:hAnsi="宋体" w:hint="eastAsia"/>
          <w:sz w:val="24"/>
          <w:szCs w:val="24"/>
        </w:rPr>
        <w:lastRenderedPageBreak/>
        <w:t>甲方：</w:t>
      </w:r>
      <w:r w:rsidRPr="00DF7F6D">
        <w:rPr>
          <w:rFonts w:ascii="宋体" w:eastAsia="宋体" w:hAnsi="宋体" w:hint="eastAsia"/>
          <w:sz w:val="24"/>
          <w:szCs w:val="24"/>
          <w:u w:val="single"/>
        </w:rPr>
        <w:t>北京市石景山区人民政府五里坨街道办事处</w:t>
      </w:r>
      <w:r w:rsidRPr="00DF7F6D">
        <w:rPr>
          <w:rFonts w:ascii="宋体" w:eastAsia="宋体" w:hAnsi="宋体"/>
          <w:sz w:val="24"/>
          <w:szCs w:val="24"/>
        </w:rPr>
        <w:t xml:space="preserve">  （以下简称甲方）</w:t>
      </w:r>
    </w:p>
    <w:p w:rsidR="00DF7F6D" w:rsidRPr="00DF7F6D" w:rsidRDefault="00DF7F6D" w:rsidP="00DF7F6D">
      <w:pPr>
        <w:spacing w:line="360" w:lineRule="auto"/>
        <w:rPr>
          <w:rFonts w:ascii="宋体" w:eastAsia="宋体" w:hAnsi="宋体"/>
          <w:sz w:val="24"/>
          <w:szCs w:val="24"/>
        </w:rPr>
      </w:pPr>
      <w:r w:rsidRPr="00DF7F6D">
        <w:rPr>
          <w:rFonts w:ascii="宋体" w:eastAsia="宋体" w:hAnsi="宋体" w:hint="eastAsia"/>
          <w:sz w:val="24"/>
          <w:szCs w:val="24"/>
        </w:rPr>
        <w:t>乙方：</w:t>
      </w:r>
      <w:r w:rsidRPr="00DF7F6D">
        <w:rPr>
          <w:rFonts w:ascii="宋体" w:eastAsia="宋体" w:hAnsi="宋体" w:hint="eastAsia"/>
          <w:sz w:val="24"/>
          <w:szCs w:val="24"/>
          <w:u w:val="single"/>
        </w:rPr>
        <w:t xml:space="preserve"> </w:t>
      </w:r>
      <w:r w:rsidRPr="00DF7F6D">
        <w:rPr>
          <w:rFonts w:ascii="宋体" w:eastAsia="宋体" w:hAnsi="宋体"/>
          <w:sz w:val="24"/>
          <w:szCs w:val="24"/>
          <w:u w:val="single"/>
        </w:rPr>
        <w:t xml:space="preserve">                                      </w:t>
      </w:r>
      <w:r w:rsidRPr="00DF7F6D">
        <w:rPr>
          <w:rFonts w:ascii="宋体" w:eastAsia="宋体" w:hAnsi="宋体"/>
          <w:sz w:val="24"/>
          <w:szCs w:val="24"/>
        </w:rPr>
        <w:t xml:space="preserve"> </w:t>
      </w:r>
      <w:r w:rsidRPr="00DF7F6D">
        <w:rPr>
          <w:rFonts w:ascii="宋体" w:eastAsia="宋体" w:hAnsi="宋体" w:hint="eastAsia"/>
          <w:sz w:val="24"/>
          <w:szCs w:val="24"/>
        </w:rPr>
        <w:t>（以下简称乙方）</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为了搞好甲方的道路洒水工作，根据有关规定，在自愿、公平、合理、互利互的基础上，经双方协商，甲方将道路洒水项目委托给乙方，为明确双方权利、责任，经双方公正公平协商一致，特制定本合同，双方共同遵守。</w:t>
      </w:r>
    </w:p>
    <w:p w:rsidR="00DF7F6D" w:rsidRPr="00DF7F6D" w:rsidRDefault="00DF7F6D" w:rsidP="00DF7F6D">
      <w:pPr>
        <w:spacing w:line="360" w:lineRule="auto"/>
        <w:rPr>
          <w:rFonts w:ascii="宋体" w:eastAsia="宋体" w:hAnsi="宋体"/>
          <w:sz w:val="24"/>
          <w:szCs w:val="24"/>
        </w:rPr>
      </w:pPr>
      <w:r w:rsidRPr="00DF7F6D">
        <w:rPr>
          <w:rFonts w:ascii="宋体" w:eastAsia="宋体" w:hAnsi="宋体" w:hint="eastAsia"/>
          <w:sz w:val="24"/>
          <w:szCs w:val="24"/>
        </w:rPr>
        <w:t>一、工程概况：</w:t>
      </w:r>
    </w:p>
    <w:p w:rsidR="00DF7F6D" w:rsidRPr="00DF7F6D" w:rsidRDefault="00DF7F6D" w:rsidP="00DF7F6D">
      <w:pPr>
        <w:spacing w:line="360" w:lineRule="auto"/>
        <w:rPr>
          <w:rFonts w:ascii="宋体" w:eastAsia="宋体" w:hAnsi="宋体"/>
          <w:sz w:val="24"/>
          <w:szCs w:val="24"/>
          <w:u w:val="single"/>
        </w:rPr>
      </w:pPr>
      <w:r w:rsidRPr="00DF7F6D">
        <w:rPr>
          <w:rFonts w:ascii="宋体" w:eastAsia="宋体" w:hAnsi="宋体"/>
          <w:sz w:val="24"/>
          <w:szCs w:val="24"/>
        </w:rPr>
        <w:t>1.洒水地点：</w:t>
      </w:r>
      <w:r w:rsidRPr="00DF7F6D">
        <w:rPr>
          <w:rFonts w:ascii="宋体" w:eastAsia="宋体" w:hAnsi="宋体"/>
          <w:sz w:val="24"/>
          <w:szCs w:val="24"/>
          <w:u w:val="single"/>
        </w:rPr>
        <w:t xml:space="preserve">                            </w:t>
      </w:r>
    </w:p>
    <w:p w:rsidR="00DF7F6D" w:rsidRPr="00DF7F6D" w:rsidRDefault="00DF7F6D" w:rsidP="00DF7F6D">
      <w:pPr>
        <w:spacing w:line="360" w:lineRule="auto"/>
        <w:rPr>
          <w:rFonts w:ascii="宋体" w:eastAsia="宋体" w:hAnsi="宋体"/>
          <w:sz w:val="24"/>
          <w:szCs w:val="24"/>
          <w:u w:val="single"/>
        </w:rPr>
      </w:pPr>
      <w:r w:rsidRPr="00DF7F6D">
        <w:rPr>
          <w:rFonts w:ascii="宋体" w:eastAsia="宋体" w:hAnsi="宋体"/>
          <w:sz w:val="24"/>
          <w:szCs w:val="24"/>
        </w:rPr>
        <w:t>2.合同履行期限：</w:t>
      </w:r>
      <w:r w:rsidRPr="00DF7F6D">
        <w:rPr>
          <w:rFonts w:ascii="宋体" w:eastAsia="宋体" w:hAnsi="宋体"/>
          <w:sz w:val="24"/>
          <w:szCs w:val="24"/>
          <w:u w:val="single"/>
        </w:rPr>
        <w:t xml:space="preserve">                        </w:t>
      </w:r>
    </w:p>
    <w:p w:rsidR="00DF7F6D" w:rsidRPr="00DF7F6D" w:rsidRDefault="00DF7F6D" w:rsidP="00DF7F6D">
      <w:pPr>
        <w:spacing w:line="360" w:lineRule="auto"/>
        <w:rPr>
          <w:rFonts w:ascii="宋体" w:eastAsia="宋体" w:hAnsi="宋体"/>
          <w:sz w:val="24"/>
          <w:szCs w:val="24"/>
          <w:u w:val="single"/>
        </w:rPr>
      </w:pPr>
      <w:r w:rsidRPr="00DF7F6D">
        <w:rPr>
          <w:rFonts w:ascii="宋体" w:eastAsia="宋体" w:hAnsi="宋体"/>
          <w:sz w:val="24"/>
          <w:szCs w:val="24"/>
        </w:rPr>
        <w:t>3.洒水范围：</w:t>
      </w:r>
      <w:r w:rsidRPr="00DF7F6D">
        <w:rPr>
          <w:rFonts w:ascii="宋体" w:eastAsia="宋体" w:hAnsi="宋体"/>
          <w:sz w:val="24"/>
          <w:szCs w:val="24"/>
          <w:u w:val="single"/>
        </w:rPr>
        <w:t xml:space="preserve">                            </w:t>
      </w:r>
    </w:p>
    <w:p w:rsidR="00DF7F6D" w:rsidRPr="00DF7F6D" w:rsidRDefault="00DF7F6D" w:rsidP="00DF7F6D">
      <w:pPr>
        <w:spacing w:line="360" w:lineRule="auto"/>
        <w:rPr>
          <w:rFonts w:ascii="宋体" w:eastAsia="宋体" w:hAnsi="宋体"/>
          <w:sz w:val="24"/>
          <w:szCs w:val="24"/>
        </w:rPr>
      </w:pPr>
      <w:r w:rsidRPr="00DF7F6D">
        <w:rPr>
          <w:rFonts w:ascii="宋体" w:eastAsia="宋体" w:hAnsi="宋体"/>
          <w:sz w:val="24"/>
          <w:szCs w:val="24"/>
        </w:rPr>
        <w:t>4.费 用：</w:t>
      </w:r>
      <w:r w:rsidRPr="00DF7F6D">
        <w:rPr>
          <w:rFonts w:ascii="宋体" w:eastAsia="宋体" w:hAnsi="宋体" w:hint="eastAsia"/>
          <w:sz w:val="24"/>
          <w:szCs w:val="24"/>
        </w:rPr>
        <w:t xml:space="preserve"> </w:t>
      </w:r>
      <w:r w:rsidRPr="00DF7F6D">
        <w:rPr>
          <w:rFonts w:ascii="宋体" w:eastAsia="宋体" w:hAnsi="宋体"/>
          <w:sz w:val="24"/>
          <w:szCs w:val="24"/>
          <w:u w:val="single"/>
        </w:rPr>
        <w:t>人民币（大写</w:t>
      </w:r>
      <w:r w:rsidRPr="00DF7F6D">
        <w:rPr>
          <w:rFonts w:ascii="宋体" w:eastAsia="宋体" w:hAnsi="宋体" w:hint="eastAsia"/>
          <w:sz w:val="24"/>
          <w:szCs w:val="24"/>
          <w:u w:val="single"/>
        </w:rPr>
        <w:t>）:</w:t>
      </w:r>
    </w:p>
    <w:p w:rsidR="00DF7F6D" w:rsidRPr="00DF7F6D" w:rsidRDefault="00DF7F6D" w:rsidP="00DF7F6D">
      <w:pPr>
        <w:spacing w:line="360" w:lineRule="auto"/>
        <w:ind w:firstLineChars="500" w:firstLine="1200"/>
        <w:rPr>
          <w:rFonts w:ascii="宋体" w:eastAsia="宋体" w:hAnsi="宋体"/>
          <w:sz w:val="24"/>
          <w:szCs w:val="24"/>
        </w:rPr>
      </w:pPr>
      <w:r w:rsidRPr="00DF7F6D">
        <w:rPr>
          <w:rFonts w:ascii="宋体" w:eastAsia="宋体" w:hAnsi="宋体" w:hint="eastAsia"/>
          <w:sz w:val="24"/>
          <w:szCs w:val="24"/>
          <w:u w:val="single"/>
        </w:rPr>
        <w:t>人名币（小写）</w:t>
      </w:r>
      <w:r w:rsidRPr="00DF7F6D">
        <w:rPr>
          <w:rFonts w:ascii="宋体" w:eastAsia="宋体" w:hAnsi="宋体" w:hint="eastAsia"/>
          <w:sz w:val="24"/>
          <w:szCs w:val="24"/>
        </w:rPr>
        <w:t>：</w:t>
      </w:r>
    </w:p>
    <w:p w:rsidR="00DF7F6D" w:rsidRPr="00DF7F6D" w:rsidRDefault="00DF7F6D" w:rsidP="00DF7F6D">
      <w:pPr>
        <w:spacing w:line="360" w:lineRule="auto"/>
        <w:rPr>
          <w:rFonts w:ascii="宋体" w:eastAsia="宋体" w:hAnsi="宋体"/>
          <w:sz w:val="24"/>
          <w:szCs w:val="24"/>
        </w:rPr>
      </w:pPr>
      <w:r w:rsidRPr="00DF7F6D">
        <w:rPr>
          <w:rFonts w:ascii="宋体" w:eastAsia="宋体" w:hAnsi="宋体" w:hint="eastAsia"/>
          <w:sz w:val="24"/>
          <w:szCs w:val="24"/>
        </w:rPr>
        <w:t>二、洒水时间：</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每天上午</w:t>
      </w:r>
      <w:r w:rsidRPr="00DF7F6D">
        <w:rPr>
          <w:rFonts w:ascii="宋体" w:eastAsia="宋体" w:hAnsi="宋体"/>
          <w:sz w:val="24"/>
          <w:szCs w:val="24"/>
        </w:rPr>
        <w:t xml:space="preserve"> 8:00洒水到位，下午 17:00前洒水完毕，（具体时间根据交通高峰期，按</w:t>
      </w:r>
      <w:r w:rsidRPr="00DF7F6D">
        <w:rPr>
          <w:rFonts w:ascii="宋体" w:eastAsia="宋体" w:hAnsi="宋体" w:hint="eastAsia"/>
          <w:sz w:val="24"/>
          <w:szCs w:val="24"/>
        </w:rPr>
        <w:t>实际情况适时调整）每台班工作时间为</w:t>
      </w:r>
      <w:r w:rsidRPr="00DF7F6D">
        <w:rPr>
          <w:rFonts w:ascii="宋体" w:eastAsia="宋体" w:hAnsi="宋体"/>
          <w:sz w:val="24"/>
          <w:szCs w:val="24"/>
        </w:rPr>
        <w:t xml:space="preserve"> 8小时。</w:t>
      </w:r>
    </w:p>
    <w:p w:rsidR="00DF7F6D" w:rsidRPr="00DF7F6D" w:rsidRDefault="00DF7F6D" w:rsidP="00DF7F6D">
      <w:pPr>
        <w:spacing w:line="360" w:lineRule="auto"/>
        <w:rPr>
          <w:rFonts w:ascii="宋体" w:eastAsia="宋体" w:hAnsi="宋体"/>
          <w:sz w:val="24"/>
          <w:szCs w:val="24"/>
        </w:rPr>
      </w:pPr>
      <w:r w:rsidRPr="00DF7F6D">
        <w:rPr>
          <w:rFonts w:ascii="宋体" w:eastAsia="宋体" w:hAnsi="宋体" w:hint="eastAsia"/>
          <w:sz w:val="24"/>
          <w:szCs w:val="24"/>
        </w:rPr>
        <w:t>三、双方权利、义务：</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sz w:val="24"/>
          <w:szCs w:val="24"/>
        </w:rPr>
        <w:t>1.甲方权利、义务：</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w:t>
      </w:r>
      <w:r w:rsidRPr="00DF7F6D">
        <w:rPr>
          <w:rFonts w:ascii="宋体" w:eastAsia="宋体" w:hAnsi="宋体"/>
          <w:sz w:val="24"/>
          <w:szCs w:val="24"/>
        </w:rPr>
        <w:t>1）监督、管理洒水完成时间、质量。</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w:t>
      </w:r>
      <w:r w:rsidRPr="00DF7F6D">
        <w:rPr>
          <w:rFonts w:ascii="宋体" w:eastAsia="宋体" w:hAnsi="宋体"/>
          <w:sz w:val="24"/>
          <w:szCs w:val="24"/>
        </w:rPr>
        <w:t>2）甲方应尊重乙方人员，爱护乙方劳动成果，如乙方在作业期间请求甲方解决</w:t>
      </w:r>
      <w:r w:rsidRPr="00DF7F6D">
        <w:rPr>
          <w:rFonts w:ascii="宋体" w:eastAsia="宋体" w:hAnsi="宋体" w:hint="eastAsia"/>
          <w:sz w:val="24"/>
          <w:szCs w:val="24"/>
        </w:rPr>
        <w:t>工作中的难题，甲方应积极配合乙方人员工作。</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w:t>
      </w:r>
      <w:r w:rsidRPr="00DF7F6D">
        <w:rPr>
          <w:rFonts w:ascii="宋体" w:eastAsia="宋体" w:hAnsi="宋体"/>
          <w:sz w:val="24"/>
          <w:szCs w:val="24"/>
        </w:rPr>
        <w:t>3）甲方有权根据规定标准对乙方承担的服务工作进行监督和检查，同时有义务</w:t>
      </w:r>
      <w:r w:rsidRPr="00DF7F6D">
        <w:rPr>
          <w:rFonts w:ascii="宋体" w:eastAsia="宋体" w:hAnsi="宋体" w:hint="eastAsia"/>
          <w:sz w:val="24"/>
          <w:szCs w:val="24"/>
        </w:rPr>
        <w:t>提供方便和条件，配合乙方做好各项服务工作。</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sz w:val="24"/>
          <w:szCs w:val="24"/>
        </w:rPr>
        <w:t>2.乙方权利、义务：</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w:t>
      </w:r>
      <w:r w:rsidRPr="00DF7F6D">
        <w:rPr>
          <w:rFonts w:ascii="宋体" w:eastAsia="宋体" w:hAnsi="宋体"/>
          <w:sz w:val="24"/>
          <w:szCs w:val="24"/>
        </w:rPr>
        <w:t>1）乙方规定规章制度及服务标准，根据工作实际需要安排服务人员，并对服务</w:t>
      </w:r>
      <w:r w:rsidRPr="00DF7F6D">
        <w:rPr>
          <w:rFonts w:ascii="宋体" w:eastAsia="宋体" w:hAnsi="宋体" w:hint="eastAsia"/>
          <w:sz w:val="24"/>
          <w:szCs w:val="24"/>
        </w:rPr>
        <w:t>人员进行严格管理，严格按照合同规定的时间、质量标准完成所承担的工作。</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w:t>
      </w:r>
      <w:r w:rsidRPr="00DF7F6D">
        <w:rPr>
          <w:rFonts w:ascii="宋体" w:eastAsia="宋体" w:hAnsi="宋体"/>
          <w:sz w:val="24"/>
          <w:szCs w:val="24"/>
        </w:rPr>
        <w:t>2）乙方要自觉履行国家规定的《安全操作规程》，遵守相关的法律、法规。</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w:t>
      </w:r>
      <w:r w:rsidRPr="00DF7F6D">
        <w:rPr>
          <w:rFonts w:ascii="宋体" w:eastAsia="宋体" w:hAnsi="宋体"/>
          <w:sz w:val="24"/>
          <w:szCs w:val="24"/>
        </w:rPr>
        <w:t>3）乙方自愿接受甲方管理部门的检查、监督与指导，定期和甲方管理部门沟通</w:t>
      </w:r>
      <w:r w:rsidRPr="00DF7F6D">
        <w:rPr>
          <w:rFonts w:ascii="宋体" w:eastAsia="宋体" w:hAnsi="宋体" w:hint="eastAsia"/>
          <w:sz w:val="24"/>
          <w:szCs w:val="24"/>
        </w:rPr>
        <w:t>服务工作情况，积极配合甲方开展相关活动。</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四、付款方式：</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在合同履行期间甲方每</w:t>
      </w:r>
      <w:r w:rsidRPr="00DF7F6D">
        <w:rPr>
          <w:rFonts w:ascii="宋体" w:eastAsia="宋体" w:hAnsi="宋体"/>
          <w:sz w:val="24"/>
          <w:szCs w:val="24"/>
        </w:rPr>
        <w:t xml:space="preserve"> 1个季度（以实际工作天数为准）支付乙方一次费用。支付</w:t>
      </w:r>
      <w:r w:rsidRPr="00DF7F6D">
        <w:rPr>
          <w:rFonts w:ascii="宋体" w:eastAsia="宋体" w:hAnsi="宋体" w:hint="eastAsia"/>
          <w:sz w:val="24"/>
          <w:szCs w:val="24"/>
        </w:rPr>
        <w:t>时间为在下一季度第一个月</w:t>
      </w:r>
      <w:r w:rsidRPr="00DF7F6D">
        <w:rPr>
          <w:rFonts w:ascii="宋体" w:eastAsia="宋体" w:hAnsi="宋体"/>
          <w:sz w:val="24"/>
          <w:szCs w:val="24"/>
        </w:rPr>
        <w:t xml:space="preserve"> 15号前支付完毕（以实际发生的工作量进行结算）。</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lastRenderedPageBreak/>
        <w:t>五、合同的更改、补充和终止：</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sz w:val="24"/>
          <w:szCs w:val="24"/>
        </w:rPr>
        <w:t>1、因甲方费用未按期支付的情况下，乙方有权停止服务。</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sz w:val="24"/>
          <w:szCs w:val="24"/>
        </w:rPr>
        <w:t>2.经双方协商一致，可对本合同条款进行修订、更改、补充。</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sz w:val="24"/>
          <w:szCs w:val="24"/>
        </w:rPr>
        <w:t>3.合同履行期间，如遇不可抗拒因素或政府令及政策性调整因素等涉及修改合同有</w:t>
      </w:r>
      <w:r w:rsidRPr="00DF7F6D">
        <w:rPr>
          <w:rFonts w:ascii="宋体" w:eastAsia="宋体" w:hAnsi="宋体" w:hint="eastAsia"/>
          <w:sz w:val="24"/>
          <w:szCs w:val="24"/>
        </w:rPr>
        <w:t>关条款时，按政策规定执行。</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六、本协议未尽事宜，由双方协商解决。执行中如有纠纷，双方应及时协商解决，协商不成时，任何一方都可以申请调解、仲裁，也可以向人民法院提起诉讼。</w:t>
      </w:r>
    </w:p>
    <w:p w:rsidR="00DF7F6D" w:rsidRPr="00DF7F6D" w:rsidRDefault="00DF7F6D" w:rsidP="00DF7F6D">
      <w:pPr>
        <w:spacing w:line="360" w:lineRule="auto"/>
        <w:ind w:firstLineChars="200" w:firstLine="480"/>
        <w:rPr>
          <w:rFonts w:ascii="宋体" w:eastAsia="宋体" w:hAnsi="宋体"/>
          <w:sz w:val="24"/>
          <w:szCs w:val="24"/>
        </w:rPr>
      </w:pPr>
      <w:r w:rsidRPr="00DF7F6D">
        <w:rPr>
          <w:rFonts w:ascii="宋体" w:eastAsia="宋体" w:hAnsi="宋体" w:hint="eastAsia"/>
          <w:sz w:val="24"/>
          <w:szCs w:val="24"/>
        </w:rPr>
        <w:t>七、本协议一式</w:t>
      </w:r>
      <w:r w:rsidRPr="00DF7F6D">
        <w:rPr>
          <w:rFonts w:ascii="宋体" w:eastAsia="宋体" w:hAnsi="宋体"/>
          <w:sz w:val="24"/>
          <w:szCs w:val="24"/>
        </w:rPr>
        <w:t xml:space="preserve"> 份，甲、乙双方各执 份，自双方签字盖章之日起生效。</w:t>
      </w:r>
    </w:p>
    <w:p w:rsidR="00DF7F6D" w:rsidRPr="00DF7F6D" w:rsidRDefault="00DF7F6D" w:rsidP="00DF7F6D">
      <w:pPr>
        <w:spacing w:line="360" w:lineRule="auto"/>
        <w:ind w:firstLineChars="400" w:firstLine="960"/>
        <w:rPr>
          <w:rFonts w:ascii="宋体" w:eastAsia="宋体" w:hAnsi="宋体"/>
          <w:sz w:val="24"/>
          <w:szCs w:val="24"/>
        </w:rPr>
      </w:pPr>
    </w:p>
    <w:p w:rsidR="00DF7F6D" w:rsidRPr="00DF7F6D" w:rsidRDefault="00DF7F6D" w:rsidP="00DF7F6D">
      <w:pPr>
        <w:spacing w:line="360" w:lineRule="auto"/>
        <w:ind w:firstLineChars="400" w:firstLine="960"/>
        <w:rPr>
          <w:rFonts w:ascii="宋体" w:eastAsia="宋体" w:hAnsi="宋体"/>
          <w:sz w:val="24"/>
          <w:szCs w:val="24"/>
        </w:rPr>
      </w:pPr>
    </w:p>
    <w:p w:rsidR="00DF7F6D" w:rsidRPr="00DF7F6D" w:rsidRDefault="00DF7F6D" w:rsidP="00DF7F6D">
      <w:pPr>
        <w:spacing w:line="360" w:lineRule="auto"/>
        <w:ind w:firstLineChars="400" w:firstLine="960"/>
        <w:rPr>
          <w:rFonts w:ascii="宋体" w:eastAsia="宋体" w:hAnsi="宋体"/>
          <w:sz w:val="24"/>
          <w:szCs w:val="24"/>
        </w:rPr>
      </w:pPr>
    </w:p>
    <w:p w:rsidR="00DF7F6D" w:rsidRPr="00DF7F6D" w:rsidRDefault="00DF7F6D" w:rsidP="00DF7F6D">
      <w:pPr>
        <w:spacing w:line="360" w:lineRule="auto"/>
        <w:ind w:firstLineChars="400" w:firstLine="960"/>
        <w:rPr>
          <w:rFonts w:ascii="宋体" w:eastAsia="宋体" w:hAnsi="宋体"/>
          <w:sz w:val="24"/>
          <w:szCs w:val="24"/>
        </w:rPr>
      </w:pPr>
      <w:r w:rsidRPr="00DF7F6D">
        <w:rPr>
          <w:rFonts w:ascii="宋体" w:eastAsia="宋体" w:hAnsi="宋体" w:hint="eastAsia"/>
          <w:sz w:val="24"/>
          <w:szCs w:val="24"/>
        </w:rPr>
        <w:t>甲方（盖章）</w:t>
      </w:r>
      <w:r w:rsidRPr="00DF7F6D">
        <w:rPr>
          <w:rFonts w:ascii="宋体" w:eastAsia="宋体" w:hAnsi="宋体"/>
          <w:sz w:val="24"/>
          <w:szCs w:val="24"/>
        </w:rPr>
        <w:t xml:space="preserve">                       乙方（盖章）</w:t>
      </w:r>
    </w:p>
    <w:p w:rsidR="00DF7F6D" w:rsidRPr="00DF7F6D" w:rsidRDefault="00DF7F6D" w:rsidP="00DF7F6D">
      <w:pPr>
        <w:spacing w:line="360" w:lineRule="auto"/>
        <w:ind w:firstLineChars="400" w:firstLine="960"/>
        <w:rPr>
          <w:rFonts w:ascii="宋体" w:eastAsia="宋体" w:hAnsi="宋体"/>
          <w:sz w:val="24"/>
          <w:szCs w:val="24"/>
        </w:rPr>
      </w:pPr>
      <w:r w:rsidRPr="00DF7F6D">
        <w:rPr>
          <w:rFonts w:ascii="宋体" w:eastAsia="宋体" w:hAnsi="宋体" w:hint="eastAsia"/>
          <w:sz w:val="24"/>
          <w:szCs w:val="24"/>
        </w:rPr>
        <w:t xml:space="preserve">法定代表人 </w:t>
      </w:r>
      <w:r w:rsidRPr="00DF7F6D">
        <w:rPr>
          <w:rFonts w:ascii="宋体" w:eastAsia="宋体" w:hAnsi="宋体"/>
          <w:sz w:val="24"/>
          <w:szCs w:val="24"/>
        </w:rPr>
        <w:t xml:space="preserve">                        法定代表人</w:t>
      </w:r>
    </w:p>
    <w:p w:rsidR="00DF7F6D" w:rsidRPr="00DF7F6D" w:rsidRDefault="00DF7F6D" w:rsidP="00DF7F6D">
      <w:pPr>
        <w:spacing w:line="360" w:lineRule="auto"/>
        <w:ind w:firstLineChars="400" w:firstLine="960"/>
        <w:rPr>
          <w:rFonts w:ascii="宋体" w:eastAsia="宋体" w:hAnsi="宋体"/>
          <w:sz w:val="24"/>
          <w:szCs w:val="24"/>
        </w:rPr>
      </w:pPr>
      <w:r w:rsidRPr="00DF7F6D">
        <w:rPr>
          <w:rFonts w:ascii="宋体" w:eastAsia="宋体" w:hAnsi="宋体" w:hint="eastAsia"/>
          <w:sz w:val="24"/>
          <w:szCs w:val="24"/>
        </w:rPr>
        <w:t xml:space="preserve">或委托代理人（签字或盖章）： </w:t>
      </w:r>
      <w:r w:rsidRPr="00DF7F6D">
        <w:rPr>
          <w:rFonts w:ascii="宋体" w:eastAsia="宋体" w:hAnsi="宋体"/>
          <w:sz w:val="24"/>
          <w:szCs w:val="24"/>
        </w:rPr>
        <w:t xml:space="preserve">        或委托代理人（签字或盖章）：</w:t>
      </w:r>
    </w:p>
    <w:p w:rsidR="00DF7F6D" w:rsidRPr="00DF7F6D" w:rsidRDefault="00DF7F6D" w:rsidP="00DF7F6D">
      <w:pPr>
        <w:spacing w:line="360" w:lineRule="auto"/>
        <w:ind w:firstLineChars="2800" w:firstLine="6720"/>
        <w:rPr>
          <w:rFonts w:ascii="宋体" w:eastAsia="宋体" w:hAnsi="宋体"/>
          <w:sz w:val="24"/>
          <w:szCs w:val="24"/>
        </w:rPr>
      </w:pPr>
    </w:p>
    <w:p w:rsidR="00DF7F6D" w:rsidRPr="00DF7F6D" w:rsidRDefault="00DF7F6D" w:rsidP="00DF7F6D">
      <w:pPr>
        <w:spacing w:line="360" w:lineRule="auto"/>
        <w:ind w:firstLineChars="2800" w:firstLine="6720"/>
        <w:rPr>
          <w:rFonts w:ascii="宋体" w:eastAsia="宋体" w:hAnsi="宋体"/>
          <w:sz w:val="24"/>
          <w:szCs w:val="24"/>
        </w:rPr>
      </w:pPr>
    </w:p>
    <w:p w:rsidR="00DF7F6D" w:rsidRPr="00DF7F6D" w:rsidRDefault="00DF7F6D" w:rsidP="00DF7F6D">
      <w:pPr>
        <w:spacing w:line="360" w:lineRule="auto"/>
        <w:ind w:firstLineChars="2800" w:firstLine="6720"/>
        <w:rPr>
          <w:rFonts w:ascii="宋体" w:eastAsia="宋体" w:hAnsi="宋体"/>
          <w:sz w:val="24"/>
          <w:szCs w:val="24"/>
        </w:rPr>
      </w:pPr>
    </w:p>
    <w:p w:rsidR="00DF7F6D" w:rsidRPr="00DF7F6D" w:rsidRDefault="00DF7F6D" w:rsidP="00DF7F6D">
      <w:pPr>
        <w:spacing w:line="360" w:lineRule="auto"/>
        <w:ind w:firstLineChars="2800" w:firstLine="6720"/>
        <w:rPr>
          <w:rFonts w:ascii="宋体" w:eastAsia="宋体" w:hAnsi="宋体"/>
          <w:sz w:val="24"/>
          <w:szCs w:val="24"/>
        </w:rPr>
      </w:pPr>
      <w:r w:rsidRPr="00DF7F6D">
        <w:rPr>
          <w:rFonts w:ascii="宋体" w:eastAsia="宋体" w:hAnsi="宋体"/>
          <w:sz w:val="24"/>
          <w:szCs w:val="24"/>
        </w:rPr>
        <w:t>2024 年 月 日</w:t>
      </w:r>
    </w:p>
    <w:p w:rsidR="006D0883" w:rsidRDefault="006D0883" w:rsidP="00B84AF9">
      <w:pPr>
        <w:spacing w:line="360" w:lineRule="auto"/>
        <w:ind w:firstLineChars="800" w:firstLine="2891"/>
        <w:outlineLvl w:val="0"/>
        <w:rPr>
          <w:rFonts w:ascii="宋体" w:eastAsia="宋体" w:hAnsi="宋体" w:cs="Times New Roman"/>
          <w:b/>
          <w:sz w:val="36"/>
          <w:szCs w:val="36"/>
        </w:rPr>
        <w:sectPr w:rsidR="006D0883">
          <w:pgSz w:w="11907" w:h="16840"/>
          <w:pgMar w:top="1418" w:right="1701" w:bottom="1418" w:left="1134" w:header="851" w:footer="851" w:gutter="0"/>
          <w:cols w:space="720"/>
          <w:docGrid w:linePitch="462"/>
        </w:sectPr>
      </w:pPr>
    </w:p>
    <w:p w:rsidR="004F360E" w:rsidRPr="004F360E" w:rsidRDefault="004F360E" w:rsidP="00B84AF9">
      <w:pPr>
        <w:spacing w:line="360" w:lineRule="auto"/>
        <w:ind w:firstLineChars="800" w:firstLine="2891"/>
        <w:outlineLvl w:val="0"/>
        <w:rPr>
          <w:rFonts w:ascii="宋体" w:eastAsia="宋体" w:hAnsi="宋体" w:cs="Times New Roman"/>
          <w:b/>
          <w:sz w:val="36"/>
          <w:szCs w:val="36"/>
        </w:rPr>
      </w:pPr>
      <w:r w:rsidRPr="004F360E">
        <w:rPr>
          <w:rFonts w:ascii="宋体" w:eastAsia="宋体" w:hAnsi="宋体" w:cs="Times New Roman"/>
          <w:b/>
          <w:sz w:val="36"/>
          <w:szCs w:val="36"/>
        </w:rPr>
        <w:lastRenderedPageBreak/>
        <w:t>第六章   响应文件格式</w:t>
      </w:r>
      <w:bookmarkEnd w:id="573"/>
    </w:p>
    <w:p w:rsidR="004F360E" w:rsidRPr="00B71511" w:rsidRDefault="004F360E" w:rsidP="00655518">
      <w:pPr>
        <w:pStyle w:val="aff8"/>
        <w:rPr>
          <w:lang w:eastAsia="zh-CN"/>
        </w:rPr>
      </w:pPr>
    </w:p>
    <w:p w:rsidR="004F360E" w:rsidRPr="004F360E" w:rsidRDefault="004F360E" w:rsidP="004F360E">
      <w:pPr>
        <w:widowControl/>
        <w:spacing w:line="360" w:lineRule="auto"/>
        <w:jc w:val="left"/>
        <w:rPr>
          <w:rFonts w:ascii="宋体" w:eastAsia="宋体" w:hAnsi="宋体" w:cs="Times New Roman"/>
          <w:b/>
          <w:sz w:val="24"/>
          <w:szCs w:val="24"/>
        </w:rPr>
      </w:pPr>
    </w:p>
    <w:p w:rsidR="004F360E" w:rsidRPr="004F360E" w:rsidRDefault="004F360E" w:rsidP="002B6E43">
      <w:pPr>
        <w:tabs>
          <w:tab w:val="left" w:pos="900"/>
          <w:tab w:val="left" w:pos="1980"/>
        </w:tabs>
        <w:snapToGrid w:val="0"/>
        <w:spacing w:line="360" w:lineRule="auto"/>
        <w:ind w:left="142"/>
        <w:rPr>
          <w:rFonts w:ascii="宋体" w:eastAsia="宋体" w:hAnsi="宋体" w:cs="Times New Roman"/>
          <w:b/>
          <w:kern w:val="0"/>
          <w:sz w:val="24"/>
          <w:szCs w:val="24"/>
        </w:rPr>
      </w:pPr>
      <w:r w:rsidRPr="004F360E">
        <w:rPr>
          <w:rFonts w:ascii="宋体" w:eastAsia="宋体" w:hAnsi="宋体" w:cs="Times New Roman" w:hint="eastAsia"/>
          <w:b/>
          <w:kern w:val="0"/>
          <w:sz w:val="24"/>
          <w:szCs w:val="24"/>
        </w:rPr>
        <w:t>供应商编制文件须知</w:t>
      </w:r>
    </w:p>
    <w:p w:rsidR="004F360E" w:rsidRPr="004F360E" w:rsidRDefault="004F360E" w:rsidP="002B6E43">
      <w:pPr>
        <w:tabs>
          <w:tab w:val="left" w:pos="900"/>
          <w:tab w:val="left" w:pos="1980"/>
        </w:tabs>
        <w:snapToGrid w:val="0"/>
        <w:spacing w:line="360" w:lineRule="auto"/>
        <w:ind w:left="142"/>
        <w:rPr>
          <w:rFonts w:ascii="宋体" w:eastAsia="宋体" w:hAnsi="宋体" w:cs="Times New Roman"/>
          <w:sz w:val="24"/>
          <w:szCs w:val="24"/>
        </w:rPr>
      </w:pPr>
      <w:r w:rsidRPr="004F360E">
        <w:rPr>
          <w:rFonts w:ascii="宋体" w:eastAsia="宋体" w:hAnsi="宋体" w:cs="Times New Roman"/>
          <w:sz w:val="24"/>
          <w:szCs w:val="24"/>
        </w:rPr>
        <w:t>1</w:t>
      </w:r>
      <w:r w:rsidRPr="004F360E">
        <w:rPr>
          <w:rFonts w:ascii="宋体" w:eastAsia="宋体" w:hAnsi="宋体" w:cs="Times New Roman" w:hint="eastAsia"/>
          <w:sz w:val="24"/>
          <w:szCs w:val="24"/>
        </w:rPr>
        <w:t>.</w:t>
      </w:r>
      <w:r w:rsidRPr="004F360E">
        <w:rPr>
          <w:rFonts w:ascii="宋体" w:eastAsia="宋体" w:hAnsi="宋体" w:cs="Times New Roman"/>
          <w:sz w:val="24"/>
          <w:szCs w:val="24"/>
        </w:rPr>
        <w:t>供应商按照本部分的顺序编制响应文件，编制中涉及格式资料的，应按照本部分提供的内容和格式（所有表格的格式可扩展）填写</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w:t>
      </w:r>
    </w:p>
    <w:p w:rsidR="004F360E" w:rsidRPr="004F360E" w:rsidRDefault="004F360E" w:rsidP="002B6E43">
      <w:pPr>
        <w:tabs>
          <w:tab w:val="left" w:pos="900"/>
          <w:tab w:val="left" w:pos="1980"/>
        </w:tabs>
        <w:snapToGrid w:val="0"/>
        <w:spacing w:line="360" w:lineRule="auto"/>
        <w:ind w:left="142"/>
        <w:rPr>
          <w:rFonts w:ascii="宋体" w:eastAsia="宋体" w:hAnsi="宋体" w:cs="Times New Roman"/>
          <w:kern w:val="0"/>
          <w:sz w:val="24"/>
          <w:szCs w:val="24"/>
        </w:rPr>
      </w:pPr>
      <w:r w:rsidRPr="004F360E">
        <w:rPr>
          <w:rFonts w:ascii="宋体" w:eastAsia="宋体" w:hAnsi="宋体" w:cs="Times New Roman"/>
          <w:sz w:val="24"/>
          <w:szCs w:val="24"/>
        </w:rPr>
        <w:t>2</w:t>
      </w:r>
      <w:r w:rsidRPr="004F360E">
        <w:rPr>
          <w:rFonts w:ascii="宋体" w:eastAsia="宋体" w:hAnsi="宋体" w:cs="Times New Roman" w:hint="eastAsia"/>
          <w:sz w:val="24"/>
          <w:szCs w:val="24"/>
        </w:rPr>
        <w:t>.</w:t>
      </w:r>
      <w:r w:rsidRPr="004F360E">
        <w:rPr>
          <w:rFonts w:ascii="宋体" w:eastAsia="宋体" w:hAnsi="宋体" w:cs="Times New Roman"/>
          <w:kern w:val="0"/>
          <w:sz w:val="24"/>
          <w:szCs w:val="24"/>
        </w:rPr>
        <w:t>对于竞争性磋商文件中标记了“实质性格式”文件的，供应商</w:t>
      </w:r>
      <w:r w:rsidRPr="004F360E">
        <w:rPr>
          <w:rFonts w:ascii="宋体" w:eastAsia="宋体" w:hAnsi="宋体" w:cs="Times New Roman"/>
          <w:sz w:val="24"/>
          <w:szCs w:val="24"/>
        </w:rPr>
        <w:t>不得改变格式中给定的文字所表达的含义，不得删减格式中的实质性内容，不得自行添加与格式中给定的文字内容相矛盾的内容，不得对应当填写的空格不填写或不实质性响应，</w:t>
      </w:r>
      <w:r w:rsidRPr="004F360E">
        <w:rPr>
          <w:rFonts w:ascii="宋体" w:eastAsia="宋体" w:hAnsi="宋体" w:cs="Times New Roman"/>
          <w:b/>
          <w:kern w:val="0"/>
          <w:sz w:val="24"/>
          <w:szCs w:val="24"/>
        </w:rPr>
        <w:t>否则响应无效</w:t>
      </w:r>
      <w:r w:rsidRPr="004F360E">
        <w:rPr>
          <w:rFonts w:ascii="宋体" w:eastAsia="宋体" w:hAnsi="宋体" w:cs="Times New Roman"/>
          <w:kern w:val="0"/>
          <w:sz w:val="24"/>
          <w:szCs w:val="24"/>
        </w:rPr>
        <w:t>。未标记“实质性格式”的文件和竞争性磋商文件未提供格式的内容，可由供应商自行编写。</w:t>
      </w:r>
    </w:p>
    <w:p w:rsidR="004F360E" w:rsidRPr="004F360E" w:rsidRDefault="004F360E" w:rsidP="002B6E43">
      <w:pPr>
        <w:tabs>
          <w:tab w:val="left" w:pos="900"/>
          <w:tab w:val="left" w:pos="1980"/>
        </w:tabs>
        <w:snapToGrid w:val="0"/>
        <w:spacing w:line="360" w:lineRule="auto"/>
        <w:ind w:left="142"/>
        <w:rPr>
          <w:rFonts w:ascii="宋体" w:eastAsia="宋体" w:hAnsi="宋体" w:cs="Times New Roman"/>
          <w:sz w:val="24"/>
          <w:szCs w:val="24"/>
        </w:rPr>
      </w:pPr>
      <w:r w:rsidRPr="004F360E">
        <w:rPr>
          <w:rFonts w:ascii="宋体" w:eastAsia="宋体" w:hAnsi="宋体" w:cs="Times New Roman"/>
          <w:sz w:val="24"/>
          <w:szCs w:val="24"/>
        </w:rPr>
        <w:t>3</w:t>
      </w:r>
      <w:r w:rsidRPr="004F360E">
        <w:rPr>
          <w:rFonts w:ascii="宋体" w:eastAsia="宋体" w:hAnsi="宋体" w:cs="Times New Roman" w:hint="eastAsia"/>
          <w:sz w:val="24"/>
          <w:szCs w:val="24"/>
        </w:rPr>
        <w:t>.</w:t>
      </w:r>
      <w:r w:rsidRPr="004F360E">
        <w:rPr>
          <w:rFonts w:ascii="宋体" w:eastAsia="宋体" w:hAnsi="宋体" w:cs="Times New Roman"/>
          <w:sz w:val="24"/>
          <w:szCs w:val="24"/>
        </w:rPr>
        <w:t>全部声明和问题的回答及所附材料必须是真实的、准确的和完整的。</w:t>
      </w:r>
    </w:p>
    <w:p w:rsidR="004F360E" w:rsidRPr="004F360E" w:rsidRDefault="004F360E" w:rsidP="004F360E">
      <w:pPr>
        <w:tabs>
          <w:tab w:val="left" w:pos="900"/>
          <w:tab w:val="left" w:pos="1980"/>
        </w:tabs>
        <w:snapToGrid w:val="0"/>
        <w:spacing w:line="360" w:lineRule="auto"/>
        <w:ind w:left="142"/>
        <w:rPr>
          <w:rFonts w:ascii="宋体" w:eastAsia="宋体" w:hAnsi="宋体" w:cs="Times New Roman"/>
          <w:sz w:val="24"/>
          <w:szCs w:val="24"/>
        </w:rPr>
      </w:pPr>
    </w:p>
    <w:p w:rsidR="004F360E" w:rsidRPr="004F360E" w:rsidRDefault="004F360E" w:rsidP="004F360E">
      <w:pPr>
        <w:widowControl/>
        <w:jc w:val="left"/>
        <w:rPr>
          <w:rFonts w:ascii="宋体" w:eastAsia="宋体" w:hAnsi="宋体" w:cs="Times New Roman"/>
          <w:sz w:val="24"/>
          <w:szCs w:val="24"/>
        </w:rPr>
      </w:pPr>
      <w:r w:rsidRPr="004F360E">
        <w:rPr>
          <w:rFonts w:ascii="宋体" w:eastAsia="宋体" w:hAnsi="宋体" w:cs="Times New Roman"/>
          <w:sz w:val="24"/>
          <w:szCs w:val="24"/>
        </w:rPr>
        <w:br w:type="page"/>
      </w:r>
    </w:p>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rsidR="004F360E" w:rsidRPr="004F360E" w:rsidRDefault="004F360E" w:rsidP="004F360E">
      <w:pPr>
        <w:rPr>
          <w:rFonts w:ascii="宋体" w:eastAsia="宋体" w:hAnsi="宋体" w:cs="Times New Roman"/>
          <w:b/>
          <w:spacing w:val="20"/>
          <w:szCs w:val="21"/>
        </w:rPr>
      </w:pPr>
    </w:p>
    <w:p w:rsidR="004F360E" w:rsidRPr="004F360E" w:rsidRDefault="004F360E" w:rsidP="004F360E">
      <w:pPr>
        <w:rPr>
          <w:rFonts w:ascii="宋体" w:eastAsia="宋体" w:hAnsi="宋体" w:cs="Times New Roman"/>
          <w:b/>
          <w:sz w:val="24"/>
          <w:szCs w:val="24"/>
        </w:rPr>
      </w:pPr>
      <w:r w:rsidRPr="004F360E">
        <w:rPr>
          <w:rFonts w:ascii="宋体" w:eastAsia="宋体" w:hAnsi="宋体" w:cs="Times New Roman"/>
          <w:b/>
          <w:spacing w:val="20"/>
          <w:sz w:val="24"/>
          <w:szCs w:val="24"/>
        </w:rPr>
        <w:t>响应文件</w:t>
      </w:r>
      <w:r w:rsidRPr="004F360E">
        <w:rPr>
          <w:rFonts w:ascii="宋体" w:eastAsia="宋体" w:hAnsi="宋体" w:cs="Times New Roman"/>
          <w:b/>
          <w:sz w:val="24"/>
          <w:szCs w:val="24"/>
        </w:rPr>
        <w:t>封面（非实质性格式）</w:t>
      </w:r>
    </w:p>
    <w:p w:rsidR="004F360E" w:rsidRPr="004F360E" w:rsidRDefault="004F360E" w:rsidP="004F360E">
      <w:pPr>
        <w:jc w:val="center"/>
        <w:rPr>
          <w:rFonts w:ascii="宋体" w:eastAsia="宋体" w:hAnsi="宋体" w:cs="Times New Roman"/>
          <w:szCs w:val="21"/>
        </w:rPr>
      </w:pPr>
    </w:p>
    <w:p w:rsidR="004F360E" w:rsidRPr="004F360E" w:rsidRDefault="004F360E" w:rsidP="004F360E">
      <w:pPr>
        <w:jc w:val="center"/>
        <w:rPr>
          <w:rFonts w:ascii="宋体" w:eastAsia="宋体" w:hAnsi="宋体" w:cs="Times New Roman"/>
          <w:szCs w:val="21"/>
        </w:rPr>
      </w:pPr>
    </w:p>
    <w:p w:rsidR="004F360E" w:rsidRPr="004F360E" w:rsidRDefault="004F360E" w:rsidP="004F360E">
      <w:pPr>
        <w:jc w:val="center"/>
        <w:rPr>
          <w:rFonts w:ascii="宋体" w:eastAsia="宋体" w:hAnsi="宋体" w:cs="Times New Roman"/>
          <w:szCs w:val="21"/>
        </w:rPr>
      </w:pPr>
    </w:p>
    <w:p w:rsidR="004F360E" w:rsidRPr="004F360E" w:rsidRDefault="004F360E" w:rsidP="004F360E">
      <w:pPr>
        <w:jc w:val="center"/>
        <w:rPr>
          <w:rFonts w:ascii="宋体" w:eastAsia="宋体" w:hAnsi="宋体" w:cs="Times New Roman"/>
          <w:szCs w:val="21"/>
        </w:rPr>
      </w:pPr>
    </w:p>
    <w:p w:rsidR="004F360E" w:rsidRPr="004F360E" w:rsidRDefault="004F360E" w:rsidP="004F360E">
      <w:pPr>
        <w:jc w:val="center"/>
        <w:rPr>
          <w:rFonts w:ascii="宋体" w:eastAsia="宋体" w:hAnsi="宋体" w:cs="Times New Roman"/>
          <w:szCs w:val="21"/>
        </w:rPr>
      </w:pPr>
    </w:p>
    <w:p w:rsidR="004F360E" w:rsidRPr="004F360E" w:rsidRDefault="004F360E" w:rsidP="004F360E">
      <w:pPr>
        <w:jc w:val="center"/>
        <w:rPr>
          <w:rFonts w:ascii="宋体" w:eastAsia="宋体" w:hAnsi="宋体" w:cs="Times New Roman"/>
          <w:szCs w:val="21"/>
        </w:rPr>
      </w:pPr>
    </w:p>
    <w:p w:rsidR="004F360E" w:rsidRPr="004F360E" w:rsidRDefault="004F360E" w:rsidP="004F360E">
      <w:pPr>
        <w:jc w:val="center"/>
        <w:rPr>
          <w:rFonts w:ascii="宋体" w:eastAsia="宋体" w:hAnsi="宋体" w:cs="Times New Roman"/>
          <w:szCs w:val="21"/>
        </w:rPr>
      </w:pPr>
    </w:p>
    <w:p w:rsidR="004F360E" w:rsidRPr="004F360E" w:rsidRDefault="004F360E" w:rsidP="004F360E">
      <w:pPr>
        <w:jc w:val="center"/>
        <w:rPr>
          <w:rFonts w:ascii="宋体" w:eastAsia="宋体" w:hAnsi="宋体" w:cs="Times New Roman"/>
          <w:szCs w:val="21"/>
        </w:rPr>
      </w:pPr>
    </w:p>
    <w:p w:rsidR="004F360E" w:rsidRPr="004F360E" w:rsidRDefault="004F360E" w:rsidP="004F360E">
      <w:pPr>
        <w:jc w:val="center"/>
        <w:rPr>
          <w:rFonts w:ascii="宋体" w:eastAsia="宋体" w:hAnsi="宋体" w:cs="Times New Roman"/>
          <w:szCs w:val="21"/>
        </w:rPr>
      </w:pPr>
    </w:p>
    <w:p w:rsidR="004F360E" w:rsidRPr="004F360E" w:rsidRDefault="004F360E" w:rsidP="004F360E">
      <w:pPr>
        <w:jc w:val="center"/>
        <w:rPr>
          <w:rFonts w:ascii="宋体" w:eastAsia="宋体" w:hAnsi="宋体" w:cs="Times New Roman"/>
          <w:b/>
          <w:spacing w:val="60"/>
          <w:sz w:val="84"/>
          <w:szCs w:val="84"/>
        </w:rPr>
      </w:pPr>
      <w:r w:rsidRPr="004F360E">
        <w:rPr>
          <w:rFonts w:ascii="宋体" w:eastAsia="宋体" w:hAnsi="宋体" w:cs="Times New Roman"/>
          <w:b/>
          <w:spacing w:val="60"/>
          <w:sz w:val="84"/>
          <w:szCs w:val="84"/>
        </w:rPr>
        <w:t>响 应 文 件</w:t>
      </w:r>
    </w:p>
    <w:p w:rsidR="004F360E" w:rsidRPr="004F360E" w:rsidRDefault="004F360E" w:rsidP="004F360E">
      <w:pPr>
        <w:jc w:val="center"/>
        <w:rPr>
          <w:rFonts w:ascii="宋体" w:eastAsia="宋体" w:hAnsi="宋体" w:cs="Times New Roman"/>
          <w:b/>
          <w:spacing w:val="60"/>
          <w:sz w:val="52"/>
          <w:szCs w:val="5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ind w:leftChars="150" w:left="315"/>
        <w:jc w:val="left"/>
        <w:rPr>
          <w:rFonts w:ascii="宋体" w:eastAsia="宋体" w:hAnsi="宋体" w:cs="Times New Roman"/>
          <w:b/>
          <w:spacing w:val="20"/>
          <w:sz w:val="32"/>
          <w:szCs w:val="32"/>
        </w:rPr>
      </w:pPr>
    </w:p>
    <w:p w:rsidR="004F360E" w:rsidRPr="004F360E" w:rsidRDefault="004F360E" w:rsidP="004F360E">
      <w:pPr>
        <w:ind w:leftChars="150" w:left="315"/>
        <w:jc w:val="left"/>
        <w:rPr>
          <w:rFonts w:ascii="宋体" w:eastAsia="宋体" w:hAnsi="宋体" w:cs="Times New Roman"/>
          <w:b/>
          <w:spacing w:val="20"/>
          <w:sz w:val="32"/>
          <w:szCs w:val="32"/>
        </w:rPr>
      </w:pPr>
    </w:p>
    <w:p w:rsidR="004F360E" w:rsidRPr="004F360E" w:rsidRDefault="004F360E" w:rsidP="004F360E">
      <w:pPr>
        <w:ind w:leftChars="150" w:left="315"/>
        <w:jc w:val="left"/>
        <w:rPr>
          <w:rFonts w:ascii="宋体" w:eastAsia="宋体" w:hAnsi="宋体" w:cs="Times New Roman"/>
          <w:b/>
          <w:spacing w:val="20"/>
          <w:sz w:val="32"/>
          <w:szCs w:val="32"/>
        </w:rPr>
      </w:pPr>
    </w:p>
    <w:p w:rsidR="004F360E" w:rsidRPr="004F360E" w:rsidRDefault="004F360E" w:rsidP="004F360E">
      <w:pPr>
        <w:ind w:leftChars="150" w:left="315"/>
        <w:jc w:val="left"/>
        <w:rPr>
          <w:rFonts w:ascii="宋体" w:eastAsia="宋体" w:hAnsi="宋体" w:cs="Times New Roman"/>
          <w:b/>
          <w:color w:val="FF0000"/>
          <w:spacing w:val="20"/>
          <w:sz w:val="32"/>
          <w:szCs w:val="32"/>
        </w:rPr>
      </w:pPr>
      <w:r w:rsidRPr="004F360E">
        <w:rPr>
          <w:rFonts w:ascii="宋体" w:eastAsia="宋体" w:hAnsi="宋体" w:cs="Times New Roman"/>
          <w:b/>
          <w:spacing w:val="20"/>
          <w:sz w:val="32"/>
          <w:szCs w:val="32"/>
        </w:rPr>
        <w:t>项目名称:</w:t>
      </w:r>
    </w:p>
    <w:p w:rsidR="004F360E" w:rsidRPr="004F360E" w:rsidRDefault="004F360E" w:rsidP="004F360E">
      <w:pPr>
        <w:ind w:firstLineChars="100" w:firstLine="361"/>
        <w:rPr>
          <w:rFonts w:ascii="宋体" w:eastAsia="宋体" w:hAnsi="宋体" w:cs="Times New Roman"/>
          <w:b/>
          <w:spacing w:val="20"/>
          <w:sz w:val="32"/>
          <w:szCs w:val="32"/>
        </w:rPr>
      </w:pPr>
    </w:p>
    <w:p w:rsidR="004F360E" w:rsidRPr="004F360E" w:rsidRDefault="0026211A" w:rsidP="004F360E">
      <w:pPr>
        <w:ind w:firstLineChars="100" w:firstLine="361"/>
        <w:rPr>
          <w:rFonts w:ascii="宋体" w:eastAsia="宋体" w:hAnsi="宋体" w:cs="Times New Roman"/>
          <w:b/>
          <w:spacing w:val="20"/>
          <w:sz w:val="32"/>
          <w:szCs w:val="32"/>
        </w:rPr>
      </w:pPr>
      <w:r>
        <w:rPr>
          <w:rFonts w:ascii="宋体" w:eastAsia="宋体" w:hAnsi="宋体" w:cs="Times New Roman"/>
          <w:b/>
          <w:spacing w:val="20"/>
          <w:sz w:val="32"/>
          <w:szCs w:val="32"/>
        </w:rPr>
        <w:t>项目编号/</w:t>
      </w:r>
      <w:r>
        <w:rPr>
          <w:rFonts w:ascii="宋体" w:eastAsia="宋体" w:hAnsi="宋体" w:cs="Times New Roman" w:hint="eastAsia"/>
          <w:b/>
          <w:spacing w:val="20"/>
          <w:sz w:val="32"/>
          <w:szCs w:val="32"/>
        </w:rPr>
        <w:t>包号</w:t>
      </w:r>
      <w:r w:rsidR="004F360E" w:rsidRPr="004F360E">
        <w:rPr>
          <w:rFonts w:ascii="宋体" w:eastAsia="宋体" w:hAnsi="宋体" w:cs="Times New Roman"/>
          <w:b/>
          <w:spacing w:val="20"/>
          <w:sz w:val="32"/>
          <w:szCs w:val="32"/>
        </w:rPr>
        <w:t>：</w:t>
      </w:r>
    </w:p>
    <w:p w:rsidR="004F360E" w:rsidRPr="004F360E" w:rsidRDefault="004F360E" w:rsidP="004F360E">
      <w:pPr>
        <w:ind w:firstLineChars="150" w:firstLine="542"/>
        <w:rPr>
          <w:rFonts w:ascii="宋体" w:eastAsia="宋体" w:hAnsi="宋体" w:cs="Times New Roman"/>
          <w:b/>
          <w:spacing w:val="20"/>
          <w:sz w:val="32"/>
          <w:szCs w:val="32"/>
        </w:rPr>
      </w:pPr>
    </w:p>
    <w:p w:rsidR="004F360E" w:rsidRPr="004F360E" w:rsidRDefault="004F360E" w:rsidP="004F360E">
      <w:pPr>
        <w:spacing w:line="360" w:lineRule="auto"/>
        <w:ind w:firstLineChars="100" w:firstLine="361"/>
        <w:jc w:val="left"/>
        <w:rPr>
          <w:rFonts w:ascii="宋体" w:eastAsia="宋体" w:hAnsi="宋体" w:cs="Times New Roman"/>
          <w:b/>
          <w:spacing w:val="20"/>
          <w:sz w:val="32"/>
          <w:szCs w:val="32"/>
        </w:rPr>
      </w:pPr>
      <w:r w:rsidRPr="004F360E">
        <w:rPr>
          <w:rFonts w:ascii="宋体" w:eastAsia="宋体" w:hAnsi="宋体" w:cs="Times New Roman"/>
          <w:b/>
          <w:spacing w:val="20"/>
          <w:sz w:val="32"/>
          <w:szCs w:val="32"/>
        </w:rPr>
        <w:t>供应商名称：</w:t>
      </w:r>
    </w:p>
    <w:p w:rsidR="004F360E" w:rsidRPr="004F360E" w:rsidRDefault="004F360E" w:rsidP="004F360E">
      <w:pPr>
        <w:jc w:val="center"/>
        <w:rPr>
          <w:rFonts w:ascii="宋体" w:eastAsia="宋体" w:hAnsi="宋体" w:cs="Times New Roman"/>
          <w:b/>
          <w:sz w:val="32"/>
          <w:szCs w:val="32"/>
        </w:rPr>
      </w:pPr>
    </w:p>
    <w:p w:rsidR="004F360E" w:rsidRPr="004F360E" w:rsidRDefault="004F360E" w:rsidP="004F360E">
      <w:pPr>
        <w:rPr>
          <w:rFonts w:ascii="宋体" w:eastAsia="宋体" w:hAnsi="宋体" w:cs="Times New Roman"/>
          <w:b/>
          <w:szCs w:val="24"/>
        </w:rPr>
      </w:pPr>
      <w:r w:rsidRPr="004F360E">
        <w:rPr>
          <w:rFonts w:ascii="宋体" w:eastAsia="宋体" w:hAnsi="宋体" w:cs="Times New Roman"/>
          <w:b/>
          <w:spacing w:val="20"/>
          <w:sz w:val="32"/>
          <w:szCs w:val="32"/>
        </w:rPr>
        <w:br w:type="page"/>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lastRenderedPageBreak/>
        <w:t>1 满足《中华人民共和国政府采购法》第二十二条规定及法律法规的其他规定</w:t>
      </w:r>
    </w:p>
    <w:p w:rsidR="004F360E" w:rsidRPr="004F360E" w:rsidRDefault="004F360E" w:rsidP="004F360E">
      <w:pPr>
        <w:spacing w:line="360" w:lineRule="auto"/>
        <w:outlineLvl w:val="2"/>
        <w:rPr>
          <w:rFonts w:ascii="宋体" w:eastAsia="宋体" w:hAnsi="宋体" w:cs="Times New Roman"/>
          <w:color w:val="000000"/>
          <w:sz w:val="24"/>
          <w:szCs w:val="24"/>
        </w:rPr>
      </w:pPr>
      <w:r w:rsidRPr="004F360E">
        <w:rPr>
          <w:rFonts w:ascii="宋体" w:eastAsia="宋体" w:hAnsi="宋体" w:cs="Times New Roman"/>
          <w:color w:val="000000"/>
          <w:sz w:val="24"/>
          <w:szCs w:val="24"/>
        </w:rPr>
        <w:t>1-1营业执照等证明文件</w:t>
      </w:r>
    </w:p>
    <w:p w:rsidR="004F360E" w:rsidRPr="004F360E" w:rsidRDefault="004F360E" w:rsidP="004F360E">
      <w:pPr>
        <w:tabs>
          <w:tab w:val="left" w:pos="1080"/>
        </w:tabs>
        <w:snapToGrid w:val="0"/>
        <w:rPr>
          <w:rFonts w:ascii="宋体" w:eastAsia="宋体" w:hAnsi="宋体" w:cs="Times New Roman"/>
          <w:sz w:val="24"/>
          <w:szCs w:val="24"/>
        </w:rPr>
      </w:pPr>
    </w:p>
    <w:p w:rsidR="004F360E" w:rsidRPr="002B6E43" w:rsidRDefault="004F360E" w:rsidP="004F360E">
      <w:pPr>
        <w:widowControl/>
        <w:jc w:val="left"/>
        <w:rPr>
          <w:rFonts w:ascii="宋体" w:eastAsia="宋体" w:hAnsi="宋体" w:cs="Times New Roman"/>
          <w:bCs/>
          <w:color w:val="000000"/>
          <w:sz w:val="24"/>
          <w:szCs w:val="24"/>
        </w:rPr>
      </w:pPr>
      <w:r w:rsidRPr="004F360E">
        <w:rPr>
          <w:rFonts w:ascii="宋体" w:eastAsia="宋体" w:hAnsi="宋体" w:cs="Times New Roman"/>
          <w:color w:val="000000"/>
          <w:sz w:val="24"/>
          <w:szCs w:val="24"/>
        </w:rPr>
        <w:br w:type="page"/>
      </w:r>
      <w:r w:rsidRPr="002B6E43">
        <w:rPr>
          <w:rFonts w:ascii="宋体" w:eastAsia="宋体" w:hAnsi="宋体" w:cs="Times New Roman"/>
          <w:color w:val="000000"/>
          <w:sz w:val="24"/>
          <w:szCs w:val="24"/>
        </w:rPr>
        <w:lastRenderedPageBreak/>
        <w:t>1-2 供应商资格声明书（实质性格式）</w:t>
      </w:r>
    </w:p>
    <w:p w:rsidR="004F360E" w:rsidRPr="004F360E" w:rsidRDefault="004F360E" w:rsidP="004F360E">
      <w:pPr>
        <w:jc w:val="center"/>
        <w:rPr>
          <w:rFonts w:ascii="宋体" w:eastAsia="宋体" w:hAnsi="宋体" w:cs="Times New Roman"/>
          <w:b/>
          <w:color w:val="000000"/>
          <w:sz w:val="36"/>
          <w:szCs w:val="36"/>
        </w:rPr>
      </w:pPr>
      <w:r w:rsidRPr="004F360E">
        <w:rPr>
          <w:rFonts w:ascii="宋体" w:eastAsia="宋体" w:hAnsi="宋体" w:cs="Times New Roman" w:hint="eastAsia"/>
          <w:b/>
          <w:color w:val="000000"/>
          <w:sz w:val="36"/>
          <w:szCs w:val="36"/>
        </w:rPr>
        <w:t>供应商资格声明书</w:t>
      </w:r>
    </w:p>
    <w:p w:rsidR="004F360E" w:rsidRPr="004F360E" w:rsidRDefault="004F360E" w:rsidP="004F360E">
      <w:pPr>
        <w:tabs>
          <w:tab w:val="left" w:pos="5580"/>
        </w:tabs>
        <w:spacing w:line="360" w:lineRule="auto"/>
        <w:rPr>
          <w:rFonts w:ascii="宋体" w:eastAsia="宋体" w:hAnsi="宋体" w:cs="Times New Roman"/>
          <w:sz w:val="24"/>
          <w:szCs w:val="24"/>
        </w:rPr>
      </w:pPr>
    </w:p>
    <w:p w:rsidR="004F360E" w:rsidRPr="004F360E" w:rsidRDefault="004F360E" w:rsidP="004F360E">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致：</w:t>
      </w:r>
      <w:r w:rsidRPr="004F360E">
        <w:rPr>
          <w:rFonts w:ascii="宋体" w:eastAsia="宋体" w:hAnsi="宋体" w:cs="Times New Roman"/>
          <w:sz w:val="24"/>
          <w:szCs w:val="24"/>
          <w:u w:val="single"/>
        </w:rPr>
        <w:t>采购人或采购代理机构</w:t>
      </w:r>
    </w:p>
    <w:p w:rsidR="004F360E" w:rsidRPr="004F360E" w:rsidRDefault="004F360E" w:rsidP="004F360E">
      <w:pPr>
        <w:spacing w:line="360" w:lineRule="auto"/>
        <w:ind w:firstLineChars="200" w:firstLine="480"/>
        <w:rPr>
          <w:rFonts w:ascii="宋体" w:eastAsia="宋体" w:hAnsi="宋体" w:cs="Times New Roman"/>
          <w:sz w:val="24"/>
          <w:szCs w:val="24"/>
        </w:rPr>
      </w:pPr>
      <w:r w:rsidRPr="004F360E">
        <w:rPr>
          <w:rFonts w:ascii="宋体" w:eastAsia="宋体" w:hAnsi="宋体" w:cs="Times New Roman"/>
          <w:sz w:val="24"/>
          <w:szCs w:val="24"/>
        </w:rPr>
        <w:t>在参与本次项目磋商中，我单位承诺：</w:t>
      </w:r>
    </w:p>
    <w:p w:rsidR="004F360E" w:rsidRPr="004F360E" w:rsidRDefault="004F360E" w:rsidP="004F360E">
      <w:pPr>
        <w:numPr>
          <w:ilvl w:val="0"/>
          <w:numId w:val="13"/>
        </w:numPr>
        <w:spacing w:line="360" w:lineRule="auto"/>
        <w:ind w:left="1134"/>
        <w:rPr>
          <w:rFonts w:ascii="宋体" w:eastAsia="宋体" w:hAnsi="宋体" w:cs="Times New Roman"/>
          <w:sz w:val="24"/>
        </w:rPr>
      </w:pPr>
      <w:r w:rsidRPr="004F360E">
        <w:rPr>
          <w:rFonts w:ascii="宋体" w:eastAsia="宋体" w:hAnsi="宋体" w:cs="Times New Roman"/>
          <w:sz w:val="24"/>
        </w:rPr>
        <w:t>具有良好的商业信誉和健全的财务会计制度；</w:t>
      </w:r>
    </w:p>
    <w:p w:rsidR="004F360E" w:rsidRPr="004F360E" w:rsidRDefault="004F360E" w:rsidP="004F360E">
      <w:pPr>
        <w:numPr>
          <w:ilvl w:val="0"/>
          <w:numId w:val="13"/>
        </w:numPr>
        <w:spacing w:line="360" w:lineRule="auto"/>
        <w:ind w:left="1134"/>
        <w:rPr>
          <w:rFonts w:ascii="宋体" w:eastAsia="宋体" w:hAnsi="宋体" w:cs="Times New Roman"/>
          <w:sz w:val="24"/>
        </w:rPr>
      </w:pPr>
      <w:r w:rsidRPr="004F360E">
        <w:rPr>
          <w:rFonts w:ascii="宋体" w:eastAsia="宋体" w:hAnsi="宋体" w:cs="Times New Roman"/>
          <w:sz w:val="24"/>
        </w:rPr>
        <w:t>具有履行合同所必需的设备和专业技术能力；</w:t>
      </w:r>
    </w:p>
    <w:p w:rsidR="004F360E" w:rsidRPr="004F360E" w:rsidRDefault="004F360E" w:rsidP="004F360E">
      <w:pPr>
        <w:numPr>
          <w:ilvl w:val="0"/>
          <w:numId w:val="13"/>
        </w:numPr>
        <w:spacing w:line="360" w:lineRule="auto"/>
        <w:ind w:left="1134"/>
        <w:rPr>
          <w:rFonts w:ascii="宋体" w:eastAsia="宋体" w:hAnsi="宋体" w:cs="Times New Roman"/>
          <w:sz w:val="24"/>
        </w:rPr>
      </w:pPr>
      <w:r w:rsidRPr="004F360E">
        <w:rPr>
          <w:rFonts w:ascii="宋体" w:eastAsia="宋体" w:hAnsi="宋体" w:cs="Times New Roman"/>
          <w:sz w:val="24"/>
        </w:rPr>
        <w:t>有依法缴纳税收和社会保障资金的良好记录；</w:t>
      </w:r>
    </w:p>
    <w:p w:rsidR="004F360E" w:rsidRPr="004F360E" w:rsidRDefault="004F360E" w:rsidP="004F360E">
      <w:pPr>
        <w:numPr>
          <w:ilvl w:val="0"/>
          <w:numId w:val="13"/>
        </w:numPr>
        <w:spacing w:line="360" w:lineRule="auto"/>
        <w:ind w:left="1134"/>
        <w:rPr>
          <w:rFonts w:ascii="宋体" w:eastAsia="宋体" w:hAnsi="宋体" w:cs="Times New Roman"/>
          <w:sz w:val="24"/>
        </w:rPr>
      </w:pPr>
      <w:r w:rsidRPr="004F360E">
        <w:rPr>
          <w:rFonts w:ascii="宋体" w:eastAsia="宋体" w:hAnsi="宋体" w:cs="Times New Roman"/>
          <w:sz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F360E" w:rsidRPr="004F360E" w:rsidRDefault="004F360E" w:rsidP="004F360E">
      <w:pPr>
        <w:numPr>
          <w:ilvl w:val="0"/>
          <w:numId w:val="13"/>
        </w:numPr>
        <w:spacing w:line="360" w:lineRule="auto"/>
        <w:ind w:left="1134"/>
        <w:rPr>
          <w:rFonts w:ascii="宋体" w:eastAsia="宋体" w:hAnsi="宋体" w:cs="Times New Roman"/>
          <w:sz w:val="24"/>
        </w:rPr>
      </w:pPr>
      <w:r w:rsidRPr="004F360E">
        <w:rPr>
          <w:rFonts w:ascii="宋体" w:eastAsia="宋体" w:hAnsi="宋体" w:cs="Times New Roman"/>
          <w:sz w:val="24"/>
        </w:rPr>
        <w:t>我单位不属于政府采购法律、行政法规规定的公益一类事业单位、或使用事业编制且由财政拨款保障的群团组织（仅适用于政府购买服务项目）；</w:t>
      </w:r>
    </w:p>
    <w:p w:rsidR="004F360E" w:rsidRPr="004F360E" w:rsidRDefault="004F360E" w:rsidP="004F360E">
      <w:pPr>
        <w:numPr>
          <w:ilvl w:val="0"/>
          <w:numId w:val="13"/>
        </w:numPr>
        <w:spacing w:line="360" w:lineRule="auto"/>
        <w:ind w:left="1134"/>
        <w:rPr>
          <w:rFonts w:ascii="宋体" w:eastAsia="宋体" w:hAnsi="宋体" w:cs="Times New Roman"/>
          <w:sz w:val="24"/>
        </w:rPr>
      </w:pPr>
      <w:r w:rsidRPr="004F360E">
        <w:rPr>
          <w:rFonts w:ascii="宋体" w:eastAsia="宋体" w:hAnsi="宋体" w:cs="Times New Roman"/>
          <w:sz w:val="24"/>
        </w:rPr>
        <w:t>我单位不存在为采购项目提供整体设计、规范编制或者项目管理、监理、检测等服务后，再参加该采购项目的其他采购活动的情形（单一来源采购项目除外）；</w:t>
      </w:r>
    </w:p>
    <w:p w:rsidR="004F360E" w:rsidRPr="004F360E" w:rsidRDefault="004F360E" w:rsidP="004F360E">
      <w:pPr>
        <w:numPr>
          <w:ilvl w:val="0"/>
          <w:numId w:val="13"/>
        </w:numPr>
        <w:spacing w:line="360" w:lineRule="auto"/>
        <w:ind w:left="1134"/>
        <w:rPr>
          <w:rFonts w:ascii="宋体" w:eastAsia="宋体" w:hAnsi="宋体" w:cs="Times New Roman"/>
          <w:sz w:val="24"/>
        </w:rPr>
      </w:pPr>
      <w:r w:rsidRPr="004F360E">
        <w:rPr>
          <w:rFonts w:ascii="宋体" w:eastAsia="宋体" w:hAnsi="宋体" w:cs="Times New Roman"/>
          <w:sz w:val="24"/>
        </w:rPr>
        <w:t>与我单位存在“单位负责人为同一人或者存在直接控股、管理关系”的其他法人单位信息如下（如有，不论其是否参加同一合同项下的政府采购活动均须填写）：</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38"/>
        <w:gridCol w:w="4999"/>
        <w:gridCol w:w="3251"/>
      </w:tblGrid>
      <w:tr w:rsidR="004F360E" w:rsidRPr="004F360E" w:rsidTr="00FB13FB">
        <w:trPr>
          <w:trHeight w:val="430"/>
          <w:jc w:val="center"/>
        </w:trPr>
        <w:tc>
          <w:tcPr>
            <w:tcW w:w="559" w:type="pct"/>
            <w:vAlign w:val="center"/>
          </w:tcPr>
          <w:p w:rsidR="004F360E" w:rsidRPr="004F360E" w:rsidRDefault="004F360E" w:rsidP="004F360E">
            <w:pPr>
              <w:jc w:val="center"/>
              <w:rPr>
                <w:rFonts w:ascii="宋体" w:eastAsia="宋体" w:hAnsi="宋体" w:cs="Times New Roman"/>
                <w:sz w:val="24"/>
                <w:szCs w:val="24"/>
              </w:rPr>
            </w:pPr>
            <w:r w:rsidRPr="004F360E">
              <w:rPr>
                <w:rFonts w:ascii="宋体" w:eastAsia="宋体" w:hAnsi="宋体" w:cs="Times New Roman"/>
                <w:sz w:val="24"/>
                <w:szCs w:val="24"/>
              </w:rPr>
              <w:t>序号</w:t>
            </w:r>
          </w:p>
        </w:tc>
        <w:tc>
          <w:tcPr>
            <w:tcW w:w="2691" w:type="pct"/>
            <w:vAlign w:val="center"/>
          </w:tcPr>
          <w:p w:rsidR="004F360E" w:rsidRPr="004F360E" w:rsidRDefault="004F360E" w:rsidP="004F360E">
            <w:pPr>
              <w:jc w:val="center"/>
              <w:rPr>
                <w:rFonts w:ascii="宋体" w:eastAsia="宋体" w:hAnsi="宋体" w:cs="Times New Roman"/>
                <w:sz w:val="24"/>
                <w:szCs w:val="24"/>
              </w:rPr>
            </w:pPr>
            <w:r w:rsidRPr="004F360E">
              <w:rPr>
                <w:rFonts w:ascii="宋体" w:eastAsia="宋体" w:hAnsi="宋体" w:cs="Times New Roman"/>
                <w:sz w:val="24"/>
                <w:szCs w:val="24"/>
              </w:rPr>
              <w:t>单位名称</w:t>
            </w:r>
          </w:p>
        </w:tc>
        <w:tc>
          <w:tcPr>
            <w:tcW w:w="1751" w:type="pct"/>
            <w:vAlign w:val="center"/>
          </w:tcPr>
          <w:p w:rsidR="004F360E" w:rsidRPr="004F360E" w:rsidRDefault="004F360E" w:rsidP="004F360E">
            <w:pPr>
              <w:jc w:val="center"/>
              <w:rPr>
                <w:rFonts w:ascii="宋体" w:eastAsia="宋体" w:hAnsi="宋体" w:cs="Times New Roman"/>
                <w:sz w:val="24"/>
                <w:szCs w:val="24"/>
              </w:rPr>
            </w:pPr>
            <w:r w:rsidRPr="004F360E">
              <w:rPr>
                <w:rFonts w:ascii="宋体" w:eastAsia="宋体" w:hAnsi="宋体" w:cs="Times New Roman"/>
                <w:sz w:val="24"/>
                <w:szCs w:val="24"/>
              </w:rPr>
              <w:t>相互关系</w:t>
            </w:r>
          </w:p>
        </w:tc>
      </w:tr>
      <w:tr w:rsidR="004F360E" w:rsidRPr="004F360E" w:rsidTr="00FB13FB">
        <w:trPr>
          <w:trHeight w:val="430"/>
          <w:jc w:val="center"/>
        </w:trPr>
        <w:tc>
          <w:tcPr>
            <w:tcW w:w="559" w:type="pct"/>
            <w:vAlign w:val="center"/>
          </w:tcPr>
          <w:p w:rsidR="004F360E" w:rsidRPr="004F360E" w:rsidRDefault="004F360E" w:rsidP="004F360E">
            <w:pPr>
              <w:jc w:val="center"/>
              <w:rPr>
                <w:rFonts w:ascii="宋体" w:eastAsia="宋体" w:hAnsi="宋体" w:cs="Times New Roman"/>
                <w:sz w:val="24"/>
                <w:szCs w:val="24"/>
              </w:rPr>
            </w:pPr>
            <w:r w:rsidRPr="004F360E">
              <w:rPr>
                <w:rFonts w:ascii="宋体" w:eastAsia="宋体" w:hAnsi="宋体" w:cs="Times New Roman"/>
                <w:sz w:val="24"/>
                <w:szCs w:val="24"/>
              </w:rPr>
              <w:t>1</w:t>
            </w:r>
          </w:p>
        </w:tc>
        <w:tc>
          <w:tcPr>
            <w:tcW w:w="2691" w:type="pct"/>
            <w:vAlign w:val="center"/>
          </w:tcPr>
          <w:p w:rsidR="004F360E" w:rsidRPr="004F360E" w:rsidRDefault="004F360E" w:rsidP="004F360E">
            <w:pPr>
              <w:jc w:val="center"/>
              <w:rPr>
                <w:rFonts w:ascii="宋体" w:eastAsia="宋体" w:hAnsi="宋体" w:cs="Times New Roman"/>
                <w:sz w:val="24"/>
                <w:szCs w:val="24"/>
              </w:rPr>
            </w:pPr>
          </w:p>
        </w:tc>
        <w:tc>
          <w:tcPr>
            <w:tcW w:w="1751" w:type="pct"/>
            <w:vAlign w:val="center"/>
          </w:tcPr>
          <w:p w:rsidR="004F360E" w:rsidRPr="004F360E" w:rsidRDefault="004F360E" w:rsidP="004F360E">
            <w:pPr>
              <w:jc w:val="center"/>
              <w:rPr>
                <w:rFonts w:ascii="宋体" w:eastAsia="宋体" w:hAnsi="宋体" w:cs="Times New Roman"/>
                <w:sz w:val="24"/>
                <w:szCs w:val="24"/>
              </w:rPr>
            </w:pPr>
          </w:p>
        </w:tc>
      </w:tr>
      <w:tr w:rsidR="004F360E" w:rsidRPr="004F360E" w:rsidTr="00FB13FB">
        <w:trPr>
          <w:trHeight w:val="430"/>
          <w:jc w:val="center"/>
        </w:trPr>
        <w:tc>
          <w:tcPr>
            <w:tcW w:w="559" w:type="pct"/>
            <w:vAlign w:val="center"/>
          </w:tcPr>
          <w:p w:rsidR="004F360E" w:rsidRPr="004F360E" w:rsidRDefault="004F360E" w:rsidP="004F360E">
            <w:pPr>
              <w:jc w:val="center"/>
              <w:rPr>
                <w:rFonts w:ascii="宋体" w:eastAsia="宋体" w:hAnsi="宋体" w:cs="Times New Roman"/>
                <w:sz w:val="24"/>
                <w:szCs w:val="24"/>
              </w:rPr>
            </w:pPr>
            <w:r w:rsidRPr="004F360E">
              <w:rPr>
                <w:rFonts w:ascii="宋体" w:eastAsia="宋体" w:hAnsi="宋体" w:cs="Times New Roman"/>
                <w:sz w:val="24"/>
                <w:szCs w:val="24"/>
              </w:rPr>
              <w:t>2</w:t>
            </w:r>
          </w:p>
        </w:tc>
        <w:tc>
          <w:tcPr>
            <w:tcW w:w="2691" w:type="pct"/>
            <w:vAlign w:val="center"/>
          </w:tcPr>
          <w:p w:rsidR="004F360E" w:rsidRPr="004F360E" w:rsidRDefault="004F360E" w:rsidP="004F360E">
            <w:pPr>
              <w:jc w:val="center"/>
              <w:rPr>
                <w:rFonts w:ascii="宋体" w:eastAsia="宋体" w:hAnsi="宋体" w:cs="Times New Roman"/>
                <w:sz w:val="24"/>
                <w:szCs w:val="24"/>
              </w:rPr>
            </w:pPr>
          </w:p>
        </w:tc>
        <w:tc>
          <w:tcPr>
            <w:tcW w:w="1751" w:type="pct"/>
            <w:vAlign w:val="center"/>
          </w:tcPr>
          <w:p w:rsidR="004F360E" w:rsidRPr="004F360E" w:rsidRDefault="004F360E" w:rsidP="004F360E">
            <w:pPr>
              <w:jc w:val="center"/>
              <w:rPr>
                <w:rFonts w:ascii="宋体" w:eastAsia="宋体" w:hAnsi="宋体" w:cs="Times New Roman"/>
                <w:sz w:val="24"/>
                <w:szCs w:val="24"/>
              </w:rPr>
            </w:pPr>
          </w:p>
        </w:tc>
      </w:tr>
      <w:tr w:rsidR="004F360E" w:rsidRPr="004F360E" w:rsidTr="00FB13FB">
        <w:trPr>
          <w:trHeight w:val="430"/>
          <w:jc w:val="center"/>
        </w:trPr>
        <w:tc>
          <w:tcPr>
            <w:tcW w:w="559" w:type="pct"/>
            <w:vAlign w:val="center"/>
          </w:tcPr>
          <w:p w:rsidR="004F360E" w:rsidRPr="004F360E" w:rsidRDefault="004F360E" w:rsidP="004F360E">
            <w:pPr>
              <w:jc w:val="center"/>
              <w:rPr>
                <w:rFonts w:ascii="宋体" w:eastAsia="宋体" w:hAnsi="宋体" w:cs="Times New Roman"/>
                <w:sz w:val="24"/>
                <w:szCs w:val="24"/>
              </w:rPr>
            </w:pPr>
            <w:r w:rsidRPr="004F360E">
              <w:rPr>
                <w:rFonts w:ascii="宋体" w:eastAsia="宋体" w:hAnsi="宋体" w:cs="Times New Roman"/>
                <w:sz w:val="24"/>
                <w:szCs w:val="24"/>
              </w:rPr>
              <w:t>…</w:t>
            </w:r>
          </w:p>
        </w:tc>
        <w:tc>
          <w:tcPr>
            <w:tcW w:w="2691" w:type="pct"/>
            <w:vAlign w:val="center"/>
          </w:tcPr>
          <w:p w:rsidR="004F360E" w:rsidRPr="004F360E" w:rsidRDefault="004F360E" w:rsidP="004F360E">
            <w:pPr>
              <w:jc w:val="center"/>
              <w:rPr>
                <w:rFonts w:ascii="宋体" w:eastAsia="宋体" w:hAnsi="宋体" w:cs="Times New Roman"/>
                <w:sz w:val="24"/>
                <w:szCs w:val="24"/>
              </w:rPr>
            </w:pPr>
          </w:p>
        </w:tc>
        <w:tc>
          <w:tcPr>
            <w:tcW w:w="1751" w:type="pct"/>
            <w:vAlign w:val="center"/>
          </w:tcPr>
          <w:p w:rsidR="004F360E" w:rsidRPr="004F360E" w:rsidRDefault="004F360E" w:rsidP="004F360E">
            <w:pPr>
              <w:jc w:val="center"/>
              <w:rPr>
                <w:rFonts w:ascii="宋体" w:eastAsia="宋体" w:hAnsi="宋体" w:cs="Times New Roman"/>
                <w:sz w:val="24"/>
                <w:szCs w:val="24"/>
              </w:rPr>
            </w:pPr>
          </w:p>
        </w:tc>
      </w:tr>
    </w:tbl>
    <w:p w:rsidR="004F360E" w:rsidRPr="004F360E" w:rsidRDefault="004F360E" w:rsidP="004F360E">
      <w:pPr>
        <w:rPr>
          <w:rFonts w:ascii="宋体" w:eastAsia="宋体" w:hAnsi="宋体" w:cs="Times New Roman"/>
          <w:szCs w:val="24"/>
        </w:rPr>
      </w:pPr>
    </w:p>
    <w:p w:rsidR="004F360E" w:rsidRPr="004F360E" w:rsidRDefault="004F360E" w:rsidP="004F360E">
      <w:pPr>
        <w:ind w:firstLineChars="200" w:firstLine="480"/>
        <w:rPr>
          <w:rFonts w:ascii="宋体" w:eastAsia="宋体" w:hAnsi="宋体" w:cs="Times New Roman"/>
          <w:sz w:val="24"/>
        </w:rPr>
      </w:pPr>
      <w:r w:rsidRPr="004F360E">
        <w:rPr>
          <w:rFonts w:ascii="宋体" w:eastAsia="宋体" w:hAnsi="宋体" w:cs="Times New Roman"/>
          <w:sz w:val="24"/>
          <w:szCs w:val="24"/>
        </w:rPr>
        <w:t>上述声明真实有效，否则我方负全部责任。</w:t>
      </w:r>
    </w:p>
    <w:p w:rsidR="004F360E" w:rsidRPr="004F360E" w:rsidRDefault="004F360E" w:rsidP="004F360E">
      <w:pPr>
        <w:spacing w:line="360" w:lineRule="auto"/>
        <w:rPr>
          <w:rFonts w:ascii="宋体" w:eastAsia="宋体" w:hAnsi="宋体" w:cs="Times New Roman"/>
          <w:sz w:val="24"/>
          <w:szCs w:val="24"/>
        </w:rPr>
      </w:pPr>
    </w:p>
    <w:p w:rsidR="004F360E" w:rsidRPr="004F360E" w:rsidRDefault="004F360E" w:rsidP="004F360E">
      <w:pPr>
        <w:autoSpaceDE w:val="0"/>
        <w:autoSpaceDN w:val="0"/>
        <w:adjustRightInd w:val="0"/>
        <w:snapToGrid w:val="0"/>
        <w:spacing w:before="25" w:after="25" w:line="360" w:lineRule="auto"/>
        <w:ind w:right="360"/>
        <w:jc w:val="right"/>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供应商名称（加盖公章）</w:t>
      </w:r>
      <w:r w:rsidRPr="004F360E">
        <w:rPr>
          <w:rFonts w:ascii="宋体" w:eastAsia="宋体" w:hAnsi="宋体" w:cs="Times New Roman"/>
          <w:color w:val="000000"/>
          <w:sz w:val="24"/>
          <w:szCs w:val="24"/>
          <w:lang w:val="zh-CN"/>
        </w:rPr>
        <w:t>：</w:t>
      </w:r>
      <w:r w:rsidRPr="004F360E">
        <w:rPr>
          <w:rFonts w:ascii="宋体" w:eastAsia="宋体" w:hAnsi="宋体" w:cs="Times New Roman"/>
          <w:sz w:val="24"/>
          <w:szCs w:val="24"/>
        </w:rPr>
        <w:t>______</w:t>
      </w:r>
    </w:p>
    <w:p w:rsidR="004F360E" w:rsidRPr="004F360E" w:rsidRDefault="00123244" w:rsidP="00D341B5">
      <w:pPr>
        <w:spacing w:line="360" w:lineRule="auto"/>
        <w:ind w:right="840" w:firstLine="480"/>
        <w:jc w:val="center"/>
        <w:rPr>
          <w:rFonts w:ascii="宋体" w:eastAsia="宋体" w:hAnsi="宋体" w:cs="Times New Roman"/>
          <w:sz w:val="24"/>
          <w:szCs w:val="24"/>
        </w:rPr>
      </w:pPr>
      <w:r>
        <w:rPr>
          <w:rFonts w:ascii="宋体" w:eastAsia="宋体" w:hAnsi="宋体" w:cs="Times New Roman" w:hint="eastAsia"/>
          <w:color w:val="000000"/>
          <w:sz w:val="24"/>
          <w:szCs w:val="20"/>
        </w:rPr>
        <w:t xml:space="preserve">                                      </w:t>
      </w:r>
      <w:r w:rsidR="004F360E" w:rsidRPr="004F360E">
        <w:rPr>
          <w:rFonts w:ascii="宋体" w:eastAsia="宋体" w:hAnsi="宋体" w:cs="Times New Roman"/>
          <w:color w:val="000000"/>
          <w:sz w:val="24"/>
          <w:szCs w:val="20"/>
        </w:rPr>
        <w:t xml:space="preserve">日期：____年____月____日   </w:t>
      </w:r>
    </w:p>
    <w:p w:rsidR="004F360E" w:rsidRPr="004F360E" w:rsidRDefault="004F360E" w:rsidP="004F360E">
      <w:pPr>
        <w:spacing w:line="360" w:lineRule="auto"/>
        <w:rPr>
          <w:rFonts w:ascii="宋体" w:eastAsia="宋体" w:hAnsi="宋体" w:cs="Times New Roman"/>
          <w:sz w:val="24"/>
          <w:szCs w:val="24"/>
        </w:rPr>
      </w:pPr>
      <w:r w:rsidRPr="004F360E">
        <w:rPr>
          <w:rFonts w:ascii="宋体" w:eastAsia="宋体" w:hAnsi="宋体" w:cs="Times New Roman" w:hint="eastAsia"/>
          <w:sz w:val="24"/>
          <w:szCs w:val="24"/>
        </w:rPr>
        <w:t>说明：供应商承诺不实的，依据《政府采购法》第七十七条“提供虚假材料谋取中标、成交的”有关规定予以处理。</w:t>
      </w:r>
    </w:p>
    <w:p w:rsidR="004F360E" w:rsidRPr="004F360E" w:rsidRDefault="004F360E" w:rsidP="004F360E">
      <w:pPr>
        <w:tabs>
          <w:tab w:val="left" w:pos="5580"/>
        </w:tabs>
        <w:spacing w:line="360" w:lineRule="auto"/>
        <w:rPr>
          <w:rFonts w:ascii="宋体" w:eastAsia="宋体" w:hAnsi="宋体" w:cs="Times New Roman"/>
          <w:sz w:val="24"/>
          <w:szCs w:val="24"/>
        </w:rPr>
        <w:sectPr w:rsidR="004F360E" w:rsidRPr="004F360E">
          <w:pgSz w:w="11907" w:h="16840"/>
          <w:pgMar w:top="1418" w:right="1701" w:bottom="1418" w:left="1134" w:header="851" w:footer="851" w:gutter="0"/>
          <w:cols w:space="720"/>
          <w:docGrid w:linePitch="462"/>
        </w:sectPr>
      </w:pPr>
    </w:p>
    <w:p w:rsidR="004F360E" w:rsidRPr="004F360E" w:rsidRDefault="004F360E" w:rsidP="00D341B5">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lastRenderedPageBreak/>
        <w:t>2 落实政府采购政策需满足的资格要求（如有）</w:t>
      </w:r>
    </w:p>
    <w:p w:rsidR="004F360E" w:rsidRPr="004F360E" w:rsidRDefault="004F360E" w:rsidP="00D341B5">
      <w:pPr>
        <w:spacing w:line="360" w:lineRule="auto"/>
        <w:outlineLvl w:val="2"/>
        <w:rPr>
          <w:rFonts w:ascii="宋体" w:eastAsia="宋体" w:hAnsi="宋体" w:cs="Times New Roman"/>
          <w:color w:val="000000"/>
          <w:sz w:val="24"/>
          <w:szCs w:val="20"/>
        </w:rPr>
      </w:pPr>
      <w:r w:rsidRPr="004F360E">
        <w:rPr>
          <w:rFonts w:ascii="宋体" w:eastAsia="宋体" w:hAnsi="宋体" w:cs="Times New Roman"/>
          <w:color w:val="000000"/>
          <w:sz w:val="24"/>
          <w:szCs w:val="20"/>
        </w:rPr>
        <w:t>2-1中小企业声明函</w:t>
      </w:r>
    </w:p>
    <w:p w:rsidR="004F360E" w:rsidRPr="004F360E" w:rsidRDefault="004F360E" w:rsidP="00D341B5">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说明：</w:t>
      </w:r>
    </w:p>
    <w:p w:rsidR="004F360E" w:rsidRPr="004F360E" w:rsidRDefault="004F360E" w:rsidP="00D341B5">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（1）如本项目（包）不专门面向中小企业预留采购份额，</w:t>
      </w:r>
      <w:r w:rsidRPr="004F360E">
        <w:rPr>
          <w:rFonts w:ascii="宋体" w:eastAsia="宋体" w:hAnsi="宋体" w:cs="Times New Roman" w:hint="eastAsia"/>
          <w:sz w:val="24"/>
          <w:szCs w:val="24"/>
        </w:rPr>
        <w:t>供应商非必须</w:t>
      </w:r>
      <w:r w:rsidRPr="004F360E">
        <w:rPr>
          <w:rFonts w:ascii="宋体" w:eastAsia="宋体" w:hAnsi="宋体" w:cs="Times New Roman"/>
          <w:sz w:val="24"/>
          <w:szCs w:val="24"/>
        </w:rPr>
        <w:t>提供</w:t>
      </w:r>
      <w:r w:rsidRPr="004F360E">
        <w:rPr>
          <w:rFonts w:ascii="宋体" w:eastAsia="宋体" w:hAnsi="宋体" w:cs="Times New Roman" w:hint="eastAsia"/>
          <w:sz w:val="24"/>
          <w:szCs w:val="24"/>
        </w:rPr>
        <w:t>；当小微企业拟享受中小企业扶持政策时，仍应提供</w:t>
      </w:r>
      <w:r w:rsidRPr="004F360E">
        <w:rPr>
          <w:rFonts w:ascii="宋体" w:eastAsia="宋体" w:hAnsi="宋体" w:cs="Times New Roman"/>
          <w:sz w:val="24"/>
          <w:szCs w:val="24"/>
        </w:rPr>
        <w:t>《中小企业声明函》</w:t>
      </w:r>
      <w:r w:rsidRPr="004F360E">
        <w:rPr>
          <w:rFonts w:ascii="宋体" w:eastAsia="宋体" w:hAnsi="宋体" w:cs="Times New Roman" w:hint="eastAsia"/>
          <w:sz w:val="24"/>
          <w:szCs w:val="24"/>
        </w:rPr>
        <w:t>，</w:t>
      </w:r>
      <w:r w:rsidRPr="004F360E">
        <w:rPr>
          <w:rFonts w:ascii="宋体" w:eastAsia="宋体" w:hAnsi="宋体" w:cs="Times New Roman"/>
          <w:color w:val="000000"/>
          <w:sz w:val="24"/>
          <w:szCs w:val="24"/>
        </w:rPr>
        <w:t>否则不得享受相关中小企业扶持政策</w:t>
      </w:r>
      <w:r w:rsidRPr="004F360E">
        <w:rPr>
          <w:rFonts w:ascii="宋体" w:eastAsia="宋体" w:hAnsi="宋体" w:cs="Times New Roman"/>
          <w:sz w:val="24"/>
          <w:szCs w:val="24"/>
        </w:rPr>
        <w:t>。</w:t>
      </w:r>
    </w:p>
    <w:p w:rsidR="004F360E" w:rsidRPr="004F360E" w:rsidRDefault="004F360E" w:rsidP="00D341B5">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（2）如本项目（包）专门面向中小/小微企业采购，须提供《中小企业声明函》（实质性格式）。</w:t>
      </w:r>
    </w:p>
    <w:p w:rsidR="004F360E" w:rsidRPr="004F360E" w:rsidRDefault="004F360E" w:rsidP="00D341B5">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4F360E" w:rsidRPr="004F360E" w:rsidRDefault="004F360E" w:rsidP="004F360E">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（4）其他</w:t>
      </w:r>
    </w:p>
    <w:p w:rsidR="004F360E" w:rsidRPr="004F360E" w:rsidRDefault="004F360E" w:rsidP="004F360E">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1）中小企业参加政府采购活动，应当出具此格式文件。《中小企业声明函》由参加政府采购活动的供应商出具。联合体响应的，《中小企业声明函》由牵头人出具。</w:t>
      </w:r>
    </w:p>
    <w:p w:rsidR="004F360E" w:rsidRPr="004F360E" w:rsidRDefault="004F360E" w:rsidP="004F360E">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4F360E" w:rsidRPr="004F360E" w:rsidRDefault="004F360E" w:rsidP="004F360E">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3）对于多标的的采购项目，供应商应充分、准确地了解所投产品制造企业信息。对相关情况了解不清楚的，不建议填报本声明函。</w:t>
      </w:r>
    </w:p>
    <w:p w:rsidR="004F360E" w:rsidRPr="004F360E" w:rsidRDefault="004F360E" w:rsidP="004F360E">
      <w:pPr>
        <w:tabs>
          <w:tab w:val="left" w:pos="5580"/>
        </w:tabs>
        <w:spacing w:line="360" w:lineRule="auto"/>
        <w:rPr>
          <w:rFonts w:ascii="宋体" w:eastAsia="宋体" w:hAnsi="宋体" w:cs="Times New Roman"/>
          <w:sz w:val="24"/>
          <w:szCs w:val="24"/>
        </w:rPr>
      </w:pPr>
      <w:r w:rsidRPr="004F360E">
        <w:rPr>
          <w:rFonts w:ascii="宋体" w:eastAsia="宋体" w:hAnsi="宋体" w:cs="Times New Roman"/>
          <w:sz w:val="24"/>
          <w:szCs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4F360E" w:rsidRPr="004F360E" w:rsidRDefault="004F360E" w:rsidP="004F360E">
      <w:pPr>
        <w:tabs>
          <w:tab w:val="left" w:pos="5580"/>
        </w:tabs>
        <w:spacing w:line="360" w:lineRule="auto"/>
        <w:rPr>
          <w:rFonts w:ascii="宋体" w:eastAsia="宋体" w:hAnsi="宋体" w:cs="Times New Roman"/>
          <w:sz w:val="24"/>
          <w:szCs w:val="24"/>
        </w:rPr>
      </w:pPr>
    </w:p>
    <w:p w:rsidR="004F360E" w:rsidRPr="004F360E" w:rsidRDefault="004F360E" w:rsidP="004F360E">
      <w:pPr>
        <w:widowControl/>
        <w:jc w:val="left"/>
        <w:rPr>
          <w:rFonts w:ascii="宋体" w:eastAsia="宋体" w:hAnsi="宋体" w:cs="Times New Roman"/>
          <w:sz w:val="24"/>
          <w:szCs w:val="24"/>
        </w:rPr>
      </w:pPr>
      <w:r w:rsidRPr="004F360E">
        <w:rPr>
          <w:rFonts w:ascii="宋体" w:eastAsia="宋体" w:hAnsi="宋体" w:cs="Times New Roman"/>
          <w:sz w:val="24"/>
          <w:szCs w:val="24"/>
        </w:rPr>
        <w:br w:type="page"/>
      </w:r>
    </w:p>
    <w:p w:rsidR="004F360E" w:rsidRPr="004F360E" w:rsidRDefault="004F360E" w:rsidP="00887BDD">
      <w:pPr>
        <w:spacing w:beforeLines="100" w:before="240" w:afterLines="100" w:after="240" w:line="360" w:lineRule="auto"/>
        <w:jc w:val="center"/>
        <w:rPr>
          <w:rFonts w:ascii="宋体" w:eastAsia="宋体" w:hAnsi="宋体" w:cs="Times New Roman"/>
          <w:b/>
          <w:color w:val="000000"/>
          <w:sz w:val="36"/>
          <w:szCs w:val="36"/>
        </w:rPr>
      </w:pPr>
      <w:r w:rsidRPr="004F360E">
        <w:rPr>
          <w:rFonts w:ascii="宋体" w:eastAsia="宋体" w:hAnsi="宋体" w:cs="Times New Roman"/>
          <w:b/>
          <w:bCs/>
          <w:color w:val="000000"/>
          <w:sz w:val="36"/>
          <w:szCs w:val="36"/>
        </w:rPr>
        <w:lastRenderedPageBreak/>
        <w:t>中小企业声明函（货物）格式</w:t>
      </w:r>
      <w:r w:rsidRPr="004F360E">
        <w:rPr>
          <w:rFonts w:ascii="宋体" w:eastAsia="宋体" w:hAnsi="宋体" w:cs="Times New Roman" w:hint="eastAsia"/>
          <w:b/>
          <w:bCs/>
          <w:color w:val="000000"/>
          <w:sz w:val="36"/>
          <w:szCs w:val="36"/>
        </w:rPr>
        <w:t>（本项目不适用）</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1.</w:t>
      </w:r>
      <w:r w:rsidRPr="004F360E">
        <w:rPr>
          <w:rFonts w:ascii="宋体" w:eastAsia="宋体" w:hAnsi="宋体" w:cs="Times New Roman"/>
          <w:spacing w:val="6"/>
          <w:sz w:val="24"/>
          <w:szCs w:val="24"/>
          <w:u w:val="single"/>
        </w:rPr>
        <w:t xml:space="preserve"> （标的名称） </w:t>
      </w:r>
      <w:r w:rsidRPr="004F360E">
        <w:rPr>
          <w:rFonts w:ascii="宋体" w:eastAsia="宋体" w:hAnsi="宋体" w:cs="Times New Roman"/>
          <w:spacing w:val="6"/>
          <w:sz w:val="24"/>
          <w:szCs w:val="24"/>
        </w:rPr>
        <w:t>，属于</w:t>
      </w:r>
      <w:r w:rsidRPr="004F360E">
        <w:rPr>
          <w:rFonts w:ascii="宋体" w:eastAsia="宋体" w:hAnsi="宋体" w:cs="Times New Roman"/>
          <w:spacing w:val="6"/>
          <w:sz w:val="24"/>
          <w:szCs w:val="24"/>
          <w:u w:val="single"/>
        </w:rPr>
        <w:t>（竞争性磋商文件中明确的所属行业）</w:t>
      </w:r>
      <w:r w:rsidRPr="004F360E">
        <w:rPr>
          <w:rFonts w:ascii="宋体" w:eastAsia="宋体" w:hAnsi="宋体" w:cs="Times New Roman"/>
          <w:spacing w:val="6"/>
          <w:sz w:val="24"/>
          <w:szCs w:val="24"/>
        </w:rPr>
        <w:t>行业；制造商为</w:t>
      </w:r>
      <w:r w:rsidRPr="004F360E">
        <w:rPr>
          <w:rFonts w:ascii="宋体" w:eastAsia="宋体" w:hAnsi="宋体" w:cs="Times New Roman"/>
          <w:spacing w:val="6"/>
          <w:sz w:val="24"/>
          <w:szCs w:val="24"/>
          <w:u w:val="single"/>
        </w:rPr>
        <w:t>（企业名称）</w:t>
      </w:r>
      <w:r w:rsidRPr="004F360E">
        <w:rPr>
          <w:rFonts w:ascii="宋体" w:eastAsia="宋体" w:hAnsi="宋体" w:cs="Times New Roman"/>
          <w:spacing w:val="6"/>
          <w:sz w:val="24"/>
          <w:szCs w:val="24"/>
        </w:rPr>
        <w:t>，从业人员______人，营业收入为______万元，资产总额为______万元</w:t>
      </w:r>
      <w:r w:rsidRPr="004F360E">
        <w:rPr>
          <w:rFonts w:ascii="宋体" w:eastAsia="宋体" w:hAnsi="宋体" w:cs="Times New Roman"/>
          <w:spacing w:val="6"/>
          <w:sz w:val="24"/>
          <w:szCs w:val="24"/>
          <w:vertAlign w:val="superscript"/>
        </w:rPr>
        <w:t>1</w:t>
      </w:r>
      <w:r w:rsidRPr="004F360E">
        <w:rPr>
          <w:rFonts w:ascii="宋体" w:eastAsia="宋体" w:hAnsi="宋体" w:cs="Times New Roman"/>
          <w:spacing w:val="6"/>
          <w:sz w:val="24"/>
          <w:szCs w:val="24"/>
        </w:rPr>
        <w:t>，属于（中型企业、小型企业、微型企业）；</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 xml:space="preserve">2. </w:t>
      </w:r>
      <w:r w:rsidRPr="004F360E">
        <w:rPr>
          <w:rFonts w:ascii="宋体" w:eastAsia="宋体" w:hAnsi="宋体" w:cs="Times New Roman"/>
          <w:spacing w:val="6"/>
          <w:sz w:val="24"/>
          <w:szCs w:val="24"/>
          <w:u w:val="single"/>
        </w:rPr>
        <w:t xml:space="preserve">（标的名称） </w:t>
      </w:r>
      <w:r w:rsidRPr="004F360E">
        <w:rPr>
          <w:rFonts w:ascii="宋体" w:eastAsia="宋体" w:hAnsi="宋体" w:cs="Times New Roman"/>
          <w:spacing w:val="6"/>
          <w:sz w:val="24"/>
          <w:szCs w:val="24"/>
        </w:rPr>
        <w:t>，属于</w:t>
      </w:r>
      <w:r w:rsidRPr="004F360E">
        <w:rPr>
          <w:rFonts w:ascii="宋体" w:eastAsia="宋体" w:hAnsi="宋体" w:cs="Times New Roman"/>
          <w:spacing w:val="6"/>
          <w:sz w:val="24"/>
          <w:szCs w:val="24"/>
          <w:u w:val="single"/>
        </w:rPr>
        <w:t>（竞争性磋商文件中明确的所属行业）</w:t>
      </w:r>
      <w:r w:rsidRPr="004F360E">
        <w:rPr>
          <w:rFonts w:ascii="宋体" w:eastAsia="宋体" w:hAnsi="宋体" w:cs="Times New Roman"/>
          <w:spacing w:val="6"/>
          <w:sz w:val="24"/>
          <w:szCs w:val="24"/>
        </w:rPr>
        <w:t>行业；制造商为</w:t>
      </w:r>
      <w:r w:rsidRPr="004F360E">
        <w:rPr>
          <w:rFonts w:ascii="宋体" w:eastAsia="宋体" w:hAnsi="宋体" w:cs="Times New Roman"/>
          <w:spacing w:val="6"/>
          <w:sz w:val="24"/>
          <w:szCs w:val="24"/>
          <w:u w:val="single"/>
        </w:rPr>
        <w:t>（企业名称）</w:t>
      </w:r>
      <w:r w:rsidRPr="004F360E">
        <w:rPr>
          <w:rFonts w:ascii="宋体" w:eastAsia="宋体" w:hAnsi="宋体" w:cs="Times New Roman"/>
          <w:spacing w:val="6"/>
          <w:sz w:val="24"/>
          <w:szCs w:val="24"/>
        </w:rPr>
        <w:t>，从业人员______人，营业收入为______万元，资产总额为______万元，属于</w:t>
      </w:r>
      <w:r w:rsidRPr="004F360E">
        <w:rPr>
          <w:rFonts w:ascii="宋体" w:eastAsia="宋体" w:hAnsi="宋体" w:cs="Times New Roman"/>
          <w:spacing w:val="6"/>
          <w:sz w:val="24"/>
          <w:szCs w:val="24"/>
          <w:u w:val="single"/>
        </w:rPr>
        <w:t>（中型企业、小型企业、微型企业）</w:t>
      </w:r>
      <w:r w:rsidRPr="004F360E">
        <w:rPr>
          <w:rFonts w:ascii="宋体" w:eastAsia="宋体" w:hAnsi="宋体" w:cs="Times New Roman"/>
          <w:spacing w:val="6"/>
          <w:sz w:val="24"/>
          <w:szCs w:val="24"/>
        </w:rPr>
        <w:t>；</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以上企业，不属于大企业的分支机构，不存在控股股东为大企业的情形，也不存在与大企业的负责人为同一人的情形。</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本企业对上述声明内容的真实性负责。如有虚假，将依法承担相应责任。</w:t>
      </w:r>
    </w:p>
    <w:p w:rsidR="004F360E" w:rsidRPr="004F360E" w:rsidRDefault="004F360E" w:rsidP="004F360E">
      <w:pPr>
        <w:spacing w:line="360" w:lineRule="auto"/>
        <w:ind w:firstLine="504"/>
        <w:rPr>
          <w:rFonts w:ascii="宋体" w:eastAsia="宋体" w:hAnsi="宋体" w:cs="Times New Roman"/>
          <w:spacing w:val="6"/>
          <w:sz w:val="24"/>
          <w:szCs w:val="24"/>
        </w:rPr>
      </w:pPr>
    </w:p>
    <w:p w:rsidR="004F360E" w:rsidRPr="004F360E" w:rsidRDefault="004F360E" w:rsidP="004F360E">
      <w:pPr>
        <w:spacing w:line="360" w:lineRule="auto"/>
        <w:ind w:right="360" w:firstLine="480"/>
        <w:jc w:val="right"/>
        <w:rPr>
          <w:rFonts w:ascii="宋体" w:eastAsia="宋体" w:hAnsi="宋体" w:cs="Times New Roman"/>
          <w:color w:val="000000"/>
          <w:sz w:val="24"/>
          <w:szCs w:val="24"/>
        </w:rPr>
      </w:pPr>
      <w:r w:rsidRPr="004F360E">
        <w:rPr>
          <w:rFonts w:ascii="宋体" w:eastAsia="宋体" w:hAnsi="宋体" w:cs="Times New Roman"/>
          <w:color w:val="000000"/>
          <w:sz w:val="24"/>
          <w:szCs w:val="24"/>
        </w:rPr>
        <w:t>企业名称（盖章）：</w:t>
      </w:r>
      <w:r w:rsidRPr="004F360E">
        <w:rPr>
          <w:rFonts w:ascii="宋体" w:eastAsia="宋体" w:hAnsi="宋体" w:cs="Times New Roman"/>
          <w:sz w:val="24"/>
          <w:szCs w:val="24"/>
        </w:rPr>
        <w:t>______</w:t>
      </w:r>
    </w:p>
    <w:p w:rsidR="004F360E" w:rsidRPr="004F360E" w:rsidRDefault="004F360E" w:rsidP="00D341B5">
      <w:pPr>
        <w:spacing w:line="360" w:lineRule="auto"/>
        <w:ind w:right="840" w:firstLineChars="2500" w:firstLine="6000"/>
        <w:rPr>
          <w:rFonts w:ascii="宋体" w:eastAsia="宋体" w:hAnsi="宋体" w:cs="Times New Roman"/>
          <w:color w:val="000000"/>
          <w:sz w:val="24"/>
          <w:szCs w:val="24"/>
        </w:rPr>
      </w:pPr>
      <w:r w:rsidRPr="004F360E">
        <w:rPr>
          <w:rFonts w:ascii="宋体" w:eastAsia="宋体" w:hAnsi="宋体" w:cs="Times New Roman"/>
          <w:color w:val="000000"/>
          <w:sz w:val="24"/>
          <w:szCs w:val="24"/>
        </w:rPr>
        <w:t>日 期：</w:t>
      </w:r>
      <w:r w:rsidRPr="004F360E">
        <w:rPr>
          <w:rFonts w:ascii="宋体" w:eastAsia="宋体" w:hAnsi="宋体" w:cs="Times New Roman"/>
          <w:sz w:val="24"/>
          <w:szCs w:val="24"/>
        </w:rPr>
        <w:t>______</w:t>
      </w:r>
    </w:p>
    <w:p w:rsidR="004F360E" w:rsidRPr="004F360E" w:rsidRDefault="004F360E" w:rsidP="004F360E">
      <w:pPr>
        <w:spacing w:line="360" w:lineRule="auto"/>
        <w:ind w:right="360" w:firstLine="480"/>
        <w:jc w:val="right"/>
        <w:rPr>
          <w:rFonts w:ascii="宋体" w:eastAsia="宋体" w:hAnsi="宋体" w:cs="Times New Roman"/>
          <w:color w:val="000000"/>
          <w:sz w:val="24"/>
          <w:szCs w:val="24"/>
        </w:rPr>
      </w:pPr>
    </w:p>
    <w:p w:rsidR="004F360E" w:rsidRPr="004F360E" w:rsidRDefault="004F360E" w:rsidP="004F360E">
      <w:pPr>
        <w:spacing w:line="360" w:lineRule="auto"/>
        <w:ind w:right="360" w:firstLine="480"/>
        <w:jc w:val="right"/>
        <w:rPr>
          <w:rFonts w:ascii="宋体" w:eastAsia="宋体" w:hAnsi="宋体" w:cs="Times New Roman"/>
          <w:color w:val="000000"/>
          <w:sz w:val="24"/>
          <w:szCs w:val="24"/>
        </w:rPr>
      </w:pPr>
    </w:p>
    <w:tbl>
      <w:tblPr>
        <w:tblW w:w="0" w:type="auto"/>
        <w:tblBorders>
          <w:top w:val="single" w:sz="4" w:space="0" w:color="auto"/>
        </w:tblBorders>
        <w:tblLook w:val="0000" w:firstRow="0" w:lastRow="0" w:firstColumn="0" w:lastColumn="0" w:noHBand="0" w:noVBand="0"/>
      </w:tblPr>
      <w:tblGrid>
        <w:gridCol w:w="8946"/>
      </w:tblGrid>
      <w:tr w:rsidR="004F360E" w:rsidRPr="004F360E" w:rsidTr="00FB13FB">
        <w:tc>
          <w:tcPr>
            <w:tcW w:w="8946" w:type="dxa"/>
          </w:tcPr>
          <w:p w:rsidR="004F360E" w:rsidRPr="004F360E" w:rsidRDefault="004F360E" w:rsidP="004F360E">
            <w:pPr>
              <w:adjustRightInd w:val="0"/>
              <w:snapToGrid w:val="0"/>
              <w:jc w:val="left"/>
              <w:rPr>
                <w:rFonts w:ascii="宋体" w:eastAsia="宋体" w:hAnsi="宋体" w:cs="Times New Roman"/>
                <w:color w:val="000000"/>
                <w:szCs w:val="21"/>
              </w:rPr>
            </w:pPr>
            <w:r w:rsidRPr="004F360E">
              <w:rPr>
                <w:rFonts w:ascii="宋体" w:eastAsia="宋体" w:hAnsi="宋体" w:cs="Times New Roman"/>
                <w:color w:val="000000"/>
                <w:szCs w:val="21"/>
                <w:vertAlign w:val="superscript"/>
              </w:rPr>
              <w:t>1</w:t>
            </w:r>
            <w:r w:rsidRPr="004F360E">
              <w:rPr>
                <w:rFonts w:ascii="宋体" w:eastAsia="宋体" w:hAnsi="宋体" w:cs="Times New Roman"/>
                <w:color w:val="000000"/>
                <w:szCs w:val="21"/>
              </w:rPr>
              <w:t>从业人员、营业收入、资产总额填报上一年度数据，无上一年度数据的新成立企业可不填报。</w:t>
            </w:r>
          </w:p>
        </w:tc>
      </w:tr>
    </w:tbl>
    <w:p w:rsidR="004F360E" w:rsidRPr="004F360E" w:rsidRDefault="004F360E" w:rsidP="004F360E">
      <w:pPr>
        <w:autoSpaceDE w:val="0"/>
        <w:autoSpaceDN w:val="0"/>
        <w:adjustRightInd w:val="0"/>
        <w:ind w:firstLine="420"/>
        <w:jc w:val="left"/>
        <w:rPr>
          <w:rFonts w:ascii="宋体" w:eastAsia="宋体" w:hAnsi="宋体" w:cs="Times New Roman"/>
          <w:sz w:val="24"/>
          <w:szCs w:val="24"/>
        </w:rPr>
      </w:pPr>
    </w:p>
    <w:p w:rsidR="004F360E" w:rsidRPr="004F360E" w:rsidRDefault="004F360E" w:rsidP="004F360E">
      <w:pPr>
        <w:spacing w:line="360" w:lineRule="auto"/>
        <w:rPr>
          <w:rFonts w:ascii="宋体" w:eastAsia="宋体" w:hAnsi="宋体" w:cs="Times New Roman"/>
          <w:color w:val="000000"/>
          <w:sz w:val="24"/>
          <w:szCs w:val="24"/>
        </w:rPr>
        <w:sectPr w:rsidR="004F360E" w:rsidRPr="004F360E">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4F360E" w:rsidRPr="004F360E" w:rsidRDefault="004F360E" w:rsidP="00887BDD">
      <w:pPr>
        <w:spacing w:beforeLines="100" w:before="240" w:afterLines="100" w:after="240" w:line="360" w:lineRule="auto"/>
        <w:jc w:val="center"/>
        <w:rPr>
          <w:rFonts w:ascii="宋体" w:eastAsia="宋体" w:hAnsi="宋体" w:cs="Times New Roman"/>
          <w:b/>
          <w:bCs/>
          <w:color w:val="000000"/>
          <w:sz w:val="36"/>
          <w:szCs w:val="36"/>
        </w:rPr>
      </w:pPr>
      <w:r w:rsidRPr="004F360E">
        <w:rPr>
          <w:rFonts w:ascii="宋体" w:eastAsia="宋体" w:hAnsi="宋体" w:cs="Times New Roman"/>
          <w:b/>
          <w:bCs/>
          <w:color w:val="000000"/>
          <w:sz w:val="36"/>
          <w:szCs w:val="36"/>
        </w:rPr>
        <w:lastRenderedPageBreak/>
        <w:t>中小企业声明函（工程、服务）格式</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1.</w:t>
      </w:r>
      <w:r w:rsidRPr="004F360E">
        <w:rPr>
          <w:rFonts w:ascii="宋体" w:eastAsia="宋体" w:hAnsi="宋体" w:cs="Times New Roman"/>
          <w:spacing w:val="6"/>
          <w:sz w:val="24"/>
          <w:szCs w:val="24"/>
          <w:u w:val="single"/>
        </w:rPr>
        <w:t xml:space="preserve"> （标的名称） </w:t>
      </w:r>
      <w:r w:rsidRPr="004F360E">
        <w:rPr>
          <w:rFonts w:ascii="宋体" w:eastAsia="宋体" w:hAnsi="宋体" w:cs="Times New Roman"/>
          <w:spacing w:val="6"/>
          <w:sz w:val="24"/>
          <w:szCs w:val="24"/>
        </w:rPr>
        <w:t>，属于</w:t>
      </w:r>
      <w:r w:rsidRPr="004F360E">
        <w:rPr>
          <w:rFonts w:ascii="宋体" w:eastAsia="宋体" w:hAnsi="宋体" w:cs="Times New Roman"/>
          <w:spacing w:val="6"/>
          <w:sz w:val="24"/>
          <w:szCs w:val="24"/>
          <w:u w:val="single"/>
        </w:rPr>
        <w:t>（竞争性磋商文件中明确的所属行业）</w:t>
      </w:r>
      <w:r w:rsidRPr="004F360E">
        <w:rPr>
          <w:rFonts w:ascii="宋体" w:eastAsia="宋体" w:hAnsi="宋体" w:cs="Times New Roman"/>
          <w:spacing w:val="6"/>
          <w:sz w:val="24"/>
          <w:szCs w:val="24"/>
        </w:rPr>
        <w:t>行业；承建（承接）企业为</w:t>
      </w:r>
      <w:r w:rsidRPr="004F360E">
        <w:rPr>
          <w:rFonts w:ascii="宋体" w:eastAsia="宋体" w:hAnsi="宋体" w:cs="Times New Roman"/>
          <w:spacing w:val="6"/>
          <w:sz w:val="24"/>
          <w:szCs w:val="24"/>
          <w:u w:val="single"/>
        </w:rPr>
        <w:t>（企业名称）</w:t>
      </w:r>
      <w:r w:rsidRPr="004F360E">
        <w:rPr>
          <w:rFonts w:ascii="宋体" w:eastAsia="宋体" w:hAnsi="宋体" w:cs="Times New Roman"/>
          <w:spacing w:val="6"/>
          <w:sz w:val="24"/>
          <w:szCs w:val="24"/>
        </w:rPr>
        <w:t>，从业人员</w:t>
      </w:r>
      <w:r w:rsidRPr="004F360E">
        <w:rPr>
          <w:rFonts w:ascii="宋体" w:eastAsia="宋体" w:hAnsi="宋体" w:cs="Times New Roman"/>
          <w:sz w:val="24"/>
          <w:szCs w:val="24"/>
        </w:rPr>
        <w:t>______</w:t>
      </w:r>
      <w:r w:rsidRPr="004F360E">
        <w:rPr>
          <w:rFonts w:ascii="宋体" w:eastAsia="宋体" w:hAnsi="宋体" w:cs="Times New Roman"/>
          <w:spacing w:val="6"/>
          <w:sz w:val="24"/>
          <w:szCs w:val="24"/>
        </w:rPr>
        <w:t>人，营业收入为</w:t>
      </w:r>
      <w:r w:rsidRPr="004F360E">
        <w:rPr>
          <w:rFonts w:ascii="宋体" w:eastAsia="宋体" w:hAnsi="宋体" w:cs="Times New Roman"/>
          <w:sz w:val="24"/>
          <w:szCs w:val="24"/>
        </w:rPr>
        <w:t>______</w:t>
      </w:r>
      <w:r w:rsidRPr="004F360E">
        <w:rPr>
          <w:rFonts w:ascii="宋体" w:eastAsia="宋体" w:hAnsi="宋体" w:cs="Times New Roman"/>
          <w:spacing w:val="6"/>
          <w:sz w:val="24"/>
          <w:szCs w:val="24"/>
        </w:rPr>
        <w:t>万元，资产总额为</w:t>
      </w:r>
      <w:r w:rsidRPr="004F360E">
        <w:rPr>
          <w:rFonts w:ascii="宋体" w:eastAsia="宋体" w:hAnsi="宋体" w:cs="Times New Roman"/>
          <w:sz w:val="24"/>
          <w:szCs w:val="24"/>
        </w:rPr>
        <w:t>______</w:t>
      </w:r>
      <w:r w:rsidRPr="004F360E">
        <w:rPr>
          <w:rFonts w:ascii="宋体" w:eastAsia="宋体" w:hAnsi="宋体" w:cs="Times New Roman"/>
          <w:spacing w:val="6"/>
          <w:sz w:val="24"/>
          <w:szCs w:val="24"/>
        </w:rPr>
        <w:t>万元</w:t>
      </w:r>
      <w:r w:rsidRPr="004F360E">
        <w:rPr>
          <w:rFonts w:ascii="宋体" w:eastAsia="宋体" w:hAnsi="宋体" w:cs="Times New Roman"/>
          <w:spacing w:val="6"/>
          <w:sz w:val="24"/>
          <w:szCs w:val="24"/>
          <w:vertAlign w:val="superscript"/>
        </w:rPr>
        <w:t>1</w:t>
      </w:r>
      <w:r w:rsidRPr="004F360E">
        <w:rPr>
          <w:rFonts w:ascii="宋体" w:eastAsia="宋体" w:hAnsi="宋体" w:cs="Times New Roman"/>
          <w:spacing w:val="6"/>
          <w:sz w:val="24"/>
          <w:szCs w:val="24"/>
        </w:rPr>
        <w:t>，属于（中型企业、小型企业、微型企业）；</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 xml:space="preserve">2. </w:t>
      </w:r>
      <w:r w:rsidRPr="004F360E">
        <w:rPr>
          <w:rFonts w:ascii="宋体" w:eastAsia="宋体" w:hAnsi="宋体" w:cs="Times New Roman"/>
          <w:spacing w:val="6"/>
          <w:sz w:val="24"/>
          <w:szCs w:val="24"/>
          <w:u w:val="single"/>
        </w:rPr>
        <w:t xml:space="preserve">（标的名称） </w:t>
      </w:r>
      <w:r w:rsidRPr="004F360E">
        <w:rPr>
          <w:rFonts w:ascii="宋体" w:eastAsia="宋体" w:hAnsi="宋体" w:cs="Times New Roman"/>
          <w:spacing w:val="6"/>
          <w:sz w:val="24"/>
          <w:szCs w:val="24"/>
        </w:rPr>
        <w:t>，属于</w:t>
      </w:r>
      <w:r w:rsidRPr="004F360E">
        <w:rPr>
          <w:rFonts w:ascii="宋体" w:eastAsia="宋体" w:hAnsi="宋体" w:cs="Times New Roman"/>
          <w:spacing w:val="6"/>
          <w:sz w:val="24"/>
          <w:szCs w:val="24"/>
          <w:u w:val="single"/>
        </w:rPr>
        <w:t>（竞争性磋商文件中明确的所属行业）</w:t>
      </w:r>
      <w:r w:rsidRPr="004F360E">
        <w:rPr>
          <w:rFonts w:ascii="宋体" w:eastAsia="宋体" w:hAnsi="宋体" w:cs="Times New Roman"/>
          <w:spacing w:val="6"/>
          <w:sz w:val="24"/>
          <w:szCs w:val="24"/>
        </w:rPr>
        <w:t>行业；承建（承接）企业为</w:t>
      </w:r>
      <w:r w:rsidRPr="004F360E">
        <w:rPr>
          <w:rFonts w:ascii="宋体" w:eastAsia="宋体" w:hAnsi="宋体" w:cs="Times New Roman"/>
          <w:spacing w:val="6"/>
          <w:sz w:val="24"/>
          <w:szCs w:val="24"/>
          <w:u w:val="single"/>
        </w:rPr>
        <w:t>（企业名称）</w:t>
      </w:r>
      <w:r w:rsidRPr="004F360E">
        <w:rPr>
          <w:rFonts w:ascii="宋体" w:eastAsia="宋体" w:hAnsi="宋体" w:cs="Times New Roman"/>
          <w:spacing w:val="6"/>
          <w:sz w:val="24"/>
          <w:szCs w:val="24"/>
        </w:rPr>
        <w:t>，从业人员</w:t>
      </w:r>
      <w:r w:rsidRPr="004F360E">
        <w:rPr>
          <w:rFonts w:ascii="宋体" w:eastAsia="宋体" w:hAnsi="宋体" w:cs="Times New Roman"/>
          <w:sz w:val="24"/>
          <w:szCs w:val="24"/>
        </w:rPr>
        <w:t>______</w:t>
      </w:r>
      <w:r w:rsidRPr="004F360E">
        <w:rPr>
          <w:rFonts w:ascii="宋体" w:eastAsia="宋体" w:hAnsi="宋体" w:cs="Times New Roman"/>
          <w:spacing w:val="6"/>
          <w:sz w:val="24"/>
          <w:szCs w:val="24"/>
        </w:rPr>
        <w:t>人，营业收入为</w:t>
      </w:r>
      <w:r w:rsidRPr="004F360E">
        <w:rPr>
          <w:rFonts w:ascii="宋体" w:eastAsia="宋体" w:hAnsi="宋体" w:cs="Times New Roman"/>
          <w:sz w:val="24"/>
          <w:szCs w:val="24"/>
        </w:rPr>
        <w:t>______</w:t>
      </w:r>
      <w:r w:rsidRPr="004F360E">
        <w:rPr>
          <w:rFonts w:ascii="宋体" w:eastAsia="宋体" w:hAnsi="宋体" w:cs="Times New Roman"/>
          <w:spacing w:val="6"/>
          <w:sz w:val="24"/>
          <w:szCs w:val="24"/>
        </w:rPr>
        <w:t>万元，资产总额为</w:t>
      </w:r>
      <w:r w:rsidRPr="004F360E">
        <w:rPr>
          <w:rFonts w:ascii="宋体" w:eastAsia="宋体" w:hAnsi="宋体" w:cs="Times New Roman"/>
          <w:sz w:val="24"/>
          <w:szCs w:val="24"/>
        </w:rPr>
        <w:t>______</w:t>
      </w:r>
      <w:r w:rsidRPr="004F360E">
        <w:rPr>
          <w:rFonts w:ascii="宋体" w:eastAsia="宋体" w:hAnsi="宋体" w:cs="Times New Roman"/>
          <w:spacing w:val="6"/>
          <w:sz w:val="24"/>
          <w:szCs w:val="24"/>
        </w:rPr>
        <w:t>万元，属于</w:t>
      </w:r>
      <w:r w:rsidRPr="004F360E">
        <w:rPr>
          <w:rFonts w:ascii="宋体" w:eastAsia="宋体" w:hAnsi="宋体" w:cs="Times New Roman"/>
          <w:spacing w:val="6"/>
          <w:sz w:val="24"/>
          <w:szCs w:val="24"/>
          <w:u w:val="single"/>
        </w:rPr>
        <w:t>（中型企业、小型企业、微型企业）</w:t>
      </w:r>
      <w:r w:rsidRPr="004F360E">
        <w:rPr>
          <w:rFonts w:ascii="宋体" w:eastAsia="宋体" w:hAnsi="宋体" w:cs="Times New Roman"/>
          <w:spacing w:val="6"/>
          <w:sz w:val="24"/>
          <w:szCs w:val="24"/>
        </w:rPr>
        <w:t>；</w:t>
      </w:r>
    </w:p>
    <w:p w:rsidR="004F360E" w:rsidRPr="004F360E" w:rsidRDefault="004F360E" w:rsidP="004F360E">
      <w:pPr>
        <w:spacing w:line="360" w:lineRule="auto"/>
        <w:ind w:firstLine="504"/>
        <w:rPr>
          <w:rFonts w:ascii="宋体" w:eastAsia="宋体" w:hAnsi="宋体" w:cs="Times New Roman"/>
          <w:spacing w:val="6"/>
          <w:sz w:val="24"/>
          <w:szCs w:val="24"/>
        </w:rPr>
      </w:pP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以上企业，不属于大企业的分支机构，不存在控股股东为大企业的情形，也不存在与大企业的负责人为同一人的情形。</w:t>
      </w:r>
    </w:p>
    <w:p w:rsidR="004F360E" w:rsidRPr="004F360E" w:rsidRDefault="004F360E" w:rsidP="004F360E">
      <w:pPr>
        <w:spacing w:line="360" w:lineRule="auto"/>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本企业对上述声明内容的真实性负责。如有虚假，将依法承担相应责任。</w:t>
      </w:r>
    </w:p>
    <w:p w:rsidR="004F360E" w:rsidRPr="004F360E" w:rsidRDefault="004F360E" w:rsidP="004F360E">
      <w:pPr>
        <w:spacing w:line="360" w:lineRule="auto"/>
        <w:ind w:right="360" w:firstLine="480"/>
        <w:jc w:val="right"/>
        <w:rPr>
          <w:rFonts w:ascii="宋体" w:eastAsia="宋体" w:hAnsi="宋体" w:cs="Times New Roman"/>
          <w:color w:val="000000"/>
          <w:sz w:val="24"/>
          <w:szCs w:val="24"/>
        </w:rPr>
      </w:pPr>
    </w:p>
    <w:p w:rsidR="004F360E" w:rsidRPr="004F360E" w:rsidRDefault="004F360E" w:rsidP="004F360E">
      <w:pPr>
        <w:spacing w:line="360" w:lineRule="auto"/>
        <w:ind w:right="360" w:firstLine="480"/>
        <w:jc w:val="right"/>
        <w:rPr>
          <w:rFonts w:ascii="宋体" w:eastAsia="宋体" w:hAnsi="宋体" w:cs="Times New Roman"/>
          <w:color w:val="000000"/>
          <w:sz w:val="24"/>
          <w:szCs w:val="24"/>
        </w:rPr>
      </w:pPr>
      <w:r w:rsidRPr="004F360E">
        <w:rPr>
          <w:rFonts w:ascii="宋体" w:eastAsia="宋体" w:hAnsi="宋体" w:cs="Times New Roman"/>
          <w:color w:val="000000"/>
          <w:sz w:val="24"/>
          <w:szCs w:val="24"/>
        </w:rPr>
        <w:t>企业名称（盖章）：</w:t>
      </w:r>
      <w:r w:rsidRPr="004F360E">
        <w:rPr>
          <w:rFonts w:ascii="宋体" w:eastAsia="宋体" w:hAnsi="宋体" w:cs="Times New Roman"/>
          <w:sz w:val="24"/>
          <w:szCs w:val="24"/>
        </w:rPr>
        <w:t>______</w:t>
      </w:r>
    </w:p>
    <w:p w:rsidR="004F360E" w:rsidRPr="004F360E" w:rsidRDefault="004F360E" w:rsidP="00D341B5">
      <w:pPr>
        <w:spacing w:line="360" w:lineRule="auto"/>
        <w:ind w:right="840" w:firstLine="48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日 期：</w:t>
      </w:r>
      <w:r w:rsidRPr="004F360E">
        <w:rPr>
          <w:rFonts w:ascii="宋体" w:eastAsia="宋体" w:hAnsi="宋体" w:cs="Times New Roman"/>
          <w:sz w:val="24"/>
          <w:szCs w:val="24"/>
        </w:rPr>
        <w:t>______</w:t>
      </w:r>
    </w:p>
    <w:p w:rsidR="004F360E" w:rsidRPr="004F360E" w:rsidRDefault="004F360E" w:rsidP="004F360E">
      <w:pPr>
        <w:adjustRightInd w:val="0"/>
        <w:snapToGrid w:val="0"/>
        <w:jc w:val="left"/>
        <w:rPr>
          <w:rFonts w:ascii="宋体" w:eastAsia="宋体" w:hAnsi="宋体" w:cs="Times New Roman"/>
          <w:color w:val="000000"/>
          <w:sz w:val="24"/>
          <w:szCs w:val="21"/>
        </w:rPr>
      </w:pPr>
    </w:p>
    <w:p w:rsidR="004F360E" w:rsidRPr="004F360E" w:rsidRDefault="004F360E" w:rsidP="004F360E">
      <w:pPr>
        <w:adjustRightInd w:val="0"/>
        <w:snapToGrid w:val="0"/>
        <w:jc w:val="left"/>
        <w:rPr>
          <w:rFonts w:ascii="宋体" w:eastAsia="宋体" w:hAnsi="宋体" w:cs="Times New Roman"/>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4F360E" w:rsidRPr="004F360E" w:rsidTr="00FB13FB">
        <w:tc>
          <w:tcPr>
            <w:tcW w:w="8946" w:type="dxa"/>
          </w:tcPr>
          <w:p w:rsidR="004F360E" w:rsidRPr="004F360E" w:rsidRDefault="004F360E" w:rsidP="004F360E">
            <w:pPr>
              <w:adjustRightInd w:val="0"/>
              <w:snapToGrid w:val="0"/>
              <w:jc w:val="left"/>
              <w:rPr>
                <w:rFonts w:ascii="宋体" w:eastAsia="宋体" w:hAnsi="宋体" w:cs="Times New Roman"/>
                <w:color w:val="000000"/>
                <w:szCs w:val="21"/>
              </w:rPr>
            </w:pPr>
            <w:r w:rsidRPr="004F360E">
              <w:rPr>
                <w:rFonts w:ascii="宋体" w:eastAsia="宋体" w:hAnsi="宋体" w:cs="Times New Roman"/>
                <w:color w:val="000000"/>
                <w:szCs w:val="21"/>
                <w:vertAlign w:val="superscript"/>
              </w:rPr>
              <w:t>1</w:t>
            </w:r>
            <w:r w:rsidRPr="004F360E">
              <w:rPr>
                <w:rFonts w:ascii="宋体" w:eastAsia="宋体" w:hAnsi="宋体" w:cs="Times New Roman"/>
                <w:color w:val="000000"/>
                <w:szCs w:val="21"/>
              </w:rPr>
              <w:t>从业人员、营业收入、资产总额填报上一年度数据，无上一年度数据的新成立企业可不填报。</w:t>
            </w:r>
          </w:p>
        </w:tc>
      </w:tr>
    </w:tbl>
    <w:p w:rsidR="004F360E" w:rsidRPr="004F360E" w:rsidRDefault="004F360E" w:rsidP="004F360E">
      <w:pPr>
        <w:adjustRightInd w:val="0"/>
        <w:snapToGrid w:val="0"/>
        <w:jc w:val="left"/>
        <w:rPr>
          <w:rFonts w:ascii="宋体" w:eastAsia="宋体" w:hAnsi="宋体" w:cs="Times New Roman"/>
          <w:color w:val="000000"/>
          <w:szCs w:val="21"/>
          <w:vertAlign w:val="superscript"/>
        </w:rPr>
      </w:pPr>
    </w:p>
    <w:p w:rsidR="004F360E" w:rsidRPr="004F360E" w:rsidRDefault="004F360E" w:rsidP="004F360E">
      <w:pPr>
        <w:spacing w:line="360" w:lineRule="auto"/>
        <w:ind w:right="360" w:firstLine="480"/>
        <w:jc w:val="right"/>
        <w:rPr>
          <w:rFonts w:ascii="宋体" w:eastAsia="宋体" w:hAnsi="宋体" w:cs="Times New Roman"/>
          <w:color w:val="000000"/>
          <w:sz w:val="24"/>
          <w:szCs w:val="24"/>
        </w:rPr>
      </w:pPr>
    </w:p>
    <w:p w:rsidR="004F360E" w:rsidRPr="004F360E" w:rsidRDefault="004F360E" w:rsidP="004F360E">
      <w:pPr>
        <w:spacing w:line="360" w:lineRule="auto"/>
        <w:rPr>
          <w:rFonts w:ascii="宋体" w:eastAsia="宋体" w:hAnsi="宋体" w:cs="Times New Roman"/>
          <w:color w:val="000000"/>
          <w:sz w:val="24"/>
          <w:szCs w:val="24"/>
        </w:rPr>
      </w:pPr>
    </w:p>
    <w:p w:rsidR="004F360E" w:rsidRPr="004F360E" w:rsidRDefault="004F360E" w:rsidP="00887BDD">
      <w:pPr>
        <w:spacing w:beforeLines="100" w:before="240" w:afterLines="100" w:after="240" w:line="360" w:lineRule="auto"/>
        <w:jc w:val="center"/>
        <w:rPr>
          <w:rFonts w:ascii="宋体" w:eastAsia="宋体" w:hAnsi="宋体" w:cs="Times New Roman"/>
          <w:color w:val="000000"/>
          <w:sz w:val="24"/>
          <w:szCs w:val="20"/>
        </w:rPr>
      </w:pPr>
      <w:r w:rsidRPr="004F360E">
        <w:rPr>
          <w:rFonts w:ascii="宋体" w:eastAsia="宋体" w:hAnsi="宋体" w:cs="Times New Roman"/>
          <w:color w:val="000000"/>
          <w:sz w:val="24"/>
          <w:szCs w:val="24"/>
        </w:rPr>
        <w:br w:type="page"/>
      </w:r>
    </w:p>
    <w:p w:rsidR="004F360E" w:rsidRPr="004F360E" w:rsidRDefault="004F360E" w:rsidP="00887BDD">
      <w:pPr>
        <w:spacing w:beforeLines="100" w:before="240" w:afterLines="100" w:after="240" w:line="360" w:lineRule="auto"/>
        <w:jc w:val="center"/>
        <w:rPr>
          <w:rFonts w:ascii="宋体" w:eastAsia="宋体" w:hAnsi="宋体" w:cs="Times New Roman"/>
          <w:b/>
          <w:color w:val="000000"/>
          <w:sz w:val="36"/>
          <w:szCs w:val="36"/>
        </w:rPr>
      </w:pPr>
      <w:r w:rsidRPr="004F360E">
        <w:rPr>
          <w:rFonts w:ascii="宋体" w:eastAsia="宋体" w:hAnsi="宋体" w:cs="Times New Roman"/>
          <w:b/>
          <w:bCs/>
          <w:color w:val="000000"/>
          <w:sz w:val="36"/>
          <w:szCs w:val="36"/>
        </w:rPr>
        <w:lastRenderedPageBreak/>
        <w:t>残疾人福利性单位声明函格式</w:t>
      </w:r>
    </w:p>
    <w:p w:rsidR="004F360E" w:rsidRPr="004F360E" w:rsidRDefault="004F360E" w:rsidP="004F360E">
      <w:pPr>
        <w:spacing w:line="588" w:lineRule="exact"/>
        <w:ind w:firstLine="504"/>
        <w:rPr>
          <w:rFonts w:ascii="宋体" w:eastAsia="宋体" w:hAnsi="宋体" w:cs="Times New Roman"/>
          <w:spacing w:val="6"/>
          <w:sz w:val="24"/>
          <w:szCs w:val="24"/>
        </w:rPr>
      </w:pPr>
      <w:r w:rsidRPr="004F360E">
        <w:rPr>
          <w:rFonts w:ascii="宋体" w:eastAsia="宋体" w:hAnsi="宋体" w:cs="Times New Roman"/>
          <w:spacing w:val="6"/>
          <w:sz w:val="24"/>
          <w:szCs w:val="24"/>
        </w:rPr>
        <w:t>本单位郑重声明，根据《财政部 民政部 中国残疾人联合会关于促进残疾人就业政府采购政策的通知》（财库</w:t>
      </w:r>
      <w:r w:rsidRPr="004F360E">
        <w:rPr>
          <w:rFonts w:ascii="宋体" w:eastAsia="宋体" w:hAnsi="宋体" w:cs="Times New Roman"/>
          <w:sz w:val="24"/>
          <w:szCs w:val="24"/>
        </w:rPr>
        <w:t>〔2017〕 141</w:t>
      </w:r>
      <w:r w:rsidRPr="004F360E">
        <w:rPr>
          <w:rFonts w:ascii="宋体" w:eastAsia="宋体" w:hAnsi="宋体" w:cs="Times New Roman"/>
          <w:spacing w:val="6"/>
          <w:sz w:val="24"/>
          <w:szCs w:val="24"/>
        </w:rPr>
        <w:t>号）的规定，本单位</w:t>
      </w:r>
      <w:r w:rsidRPr="004F360E">
        <w:rPr>
          <w:rFonts w:ascii="宋体" w:eastAsia="宋体" w:hAnsi="宋体" w:cs="Times New Roman"/>
          <w:b/>
          <w:sz w:val="24"/>
          <w:szCs w:val="24"/>
        </w:rPr>
        <w:t>（请进行勾选）</w:t>
      </w:r>
      <w:r w:rsidRPr="004F360E">
        <w:rPr>
          <w:rFonts w:ascii="宋体" w:eastAsia="宋体" w:hAnsi="宋体" w:cs="Times New Roman"/>
          <w:spacing w:val="6"/>
          <w:sz w:val="24"/>
          <w:szCs w:val="24"/>
        </w:rPr>
        <w:t>：</w:t>
      </w:r>
    </w:p>
    <w:p w:rsidR="004F360E" w:rsidRPr="004F360E" w:rsidRDefault="004F360E" w:rsidP="004F360E">
      <w:pPr>
        <w:spacing w:line="588" w:lineRule="exact"/>
        <w:ind w:firstLine="482"/>
        <w:rPr>
          <w:rFonts w:ascii="宋体" w:eastAsia="宋体" w:hAnsi="宋体" w:cs="Times New Roman"/>
          <w:b/>
          <w:spacing w:val="6"/>
          <w:sz w:val="24"/>
          <w:szCs w:val="24"/>
        </w:rPr>
      </w:pPr>
      <w:r w:rsidRPr="004F360E">
        <w:rPr>
          <w:rFonts w:ascii="宋体" w:eastAsia="宋体" w:hAnsi="宋体" w:cs="Times New Roman"/>
          <w:b/>
          <w:sz w:val="24"/>
          <w:szCs w:val="24"/>
        </w:rPr>
        <w:t>□</w:t>
      </w:r>
      <w:r w:rsidRPr="004F360E">
        <w:rPr>
          <w:rFonts w:ascii="宋体" w:eastAsia="宋体" w:hAnsi="宋体" w:cs="Times New Roman"/>
          <w:b/>
          <w:spacing w:val="6"/>
          <w:sz w:val="24"/>
          <w:szCs w:val="24"/>
        </w:rPr>
        <w:t>不属于符合条件的残疾人福利性单位。</w:t>
      </w:r>
    </w:p>
    <w:p w:rsidR="004F360E" w:rsidRPr="004F360E" w:rsidRDefault="004F360E" w:rsidP="004F360E">
      <w:pPr>
        <w:spacing w:line="588" w:lineRule="exact"/>
        <w:ind w:firstLine="482"/>
        <w:rPr>
          <w:rFonts w:ascii="宋体" w:eastAsia="宋体" w:hAnsi="宋体" w:cs="Times New Roman"/>
          <w:spacing w:val="6"/>
          <w:sz w:val="24"/>
          <w:szCs w:val="24"/>
        </w:rPr>
      </w:pPr>
      <w:r w:rsidRPr="004F360E">
        <w:rPr>
          <w:rFonts w:ascii="宋体" w:eastAsia="宋体" w:hAnsi="宋体" w:cs="Times New Roman"/>
          <w:b/>
          <w:sz w:val="24"/>
          <w:szCs w:val="24"/>
        </w:rPr>
        <w:t>□</w:t>
      </w:r>
      <w:r w:rsidRPr="004F360E">
        <w:rPr>
          <w:rFonts w:ascii="宋体" w:eastAsia="宋体" w:hAnsi="宋体" w:cs="Times New Roman"/>
          <w:b/>
          <w:spacing w:val="6"/>
          <w:sz w:val="24"/>
          <w:szCs w:val="24"/>
        </w:rPr>
        <w:t>属于符合条件的残疾人福利性单位，</w:t>
      </w:r>
      <w:r w:rsidRPr="004F360E">
        <w:rPr>
          <w:rFonts w:ascii="宋体" w:eastAsia="宋体" w:hAnsi="宋体" w:cs="Times New Roman"/>
          <w:spacing w:val="6"/>
          <w:sz w:val="24"/>
          <w:szCs w:val="24"/>
        </w:rPr>
        <w:t>且本单位参加</w:t>
      </w:r>
      <w:r w:rsidRPr="004F360E">
        <w:rPr>
          <w:rFonts w:ascii="宋体" w:eastAsia="宋体" w:hAnsi="宋体" w:cs="Times New Roman"/>
          <w:sz w:val="24"/>
          <w:szCs w:val="24"/>
        </w:rPr>
        <w:t>______</w:t>
      </w:r>
      <w:r w:rsidRPr="004F360E">
        <w:rPr>
          <w:rFonts w:ascii="宋体" w:eastAsia="宋体" w:hAnsi="宋体" w:cs="Times New Roman"/>
          <w:spacing w:val="6"/>
          <w:sz w:val="24"/>
          <w:szCs w:val="24"/>
        </w:rPr>
        <w:t>单位的</w:t>
      </w:r>
      <w:r w:rsidRPr="004F360E">
        <w:rPr>
          <w:rFonts w:ascii="宋体" w:eastAsia="宋体" w:hAnsi="宋体" w:cs="Times New Roman"/>
          <w:sz w:val="24"/>
          <w:szCs w:val="24"/>
        </w:rPr>
        <w:t>______</w:t>
      </w:r>
      <w:r w:rsidRPr="004F360E">
        <w:rPr>
          <w:rFonts w:ascii="宋体" w:eastAsia="宋体" w:hAnsi="宋体" w:cs="Times New Roman"/>
          <w:spacing w:val="6"/>
          <w:sz w:val="24"/>
          <w:szCs w:val="24"/>
        </w:rPr>
        <w:t>项目采购活动提供本单位制造的货物（由本单位承担工程/提供服务），或者提供其他残疾人福利性单位制造的货物（不包括使用非残疾人福利性单位注册商标的货物）。</w:t>
      </w:r>
    </w:p>
    <w:p w:rsidR="004F360E" w:rsidRPr="004F360E" w:rsidRDefault="004F360E" w:rsidP="004F360E">
      <w:pPr>
        <w:spacing w:line="588" w:lineRule="exact"/>
        <w:ind w:firstLineChars="200" w:firstLine="506"/>
        <w:rPr>
          <w:rFonts w:ascii="宋体" w:eastAsia="宋体" w:hAnsi="宋体" w:cs="Times New Roman"/>
          <w:spacing w:val="6"/>
          <w:sz w:val="24"/>
          <w:szCs w:val="24"/>
        </w:rPr>
      </w:pPr>
      <w:r w:rsidRPr="004F360E">
        <w:rPr>
          <w:rFonts w:ascii="宋体" w:eastAsia="宋体" w:hAnsi="宋体" w:cs="Times New Roman"/>
          <w:b/>
          <w:spacing w:val="6"/>
          <w:sz w:val="24"/>
          <w:szCs w:val="24"/>
        </w:rPr>
        <w:t>本单位对上述声明的真实性负责。如有虚假，将依法承担相应责任。</w:t>
      </w:r>
    </w:p>
    <w:p w:rsidR="004F360E" w:rsidRPr="004F360E" w:rsidRDefault="004F360E" w:rsidP="004F360E">
      <w:pPr>
        <w:spacing w:line="588" w:lineRule="exact"/>
        <w:ind w:firstLineChars="200" w:firstLine="504"/>
        <w:rPr>
          <w:rFonts w:ascii="宋体" w:eastAsia="宋体" w:hAnsi="宋体" w:cs="Times New Roman"/>
          <w:spacing w:val="6"/>
          <w:sz w:val="24"/>
          <w:szCs w:val="24"/>
        </w:rPr>
      </w:pPr>
    </w:p>
    <w:p w:rsidR="004F360E" w:rsidRPr="004F360E" w:rsidRDefault="004F360E" w:rsidP="004F360E">
      <w:pPr>
        <w:spacing w:line="588" w:lineRule="exact"/>
        <w:ind w:firstLineChars="200" w:firstLine="504"/>
        <w:rPr>
          <w:rFonts w:ascii="宋体" w:eastAsia="宋体" w:hAnsi="宋体" w:cs="Times New Roman"/>
          <w:spacing w:val="6"/>
          <w:sz w:val="24"/>
          <w:szCs w:val="24"/>
        </w:rPr>
      </w:pPr>
    </w:p>
    <w:p w:rsidR="004F360E" w:rsidRPr="004F360E" w:rsidRDefault="004F360E" w:rsidP="004F360E">
      <w:pPr>
        <w:tabs>
          <w:tab w:val="left" w:pos="4860"/>
        </w:tabs>
        <w:spacing w:line="588" w:lineRule="exact"/>
        <w:ind w:right="1560" w:firstLineChars="200" w:firstLine="504"/>
        <w:jc w:val="right"/>
        <w:rPr>
          <w:rFonts w:ascii="宋体" w:eastAsia="宋体" w:hAnsi="宋体" w:cs="Times New Roman"/>
          <w:spacing w:val="6"/>
          <w:sz w:val="24"/>
          <w:szCs w:val="24"/>
        </w:rPr>
      </w:pPr>
      <w:r w:rsidRPr="004F360E">
        <w:rPr>
          <w:rFonts w:ascii="宋体" w:eastAsia="宋体" w:hAnsi="宋体" w:cs="Times New Roman"/>
          <w:spacing w:val="6"/>
          <w:sz w:val="24"/>
          <w:szCs w:val="24"/>
        </w:rPr>
        <w:t xml:space="preserve">          单位名称（盖章）：</w:t>
      </w:r>
      <w:r w:rsidRPr="004F360E">
        <w:rPr>
          <w:rFonts w:ascii="宋体" w:eastAsia="宋体" w:hAnsi="宋体" w:cs="Times New Roman"/>
          <w:sz w:val="24"/>
          <w:szCs w:val="24"/>
        </w:rPr>
        <w:t>______</w:t>
      </w:r>
    </w:p>
    <w:p w:rsidR="004F360E" w:rsidRPr="004F360E" w:rsidRDefault="004F360E" w:rsidP="008C097B">
      <w:pPr>
        <w:tabs>
          <w:tab w:val="left" w:pos="4860"/>
        </w:tabs>
        <w:spacing w:line="588" w:lineRule="exact"/>
        <w:ind w:right="2064" w:firstLineChars="1850" w:firstLine="4662"/>
        <w:rPr>
          <w:rFonts w:ascii="宋体" w:eastAsia="宋体" w:hAnsi="宋体" w:cs="Times New Roman"/>
          <w:sz w:val="24"/>
          <w:szCs w:val="24"/>
        </w:rPr>
      </w:pPr>
      <w:r w:rsidRPr="004F360E">
        <w:rPr>
          <w:rFonts w:ascii="宋体" w:eastAsia="宋体" w:hAnsi="宋体" w:cs="Times New Roman"/>
          <w:spacing w:val="6"/>
          <w:sz w:val="24"/>
          <w:szCs w:val="24"/>
        </w:rPr>
        <w:t>日  期：</w:t>
      </w:r>
      <w:r w:rsidRPr="004F360E">
        <w:rPr>
          <w:rFonts w:ascii="宋体" w:eastAsia="宋体" w:hAnsi="宋体" w:cs="Times New Roman"/>
          <w:sz w:val="24"/>
          <w:szCs w:val="24"/>
        </w:rPr>
        <w:t>______</w:t>
      </w:r>
    </w:p>
    <w:p w:rsidR="004F360E" w:rsidRPr="004F360E" w:rsidRDefault="004F360E" w:rsidP="00887BDD">
      <w:pPr>
        <w:spacing w:beforeLines="100" w:before="240" w:afterLines="100" w:after="240" w:line="360" w:lineRule="auto"/>
        <w:jc w:val="left"/>
        <w:rPr>
          <w:rFonts w:ascii="宋体" w:eastAsia="宋体" w:hAnsi="宋体" w:cs="Times New Roman"/>
          <w:color w:val="000000"/>
          <w:sz w:val="24"/>
          <w:szCs w:val="20"/>
        </w:rPr>
      </w:pPr>
      <w:r w:rsidRPr="004F360E">
        <w:rPr>
          <w:rFonts w:ascii="宋体" w:eastAsia="宋体" w:hAnsi="宋体" w:cs="Times New Roman"/>
          <w:sz w:val="24"/>
          <w:szCs w:val="24"/>
        </w:rPr>
        <w:br w:type="page"/>
      </w:r>
      <w:r w:rsidRPr="004F360E">
        <w:rPr>
          <w:rFonts w:ascii="宋体" w:eastAsia="宋体" w:hAnsi="宋体" w:cs="Times New Roman"/>
          <w:color w:val="000000"/>
          <w:sz w:val="24"/>
          <w:szCs w:val="20"/>
        </w:rPr>
        <w:lastRenderedPageBreak/>
        <w:t>2-1-1拟分包情况说明及分包意向协议（类型一）（实质性格式）</w:t>
      </w:r>
    </w:p>
    <w:p w:rsidR="004F360E" w:rsidRPr="004F360E" w:rsidRDefault="004F360E" w:rsidP="004F360E">
      <w:pPr>
        <w:autoSpaceDE w:val="0"/>
        <w:autoSpaceDN w:val="0"/>
        <w:adjustRightInd w:val="0"/>
        <w:jc w:val="center"/>
        <w:rPr>
          <w:rFonts w:ascii="宋体" w:eastAsia="宋体" w:hAnsi="宋体" w:cs="Times New Roman"/>
          <w:color w:val="000000"/>
          <w:sz w:val="30"/>
          <w:szCs w:val="30"/>
        </w:rPr>
      </w:pPr>
    </w:p>
    <w:p w:rsidR="004F360E" w:rsidRPr="004F360E" w:rsidRDefault="004F360E" w:rsidP="004F360E">
      <w:pPr>
        <w:autoSpaceDE w:val="0"/>
        <w:autoSpaceDN w:val="0"/>
        <w:adjustRightInd w:val="0"/>
        <w:spacing w:line="360" w:lineRule="auto"/>
        <w:jc w:val="center"/>
        <w:rPr>
          <w:rFonts w:ascii="宋体" w:eastAsia="宋体" w:hAnsi="宋体" w:cs="Times New Roman"/>
          <w:b/>
          <w:color w:val="000000"/>
          <w:sz w:val="36"/>
          <w:szCs w:val="36"/>
        </w:rPr>
      </w:pPr>
      <w:r w:rsidRPr="004F360E">
        <w:rPr>
          <w:rFonts w:ascii="宋体" w:eastAsia="宋体" w:hAnsi="宋体" w:cs="Times New Roman" w:hint="eastAsia"/>
          <w:b/>
          <w:color w:val="000000"/>
          <w:sz w:val="36"/>
          <w:szCs w:val="36"/>
        </w:rPr>
        <w:t>拟分包情况说明</w:t>
      </w:r>
      <w:r w:rsidR="00502964">
        <w:rPr>
          <w:rFonts w:ascii="宋体" w:eastAsia="宋体" w:hAnsi="宋体" w:cs="Times New Roman" w:hint="eastAsia"/>
          <w:b/>
          <w:color w:val="000000"/>
          <w:sz w:val="36"/>
          <w:szCs w:val="36"/>
        </w:rPr>
        <w:t>（本项目不适用）</w:t>
      </w:r>
    </w:p>
    <w:p w:rsidR="004F360E" w:rsidRPr="004F360E" w:rsidRDefault="004F360E" w:rsidP="004F360E">
      <w:pPr>
        <w:tabs>
          <w:tab w:val="left" w:pos="5580"/>
        </w:tabs>
        <w:spacing w:line="360" w:lineRule="auto"/>
        <w:rPr>
          <w:rFonts w:ascii="宋体" w:eastAsia="宋体" w:hAnsi="宋体" w:cs="Times New Roman"/>
          <w:color w:val="000000"/>
          <w:sz w:val="24"/>
          <w:szCs w:val="24"/>
        </w:rPr>
      </w:pPr>
      <w:r w:rsidRPr="004F360E">
        <w:rPr>
          <w:rFonts w:ascii="宋体" w:eastAsia="宋体" w:hAnsi="宋体" w:cs="Times New Roman"/>
          <w:color w:val="000000"/>
          <w:sz w:val="24"/>
          <w:szCs w:val="24"/>
        </w:rPr>
        <w:t>致：</w:t>
      </w:r>
      <w:r w:rsidRPr="004F360E">
        <w:rPr>
          <w:rFonts w:ascii="宋体" w:eastAsia="宋体" w:hAnsi="宋体" w:cs="Times New Roman"/>
          <w:color w:val="000000"/>
          <w:sz w:val="24"/>
          <w:szCs w:val="24"/>
          <w:u w:val="single"/>
        </w:rPr>
        <w:t>（采购人或采购代理机构）</w:t>
      </w:r>
    </w:p>
    <w:p w:rsidR="004F360E" w:rsidRPr="004F360E"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sz w:val="24"/>
          <w:szCs w:val="24"/>
        </w:rPr>
        <w:t>我单位参加贵单位组织采购的</w:t>
      </w:r>
      <w:r w:rsidR="0026211A">
        <w:rPr>
          <w:rFonts w:ascii="宋体" w:eastAsia="宋体" w:hAnsi="宋体" w:cs="Times New Roman"/>
          <w:sz w:val="24"/>
          <w:szCs w:val="24"/>
        </w:rPr>
        <w:t>项目编号/包号</w:t>
      </w:r>
      <w:r w:rsidRPr="004F360E">
        <w:rPr>
          <w:rFonts w:ascii="宋体" w:eastAsia="宋体" w:hAnsi="宋体" w:cs="Times New Roman"/>
          <w:sz w:val="24"/>
          <w:szCs w:val="24"/>
        </w:rPr>
        <w:t>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4F360E" w:rsidRPr="004F360E" w:rsidTr="00FB13FB">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lang w:eastAsia="en-US"/>
              </w:rPr>
            </w:pPr>
            <w:r w:rsidRPr="004F360E">
              <w:rPr>
                <w:rFonts w:ascii="宋体" w:eastAsia="宋体" w:hAnsi="宋体" w:cs="宋体" w:hint="eastAsia"/>
                <w:kern w:val="0"/>
                <w:sz w:val="24"/>
                <w:lang w:eastAsia="en-US"/>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lang w:eastAsia="en-US"/>
              </w:rPr>
            </w:pPr>
            <w:r w:rsidRPr="004F360E">
              <w:rPr>
                <w:rFonts w:ascii="宋体" w:eastAsia="宋体" w:hAnsi="宋体" w:cs="宋体" w:hint="eastAsia"/>
                <w:kern w:val="0"/>
                <w:sz w:val="24"/>
                <w:lang w:eastAsia="en-US"/>
              </w:rPr>
              <w:t>分包承担</w:t>
            </w:r>
          </w:p>
          <w:p w:rsidR="004F360E" w:rsidRPr="004F360E" w:rsidRDefault="004F360E" w:rsidP="004F360E">
            <w:pPr>
              <w:autoSpaceDE w:val="0"/>
              <w:autoSpaceDN w:val="0"/>
              <w:jc w:val="center"/>
              <w:rPr>
                <w:rFonts w:ascii="宋体" w:eastAsia="宋体" w:hAnsi="宋体" w:cs="宋体"/>
                <w:kern w:val="0"/>
                <w:sz w:val="24"/>
                <w:lang w:eastAsia="en-US"/>
              </w:rPr>
            </w:pPr>
            <w:r w:rsidRPr="004F360E">
              <w:rPr>
                <w:rFonts w:ascii="宋体" w:eastAsia="宋体" w:hAnsi="宋体" w:cs="宋体" w:hint="eastAsia"/>
                <w:kern w:val="0"/>
                <w:sz w:val="24"/>
                <w:lang w:eastAsia="en-US"/>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hint="eastAsia"/>
                <w:kern w:val="0"/>
                <w:sz w:val="24"/>
              </w:rPr>
              <w:t>分包承担</w:t>
            </w:r>
          </w:p>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hint="eastAsia"/>
                <w:kern w:val="0"/>
                <w:sz w:val="24"/>
              </w:rPr>
              <w:t>主体类型</w:t>
            </w:r>
          </w:p>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hint="eastAsia"/>
                <w:kern w:val="0"/>
                <w:sz w:val="24"/>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lang w:eastAsia="en-US"/>
              </w:rPr>
            </w:pPr>
            <w:r w:rsidRPr="004F360E">
              <w:rPr>
                <w:rFonts w:ascii="宋体" w:eastAsia="宋体" w:hAnsi="宋体" w:cs="宋体" w:hint="eastAsia"/>
                <w:kern w:val="0"/>
                <w:sz w:val="24"/>
                <w:lang w:eastAsia="en-US"/>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lang w:eastAsia="en-US"/>
              </w:rPr>
            </w:pPr>
            <w:r w:rsidRPr="004F360E">
              <w:rPr>
                <w:rFonts w:ascii="宋体" w:eastAsia="宋体" w:hAnsi="宋体" w:cs="宋体" w:hint="eastAsia"/>
                <w:kern w:val="0"/>
                <w:sz w:val="24"/>
                <w:lang w:eastAsia="en-US"/>
              </w:rPr>
              <w:t>拟分包</w:t>
            </w:r>
          </w:p>
          <w:p w:rsidR="004F360E" w:rsidRPr="004F360E" w:rsidRDefault="004F360E" w:rsidP="004F360E">
            <w:pPr>
              <w:autoSpaceDE w:val="0"/>
              <w:autoSpaceDN w:val="0"/>
              <w:jc w:val="center"/>
              <w:rPr>
                <w:rFonts w:ascii="宋体" w:eastAsia="宋体" w:hAnsi="宋体" w:cs="宋体"/>
                <w:kern w:val="0"/>
                <w:sz w:val="24"/>
                <w:lang w:eastAsia="en-US"/>
              </w:rPr>
            </w:pPr>
            <w:r w:rsidRPr="004F360E">
              <w:rPr>
                <w:rFonts w:ascii="宋体" w:eastAsia="宋体" w:hAnsi="宋体" w:cs="宋体" w:hint="eastAsia"/>
                <w:kern w:val="0"/>
                <w:sz w:val="24"/>
                <w:lang w:eastAsia="en-US"/>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hint="eastAsia"/>
                <w:kern w:val="0"/>
                <w:sz w:val="24"/>
              </w:rPr>
              <w:t>拟分包</w:t>
            </w:r>
          </w:p>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hint="eastAsia"/>
                <w:kern w:val="0"/>
                <w:sz w:val="24"/>
              </w:rPr>
              <w:t>合同金额</w:t>
            </w:r>
          </w:p>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hint="eastAsia"/>
                <w:kern w:val="0"/>
                <w:sz w:val="24"/>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hint="eastAsia"/>
                <w:kern w:val="0"/>
                <w:sz w:val="24"/>
              </w:rPr>
              <w:t>占该采购包</w:t>
            </w:r>
          </w:p>
          <w:p w:rsidR="004F360E" w:rsidRPr="004F360E" w:rsidRDefault="004F360E" w:rsidP="004F360E">
            <w:pPr>
              <w:autoSpaceDE w:val="0"/>
              <w:autoSpaceDN w:val="0"/>
              <w:jc w:val="center"/>
              <w:rPr>
                <w:rFonts w:ascii="宋体" w:eastAsia="宋体" w:hAnsi="宋体" w:cs="宋体"/>
                <w:b/>
                <w:kern w:val="0"/>
                <w:sz w:val="24"/>
              </w:rPr>
            </w:pPr>
            <w:r w:rsidRPr="004F360E">
              <w:rPr>
                <w:rFonts w:ascii="宋体" w:eastAsia="宋体" w:hAnsi="宋体" w:cs="宋体" w:hint="eastAsia"/>
                <w:b/>
                <w:kern w:val="0"/>
                <w:sz w:val="24"/>
              </w:rPr>
              <w:t>预算金额的</w:t>
            </w:r>
          </w:p>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hint="eastAsia"/>
                <w:kern w:val="0"/>
                <w:sz w:val="24"/>
              </w:rPr>
              <w:t>比例（</w:t>
            </w:r>
            <w:r w:rsidRPr="004F360E">
              <w:rPr>
                <w:rFonts w:ascii="宋体" w:eastAsia="宋体" w:hAnsi="宋体" w:cs="宋体"/>
                <w:kern w:val="0"/>
                <w:sz w:val="24"/>
              </w:rPr>
              <w:t>%</w:t>
            </w:r>
            <w:r w:rsidRPr="004F360E">
              <w:rPr>
                <w:rFonts w:ascii="宋体" w:eastAsia="宋体" w:hAnsi="宋体" w:cs="宋体" w:hint="eastAsia"/>
                <w:kern w:val="0"/>
                <w:sz w:val="24"/>
              </w:rPr>
              <w:t>）</w:t>
            </w:r>
          </w:p>
        </w:tc>
      </w:tr>
      <w:tr w:rsidR="004F360E" w:rsidRPr="004F360E" w:rsidTr="00FB13FB">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lang w:eastAsia="en-US"/>
              </w:rPr>
            </w:pPr>
            <w:r w:rsidRPr="004F360E">
              <w:rPr>
                <w:rFonts w:ascii="宋体" w:eastAsia="宋体" w:hAnsi="宋体" w:cs="宋体"/>
                <w:kern w:val="0"/>
                <w:sz w:val="24"/>
                <w:lang w:eastAsia="en-US"/>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Times New Roman"/>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tabs>
                <w:tab w:val="left" w:pos="235"/>
              </w:tabs>
              <w:autoSpaceDE w:val="0"/>
              <w:autoSpaceDN w:val="0"/>
              <w:ind w:leftChars="-43" w:left="1" w:hangingChars="38" w:hanging="91"/>
              <w:jc w:val="center"/>
              <w:rPr>
                <w:rFonts w:ascii="宋体" w:eastAsia="宋体" w:hAnsi="宋体" w:cs="Times New Roman"/>
                <w:kern w:val="0"/>
                <w:sz w:val="24"/>
              </w:rPr>
            </w:pPr>
            <w:r w:rsidRPr="004F360E">
              <w:rPr>
                <w:rFonts w:ascii="宋体" w:eastAsia="宋体" w:hAnsi="宋体" w:cs="Times New Roman"/>
                <w:kern w:val="0"/>
                <w:sz w:val="24"/>
              </w:rPr>
              <w:t>□</w:t>
            </w:r>
            <w:r w:rsidRPr="004F360E">
              <w:rPr>
                <w:rFonts w:ascii="宋体" w:eastAsia="宋体" w:hAnsi="宋体" w:cs="Times New Roman" w:hint="eastAsia"/>
                <w:kern w:val="0"/>
                <w:sz w:val="24"/>
              </w:rPr>
              <w:t>中型企业</w:t>
            </w:r>
          </w:p>
          <w:p w:rsidR="004F360E" w:rsidRPr="004F360E" w:rsidRDefault="004F360E" w:rsidP="004F360E">
            <w:pPr>
              <w:tabs>
                <w:tab w:val="left" w:pos="235"/>
              </w:tabs>
              <w:autoSpaceDE w:val="0"/>
              <w:autoSpaceDN w:val="0"/>
              <w:ind w:leftChars="-43" w:left="1" w:hangingChars="38" w:hanging="91"/>
              <w:jc w:val="center"/>
              <w:rPr>
                <w:rFonts w:ascii="宋体" w:eastAsia="宋体" w:hAnsi="宋体" w:cs="Times New Roman"/>
                <w:kern w:val="0"/>
                <w:sz w:val="24"/>
              </w:rPr>
            </w:pPr>
            <w:r w:rsidRPr="004F360E">
              <w:rPr>
                <w:rFonts w:ascii="宋体" w:eastAsia="宋体" w:hAnsi="宋体" w:cs="Times New Roman"/>
                <w:kern w:val="0"/>
                <w:sz w:val="24"/>
              </w:rPr>
              <w:t>□</w:t>
            </w:r>
            <w:r w:rsidRPr="004F360E">
              <w:rPr>
                <w:rFonts w:ascii="宋体" w:eastAsia="宋体" w:hAnsi="宋体" w:cs="Times New Roman" w:hint="eastAsia"/>
                <w:kern w:val="0"/>
                <w:sz w:val="24"/>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rPr>
            </w:pPr>
          </w:p>
        </w:tc>
      </w:tr>
      <w:tr w:rsidR="004F360E" w:rsidRPr="004F360E" w:rsidTr="00FB13FB">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kern w:val="0"/>
                <w:sz w:val="24"/>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tabs>
                <w:tab w:val="left" w:pos="235"/>
              </w:tabs>
              <w:autoSpaceDE w:val="0"/>
              <w:autoSpaceDN w:val="0"/>
              <w:ind w:leftChars="-43" w:left="1" w:hangingChars="38" w:hanging="91"/>
              <w:jc w:val="center"/>
              <w:rPr>
                <w:rFonts w:ascii="宋体" w:eastAsia="宋体" w:hAnsi="宋体" w:cs="Times New Roman"/>
                <w:kern w:val="0"/>
                <w:sz w:val="24"/>
              </w:rPr>
            </w:pPr>
            <w:r w:rsidRPr="004F360E">
              <w:rPr>
                <w:rFonts w:ascii="宋体" w:eastAsia="宋体" w:hAnsi="宋体" w:cs="Times New Roman"/>
                <w:kern w:val="0"/>
                <w:sz w:val="24"/>
              </w:rPr>
              <w:t>□</w:t>
            </w:r>
            <w:r w:rsidRPr="004F360E">
              <w:rPr>
                <w:rFonts w:ascii="宋体" w:eastAsia="宋体" w:hAnsi="宋体" w:cs="Times New Roman" w:hint="eastAsia"/>
                <w:kern w:val="0"/>
                <w:sz w:val="24"/>
              </w:rPr>
              <w:t>中型企业</w:t>
            </w:r>
          </w:p>
          <w:p w:rsidR="004F360E" w:rsidRPr="004F360E" w:rsidRDefault="004F360E" w:rsidP="004F360E">
            <w:pPr>
              <w:tabs>
                <w:tab w:val="left" w:pos="235"/>
              </w:tabs>
              <w:autoSpaceDE w:val="0"/>
              <w:autoSpaceDN w:val="0"/>
              <w:ind w:leftChars="-43" w:left="1" w:hangingChars="38" w:hanging="91"/>
              <w:jc w:val="center"/>
              <w:rPr>
                <w:rFonts w:ascii="宋体" w:eastAsia="宋体" w:hAnsi="宋体" w:cs="Times New Roman"/>
                <w:kern w:val="0"/>
                <w:sz w:val="24"/>
              </w:rPr>
            </w:pPr>
            <w:r w:rsidRPr="004F360E">
              <w:rPr>
                <w:rFonts w:ascii="宋体" w:eastAsia="宋体" w:hAnsi="宋体" w:cs="Times New Roman"/>
                <w:kern w:val="0"/>
                <w:sz w:val="24"/>
              </w:rPr>
              <w:t>□</w:t>
            </w:r>
            <w:r w:rsidRPr="004F360E">
              <w:rPr>
                <w:rFonts w:ascii="宋体" w:eastAsia="宋体" w:hAnsi="宋体" w:cs="Times New Roman" w:hint="eastAsia"/>
                <w:kern w:val="0"/>
                <w:sz w:val="24"/>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rPr>
            </w:pPr>
          </w:p>
        </w:tc>
      </w:tr>
      <w:tr w:rsidR="004F360E" w:rsidRPr="004F360E" w:rsidTr="00FB13FB">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24"/>
              </w:rPr>
            </w:pPr>
            <w:r w:rsidRPr="004F360E">
              <w:rPr>
                <w:rFonts w:ascii="宋体" w:eastAsia="宋体" w:hAnsi="宋体" w:cs="宋体" w:hint="eastAsia"/>
                <w:kern w:val="0"/>
                <w:sz w:val="24"/>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tabs>
                <w:tab w:val="left" w:pos="235"/>
              </w:tabs>
              <w:autoSpaceDE w:val="0"/>
              <w:autoSpaceDN w:val="0"/>
              <w:jc w:val="center"/>
              <w:rPr>
                <w:rFonts w:ascii="宋体" w:eastAsia="宋体" w:hAnsi="宋体" w:cs="宋体"/>
                <w:kern w:val="0"/>
                <w:sz w:val="24"/>
                <w:lang w:eastAsia="en-US"/>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lang w:eastAsia="en-US"/>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lang w:eastAsia="en-US"/>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lang w:eastAsia="en-US"/>
              </w:rPr>
            </w:pPr>
          </w:p>
        </w:tc>
      </w:tr>
      <w:tr w:rsidR="004F360E" w:rsidRPr="004F360E" w:rsidTr="00FB13FB">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ind w:rightChars="27" w:right="57"/>
              <w:jc w:val="right"/>
              <w:rPr>
                <w:rFonts w:ascii="宋体" w:eastAsia="宋体" w:hAnsi="宋体" w:cs="宋体"/>
                <w:kern w:val="0"/>
                <w:sz w:val="24"/>
              </w:rPr>
            </w:pPr>
            <w:r w:rsidRPr="004F360E">
              <w:rPr>
                <w:rFonts w:ascii="宋体" w:eastAsia="宋体" w:hAnsi="宋体" w:cs="宋体" w:hint="eastAsia"/>
                <w:kern w:val="0"/>
                <w:sz w:val="24"/>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4F360E" w:rsidRDefault="004F360E" w:rsidP="004F360E">
            <w:pPr>
              <w:autoSpaceDE w:val="0"/>
              <w:autoSpaceDN w:val="0"/>
              <w:jc w:val="center"/>
              <w:rPr>
                <w:rFonts w:ascii="宋体" w:eastAsia="宋体" w:hAnsi="宋体" w:cs="宋体"/>
                <w:kern w:val="0"/>
                <w:sz w:val="30"/>
                <w:lang w:eastAsia="en-US"/>
              </w:rPr>
            </w:pPr>
          </w:p>
        </w:tc>
      </w:tr>
    </w:tbl>
    <w:p w:rsidR="004F360E" w:rsidRPr="004F360E" w:rsidRDefault="004F360E" w:rsidP="004F360E">
      <w:pPr>
        <w:adjustRightInd w:val="0"/>
        <w:snapToGrid w:val="0"/>
        <w:spacing w:line="360" w:lineRule="auto"/>
        <w:jc w:val="left"/>
        <w:rPr>
          <w:rFonts w:ascii="宋体" w:eastAsia="宋体" w:hAnsi="宋体" w:cs="Times New Roman"/>
          <w:sz w:val="24"/>
          <w:szCs w:val="24"/>
        </w:rPr>
      </w:pPr>
    </w:p>
    <w:p w:rsidR="004F360E" w:rsidRPr="004F360E" w:rsidRDefault="004F360E" w:rsidP="004F360E">
      <w:pPr>
        <w:autoSpaceDE w:val="0"/>
        <w:autoSpaceDN w:val="0"/>
        <w:adjustRightInd w:val="0"/>
        <w:snapToGrid w:val="0"/>
        <w:spacing w:before="25" w:after="25" w:line="360" w:lineRule="auto"/>
        <w:jc w:val="right"/>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供应商名称（加盖公章）</w:t>
      </w:r>
      <w:r w:rsidRPr="004F360E">
        <w:rPr>
          <w:rFonts w:ascii="宋体" w:eastAsia="宋体" w:hAnsi="宋体" w:cs="Times New Roman"/>
          <w:color w:val="000000"/>
          <w:sz w:val="24"/>
          <w:szCs w:val="24"/>
          <w:lang w:val="zh-CN"/>
        </w:rPr>
        <w:t>：</w:t>
      </w:r>
      <w:r w:rsidRPr="004F360E">
        <w:rPr>
          <w:rFonts w:ascii="宋体" w:eastAsia="宋体" w:hAnsi="宋体" w:cs="Times New Roman"/>
          <w:sz w:val="24"/>
          <w:szCs w:val="24"/>
        </w:rPr>
        <w:t>______</w:t>
      </w:r>
    </w:p>
    <w:p w:rsidR="004F360E" w:rsidRPr="004F360E" w:rsidRDefault="008C097B" w:rsidP="00502964">
      <w:pPr>
        <w:spacing w:line="360" w:lineRule="auto"/>
        <w:ind w:right="423" w:firstLine="480"/>
        <w:jc w:val="center"/>
        <w:rPr>
          <w:rFonts w:ascii="宋体" w:eastAsia="宋体" w:hAnsi="宋体" w:cs="Times New Roman"/>
          <w:color w:val="000000"/>
          <w:sz w:val="24"/>
          <w:szCs w:val="24"/>
        </w:rPr>
      </w:pPr>
      <w:r>
        <w:rPr>
          <w:rFonts w:ascii="宋体" w:eastAsia="宋体" w:hAnsi="宋体" w:cs="Times New Roman" w:hint="eastAsia"/>
          <w:color w:val="000000"/>
          <w:sz w:val="24"/>
          <w:szCs w:val="20"/>
        </w:rPr>
        <w:t xml:space="preserve">                                     </w:t>
      </w:r>
      <w:r w:rsidR="004F360E" w:rsidRPr="004F360E">
        <w:rPr>
          <w:rFonts w:ascii="宋体" w:eastAsia="宋体" w:hAnsi="宋体" w:cs="Times New Roman"/>
          <w:color w:val="000000"/>
          <w:sz w:val="24"/>
          <w:szCs w:val="20"/>
        </w:rPr>
        <w:t>日期：</w:t>
      </w:r>
      <w:r w:rsidR="004F360E" w:rsidRPr="004F360E">
        <w:rPr>
          <w:rFonts w:ascii="宋体" w:eastAsia="宋体" w:hAnsi="宋体" w:cs="Times New Roman"/>
          <w:sz w:val="24"/>
          <w:szCs w:val="24"/>
        </w:rPr>
        <w:t>___</w:t>
      </w:r>
      <w:r w:rsidR="004F360E" w:rsidRPr="004F360E">
        <w:rPr>
          <w:rFonts w:ascii="宋体" w:eastAsia="宋体" w:hAnsi="宋体" w:cs="Times New Roman"/>
          <w:color w:val="000000"/>
          <w:sz w:val="24"/>
          <w:szCs w:val="20"/>
        </w:rPr>
        <w:t>年</w:t>
      </w:r>
      <w:r w:rsidR="004F360E" w:rsidRPr="004F360E">
        <w:rPr>
          <w:rFonts w:ascii="宋体" w:eastAsia="宋体" w:hAnsi="宋体" w:cs="Times New Roman"/>
          <w:sz w:val="24"/>
          <w:szCs w:val="24"/>
        </w:rPr>
        <w:t>___</w:t>
      </w:r>
      <w:r w:rsidR="004F360E" w:rsidRPr="004F360E">
        <w:rPr>
          <w:rFonts w:ascii="宋体" w:eastAsia="宋体" w:hAnsi="宋体" w:cs="Times New Roman"/>
          <w:color w:val="000000"/>
          <w:sz w:val="24"/>
          <w:szCs w:val="20"/>
        </w:rPr>
        <w:t>月</w:t>
      </w:r>
      <w:r w:rsidR="004F360E" w:rsidRPr="004F360E">
        <w:rPr>
          <w:rFonts w:ascii="宋体" w:eastAsia="宋体" w:hAnsi="宋体" w:cs="Times New Roman"/>
          <w:sz w:val="24"/>
          <w:szCs w:val="24"/>
        </w:rPr>
        <w:t>___</w:t>
      </w:r>
      <w:r w:rsidR="004F360E" w:rsidRPr="004F360E">
        <w:rPr>
          <w:rFonts w:ascii="宋体" w:eastAsia="宋体" w:hAnsi="宋体" w:cs="Times New Roman"/>
          <w:color w:val="000000"/>
          <w:sz w:val="24"/>
          <w:szCs w:val="20"/>
        </w:rPr>
        <w:t>日</w:t>
      </w:r>
    </w:p>
    <w:p w:rsidR="004F360E" w:rsidRPr="004F360E" w:rsidRDefault="004F360E" w:rsidP="004F360E">
      <w:pPr>
        <w:adjustRightInd w:val="0"/>
        <w:snapToGrid w:val="0"/>
        <w:spacing w:line="360" w:lineRule="auto"/>
        <w:jc w:val="left"/>
        <w:rPr>
          <w:rFonts w:ascii="宋体" w:eastAsia="宋体" w:hAnsi="宋体" w:cs="Times New Roman"/>
          <w:sz w:val="24"/>
          <w:szCs w:val="24"/>
        </w:rPr>
      </w:pPr>
    </w:p>
    <w:p w:rsidR="004F360E" w:rsidRPr="004F360E" w:rsidRDefault="004F360E" w:rsidP="004F360E">
      <w:pPr>
        <w:adjustRightInd w:val="0"/>
        <w:snapToGrid w:val="0"/>
        <w:spacing w:line="360" w:lineRule="auto"/>
        <w:jc w:val="left"/>
        <w:rPr>
          <w:rFonts w:ascii="宋体" w:eastAsia="宋体" w:hAnsi="宋体" w:cs="Times New Roman"/>
          <w:sz w:val="24"/>
          <w:szCs w:val="24"/>
        </w:rPr>
      </w:pPr>
      <w:r w:rsidRPr="004F360E">
        <w:rPr>
          <w:rFonts w:ascii="宋体" w:eastAsia="宋体" w:hAnsi="宋体" w:cs="Times New Roman"/>
          <w:sz w:val="24"/>
          <w:szCs w:val="24"/>
        </w:rPr>
        <w:t>说明：</w:t>
      </w:r>
    </w:p>
    <w:p w:rsidR="004F360E" w:rsidRPr="004F360E" w:rsidRDefault="004F360E" w:rsidP="004F360E">
      <w:pPr>
        <w:adjustRightInd w:val="0"/>
        <w:snapToGrid w:val="0"/>
        <w:spacing w:line="360" w:lineRule="auto"/>
        <w:jc w:val="left"/>
        <w:rPr>
          <w:rFonts w:ascii="宋体" w:eastAsia="宋体" w:hAnsi="宋体" w:cs="Times New Roman"/>
          <w:sz w:val="24"/>
          <w:szCs w:val="24"/>
        </w:rPr>
      </w:pPr>
      <w:r w:rsidRPr="004F360E">
        <w:rPr>
          <w:rFonts w:ascii="宋体" w:eastAsia="宋体" w:hAnsi="宋体" w:cs="Times New Roman"/>
          <w:sz w:val="24"/>
          <w:szCs w:val="24"/>
        </w:rPr>
        <w:t>（1）本表仅在供应商“为落实政府采购政策”而向中小企业分包时填写，非因“为落实政府采购政策”而进行的分包请按照《</w:t>
      </w:r>
      <w:r w:rsidRPr="004F360E">
        <w:rPr>
          <w:rFonts w:ascii="宋体" w:eastAsia="宋体" w:hAnsi="宋体" w:cs="Times New Roman"/>
          <w:color w:val="000000"/>
          <w:sz w:val="24"/>
          <w:szCs w:val="20"/>
        </w:rPr>
        <w:t>拟分包情况说明（类型二）</w:t>
      </w:r>
      <w:r w:rsidRPr="004F360E">
        <w:rPr>
          <w:rFonts w:ascii="宋体" w:eastAsia="宋体" w:hAnsi="宋体" w:cs="Times New Roman"/>
          <w:sz w:val="24"/>
          <w:szCs w:val="24"/>
        </w:rPr>
        <w:t>》要求填写。</w:t>
      </w:r>
    </w:p>
    <w:p w:rsidR="004F360E" w:rsidRPr="004F360E" w:rsidRDefault="004F360E" w:rsidP="004F360E">
      <w:pPr>
        <w:adjustRightInd w:val="0"/>
        <w:snapToGrid w:val="0"/>
        <w:spacing w:line="360" w:lineRule="auto"/>
        <w:jc w:val="left"/>
        <w:rPr>
          <w:rFonts w:ascii="宋体" w:eastAsia="宋体" w:hAnsi="宋体" w:cs="Times New Roman"/>
          <w:sz w:val="24"/>
          <w:szCs w:val="24"/>
        </w:rPr>
      </w:pPr>
      <w:r w:rsidRPr="004F360E">
        <w:rPr>
          <w:rFonts w:ascii="宋体" w:eastAsia="宋体" w:hAnsi="宋体" w:cs="Times New Roman"/>
          <w:sz w:val="24"/>
          <w:szCs w:val="24"/>
        </w:rPr>
        <w:t>（2）如本竞争性磋商文件《供应商须知资料表》载明本项目分包承担主体应具备的相应资质条件，则供应商须在本表中列明分包承担主体的资质等级，并后附资质证书</w:t>
      </w:r>
      <w:r w:rsidRPr="004F360E">
        <w:rPr>
          <w:rFonts w:ascii="宋体" w:eastAsia="宋体" w:hAnsi="宋体" w:cs="Times New Roman" w:hint="eastAsia"/>
          <w:sz w:val="24"/>
          <w:szCs w:val="24"/>
        </w:rPr>
        <w:t>复印件</w:t>
      </w:r>
      <w:r w:rsidRPr="004F360E">
        <w:rPr>
          <w:rFonts w:ascii="宋体" w:eastAsia="宋体" w:hAnsi="宋体" w:cs="Times New Roman"/>
          <w:sz w:val="24"/>
          <w:szCs w:val="24"/>
        </w:rPr>
        <w:t>，否则</w:t>
      </w:r>
      <w:r w:rsidRPr="004F360E">
        <w:rPr>
          <w:rFonts w:ascii="宋体" w:eastAsia="宋体" w:hAnsi="宋体" w:cs="Times New Roman"/>
          <w:b/>
          <w:sz w:val="24"/>
          <w:szCs w:val="24"/>
        </w:rPr>
        <w:t>响应无效</w:t>
      </w:r>
      <w:r w:rsidRPr="004F360E">
        <w:rPr>
          <w:rFonts w:ascii="宋体" w:eastAsia="宋体" w:hAnsi="宋体" w:cs="Times New Roman"/>
          <w:sz w:val="24"/>
          <w:szCs w:val="24"/>
        </w:rPr>
        <w:t>。</w:t>
      </w:r>
    </w:p>
    <w:p w:rsidR="004F360E" w:rsidRPr="004F360E" w:rsidRDefault="004F360E" w:rsidP="004F360E">
      <w:pPr>
        <w:adjustRightInd w:val="0"/>
        <w:snapToGrid w:val="0"/>
        <w:spacing w:line="360" w:lineRule="auto"/>
        <w:jc w:val="left"/>
        <w:rPr>
          <w:rFonts w:ascii="宋体" w:eastAsia="宋体" w:hAnsi="宋体" w:cs="Times New Roman"/>
          <w:color w:val="000000"/>
          <w:sz w:val="30"/>
          <w:szCs w:val="30"/>
        </w:rPr>
      </w:pPr>
      <w:r w:rsidRPr="004F360E">
        <w:rPr>
          <w:rFonts w:ascii="宋体" w:eastAsia="宋体" w:hAnsi="宋体" w:cs="Times New Roman"/>
          <w:sz w:val="24"/>
          <w:szCs w:val="24"/>
        </w:rPr>
        <w:t>（3）供应商与上述拟分包承担主体签署的《分包意向协议》后附。</w:t>
      </w:r>
    </w:p>
    <w:p w:rsidR="004F360E" w:rsidRPr="004F360E" w:rsidRDefault="004F360E" w:rsidP="004F360E">
      <w:pPr>
        <w:autoSpaceDE w:val="0"/>
        <w:autoSpaceDN w:val="0"/>
        <w:adjustRightInd w:val="0"/>
        <w:spacing w:line="360" w:lineRule="auto"/>
        <w:jc w:val="center"/>
        <w:rPr>
          <w:rFonts w:ascii="宋体" w:eastAsia="宋体" w:hAnsi="宋体" w:cs="Times New Roman"/>
          <w:b/>
          <w:color w:val="000000"/>
          <w:sz w:val="36"/>
          <w:szCs w:val="36"/>
        </w:rPr>
      </w:pPr>
      <w:r w:rsidRPr="004F360E">
        <w:rPr>
          <w:rFonts w:ascii="宋体" w:eastAsia="宋体" w:hAnsi="宋体" w:cs="Times New Roman"/>
          <w:color w:val="000000"/>
          <w:sz w:val="30"/>
          <w:szCs w:val="30"/>
        </w:rPr>
        <w:br w:type="page"/>
      </w:r>
      <w:r w:rsidRPr="004F360E">
        <w:rPr>
          <w:rFonts w:ascii="宋体" w:eastAsia="宋体" w:hAnsi="宋体" w:cs="Times New Roman" w:hint="eastAsia"/>
          <w:b/>
          <w:color w:val="000000"/>
          <w:sz w:val="36"/>
          <w:szCs w:val="36"/>
        </w:rPr>
        <w:lastRenderedPageBreak/>
        <w:t>附：分包意向协议（</w:t>
      </w:r>
      <w:r w:rsidR="001A4668" w:rsidRPr="001A4668">
        <w:rPr>
          <w:rFonts w:ascii="宋体" w:eastAsia="宋体" w:hAnsi="宋体" w:cs="Times New Roman" w:hint="eastAsia"/>
          <w:b/>
          <w:color w:val="000000"/>
          <w:sz w:val="36"/>
          <w:szCs w:val="36"/>
        </w:rPr>
        <w:t>本项目不适用</w:t>
      </w:r>
      <w:r w:rsidRPr="004F360E">
        <w:rPr>
          <w:rFonts w:ascii="宋体" w:eastAsia="宋体" w:hAnsi="宋体" w:cs="Times New Roman" w:hint="eastAsia"/>
          <w:b/>
          <w:color w:val="000000"/>
          <w:sz w:val="36"/>
          <w:szCs w:val="36"/>
        </w:rPr>
        <w:t>）</w:t>
      </w:r>
    </w:p>
    <w:p w:rsidR="004F360E" w:rsidRPr="004F360E"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sz w:val="24"/>
          <w:szCs w:val="24"/>
        </w:rPr>
        <w:t>甲方（供应商）：______</w:t>
      </w:r>
    </w:p>
    <w:p w:rsidR="004F360E" w:rsidRPr="004F360E"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sz w:val="24"/>
          <w:szCs w:val="24"/>
        </w:rPr>
        <w:t>乙方（拟分包单位）：______</w:t>
      </w:r>
    </w:p>
    <w:p w:rsidR="004F360E" w:rsidRPr="004F360E"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sz w:val="24"/>
          <w:szCs w:val="24"/>
        </w:rPr>
        <w:t>甲方承诺，一旦在______（采购项目名称）（</w:t>
      </w:r>
      <w:r w:rsidR="0026211A">
        <w:rPr>
          <w:rFonts w:ascii="宋体" w:eastAsia="宋体" w:hAnsi="宋体" w:cs="Times New Roman"/>
          <w:sz w:val="24"/>
          <w:szCs w:val="24"/>
        </w:rPr>
        <w:t>项目编号/包号</w:t>
      </w:r>
      <w:r w:rsidRPr="004F360E">
        <w:rPr>
          <w:rFonts w:ascii="宋体" w:eastAsia="宋体" w:hAnsi="宋体" w:cs="Times New Roman"/>
          <w:sz w:val="24"/>
          <w:szCs w:val="24"/>
        </w:rPr>
        <w:t>为：______）采购项目中获得采购合同，将按照下述约定将合同项下部分内容分包给乙方：</w:t>
      </w:r>
    </w:p>
    <w:p w:rsidR="004F360E" w:rsidRPr="004F360E"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sz w:val="24"/>
          <w:szCs w:val="24"/>
        </w:rPr>
        <w:t>1.分包内容：______。</w:t>
      </w:r>
    </w:p>
    <w:p w:rsidR="004F360E" w:rsidRPr="004F360E"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sz w:val="24"/>
          <w:szCs w:val="24"/>
        </w:rPr>
        <w:t>2.分包金额：______，该金额占该采购包预算总金额的比例为______%。</w:t>
      </w:r>
    </w:p>
    <w:p w:rsidR="004F360E" w:rsidRPr="004F360E" w:rsidRDefault="004F360E" w:rsidP="004F360E">
      <w:pPr>
        <w:adjustRightInd w:val="0"/>
        <w:snapToGrid w:val="0"/>
        <w:spacing w:line="360" w:lineRule="auto"/>
        <w:ind w:firstLineChars="200" w:firstLine="480"/>
        <w:jc w:val="left"/>
        <w:rPr>
          <w:rFonts w:ascii="宋体" w:eastAsia="宋体" w:hAnsi="宋体" w:cs="Times New Roman"/>
          <w:bCs/>
          <w:color w:val="000000"/>
          <w:sz w:val="24"/>
          <w:szCs w:val="24"/>
        </w:rPr>
      </w:pPr>
      <w:r w:rsidRPr="004F360E">
        <w:rPr>
          <w:rFonts w:ascii="宋体" w:eastAsia="宋体" w:hAnsi="宋体" w:cs="Times New Roman"/>
          <w:sz w:val="24"/>
          <w:szCs w:val="24"/>
        </w:rPr>
        <w:t>乙方承诺将在上述情况下与甲方签订分包合同。</w:t>
      </w:r>
    </w:p>
    <w:p w:rsidR="004F360E" w:rsidRPr="004F360E"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4F360E">
        <w:rPr>
          <w:rFonts w:ascii="宋体" w:eastAsia="宋体" w:hAnsi="宋体" w:cs="Times New Roman"/>
          <w:sz w:val="24"/>
          <w:szCs w:val="24"/>
        </w:rPr>
        <w:t>本协议自各方盖章之日起生效，如甲方未在该项目（采购包）成交，本协议自动终止。</w:t>
      </w:r>
    </w:p>
    <w:p w:rsidR="004F360E" w:rsidRPr="004F360E" w:rsidRDefault="004F360E" w:rsidP="004F360E">
      <w:pPr>
        <w:spacing w:line="360" w:lineRule="auto"/>
        <w:ind w:firstLine="471"/>
        <w:rPr>
          <w:rFonts w:ascii="宋体" w:eastAsia="宋体" w:hAnsi="宋体" w:cs="Times New Roman"/>
          <w:b/>
          <w:color w:val="000000"/>
          <w:sz w:val="24"/>
          <w:szCs w:val="24"/>
        </w:rPr>
      </w:pPr>
    </w:p>
    <w:p w:rsidR="004F360E" w:rsidRPr="004F360E" w:rsidRDefault="004F360E" w:rsidP="004F360E">
      <w:pPr>
        <w:spacing w:line="360" w:lineRule="auto"/>
        <w:ind w:firstLine="471"/>
        <w:rPr>
          <w:rFonts w:ascii="宋体" w:eastAsia="宋体" w:hAnsi="宋体" w:cs="Times New Roman"/>
          <w:b/>
          <w:color w:val="000000"/>
          <w:sz w:val="24"/>
          <w:szCs w:val="24"/>
        </w:rPr>
      </w:pPr>
      <w:r w:rsidRPr="004F360E">
        <w:rPr>
          <w:rFonts w:ascii="宋体" w:eastAsia="宋体" w:hAnsi="宋体" w:cs="Times New Roman"/>
          <w:color w:val="000000"/>
          <w:sz w:val="24"/>
          <w:szCs w:val="24"/>
        </w:rPr>
        <w:t>甲方（盖章）：</w:t>
      </w:r>
      <w:r w:rsidRPr="004F360E">
        <w:rPr>
          <w:rFonts w:ascii="宋体" w:eastAsia="宋体" w:hAnsi="宋体" w:cs="Times New Roman"/>
          <w:sz w:val="24"/>
          <w:szCs w:val="24"/>
        </w:rPr>
        <w:t>______</w:t>
      </w:r>
      <w:r w:rsidRPr="004F360E">
        <w:rPr>
          <w:rFonts w:ascii="宋体" w:eastAsia="宋体" w:hAnsi="宋体" w:cs="Times New Roman"/>
          <w:color w:val="000000"/>
          <w:sz w:val="24"/>
          <w:szCs w:val="24"/>
        </w:rPr>
        <w:t xml:space="preserve">                     乙方（盖章）：</w:t>
      </w:r>
      <w:r w:rsidRPr="004F360E">
        <w:rPr>
          <w:rFonts w:ascii="宋体" w:eastAsia="宋体" w:hAnsi="宋体" w:cs="Times New Roman"/>
          <w:sz w:val="24"/>
          <w:szCs w:val="24"/>
        </w:rPr>
        <w:t>______</w:t>
      </w:r>
    </w:p>
    <w:p w:rsidR="004F360E" w:rsidRPr="004F360E" w:rsidRDefault="004F360E" w:rsidP="004F360E">
      <w:pPr>
        <w:spacing w:line="360" w:lineRule="auto"/>
        <w:ind w:left="480"/>
        <w:jc w:val="right"/>
        <w:rPr>
          <w:rFonts w:ascii="宋体" w:eastAsia="宋体" w:hAnsi="宋体" w:cs="Times New Roman"/>
          <w:color w:val="000000"/>
          <w:sz w:val="24"/>
          <w:szCs w:val="24"/>
        </w:rPr>
      </w:pPr>
    </w:p>
    <w:p w:rsidR="004F360E" w:rsidRPr="004F360E" w:rsidRDefault="004F360E" w:rsidP="004F360E">
      <w:pPr>
        <w:wordWrap w:val="0"/>
        <w:spacing w:line="360" w:lineRule="auto"/>
        <w:ind w:left="480"/>
        <w:jc w:val="right"/>
        <w:rPr>
          <w:rFonts w:ascii="宋体" w:eastAsia="宋体" w:hAnsi="宋体" w:cs="Times New Roman"/>
          <w:b/>
          <w:color w:val="000000"/>
          <w:sz w:val="24"/>
          <w:szCs w:val="24"/>
        </w:rPr>
      </w:pPr>
      <w:r w:rsidRPr="004F360E">
        <w:rPr>
          <w:rFonts w:ascii="宋体" w:eastAsia="宋体" w:hAnsi="宋体" w:cs="Times New Roman"/>
          <w:color w:val="000000"/>
          <w:sz w:val="24"/>
          <w:szCs w:val="20"/>
        </w:rPr>
        <w:t>日期：</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年</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月</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 xml:space="preserve">日   </w:t>
      </w:r>
    </w:p>
    <w:p w:rsidR="004F360E" w:rsidRPr="004F360E" w:rsidRDefault="004F360E" w:rsidP="004F360E">
      <w:pPr>
        <w:tabs>
          <w:tab w:val="left" w:pos="8280"/>
        </w:tabs>
        <w:spacing w:line="360" w:lineRule="auto"/>
        <w:ind w:firstLine="480"/>
        <w:rPr>
          <w:rFonts w:ascii="宋体" w:eastAsia="宋体" w:hAnsi="宋体" w:cs="Times New Roman"/>
          <w:color w:val="000000"/>
          <w:sz w:val="24"/>
          <w:szCs w:val="24"/>
        </w:rPr>
      </w:pPr>
    </w:p>
    <w:p w:rsidR="004F360E" w:rsidRPr="004F360E" w:rsidRDefault="004F360E" w:rsidP="004F360E">
      <w:pPr>
        <w:tabs>
          <w:tab w:val="left" w:pos="8280"/>
        </w:tabs>
        <w:spacing w:line="360" w:lineRule="auto"/>
        <w:rPr>
          <w:rFonts w:ascii="宋体" w:eastAsia="宋体" w:hAnsi="宋体" w:cs="Times New Roman"/>
          <w:color w:val="000000"/>
          <w:sz w:val="24"/>
          <w:szCs w:val="24"/>
        </w:rPr>
        <w:sectPr w:rsidR="004F360E" w:rsidRPr="004F360E">
          <w:pgSz w:w="11907" w:h="16840"/>
          <w:pgMar w:top="1418" w:right="1134" w:bottom="1418" w:left="1701" w:header="851" w:footer="851" w:gutter="0"/>
          <w:cols w:space="720"/>
          <w:docGrid w:linePitch="462"/>
        </w:sectPr>
      </w:pPr>
      <w:r w:rsidRPr="004F360E">
        <w:rPr>
          <w:rFonts w:ascii="宋体" w:eastAsia="宋体" w:hAnsi="宋体" w:cs="Times New Roman"/>
          <w:color w:val="000000"/>
          <w:sz w:val="24"/>
          <w:szCs w:val="24"/>
        </w:rPr>
        <w:t>说明：供应商须与所有拟分包单位分别签订《分包意向协议》，每单位签订一份，并在响应文件中</w:t>
      </w:r>
      <w:r w:rsidRPr="004F360E">
        <w:rPr>
          <w:rFonts w:ascii="宋体" w:eastAsia="宋体" w:hAnsi="宋体" w:cs="Times New Roman" w:hint="eastAsia"/>
          <w:color w:val="000000"/>
          <w:sz w:val="24"/>
          <w:szCs w:val="24"/>
        </w:rPr>
        <w:t>递交</w:t>
      </w:r>
      <w:r w:rsidRPr="004F360E">
        <w:rPr>
          <w:rFonts w:ascii="宋体" w:eastAsia="宋体" w:hAnsi="宋体" w:cs="Times New Roman"/>
          <w:color w:val="000000"/>
          <w:sz w:val="24"/>
          <w:szCs w:val="24"/>
        </w:rPr>
        <w:t>全部协议</w:t>
      </w:r>
      <w:r w:rsidRPr="004F360E">
        <w:rPr>
          <w:rFonts w:ascii="宋体" w:eastAsia="宋体" w:hAnsi="宋体" w:cs="Times New Roman" w:hint="eastAsia"/>
          <w:color w:val="000000"/>
          <w:sz w:val="24"/>
          <w:szCs w:val="24"/>
        </w:rPr>
        <w:t>复印</w:t>
      </w:r>
      <w:r w:rsidRPr="004F360E">
        <w:rPr>
          <w:rFonts w:ascii="宋体" w:eastAsia="宋体" w:hAnsi="宋体" w:cs="Times New Roman"/>
          <w:color w:val="000000"/>
          <w:sz w:val="24"/>
          <w:szCs w:val="24"/>
        </w:rPr>
        <w:t>件，否则</w:t>
      </w:r>
      <w:r w:rsidRPr="004F360E">
        <w:rPr>
          <w:rFonts w:ascii="宋体" w:eastAsia="宋体" w:hAnsi="宋体" w:cs="Times New Roman"/>
          <w:b/>
          <w:color w:val="000000"/>
          <w:sz w:val="24"/>
          <w:szCs w:val="24"/>
        </w:rPr>
        <w:t>响应无效</w:t>
      </w:r>
      <w:r w:rsidRPr="004F360E">
        <w:rPr>
          <w:rFonts w:ascii="宋体" w:eastAsia="宋体" w:hAnsi="宋体" w:cs="Times New Roman"/>
          <w:color w:val="000000"/>
          <w:sz w:val="24"/>
          <w:szCs w:val="24"/>
        </w:rPr>
        <w:t>。</w:t>
      </w:r>
    </w:p>
    <w:p w:rsidR="004F360E" w:rsidRPr="004F360E" w:rsidRDefault="004F360E" w:rsidP="004F360E">
      <w:pPr>
        <w:spacing w:line="360" w:lineRule="auto"/>
        <w:outlineLvl w:val="2"/>
        <w:rPr>
          <w:rFonts w:ascii="宋体" w:eastAsia="宋体" w:hAnsi="宋体" w:cs="Times New Roman"/>
          <w:color w:val="000000"/>
          <w:sz w:val="24"/>
          <w:szCs w:val="20"/>
        </w:rPr>
      </w:pPr>
      <w:r w:rsidRPr="004F360E">
        <w:rPr>
          <w:rFonts w:ascii="宋体" w:eastAsia="宋体" w:hAnsi="宋体" w:cs="Times New Roman"/>
          <w:color w:val="000000"/>
          <w:sz w:val="24"/>
          <w:szCs w:val="20"/>
        </w:rPr>
        <w:lastRenderedPageBreak/>
        <w:t xml:space="preserve">2-2 </w:t>
      </w:r>
      <w:r w:rsidRPr="004F360E">
        <w:rPr>
          <w:rFonts w:ascii="宋体" w:eastAsia="宋体" w:hAnsi="宋体" w:cs="Times New Roman"/>
          <w:sz w:val="24"/>
          <w:szCs w:val="24"/>
        </w:rPr>
        <w:t>其它落实政府采购政策的资格要求</w:t>
      </w:r>
      <w:r w:rsidRPr="004F360E">
        <w:rPr>
          <w:rFonts w:ascii="宋体" w:eastAsia="宋体" w:hAnsi="宋体" w:cs="Times New Roman"/>
          <w:color w:val="000000"/>
          <w:sz w:val="24"/>
          <w:szCs w:val="20"/>
        </w:rPr>
        <w:t>（如有）</w:t>
      </w:r>
    </w:p>
    <w:p w:rsidR="004F360E" w:rsidRPr="004F360E" w:rsidRDefault="004F360E" w:rsidP="004F360E">
      <w:pPr>
        <w:widowControl/>
        <w:jc w:val="left"/>
        <w:rPr>
          <w:rFonts w:ascii="宋体" w:eastAsia="宋体" w:hAnsi="宋体" w:cs="Times New Roman"/>
          <w:sz w:val="24"/>
          <w:szCs w:val="24"/>
        </w:rPr>
      </w:pPr>
    </w:p>
    <w:p w:rsidR="004F360E" w:rsidRPr="004F360E" w:rsidRDefault="004F360E" w:rsidP="004F360E">
      <w:pPr>
        <w:widowControl/>
        <w:jc w:val="left"/>
        <w:rPr>
          <w:rFonts w:ascii="宋体" w:eastAsia="宋体" w:hAnsi="宋体" w:cs="Times New Roman"/>
          <w:sz w:val="24"/>
          <w:szCs w:val="24"/>
        </w:rPr>
      </w:pPr>
      <w:r w:rsidRPr="004F360E">
        <w:rPr>
          <w:rFonts w:ascii="宋体" w:eastAsia="宋体" w:hAnsi="宋体" w:cs="Times New Roman"/>
          <w:sz w:val="24"/>
          <w:szCs w:val="24"/>
        </w:rPr>
        <w:br w:type="page"/>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lastRenderedPageBreak/>
        <w:t>3 本项目的特定资格要求（如有）</w:t>
      </w:r>
    </w:p>
    <w:p w:rsidR="004F360E" w:rsidRPr="004F360E" w:rsidRDefault="004F360E" w:rsidP="004F360E">
      <w:pPr>
        <w:spacing w:line="360" w:lineRule="auto"/>
        <w:outlineLvl w:val="2"/>
        <w:rPr>
          <w:rFonts w:ascii="宋体" w:eastAsia="宋体" w:hAnsi="宋体" w:cs="Times New Roman"/>
          <w:color w:val="000000"/>
          <w:sz w:val="24"/>
          <w:szCs w:val="20"/>
        </w:rPr>
      </w:pPr>
      <w:r w:rsidRPr="004F360E">
        <w:rPr>
          <w:rFonts w:ascii="宋体" w:eastAsia="宋体" w:hAnsi="宋体" w:cs="Times New Roman"/>
          <w:color w:val="000000"/>
          <w:sz w:val="24"/>
          <w:szCs w:val="20"/>
        </w:rPr>
        <w:t>3-1联合协议（如有）（实质性格式）</w:t>
      </w:r>
    </w:p>
    <w:p w:rsidR="004F360E" w:rsidRPr="004F360E" w:rsidRDefault="004F360E" w:rsidP="004F360E">
      <w:pPr>
        <w:autoSpaceDE w:val="0"/>
        <w:autoSpaceDN w:val="0"/>
        <w:adjustRightInd w:val="0"/>
        <w:spacing w:line="360" w:lineRule="auto"/>
        <w:jc w:val="center"/>
        <w:rPr>
          <w:rFonts w:ascii="宋体" w:eastAsia="宋体" w:hAnsi="宋体" w:cs="Times New Roman"/>
          <w:b/>
          <w:color w:val="000000"/>
          <w:sz w:val="36"/>
          <w:szCs w:val="36"/>
        </w:rPr>
      </w:pPr>
      <w:r w:rsidRPr="004F360E">
        <w:rPr>
          <w:rFonts w:ascii="宋体" w:eastAsia="宋体" w:hAnsi="宋体" w:cs="Times New Roman" w:hint="eastAsia"/>
          <w:b/>
          <w:color w:val="000000"/>
          <w:sz w:val="36"/>
          <w:szCs w:val="36"/>
        </w:rPr>
        <w:t>联合协议（本项目不适用）</w:t>
      </w:r>
    </w:p>
    <w:p w:rsidR="004F360E" w:rsidRPr="004F360E" w:rsidRDefault="004F360E" w:rsidP="004F360E">
      <w:pPr>
        <w:spacing w:line="360" w:lineRule="auto"/>
        <w:ind w:firstLineChars="345" w:firstLine="828"/>
        <w:rPr>
          <w:rFonts w:ascii="宋体" w:eastAsia="宋体" w:hAnsi="宋体" w:cs="Times New Roman"/>
          <w:bCs/>
          <w:color w:val="000000"/>
          <w:szCs w:val="24"/>
        </w:rPr>
      </w:pP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 xml:space="preserve"> 、</w:t>
      </w: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及</w:t>
      </w: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就“</w:t>
      </w: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（项目名称）</w:t>
      </w:r>
      <w:r w:rsidRPr="004F360E">
        <w:rPr>
          <w:rFonts w:ascii="宋体" w:eastAsia="宋体" w:hAnsi="宋体" w:cs="Times New Roman"/>
          <w:color w:val="000000"/>
          <w:sz w:val="24"/>
          <w:szCs w:val="24"/>
        </w:rPr>
        <w:t>”</w:t>
      </w:r>
      <w:r w:rsidRPr="004F360E">
        <w:rPr>
          <w:rFonts w:ascii="宋体" w:eastAsia="宋体" w:hAnsi="宋体" w:cs="Times New Roman"/>
          <w:sz w:val="24"/>
          <w:szCs w:val="24"/>
        </w:rPr>
        <w:t xml:space="preserve"> ______</w:t>
      </w:r>
      <w:r w:rsidRPr="004F360E">
        <w:rPr>
          <w:rFonts w:ascii="宋体" w:eastAsia="宋体" w:hAnsi="宋体" w:cs="Times New Roman"/>
          <w:color w:val="000000"/>
          <w:sz w:val="24"/>
          <w:szCs w:val="24"/>
        </w:rPr>
        <w:t>包</w:t>
      </w:r>
      <w:r w:rsidRPr="004F360E">
        <w:rPr>
          <w:rFonts w:ascii="宋体" w:eastAsia="宋体" w:hAnsi="宋体" w:cs="Times New Roman"/>
          <w:bCs/>
          <w:color w:val="000000"/>
          <w:sz w:val="24"/>
          <w:szCs w:val="24"/>
        </w:rPr>
        <w:t>采购项目的磋商事宜，经各方充分协商一致，达成如下协议：</w:t>
      </w:r>
    </w:p>
    <w:p w:rsidR="004F360E" w:rsidRPr="004F360E" w:rsidRDefault="004F360E" w:rsidP="004F360E">
      <w:pPr>
        <w:numPr>
          <w:ilvl w:val="0"/>
          <w:numId w:val="14"/>
        </w:numPr>
        <w:tabs>
          <w:tab w:val="left" w:pos="780"/>
        </w:tabs>
        <w:spacing w:line="360" w:lineRule="auto"/>
        <w:rPr>
          <w:rFonts w:ascii="宋体" w:eastAsia="宋体" w:hAnsi="宋体" w:cs="Times New Roman"/>
          <w:bCs/>
          <w:color w:val="000000"/>
          <w:sz w:val="24"/>
          <w:szCs w:val="24"/>
        </w:rPr>
      </w:pPr>
      <w:r w:rsidRPr="004F360E">
        <w:rPr>
          <w:rFonts w:ascii="宋体" w:eastAsia="宋体" w:hAnsi="宋体" w:cs="Times New Roman"/>
          <w:bCs/>
          <w:color w:val="000000"/>
          <w:sz w:val="24"/>
          <w:szCs w:val="24"/>
        </w:rPr>
        <w:t>由</w:t>
      </w:r>
      <w:r w:rsidRPr="004F360E">
        <w:rPr>
          <w:rFonts w:ascii="宋体" w:eastAsia="宋体" w:hAnsi="宋体" w:cs="Times New Roman"/>
          <w:sz w:val="24"/>
          <w:szCs w:val="24"/>
        </w:rPr>
        <w:t>____</w:t>
      </w:r>
      <w:r w:rsidRPr="004F360E">
        <w:rPr>
          <w:rFonts w:ascii="宋体" w:eastAsia="宋体" w:hAnsi="宋体" w:cs="Times New Roman"/>
          <w:bCs/>
          <w:color w:val="000000"/>
          <w:sz w:val="24"/>
          <w:szCs w:val="24"/>
        </w:rPr>
        <w:t>__</w:t>
      </w:r>
      <w:r w:rsidRPr="004F360E">
        <w:rPr>
          <w:rFonts w:ascii="宋体" w:eastAsia="宋体" w:hAnsi="宋体" w:cs="Times New Roman"/>
          <w:sz w:val="24"/>
          <w:szCs w:val="24"/>
        </w:rPr>
        <w:t>__</w:t>
      </w:r>
      <w:r w:rsidRPr="004F360E">
        <w:rPr>
          <w:rFonts w:ascii="宋体" w:eastAsia="宋体" w:hAnsi="宋体" w:cs="Times New Roman"/>
          <w:bCs/>
          <w:color w:val="000000"/>
          <w:sz w:val="24"/>
          <w:szCs w:val="24"/>
        </w:rPr>
        <w:t>牵头，</w:t>
      </w:r>
      <w:r w:rsidRPr="004F360E">
        <w:rPr>
          <w:rFonts w:ascii="宋体" w:eastAsia="宋体" w:hAnsi="宋体" w:cs="Times New Roman"/>
          <w:sz w:val="24"/>
          <w:szCs w:val="24"/>
        </w:rPr>
        <w:t>___</w:t>
      </w:r>
      <w:r w:rsidRPr="004F360E">
        <w:rPr>
          <w:rFonts w:ascii="宋体" w:eastAsia="宋体" w:hAnsi="宋体" w:cs="Times New Roman"/>
          <w:bCs/>
          <w:color w:val="000000"/>
          <w:sz w:val="24"/>
          <w:szCs w:val="24"/>
        </w:rPr>
        <w:t>__</w:t>
      </w:r>
      <w:r w:rsidRPr="004F360E">
        <w:rPr>
          <w:rFonts w:ascii="宋体" w:eastAsia="宋体" w:hAnsi="宋体" w:cs="Times New Roman"/>
          <w:sz w:val="24"/>
          <w:szCs w:val="24"/>
        </w:rPr>
        <w:t>___</w:t>
      </w:r>
      <w:r w:rsidRPr="004F360E">
        <w:rPr>
          <w:rFonts w:ascii="宋体" w:eastAsia="宋体" w:hAnsi="宋体" w:cs="Times New Roman"/>
          <w:bCs/>
          <w:color w:val="000000"/>
          <w:sz w:val="24"/>
          <w:szCs w:val="24"/>
        </w:rPr>
        <w:t>、</w:t>
      </w:r>
      <w:r w:rsidRPr="004F360E">
        <w:rPr>
          <w:rFonts w:ascii="宋体" w:eastAsia="宋体" w:hAnsi="宋体" w:cs="Times New Roman"/>
          <w:sz w:val="24"/>
          <w:szCs w:val="24"/>
        </w:rPr>
        <w:t>___</w:t>
      </w:r>
      <w:r w:rsidRPr="004F360E">
        <w:rPr>
          <w:rFonts w:ascii="宋体" w:eastAsia="宋体" w:hAnsi="宋体" w:cs="Times New Roman"/>
          <w:bCs/>
          <w:color w:val="000000"/>
          <w:sz w:val="24"/>
          <w:szCs w:val="24"/>
        </w:rPr>
        <w:t>__</w:t>
      </w:r>
      <w:r w:rsidRPr="004F360E">
        <w:rPr>
          <w:rFonts w:ascii="宋体" w:eastAsia="宋体" w:hAnsi="宋体" w:cs="Times New Roman"/>
          <w:sz w:val="24"/>
          <w:szCs w:val="24"/>
        </w:rPr>
        <w:t>___</w:t>
      </w:r>
      <w:r w:rsidRPr="004F360E">
        <w:rPr>
          <w:rFonts w:ascii="宋体" w:eastAsia="宋体" w:hAnsi="宋体" w:cs="Times New Roman"/>
          <w:bCs/>
          <w:color w:val="000000"/>
          <w:sz w:val="24"/>
          <w:szCs w:val="24"/>
        </w:rPr>
        <w:t>参加，组成联合体共同进行采购项目的磋商工作。</w:t>
      </w:r>
    </w:p>
    <w:p w:rsidR="004F360E" w:rsidRPr="004F360E" w:rsidRDefault="004F360E" w:rsidP="004F360E">
      <w:pPr>
        <w:numPr>
          <w:ilvl w:val="0"/>
          <w:numId w:val="14"/>
        </w:numPr>
        <w:tabs>
          <w:tab w:val="left" w:pos="780"/>
        </w:tabs>
        <w:spacing w:line="360" w:lineRule="auto"/>
        <w:rPr>
          <w:rFonts w:ascii="宋体" w:eastAsia="宋体" w:hAnsi="宋体" w:cs="Times New Roman"/>
          <w:bCs/>
          <w:color w:val="000000"/>
          <w:sz w:val="24"/>
          <w:szCs w:val="24"/>
        </w:rPr>
      </w:pP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为本次磋商的牵头人，联合体以牵头人的名义参加磋商，联合体成交后，联合体各方共同与采购人签订合同，就</w:t>
      </w:r>
      <w:r w:rsidRPr="004F360E">
        <w:rPr>
          <w:rFonts w:ascii="宋体" w:eastAsia="宋体" w:hAnsi="宋体" w:cs="Times New Roman"/>
          <w:color w:val="000000"/>
          <w:sz w:val="24"/>
          <w:szCs w:val="20"/>
        </w:rPr>
        <w:t>采购合同约定的事项</w:t>
      </w:r>
      <w:r w:rsidRPr="004F360E">
        <w:rPr>
          <w:rFonts w:ascii="宋体" w:eastAsia="宋体" w:hAnsi="宋体" w:cs="Times New Roman"/>
          <w:bCs/>
          <w:color w:val="000000"/>
          <w:sz w:val="24"/>
          <w:szCs w:val="24"/>
        </w:rPr>
        <w:t>对采购人承担连带责任。</w:t>
      </w:r>
    </w:p>
    <w:p w:rsidR="004F360E" w:rsidRPr="004F360E" w:rsidRDefault="004F360E" w:rsidP="004F360E">
      <w:pPr>
        <w:numPr>
          <w:ilvl w:val="0"/>
          <w:numId w:val="14"/>
        </w:numPr>
        <w:tabs>
          <w:tab w:val="left" w:pos="780"/>
        </w:tabs>
        <w:spacing w:line="360" w:lineRule="auto"/>
        <w:rPr>
          <w:rFonts w:ascii="宋体" w:eastAsia="宋体" w:hAnsi="宋体" w:cs="Times New Roman"/>
          <w:bCs/>
          <w:color w:val="000000"/>
          <w:sz w:val="24"/>
          <w:szCs w:val="24"/>
        </w:rPr>
      </w:pPr>
      <w:r w:rsidRPr="004F360E">
        <w:rPr>
          <w:rFonts w:ascii="宋体" w:eastAsia="宋体" w:hAnsi="宋体" w:cs="Times New Roman"/>
          <w:bCs/>
          <w:color w:val="000000"/>
          <w:sz w:val="24"/>
          <w:szCs w:val="24"/>
        </w:rPr>
        <w:t>联合体各方均同意由牵头人代表其他联合体成员单位按竞争性磋商文件要求出具《授权委托书》。</w:t>
      </w:r>
    </w:p>
    <w:p w:rsidR="004F360E" w:rsidRPr="004F360E" w:rsidRDefault="004F360E" w:rsidP="004F360E">
      <w:pPr>
        <w:numPr>
          <w:ilvl w:val="0"/>
          <w:numId w:val="14"/>
        </w:numPr>
        <w:tabs>
          <w:tab w:val="left" w:pos="780"/>
        </w:tabs>
        <w:spacing w:line="360" w:lineRule="auto"/>
        <w:rPr>
          <w:rFonts w:ascii="宋体" w:eastAsia="宋体" w:hAnsi="宋体" w:cs="Times New Roman"/>
          <w:bCs/>
          <w:color w:val="000000"/>
          <w:sz w:val="24"/>
          <w:szCs w:val="24"/>
        </w:rPr>
      </w:pPr>
      <w:r w:rsidRPr="004F360E">
        <w:rPr>
          <w:rFonts w:ascii="宋体" w:eastAsia="宋体" w:hAnsi="宋体" w:cs="Times New Roman"/>
          <w:bCs/>
          <w:color w:val="000000"/>
          <w:sz w:val="24"/>
          <w:szCs w:val="24"/>
        </w:rPr>
        <w:t>牵头人为项目的总负责单位；组织各参加方进行项目实施工作。</w:t>
      </w:r>
    </w:p>
    <w:p w:rsidR="004F360E" w:rsidRPr="004F360E" w:rsidRDefault="004F360E" w:rsidP="004F360E">
      <w:pPr>
        <w:numPr>
          <w:ilvl w:val="0"/>
          <w:numId w:val="14"/>
        </w:numPr>
        <w:tabs>
          <w:tab w:val="left" w:pos="780"/>
        </w:tabs>
        <w:spacing w:line="360" w:lineRule="auto"/>
        <w:rPr>
          <w:rFonts w:ascii="宋体" w:eastAsia="宋体" w:hAnsi="宋体" w:cs="Times New Roman"/>
          <w:bCs/>
          <w:color w:val="000000"/>
          <w:sz w:val="24"/>
          <w:szCs w:val="24"/>
        </w:rPr>
      </w:pP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负责</w:t>
      </w: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，具体工作范围、内容以响应文件及合同为准。</w:t>
      </w:r>
    </w:p>
    <w:p w:rsidR="004F360E" w:rsidRPr="004F360E" w:rsidRDefault="004F360E" w:rsidP="004F360E">
      <w:pPr>
        <w:numPr>
          <w:ilvl w:val="0"/>
          <w:numId w:val="14"/>
        </w:numPr>
        <w:tabs>
          <w:tab w:val="left" w:pos="780"/>
        </w:tabs>
        <w:spacing w:line="360" w:lineRule="auto"/>
        <w:rPr>
          <w:rFonts w:ascii="宋体" w:eastAsia="宋体" w:hAnsi="宋体" w:cs="Times New Roman"/>
          <w:bCs/>
          <w:color w:val="000000"/>
          <w:sz w:val="24"/>
          <w:szCs w:val="24"/>
        </w:rPr>
      </w:pP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负责</w:t>
      </w: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，具体工作范围、内容以响应文件及合同为准。</w:t>
      </w:r>
    </w:p>
    <w:p w:rsidR="004F360E" w:rsidRPr="004F360E" w:rsidRDefault="004F360E" w:rsidP="004F360E">
      <w:pPr>
        <w:numPr>
          <w:ilvl w:val="0"/>
          <w:numId w:val="14"/>
        </w:numPr>
        <w:tabs>
          <w:tab w:val="left" w:pos="780"/>
        </w:tabs>
        <w:spacing w:line="360" w:lineRule="auto"/>
        <w:rPr>
          <w:rFonts w:ascii="宋体" w:eastAsia="宋体" w:hAnsi="宋体" w:cs="Times New Roman"/>
          <w:bCs/>
          <w:color w:val="000000"/>
          <w:sz w:val="24"/>
          <w:szCs w:val="24"/>
        </w:rPr>
      </w:pP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负责</w:t>
      </w:r>
      <w:r w:rsidRPr="004F360E">
        <w:rPr>
          <w:rFonts w:ascii="宋体" w:eastAsia="宋体" w:hAnsi="宋体" w:cs="Times New Roman"/>
          <w:sz w:val="24"/>
          <w:szCs w:val="24"/>
        </w:rPr>
        <w:t>______</w:t>
      </w:r>
      <w:r w:rsidRPr="004F360E">
        <w:rPr>
          <w:rFonts w:ascii="宋体" w:eastAsia="宋体" w:hAnsi="宋体" w:cs="Times New Roman"/>
          <w:bCs/>
          <w:color w:val="000000"/>
          <w:sz w:val="24"/>
          <w:szCs w:val="24"/>
        </w:rPr>
        <w:t>（如有），具体工作范围、内容以响应文件及合同为准。</w:t>
      </w:r>
    </w:p>
    <w:p w:rsidR="004F360E" w:rsidRPr="004F360E" w:rsidRDefault="004F360E" w:rsidP="004F360E">
      <w:pPr>
        <w:numPr>
          <w:ilvl w:val="0"/>
          <w:numId w:val="14"/>
        </w:numPr>
        <w:tabs>
          <w:tab w:val="left" w:pos="780"/>
        </w:tabs>
        <w:spacing w:line="360" w:lineRule="auto"/>
        <w:rPr>
          <w:rFonts w:ascii="宋体" w:eastAsia="宋体" w:hAnsi="宋体" w:cs="Times New Roman"/>
          <w:sz w:val="24"/>
          <w:szCs w:val="24"/>
        </w:rPr>
      </w:pPr>
      <w:r w:rsidRPr="004F360E">
        <w:rPr>
          <w:rFonts w:ascii="宋体" w:eastAsia="宋体" w:hAnsi="宋体" w:cs="Times New Roman"/>
          <w:sz w:val="24"/>
          <w:szCs w:val="24"/>
        </w:rPr>
        <w:t>本项目联合协议合同总额为______元，联合体各成员按照如下比例分摊（按联合体成员分别列明）：</w:t>
      </w:r>
    </w:p>
    <w:p w:rsidR="004F360E" w:rsidRPr="004F360E" w:rsidRDefault="004F360E" w:rsidP="004F360E">
      <w:pPr>
        <w:tabs>
          <w:tab w:val="left" w:pos="720"/>
          <w:tab w:val="left" w:pos="900"/>
        </w:tabs>
        <w:spacing w:line="360" w:lineRule="auto"/>
        <w:ind w:left="851"/>
        <w:rPr>
          <w:rFonts w:ascii="宋体" w:eastAsia="宋体" w:hAnsi="宋体" w:cs="Times New Roman"/>
          <w:color w:val="000000"/>
          <w:sz w:val="24"/>
          <w:szCs w:val="20"/>
        </w:rPr>
      </w:pPr>
      <w:r w:rsidRPr="004F360E">
        <w:rPr>
          <w:rFonts w:ascii="宋体" w:eastAsia="宋体" w:hAnsi="宋体" w:cs="Times New Roman"/>
          <w:color w:val="000000"/>
          <w:sz w:val="24"/>
          <w:szCs w:val="20"/>
        </w:rPr>
        <w:t>（1）</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为□大型企业□中型企业、□小微企业（包含监狱企业、残疾人福利性单位）、□其他，合同金额为</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元；</w:t>
      </w:r>
    </w:p>
    <w:p w:rsidR="004F360E" w:rsidRPr="004F360E" w:rsidRDefault="004F360E" w:rsidP="004F360E">
      <w:pPr>
        <w:tabs>
          <w:tab w:val="left" w:pos="720"/>
          <w:tab w:val="left" w:pos="900"/>
        </w:tabs>
        <w:spacing w:line="360" w:lineRule="auto"/>
        <w:ind w:left="851"/>
        <w:rPr>
          <w:rFonts w:ascii="宋体" w:eastAsia="宋体" w:hAnsi="宋体" w:cs="Times New Roman"/>
          <w:color w:val="000000"/>
          <w:sz w:val="24"/>
          <w:szCs w:val="20"/>
        </w:rPr>
      </w:pPr>
      <w:r w:rsidRPr="004F360E">
        <w:rPr>
          <w:rFonts w:ascii="宋体" w:eastAsia="宋体" w:hAnsi="宋体" w:cs="Times New Roman"/>
          <w:color w:val="000000"/>
          <w:sz w:val="24"/>
          <w:szCs w:val="20"/>
        </w:rPr>
        <w:t>（2）</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为□大型企业□中型企业、□小微企业（包含监狱企业、残疾人福利性单位）、□其他，合同金额为</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元；</w:t>
      </w:r>
    </w:p>
    <w:p w:rsidR="004F360E" w:rsidRPr="004F360E" w:rsidRDefault="004F360E" w:rsidP="004F360E">
      <w:pPr>
        <w:tabs>
          <w:tab w:val="left" w:pos="720"/>
          <w:tab w:val="left" w:pos="900"/>
        </w:tabs>
        <w:spacing w:line="360" w:lineRule="auto"/>
        <w:ind w:left="851"/>
        <w:rPr>
          <w:rFonts w:ascii="宋体" w:eastAsia="宋体" w:hAnsi="宋体" w:cs="Times New Roman"/>
          <w:color w:val="000000"/>
          <w:sz w:val="24"/>
          <w:szCs w:val="20"/>
        </w:rPr>
      </w:pPr>
      <w:r w:rsidRPr="004F360E">
        <w:rPr>
          <w:rFonts w:ascii="宋体" w:eastAsia="宋体" w:hAnsi="宋体" w:cs="Times New Roman"/>
          <w:color w:val="000000"/>
          <w:sz w:val="24"/>
          <w:szCs w:val="20"/>
        </w:rPr>
        <w:t>（…）</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为□大型企业□中型企业、□小微企业（包含监狱企业、残疾人福利性单位）、□其他，合同金额为</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元。</w:t>
      </w:r>
    </w:p>
    <w:p w:rsidR="004F360E" w:rsidRPr="004F360E" w:rsidRDefault="004F360E" w:rsidP="004F360E">
      <w:pPr>
        <w:numPr>
          <w:ilvl w:val="0"/>
          <w:numId w:val="14"/>
        </w:numPr>
        <w:tabs>
          <w:tab w:val="left" w:pos="780"/>
          <w:tab w:val="left" w:pos="993"/>
        </w:tabs>
        <w:spacing w:line="360" w:lineRule="auto"/>
        <w:rPr>
          <w:rFonts w:ascii="宋体" w:eastAsia="宋体" w:hAnsi="宋体" w:cs="Times New Roman"/>
          <w:bCs/>
          <w:color w:val="000000"/>
          <w:sz w:val="24"/>
          <w:szCs w:val="24"/>
        </w:rPr>
      </w:pPr>
      <w:r w:rsidRPr="004F360E">
        <w:rPr>
          <w:rFonts w:ascii="宋体" w:eastAsia="宋体" w:hAnsi="宋体" w:cs="Times New Roman"/>
          <w:color w:val="000000"/>
          <w:sz w:val="24"/>
          <w:szCs w:val="20"/>
        </w:rPr>
        <w:t>以联合体形式参加政府采购活动的，联合体各方不得再单独参加或者与其他供应商另外组成联合体参加同一合同项下的政府采购活动。</w:t>
      </w:r>
    </w:p>
    <w:p w:rsidR="004F360E" w:rsidRPr="004F360E" w:rsidRDefault="004F360E" w:rsidP="004F360E">
      <w:pPr>
        <w:numPr>
          <w:ilvl w:val="0"/>
          <w:numId w:val="14"/>
        </w:numPr>
        <w:tabs>
          <w:tab w:val="left" w:pos="780"/>
        </w:tabs>
        <w:spacing w:line="360" w:lineRule="auto"/>
        <w:rPr>
          <w:rFonts w:ascii="宋体" w:eastAsia="宋体" w:hAnsi="宋体" w:cs="Times New Roman"/>
          <w:bCs/>
          <w:color w:val="000000"/>
          <w:sz w:val="24"/>
          <w:szCs w:val="24"/>
        </w:rPr>
      </w:pPr>
      <w:r w:rsidRPr="004F360E">
        <w:rPr>
          <w:rFonts w:ascii="宋体" w:eastAsia="宋体" w:hAnsi="宋体" w:cs="Times New Roman"/>
          <w:bCs/>
          <w:color w:val="000000"/>
          <w:sz w:val="24"/>
          <w:szCs w:val="24"/>
        </w:rPr>
        <w:t>其他约定（如有）：</w:t>
      </w:r>
      <w:r w:rsidRPr="004F360E">
        <w:rPr>
          <w:rFonts w:ascii="宋体" w:eastAsia="宋体" w:hAnsi="宋体" w:cs="Times New Roman"/>
          <w:sz w:val="24"/>
          <w:szCs w:val="24"/>
        </w:rPr>
        <w:t>______</w:t>
      </w:r>
      <w:r w:rsidRPr="004F360E">
        <w:rPr>
          <w:rFonts w:ascii="宋体" w:eastAsia="宋体" w:hAnsi="宋体" w:cs="Times New Roman" w:hint="eastAsia"/>
          <w:sz w:val="24"/>
          <w:szCs w:val="24"/>
        </w:rPr>
        <w:t>。</w:t>
      </w:r>
    </w:p>
    <w:p w:rsidR="004F360E" w:rsidRPr="004F360E" w:rsidRDefault="004F360E" w:rsidP="004F360E">
      <w:pPr>
        <w:tabs>
          <w:tab w:val="left" w:pos="780"/>
        </w:tabs>
        <w:spacing w:line="360" w:lineRule="auto"/>
        <w:ind w:left="180" w:firstLineChars="200" w:firstLine="480"/>
        <w:rPr>
          <w:rFonts w:ascii="宋体" w:eastAsia="宋体" w:hAnsi="宋体" w:cs="Times New Roman"/>
          <w:b/>
          <w:color w:val="000000"/>
          <w:sz w:val="24"/>
          <w:szCs w:val="24"/>
        </w:rPr>
      </w:pPr>
      <w:r w:rsidRPr="004F360E">
        <w:rPr>
          <w:rFonts w:ascii="宋体" w:eastAsia="宋体" w:hAnsi="宋体" w:cs="Times New Roman"/>
          <w:bCs/>
          <w:color w:val="000000"/>
          <w:sz w:val="24"/>
          <w:szCs w:val="24"/>
        </w:rPr>
        <w:t>本协议自各方盖章后生效，采购合同履行完毕后自动失效。如未成交，本协议自动终止。</w:t>
      </w:r>
    </w:p>
    <w:p w:rsidR="004F360E" w:rsidRPr="004F360E" w:rsidRDefault="004F360E" w:rsidP="004F360E">
      <w:pPr>
        <w:spacing w:line="360" w:lineRule="auto"/>
        <w:ind w:firstLine="471"/>
        <w:rPr>
          <w:rFonts w:ascii="宋体" w:eastAsia="宋体" w:hAnsi="宋体" w:cs="Times New Roman"/>
          <w:color w:val="000000"/>
          <w:sz w:val="24"/>
          <w:szCs w:val="24"/>
        </w:rPr>
      </w:pPr>
      <w:r w:rsidRPr="004F360E">
        <w:rPr>
          <w:rFonts w:ascii="宋体" w:eastAsia="宋体" w:hAnsi="宋体" w:cs="Times New Roman" w:hint="eastAsia"/>
          <w:color w:val="000000"/>
          <w:sz w:val="24"/>
          <w:szCs w:val="24"/>
        </w:rPr>
        <w:lastRenderedPageBreak/>
        <w:t>联合体</w:t>
      </w:r>
      <w:r w:rsidRPr="004F360E">
        <w:rPr>
          <w:rFonts w:ascii="宋体" w:eastAsia="宋体" w:hAnsi="宋体" w:cs="Times New Roman"/>
          <w:color w:val="000000"/>
          <w:sz w:val="24"/>
          <w:szCs w:val="24"/>
        </w:rPr>
        <w:t>牵头人</w:t>
      </w:r>
      <w:r w:rsidRPr="004F360E">
        <w:rPr>
          <w:rFonts w:ascii="宋体" w:eastAsia="宋体" w:hAnsi="宋体" w:cs="Times New Roman" w:hint="eastAsia"/>
          <w:color w:val="000000"/>
          <w:sz w:val="24"/>
          <w:szCs w:val="24"/>
        </w:rPr>
        <w:t>名称：</w:t>
      </w:r>
      <w:r w:rsidRPr="004F360E">
        <w:rPr>
          <w:rFonts w:ascii="宋体" w:eastAsia="宋体" w:hAnsi="宋体" w:cs="Times New Roman"/>
          <w:color w:val="000000"/>
          <w:sz w:val="24"/>
          <w:szCs w:val="20"/>
        </w:rPr>
        <w:t>______</w:t>
      </w:r>
      <w:r w:rsidRPr="004F360E">
        <w:rPr>
          <w:rFonts w:ascii="宋体" w:eastAsia="宋体" w:hAnsi="宋体" w:cs="Times New Roman"/>
          <w:color w:val="000000"/>
          <w:sz w:val="24"/>
          <w:szCs w:val="24"/>
        </w:rPr>
        <w:tab/>
      </w:r>
      <w:r w:rsidRPr="004F360E">
        <w:rPr>
          <w:rFonts w:ascii="宋体" w:eastAsia="宋体" w:hAnsi="宋体" w:cs="Times New Roman"/>
          <w:color w:val="000000"/>
          <w:sz w:val="24"/>
          <w:szCs w:val="24"/>
        </w:rPr>
        <w:tab/>
      </w:r>
      <w:r w:rsidRPr="004F360E">
        <w:rPr>
          <w:rFonts w:ascii="宋体" w:eastAsia="宋体" w:hAnsi="宋体" w:cs="Times New Roman"/>
          <w:color w:val="000000"/>
          <w:sz w:val="24"/>
          <w:szCs w:val="24"/>
        </w:rPr>
        <w:tab/>
      </w:r>
      <w:r w:rsidRPr="004F360E">
        <w:rPr>
          <w:rFonts w:ascii="宋体" w:eastAsia="宋体" w:hAnsi="宋体" w:cs="Times New Roman"/>
          <w:color w:val="000000"/>
          <w:sz w:val="24"/>
          <w:szCs w:val="24"/>
        </w:rPr>
        <w:tab/>
      </w:r>
      <w:r w:rsidRPr="004F360E">
        <w:rPr>
          <w:rFonts w:ascii="宋体" w:eastAsia="宋体" w:hAnsi="宋体" w:cs="Times New Roman"/>
          <w:color w:val="000000"/>
          <w:sz w:val="24"/>
          <w:szCs w:val="24"/>
        </w:rPr>
        <w:tab/>
      </w:r>
      <w:r w:rsidRPr="004F360E">
        <w:rPr>
          <w:rFonts w:ascii="宋体" w:eastAsia="宋体" w:hAnsi="宋体" w:cs="Times New Roman" w:hint="eastAsia"/>
          <w:color w:val="000000"/>
          <w:sz w:val="24"/>
          <w:szCs w:val="24"/>
        </w:rPr>
        <w:t>联合体成员名称</w:t>
      </w:r>
      <w:r w:rsidRPr="004F360E">
        <w:rPr>
          <w:rFonts w:ascii="宋体" w:eastAsia="宋体" w:hAnsi="宋体" w:cs="Times New Roman"/>
          <w:color w:val="000000"/>
          <w:sz w:val="24"/>
          <w:szCs w:val="24"/>
        </w:rPr>
        <w:t>：</w:t>
      </w:r>
      <w:r w:rsidRPr="004F360E">
        <w:rPr>
          <w:rFonts w:ascii="宋体" w:eastAsia="宋体" w:hAnsi="宋体" w:cs="Times New Roman"/>
          <w:color w:val="000000"/>
          <w:sz w:val="24"/>
          <w:szCs w:val="20"/>
        </w:rPr>
        <w:t>______</w:t>
      </w:r>
    </w:p>
    <w:p w:rsidR="004F360E" w:rsidRPr="004F360E" w:rsidRDefault="004F360E" w:rsidP="004F360E">
      <w:pPr>
        <w:spacing w:line="360" w:lineRule="auto"/>
        <w:ind w:firstLine="471"/>
        <w:rPr>
          <w:rFonts w:ascii="宋体" w:eastAsia="宋体" w:hAnsi="宋体" w:cs="Times New Roman"/>
          <w:color w:val="000000"/>
          <w:sz w:val="24"/>
          <w:szCs w:val="24"/>
        </w:rPr>
      </w:pPr>
      <w:r w:rsidRPr="004F360E">
        <w:rPr>
          <w:rFonts w:ascii="宋体" w:eastAsia="宋体" w:hAnsi="宋体" w:cs="Times New Roman"/>
          <w:color w:val="000000"/>
          <w:sz w:val="24"/>
          <w:szCs w:val="24"/>
        </w:rPr>
        <w:t>盖章：</w:t>
      </w:r>
      <w:r w:rsidRPr="004F360E">
        <w:rPr>
          <w:rFonts w:ascii="宋体" w:eastAsia="宋体" w:hAnsi="宋体" w:cs="Times New Roman"/>
          <w:color w:val="000000"/>
          <w:sz w:val="24"/>
          <w:szCs w:val="20"/>
        </w:rPr>
        <w:t>______</w:t>
      </w:r>
      <w:r w:rsidRPr="004F360E">
        <w:rPr>
          <w:rFonts w:ascii="宋体" w:eastAsia="宋体" w:hAnsi="宋体" w:cs="Times New Roman"/>
          <w:color w:val="000000"/>
          <w:sz w:val="24"/>
          <w:szCs w:val="24"/>
        </w:rPr>
        <w:t xml:space="preserve">                           盖章：</w:t>
      </w:r>
      <w:r w:rsidRPr="004F360E">
        <w:rPr>
          <w:rFonts w:ascii="宋体" w:eastAsia="宋体" w:hAnsi="宋体" w:cs="Times New Roman"/>
          <w:color w:val="000000"/>
          <w:sz w:val="24"/>
          <w:szCs w:val="20"/>
        </w:rPr>
        <w:t>______</w:t>
      </w:r>
    </w:p>
    <w:p w:rsidR="004F360E" w:rsidRPr="004F360E" w:rsidRDefault="004F360E" w:rsidP="004F360E">
      <w:pPr>
        <w:spacing w:line="360" w:lineRule="auto"/>
        <w:ind w:firstLine="471"/>
        <w:rPr>
          <w:rFonts w:ascii="宋体" w:eastAsia="宋体" w:hAnsi="宋体" w:cs="Times New Roman"/>
          <w:color w:val="000000"/>
          <w:sz w:val="24"/>
          <w:szCs w:val="24"/>
        </w:rPr>
      </w:pPr>
    </w:p>
    <w:p w:rsidR="004F360E" w:rsidRPr="004F360E" w:rsidRDefault="004F360E" w:rsidP="004F360E">
      <w:pPr>
        <w:spacing w:line="360" w:lineRule="auto"/>
        <w:ind w:firstLine="471"/>
        <w:rPr>
          <w:rFonts w:ascii="宋体" w:eastAsia="宋体" w:hAnsi="宋体" w:cs="Times New Roman"/>
          <w:color w:val="000000"/>
          <w:sz w:val="24"/>
          <w:szCs w:val="24"/>
        </w:rPr>
      </w:pPr>
    </w:p>
    <w:p w:rsidR="004F360E" w:rsidRPr="004F360E" w:rsidRDefault="004F360E" w:rsidP="004F360E">
      <w:pPr>
        <w:spacing w:line="360" w:lineRule="auto"/>
        <w:ind w:firstLine="471"/>
        <w:rPr>
          <w:rFonts w:ascii="宋体" w:eastAsia="宋体" w:hAnsi="宋体" w:cs="Times New Roman"/>
          <w:color w:val="000000"/>
          <w:sz w:val="24"/>
          <w:szCs w:val="24"/>
        </w:rPr>
      </w:pPr>
      <w:r w:rsidRPr="004F360E">
        <w:rPr>
          <w:rFonts w:ascii="宋体" w:eastAsia="宋体" w:hAnsi="宋体" w:cs="Times New Roman" w:hint="eastAsia"/>
          <w:color w:val="000000"/>
          <w:sz w:val="24"/>
          <w:szCs w:val="24"/>
        </w:rPr>
        <w:t>联合体成员名称</w:t>
      </w:r>
      <w:r w:rsidRPr="004F360E">
        <w:rPr>
          <w:rFonts w:ascii="宋体" w:eastAsia="宋体" w:hAnsi="宋体" w:cs="Times New Roman"/>
          <w:color w:val="000000"/>
          <w:sz w:val="24"/>
          <w:szCs w:val="24"/>
        </w:rPr>
        <w:t>：</w:t>
      </w:r>
      <w:r w:rsidRPr="004F360E">
        <w:rPr>
          <w:rFonts w:ascii="宋体" w:eastAsia="宋体" w:hAnsi="宋体" w:cs="Times New Roman"/>
          <w:color w:val="000000"/>
          <w:sz w:val="24"/>
          <w:szCs w:val="20"/>
        </w:rPr>
        <w:t>______</w:t>
      </w:r>
    </w:p>
    <w:p w:rsidR="004F360E" w:rsidRPr="004F360E" w:rsidRDefault="004F360E" w:rsidP="004F360E">
      <w:pPr>
        <w:widowControl/>
        <w:ind w:firstLineChars="200" w:firstLine="480"/>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盖章：</w:t>
      </w:r>
      <w:r w:rsidRPr="004F360E">
        <w:rPr>
          <w:rFonts w:ascii="宋体" w:eastAsia="宋体" w:hAnsi="宋体" w:cs="Times New Roman"/>
          <w:color w:val="000000"/>
          <w:sz w:val="24"/>
          <w:szCs w:val="20"/>
        </w:rPr>
        <w:t>______</w:t>
      </w:r>
    </w:p>
    <w:p w:rsidR="004F360E" w:rsidRPr="004F360E" w:rsidRDefault="004F360E" w:rsidP="004F360E">
      <w:pPr>
        <w:spacing w:line="360" w:lineRule="auto"/>
        <w:ind w:left="480"/>
        <w:jc w:val="right"/>
        <w:rPr>
          <w:rFonts w:ascii="宋体" w:eastAsia="宋体" w:hAnsi="宋体" w:cs="Times New Roman"/>
          <w:color w:val="000000"/>
          <w:sz w:val="24"/>
          <w:szCs w:val="24"/>
        </w:rPr>
      </w:pPr>
    </w:p>
    <w:p w:rsidR="004F360E" w:rsidRPr="004F360E" w:rsidRDefault="004F360E" w:rsidP="004F360E">
      <w:pPr>
        <w:spacing w:line="360" w:lineRule="auto"/>
        <w:ind w:left="480"/>
        <w:jc w:val="right"/>
        <w:rPr>
          <w:rFonts w:ascii="宋体" w:eastAsia="宋体" w:hAnsi="宋体" w:cs="Times New Roman"/>
          <w:color w:val="000000"/>
          <w:sz w:val="24"/>
          <w:szCs w:val="24"/>
        </w:rPr>
      </w:pPr>
      <w:r w:rsidRPr="004F360E">
        <w:rPr>
          <w:rFonts w:ascii="宋体" w:eastAsia="宋体" w:hAnsi="宋体" w:cs="Times New Roman"/>
          <w:color w:val="000000"/>
          <w:sz w:val="24"/>
          <w:szCs w:val="20"/>
        </w:rPr>
        <w:t>日期：</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年</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月</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日</w:t>
      </w:r>
    </w:p>
    <w:p w:rsidR="004F360E" w:rsidRPr="004F360E" w:rsidRDefault="004F360E" w:rsidP="004F360E">
      <w:pPr>
        <w:spacing w:line="360" w:lineRule="auto"/>
        <w:ind w:left="480"/>
        <w:jc w:val="right"/>
        <w:rPr>
          <w:rFonts w:ascii="宋体" w:eastAsia="宋体" w:hAnsi="宋体" w:cs="Times New Roman"/>
          <w:b/>
          <w:color w:val="000000"/>
          <w:sz w:val="24"/>
          <w:szCs w:val="24"/>
        </w:rPr>
      </w:pPr>
    </w:p>
    <w:p w:rsidR="004F360E" w:rsidRPr="004F360E" w:rsidRDefault="004F360E" w:rsidP="004F360E">
      <w:pPr>
        <w:tabs>
          <w:tab w:val="left" w:pos="8280"/>
        </w:tabs>
        <w:spacing w:line="360" w:lineRule="auto"/>
        <w:ind w:firstLine="480"/>
        <w:rPr>
          <w:rFonts w:ascii="宋体" w:eastAsia="宋体" w:hAnsi="宋体" w:cs="Times New Roman"/>
          <w:color w:val="000000"/>
          <w:sz w:val="24"/>
          <w:szCs w:val="24"/>
        </w:rPr>
      </w:pPr>
    </w:p>
    <w:p w:rsidR="004F360E" w:rsidRPr="004F360E" w:rsidRDefault="004F360E" w:rsidP="004F360E">
      <w:pPr>
        <w:tabs>
          <w:tab w:val="left" w:pos="8280"/>
        </w:tabs>
        <w:spacing w:line="360" w:lineRule="auto"/>
        <w:ind w:firstLine="480"/>
        <w:rPr>
          <w:rFonts w:ascii="宋体" w:eastAsia="宋体" w:hAnsi="宋体" w:cs="Times New Roman"/>
          <w:color w:val="000000"/>
          <w:sz w:val="24"/>
          <w:szCs w:val="24"/>
        </w:rPr>
      </w:pPr>
    </w:p>
    <w:p w:rsidR="004F360E" w:rsidRPr="004F360E" w:rsidRDefault="004F360E" w:rsidP="004F360E">
      <w:pPr>
        <w:spacing w:line="360" w:lineRule="auto"/>
        <w:ind w:leftChars="228" w:left="719" w:hangingChars="100" w:hanging="240"/>
        <w:rPr>
          <w:rFonts w:ascii="宋体" w:eastAsia="宋体" w:hAnsi="宋体" w:cs="Times New Roman"/>
          <w:color w:val="000000"/>
          <w:sz w:val="24"/>
          <w:szCs w:val="24"/>
        </w:rPr>
      </w:pPr>
      <w:r w:rsidRPr="004F360E">
        <w:rPr>
          <w:rFonts w:ascii="宋体" w:eastAsia="宋体" w:hAnsi="宋体" w:cs="Times New Roman"/>
          <w:color w:val="000000"/>
          <w:sz w:val="24"/>
          <w:szCs w:val="24"/>
        </w:rPr>
        <w:t>注：联合体各方成员应在本协议上共同盖章，不得分别签署协议书。</w:t>
      </w:r>
    </w:p>
    <w:p w:rsidR="004F360E" w:rsidRPr="004F360E" w:rsidRDefault="004F360E" w:rsidP="004F360E">
      <w:pPr>
        <w:widowControl/>
        <w:jc w:val="left"/>
        <w:rPr>
          <w:rFonts w:ascii="宋体" w:eastAsia="宋体" w:hAnsi="宋体" w:cs="Times New Roman"/>
          <w:sz w:val="24"/>
          <w:szCs w:val="24"/>
        </w:rPr>
      </w:pPr>
      <w:r w:rsidRPr="004F360E">
        <w:rPr>
          <w:rFonts w:ascii="宋体" w:eastAsia="宋体" w:hAnsi="宋体" w:cs="Times New Roman"/>
          <w:sz w:val="24"/>
          <w:szCs w:val="24"/>
        </w:rPr>
        <w:br w:type="page"/>
      </w:r>
    </w:p>
    <w:p w:rsidR="004F360E" w:rsidRPr="004F360E" w:rsidRDefault="004F360E" w:rsidP="004F360E">
      <w:pPr>
        <w:spacing w:line="360" w:lineRule="auto"/>
        <w:outlineLvl w:val="2"/>
        <w:rPr>
          <w:rFonts w:ascii="宋体" w:eastAsia="宋体" w:hAnsi="宋体" w:cs="Times New Roman"/>
          <w:sz w:val="24"/>
          <w:szCs w:val="20"/>
        </w:rPr>
      </w:pPr>
      <w:r w:rsidRPr="004F360E">
        <w:rPr>
          <w:rFonts w:ascii="宋体" w:eastAsia="宋体" w:hAnsi="宋体" w:cs="Times New Roman"/>
          <w:color w:val="000000"/>
          <w:sz w:val="24"/>
          <w:szCs w:val="20"/>
        </w:rPr>
        <w:lastRenderedPageBreak/>
        <w:t>3-2其他</w:t>
      </w:r>
      <w:r w:rsidRPr="004F360E">
        <w:rPr>
          <w:rFonts w:ascii="宋体" w:eastAsia="宋体" w:hAnsi="宋体" w:cs="Times New Roman"/>
          <w:sz w:val="24"/>
          <w:szCs w:val="20"/>
        </w:rPr>
        <w:t>特定资格要求</w:t>
      </w:r>
    </w:p>
    <w:p w:rsidR="004F360E" w:rsidRPr="004F360E" w:rsidRDefault="004F360E" w:rsidP="004F360E">
      <w:pPr>
        <w:tabs>
          <w:tab w:val="left" w:pos="5580"/>
        </w:tabs>
        <w:spacing w:line="360" w:lineRule="auto"/>
        <w:rPr>
          <w:rFonts w:ascii="宋体" w:eastAsia="宋体" w:hAnsi="宋体" w:cs="Times New Roman"/>
          <w:sz w:val="24"/>
          <w:szCs w:val="24"/>
        </w:rPr>
      </w:pPr>
    </w:p>
    <w:p w:rsidR="004F360E" w:rsidRPr="004F360E" w:rsidRDefault="004F360E" w:rsidP="004F360E">
      <w:pPr>
        <w:widowControl/>
        <w:jc w:val="left"/>
        <w:rPr>
          <w:rFonts w:ascii="宋体" w:eastAsia="宋体" w:hAnsi="宋体" w:cs="Times New Roman"/>
          <w:sz w:val="24"/>
          <w:szCs w:val="20"/>
        </w:rPr>
      </w:pPr>
      <w:r w:rsidRPr="004F360E">
        <w:rPr>
          <w:rFonts w:ascii="宋体" w:eastAsia="宋体" w:hAnsi="宋体" w:cs="Times New Roman"/>
          <w:sz w:val="24"/>
          <w:szCs w:val="20"/>
        </w:rPr>
        <w:br w:type="page"/>
      </w:r>
    </w:p>
    <w:p w:rsidR="004F360E" w:rsidRPr="004F360E" w:rsidRDefault="001A4668" w:rsidP="001A4668">
      <w:pPr>
        <w:tabs>
          <w:tab w:val="left" w:pos="360"/>
        </w:tabs>
        <w:snapToGrid w:val="0"/>
        <w:spacing w:line="360" w:lineRule="auto"/>
        <w:outlineLvl w:val="1"/>
        <w:rPr>
          <w:rFonts w:ascii="宋体" w:eastAsia="宋体" w:hAnsi="宋体" w:cs="Times New Roman"/>
          <w:sz w:val="24"/>
          <w:szCs w:val="24"/>
        </w:rPr>
      </w:pPr>
      <w:r>
        <w:rPr>
          <w:rFonts w:ascii="宋体" w:eastAsia="宋体" w:hAnsi="宋体" w:cs="Times New Roman" w:hint="eastAsia"/>
          <w:sz w:val="24"/>
          <w:szCs w:val="24"/>
        </w:rPr>
        <w:lastRenderedPageBreak/>
        <w:t>4</w:t>
      </w:r>
      <w:r w:rsidR="004F360E" w:rsidRPr="004F360E">
        <w:rPr>
          <w:rFonts w:ascii="宋体" w:eastAsia="宋体" w:hAnsi="宋体" w:cs="Times New Roman"/>
          <w:sz w:val="24"/>
          <w:szCs w:val="24"/>
        </w:rPr>
        <w:t>磋商保证金凭证/交款单据</w:t>
      </w:r>
      <w:r w:rsidR="004F360E" w:rsidRPr="004F360E">
        <w:rPr>
          <w:rFonts w:ascii="宋体" w:eastAsia="宋体" w:hAnsi="宋体" w:cs="Times New Roman" w:hint="eastAsia"/>
          <w:sz w:val="24"/>
          <w:szCs w:val="24"/>
        </w:rPr>
        <w:t>复印件</w:t>
      </w:r>
      <w:r w:rsidR="00502964">
        <w:rPr>
          <w:rFonts w:ascii="宋体" w:eastAsia="宋体" w:hAnsi="宋体" w:cs="Times New Roman" w:hint="eastAsia"/>
          <w:sz w:val="24"/>
          <w:szCs w:val="24"/>
        </w:rPr>
        <w:t>（本项目不适用）</w:t>
      </w:r>
    </w:p>
    <w:p w:rsidR="004F360E" w:rsidRPr="004F360E" w:rsidRDefault="004F360E" w:rsidP="004F360E">
      <w:pPr>
        <w:keepNext/>
        <w:keepLines/>
        <w:autoSpaceDE w:val="0"/>
        <w:autoSpaceDN w:val="0"/>
        <w:adjustRightInd w:val="0"/>
        <w:spacing w:before="120" w:after="120"/>
        <w:jc w:val="center"/>
        <w:outlineLvl w:val="2"/>
        <w:rPr>
          <w:rFonts w:ascii="宋体" w:eastAsia="宋体" w:hAnsi="宋体" w:cs="宋体"/>
          <w:b/>
          <w:color w:val="000000"/>
          <w:kern w:val="0"/>
          <w:sz w:val="24"/>
          <w:szCs w:val="20"/>
          <w:u w:val="single"/>
        </w:rPr>
      </w:pPr>
      <w:r w:rsidRPr="004F360E">
        <w:rPr>
          <w:rFonts w:ascii="宋体" w:eastAsia="宋体" w:hAnsi="宋体" w:cs="宋体" w:hint="eastAsia"/>
          <w:b/>
          <w:color w:val="000000"/>
          <w:kern w:val="0"/>
          <w:sz w:val="24"/>
          <w:szCs w:val="20"/>
          <w:u w:val="single"/>
          <w:lang w:val="zh-CN"/>
        </w:rPr>
        <w:t>保证金信息表</w:t>
      </w:r>
    </w:p>
    <w:tbl>
      <w:tblPr>
        <w:tblW w:w="0" w:type="auto"/>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85"/>
        <w:gridCol w:w="6014"/>
      </w:tblGrid>
      <w:tr w:rsidR="004F360E" w:rsidRPr="004F360E" w:rsidTr="00FB13FB">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4F360E" w:rsidRPr="004F360E" w:rsidRDefault="004F360E" w:rsidP="006D5F3E">
            <w:pPr>
              <w:keepNext/>
              <w:keepLines/>
              <w:tabs>
                <w:tab w:val="left" w:pos="5580"/>
              </w:tabs>
              <w:autoSpaceDE w:val="0"/>
              <w:autoSpaceDN w:val="0"/>
              <w:adjustRightInd w:val="0"/>
              <w:ind w:left="15"/>
              <w:jc w:val="center"/>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项目名称</w:t>
            </w:r>
          </w:p>
        </w:tc>
        <w:tc>
          <w:tcPr>
            <w:tcW w:w="6014" w:type="dxa"/>
            <w:tcBorders>
              <w:top w:val="single" w:sz="12" w:space="0" w:color="auto"/>
              <w:left w:val="single" w:sz="6" w:space="0" w:color="auto"/>
              <w:bottom w:val="single" w:sz="6" w:space="0" w:color="auto"/>
              <w:right w:val="single" w:sz="12" w:space="0" w:color="auto"/>
            </w:tcBorders>
            <w:vAlign w:val="center"/>
          </w:tcPr>
          <w:p w:rsidR="004F360E" w:rsidRPr="004F360E" w:rsidRDefault="004F360E" w:rsidP="004F360E">
            <w:pPr>
              <w:keepNext/>
              <w:keepLines/>
              <w:tabs>
                <w:tab w:val="left" w:pos="5580"/>
              </w:tabs>
              <w:autoSpaceDE w:val="0"/>
              <w:autoSpaceDN w:val="0"/>
              <w:adjustRightInd w:val="0"/>
              <w:ind w:left="15"/>
              <w:jc w:val="left"/>
              <w:rPr>
                <w:rFonts w:ascii="宋体" w:eastAsia="宋体" w:hAnsi="宋体" w:cs="宋体"/>
                <w:bCs/>
                <w:color w:val="000000"/>
                <w:sz w:val="24"/>
                <w:szCs w:val="24"/>
                <w:lang w:val="zh-CN"/>
              </w:rPr>
            </w:pPr>
          </w:p>
        </w:tc>
      </w:tr>
      <w:tr w:rsidR="004F360E" w:rsidRPr="004F360E" w:rsidTr="00FB13FB">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4F360E" w:rsidRPr="004F360E" w:rsidRDefault="0026211A" w:rsidP="00E70851">
            <w:pPr>
              <w:keepNext/>
              <w:keepLines/>
              <w:tabs>
                <w:tab w:val="left" w:pos="5580"/>
              </w:tabs>
              <w:autoSpaceDE w:val="0"/>
              <w:autoSpaceDN w:val="0"/>
              <w:adjustRightInd w:val="0"/>
              <w:ind w:left="15"/>
              <w:jc w:val="center"/>
              <w:rPr>
                <w:rFonts w:ascii="宋体" w:eastAsia="宋体" w:hAnsi="宋体" w:cs="宋体"/>
                <w:bCs/>
                <w:color w:val="000000"/>
                <w:sz w:val="24"/>
                <w:szCs w:val="24"/>
                <w:lang w:val="zh-CN"/>
              </w:rPr>
            </w:pPr>
            <w:r>
              <w:rPr>
                <w:rFonts w:ascii="宋体" w:eastAsia="宋体" w:hAnsi="宋体" w:cs="宋体" w:hint="eastAsia"/>
                <w:bCs/>
                <w:color w:val="000000"/>
                <w:sz w:val="24"/>
                <w:szCs w:val="24"/>
                <w:lang w:val="zh-CN"/>
              </w:rPr>
              <w:t>项目编号/包号</w:t>
            </w:r>
          </w:p>
        </w:tc>
        <w:tc>
          <w:tcPr>
            <w:tcW w:w="6014" w:type="dxa"/>
            <w:tcBorders>
              <w:top w:val="single" w:sz="12" w:space="0" w:color="auto"/>
              <w:left w:val="single" w:sz="6" w:space="0" w:color="auto"/>
              <w:bottom w:val="single" w:sz="6" w:space="0" w:color="auto"/>
              <w:right w:val="single" w:sz="12" w:space="0" w:color="auto"/>
            </w:tcBorders>
            <w:vAlign w:val="center"/>
          </w:tcPr>
          <w:p w:rsidR="004F360E" w:rsidRPr="004F360E" w:rsidRDefault="004F360E" w:rsidP="004F360E">
            <w:pPr>
              <w:keepNext/>
              <w:keepLines/>
              <w:tabs>
                <w:tab w:val="left" w:pos="5580"/>
              </w:tabs>
              <w:autoSpaceDE w:val="0"/>
              <w:autoSpaceDN w:val="0"/>
              <w:adjustRightInd w:val="0"/>
              <w:ind w:left="15"/>
              <w:jc w:val="left"/>
              <w:rPr>
                <w:rFonts w:ascii="宋体" w:eastAsia="宋体" w:hAnsi="宋体" w:cs="宋体"/>
                <w:bCs/>
                <w:color w:val="000000"/>
                <w:sz w:val="24"/>
                <w:szCs w:val="24"/>
                <w:lang w:val="zh-CN"/>
              </w:rPr>
            </w:pPr>
          </w:p>
        </w:tc>
      </w:tr>
      <w:tr w:rsidR="004F360E" w:rsidRPr="004F360E" w:rsidTr="00FB13FB">
        <w:trPr>
          <w:trHeight w:val="716"/>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4F360E" w:rsidRDefault="004F360E" w:rsidP="004F360E">
            <w:pPr>
              <w:keepNext/>
              <w:keepLines/>
              <w:tabs>
                <w:tab w:val="left" w:pos="5580"/>
              </w:tabs>
              <w:autoSpaceDE w:val="0"/>
              <w:autoSpaceDN w:val="0"/>
              <w:adjustRightInd w:val="0"/>
              <w:ind w:left="15"/>
              <w:jc w:val="center"/>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供应商单位全称</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4F360E" w:rsidRDefault="004F360E" w:rsidP="004F360E">
            <w:pPr>
              <w:keepNext/>
              <w:keepLines/>
              <w:tabs>
                <w:tab w:val="left" w:pos="5580"/>
              </w:tabs>
              <w:autoSpaceDE w:val="0"/>
              <w:autoSpaceDN w:val="0"/>
              <w:adjustRightInd w:val="0"/>
              <w:ind w:left="15"/>
              <w:jc w:val="left"/>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（加盖公章）</w:t>
            </w:r>
          </w:p>
        </w:tc>
      </w:tr>
      <w:tr w:rsidR="004F360E" w:rsidRPr="004F360E" w:rsidTr="00FB13FB">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4F360E" w:rsidRDefault="004F360E" w:rsidP="004F360E">
            <w:pPr>
              <w:keepNext/>
              <w:keepLines/>
              <w:tabs>
                <w:tab w:val="left" w:pos="5580"/>
              </w:tabs>
              <w:autoSpaceDE w:val="0"/>
              <w:autoSpaceDN w:val="0"/>
              <w:adjustRightInd w:val="0"/>
              <w:ind w:left="15"/>
              <w:jc w:val="center"/>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保证金金额</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4F360E" w:rsidRDefault="004F360E" w:rsidP="004F360E">
            <w:pPr>
              <w:keepNext/>
              <w:keepLines/>
              <w:tabs>
                <w:tab w:val="left" w:pos="5580"/>
              </w:tabs>
              <w:autoSpaceDE w:val="0"/>
              <w:autoSpaceDN w:val="0"/>
              <w:adjustRightInd w:val="0"/>
              <w:ind w:left="15"/>
              <w:jc w:val="left"/>
              <w:rPr>
                <w:rFonts w:ascii="宋体" w:eastAsia="宋体" w:hAnsi="宋体" w:cs="宋体"/>
                <w:bCs/>
                <w:color w:val="000000"/>
                <w:sz w:val="24"/>
                <w:szCs w:val="24"/>
                <w:lang w:val="zh-CN"/>
              </w:rPr>
            </w:pPr>
          </w:p>
        </w:tc>
      </w:tr>
      <w:tr w:rsidR="004F360E" w:rsidRPr="004F360E" w:rsidTr="00FB13FB">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4F360E" w:rsidRDefault="004F360E" w:rsidP="004F360E">
            <w:pPr>
              <w:keepNext/>
              <w:keepLines/>
              <w:tabs>
                <w:tab w:val="left" w:pos="5580"/>
              </w:tabs>
              <w:autoSpaceDE w:val="0"/>
              <w:autoSpaceDN w:val="0"/>
              <w:adjustRightInd w:val="0"/>
              <w:snapToGrid w:val="0"/>
              <w:ind w:left="17"/>
              <w:jc w:val="center"/>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（保证金）开户银行</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4F360E" w:rsidRDefault="004F360E" w:rsidP="004F360E">
            <w:pPr>
              <w:keepNext/>
              <w:keepLines/>
              <w:tabs>
                <w:tab w:val="left" w:pos="5580"/>
              </w:tabs>
              <w:autoSpaceDE w:val="0"/>
              <w:autoSpaceDN w:val="0"/>
              <w:adjustRightInd w:val="0"/>
              <w:snapToGrid w:val="0"/>
              <w:ind w:left="17"/>
              <w:jc w:val="left"/>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 xml:space="preserve">银行    </w:t>
            </w:r>
          </w:p>
          <w:p w:rsidR="004F360E" w:rsidRPr="004F360E" w:rsidRDefault="004F360E" w:rsidP="004F360E">
            <w:pPr>
              <w:keepNext/>
              <w:keepLines/>
              <w:tabs>
                <w:tab w:val="left" w:pos="5580"/>
              </w:tabs>
              <w:autoSpaceDE w:val="0"/>
              <w:autoSpaceDN w:val="0"/>
              <w:adjustRightInd w:val="0"/>
              <w:snapToGrid w:val="0"/>
              <w:ind w:left="17"/>
              <w:jc w:val="left"/>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省    市/县     分行     支行   营业部</w:t>
            </w:r>
          </w:p>
        </w:tc>
      </w:tr>
      <w:tr w:rsidR="004F360E" w:rsidRPr="004F360E" w:rsidTr="00FB13FB">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4F360E" w:rsidRDefault="004F360E" w:rsidP="004F360E">
            <w:pPr>
              <w:keepNext/>
              <w:keepLines/>
              <w:tabs>
                <w:tab w:val="left" w:pos="5580"/>
              </w:tabs>
              <w:autoSpaceDE w:val="0"/>
              <w:autoSpaceDN w:val="0"/>
              <w:adjustRightInd w:val="0"/>
              <w:ind w:left="15"/>
              <w:jc w:val="center"/>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（保证金）账号</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4F360E" w:rsidRDefault="004F360E" w:rsidP="004F360E">
            <w:pPr>
              <w:keepNext/>
              <w:keepLines/>
              <w:tabs>
                <w:tab w:val="left" w:pos="5580"/>
              </w:tabs>
              <w:autoSpaceDE w:val="0"/>
              <w:autoSpaceDN w:val="0"/>
              <w:adjustRightInd w:val="0"/>
              <w:ind w:left="15"/>
              <w:jc w:val="left"/>
              <w:rPr>
                <w:rFonts w:ascii="宋体" w:eastAsia="宋体" w:hAnsi="宋体" w:cs="宋体"/>
                <w:bCs/>
                <w:color w:val="000000"/>
                <w:sz w:val="24"/>
                <w:szCs w:val="24"/>
                <w:lang w:val="zh-CN"/>
              </w:rPr>
            </w:pPr>
          </w:p>
        </w:tc>
      </w:tr>
      <w:tr w:rsidR="004F360E" w:rsidRPr="004F360E" w:rsidTr="00FB13FB">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4F360E" w:rsidRDefault="004F360E" w:rsidP="004F360E">
            <w:pPr>
              <w:keepNext/>
              <w:keepLines/>
              <w:tabs>
                <w:tab w:val="left" w:pos="5580"/>
              </w:tabs>
              <w:autoSpaceDE w:val="0"/>
              <w:autoSpaceDN w:val="0"/>
              <w:adjustRightInd w:val="0"/>
              <w:ind w:left="15"/>
              <w:jc w:val="center"/>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联行号</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4F360E" w:rsidRDefault="004F360E" w:rsidP="004F360E">
            <w:pPr>
              <w:keepNext/>
              <w:keepLines/>
              <w:tabs>
                <w:tab w:val="left" w:pos="5580"/>
              </w:tabs>
              <w:autoSpaceDE w:val="0"/>
              <w:autoSpaceDN w:val="0"/>
              <w:adjustRightInd w:val="0"/>
              <w:ind w:left="15"/>
              <w:jc w:val="left"/>
              <w:rPr>
                <w:rFonts w:ascii="宋体" w:eastAsia="宋体" w:hAnsi="宋体" w:cs="宋体"/>
                <w:bCs/>
                <w:color w:val="000000"/>
                <w:sz w:val="24"/>
                <w:szCs w:val="24"/>
                <w:lang w:val="zh-CN"/>
              </w:rPr>
            </w:pPr>
          </w:p>
        </w:tc>
      </w:tr>
      <w:tr w:rsidR="004F360E" w:rsidRPr="004F360E" w:rsidTr="00FB13FB">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4F360E" w:rsidRDefault="004F360E" w:rsidP="004F360E">
            <w:pPr>
              <w:keepNext/>
              <w:keepLines/>
              <w:tabs>
                <w:tab w:val="left" w:pos="5580"/>
              </w:tabs>
              <w:autoSpaceDE w:val="0"/>
              <w:autoSpaceDN w:val="0"/>
              <w:adjustRightInd w:val="0"/>
              <w:ind w:left="15"/>
              <w:jc w:val="center"/>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联系人及电话</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4F360E" w:rsidRDefault="004F360E" w:rsidP="004F360E">
            <w:pPr>
              <w:keepNext/>
              <w:keepLines/>
              <w:tabs>
                <w:tab w:val="left" w:pos="5580"/>
              </w:tabs>
              <w:autoSpaceDE w:val="0"/>
              <w:autoSpaceDN w:val="0"/>
              <w:adjustRightInd w:val="0"/>
              <w:ind w:left="15"/>
              <w:jc w:val="left"/>
              <w:rPr>
                <w:rFonts w:ascii="宋体" w:eastAsia="宋体" w:hAnsi="宋体" w:cs="宋体"/>
                <w:bCs/>
                <w:color w:val="000000"/>
                <w:sz w:val="24"/>
                <w:szCs w:val="24"/>
                <w:lang w:val="zh-CN"/>
              </w:rPr>
            </w:pPr>
          </w:p>
        </w:tc>
      </w:tr>
      <w:tr w:rsidR="004F360E" w:rsidRPr="004F360E" w:rsidTr="00FB13FB">
        <w:trPr>
          <w:trHeight w:val="4235"/>
        </w:trPr>
        <w:tc>
          <w:tcPr>
            <w:tcW w:w="3085" w:type="dxa"/>
            <w:tcBorders>
              <w:top w:val="single" w:sz="6" w:space="0" w:color="auto"/>
              <w:left w:val="single" w:sz="12" w:space="0" w:color="auto"/>
              <w:bottom w:val="single" w:sz="12" w:space="0" w:color="auto"/>
              <w:right w:val="single" w:sz="6" w:space="0" w:color="auto"/>
            </w:tcBorders>
            <w:vAlign w:val="center"/>
          </w:tcPr>
          <w:p w:rsidR="004F360E" w:rsidRPr="004F360E" w:rsidRDefault="004F360E" w:rsidP="004F360E">
            <w:pPr>
              <w:keepNext/>
              <w:keepLines/>
              <w:tabs>
                <w:tab w:val="left" w:pos="5580"/>
              </w:tabs>
              <w:autoSpaceDE w:val="0"/>
              <w:autoSpaceDN w:val="0"/>
              <w:adjustRightInd w:val="0"/>
              <w:ind w:left="15"/>
              <w:jc w:val="center"/>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保证金复印件</w:t>
            </w:r>
          </w:p>
        </w:tc>
        <w:tc>
          <w:tcPr>
            <w:tcW w:w="6014" w:type="dxa"/>
            <w:tcBorders>
              <w:top w:val="single" w:sz="6" w:space="0" w:color="auto"/>
              <w:left w:val="single" w:sz="6" w:space="0" w:color="auto"/>
              <w:bottom w:val="single" w:sz="12" w:space="0" w:color="auto"/>
              <w:right w:val="single" w:sz="12" w:space="0" w:color="auto"/>
            </w:tcBorders>
            <w:vAlign w:val="center"/>
          </w:tcPr>
          <w:p w:rsidR="004F360E" w:rsidRPr="004F360E" w:rsidRDefault="004F360E" w:rsidP="004F360E">
            <w:pPr>
              <w:keepNext/>
              <w:keepLines/>
              <w:tabs>
                <w:tab w:val="left" w:pos="5580"/>
              </w:tabs>
              <w:autoSpaceDE w:val="0"/>
              <w:autoSpaceDN w:val="0"/>
              <w:adjustRightInd w:val="0"/>
              <w:ind w:left="15"/>
              <w:jc w:val="center"/>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（黏贴处）</w:t>
            </w:r>
          </w:p>
        </w:tc>
      </w:tr>
    </w:tbl>
    <w:p w:rsidR="004F360E" w:rsidRPr="004F360E" w:rsidRDefault="004F360E" w:rsidP="004F360E">
      <w:pPr>
        <w:keepNext/>
        <w:keepLines/>
        <w:tabs>
          <w:tab w:val="left" w:pos="5580"/>
        </w:tabs>
        <w:autoSpaceDE w:val="0"/>
        <w:autoSpaceDN w:val="0"/>
        <w:adjustRightInd w:val="0"/>
        <w:snapToGrid w:val="0"/>
        <w:ind w:left="960" w:hangingChars="400" w:hanging="960"/>
        <w:jc w:val="left"/>
        <w:rPr>
          <w:rFonts w:ascii="宋体" w:eastAsia="宋体" w:hAnsi="宋体" w:cs="宋体"/>
          <w:bCs/>
          <w:color w:val="000000"/>
          <w:sz w:val="24"/>
          <w:szCs w:val="24"/>
          <w:lang w:val="zh-CN"/>
        </w:rPr>
      </w:pPr>
      <w:r w:rsidRPr="004F360E">
        <w:rPr>
          <w:rFonts w:ascii="宋体" w:eastAsia="宋体" w:hAnsi="宋体" w:cs="宋体" w:hint="eastAsia"/>
          <w:bCs/>
          <w:color w:val="000000"/>
          <w:sz w:val="24"/>
          <w:szCs w:val="24"/>
          <w:lang w:val="zh-CN"/>
        </w:rPr>
        <w:t>注： 1、此表的信息务必与磋商保证金的汇票、电汇上的信息完全一致，若有不一致造成的混乱，代理机构概不负责。</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宋体" w:hint="eastAsia"/>
          <w:bCs/>
          <w:color w:val="000000"/>
          <w:sz w:val="24"/>
          <w:szCs w:val="24"/>
          <w:lang w:val="zh-CN"/>
        </w:rPr>
        <w:t xml:space="preserve">   2、请仔细填写，</w:t>
      </w:r>
      <w:r w:rsidRPr="004F360E">
        <w:rPr>
          <w:rFonts w:ascii="宋体" w:eastAsia="宋体" w:hAnsi="宋体" w:cs="宋体" w:hint="eastAsia"/>
          <w:b/>
          <w:color w:val="000000"/>
          <w:sz w:val="24"/>
          <w:szCs w:val="24"/>
        </w:rPr>
        <w:t>将此表随同开标一览表一起单独密封提供</w:t>
      </w:r>
      <w:r w:rsidRPr="004F360E">
        <w:rPr>
          <w:rFonts w:ascii="宋体" w:eastAsia="宋体" w:hAnsi="宋体" w:cs="宋体" w:hint="eastAsia"/>
          <w:bCs/>
          <w:color w:val="000000"/>
          <w:sz w:val="24"/>
          <w:szCs w:val="24"/>
          <w:lang w:val="zh-CN"/>
        </w:rPr>
        <w:t>，开户银行资料请填写详细，不可简化。</w:t>
      </w:r>
    </w:p>
    <w:p w:rsidR="004F360E" w:rsidRPr="004F360E" w:rsidRDefault="004F360E" w:rsidP="004F360E">
      <w:pPr>
        <w:widowControl/>
        <w:jc w:val="left"/>
        <w:rPr>
          <w:rFonts w:ascii="宋体" w:eastAsia="宋体" w:hAnsi="宋体" w:cs="Times New Roman"/>
          <w:kern w:val="0"/>
          <w:sz w:val="24"/>
          <w:szCs w:val="20"/>
        </w:rPr>
      </w:pPr>
      <w:r w:rsidRPr="004F360E">
        <w:rPr>
          <w:rFonts w:ascii="宋体" w:eastAsia="宋体" w:hAnsi="宋体" w:cs="Times New Roman"/>
          <w:b/>
          <w:sz w:val="24"/>
          <w:szCs w:val="24"/>
        </w:rPr>
        <w:br w:type="page"/>
      </w:r>
      <w:bookmarkStart w:id="574" w:name="_Hlt520343000"/>
      <w:bookmarkStart w:id="575" w:name="_Hlt520274065"/>
      <w:bookmarkStart w:id="576" w:name="_Hlt520355504"/>
      <w:bookmarkStart w:id="577" w:name="_Hlt520274407"/>
      <w:bookmarkStart w:id="578" w:name="_Hlt520350918"/>
      <w:bookmarkStart w:id="579" w:name="_Hlt520274393"/>
      <w:bookmarkStart w:id="580" w:name="_Hlt520343392"/>
      <w:bookmarkStart w:id="581" w:name="_Hlt520271212"/>
      <w:bookmarkStart w:id="582" w:name="_Hlt520274121"/>
      <w:bookmarkStart w:id="583" w:name="_Hlt520273711"/>
      <w:bookmarkStart w:id="584" w:name="_Ref467988698"/>
      <w:bookmarkStart w:id="585" w:name="_Toc480942349"/>
      <w:bookmarkStart w:id="586" w:name="_Toc226965746"/>
      <w:bookmarkStart w:id="587" w:name="_Toc127151556"/>
      <w:bookmarkStart w:id="588" w:name="_Toc520356217"/>
      <w:bookmarkStart w:id="589" w:name="_Toc226965829"/>
      <w:bookmarkStart w:id="590" w:name="_Toc142311058"/>
      <w:bookmarkStart w:id="591" w:name="_Toc226337252"/>
      <w:bookmarkStart w:id="592" w:name="_Toc195842921"/>
      <w:bookmarkStart w:id="593" w:name="_Toc226309800"/>
      <w:bookmarkStart w:id="594" w:name="_Toc150774761"/>
      <w:bookmarkStart w:id="595" w:name="_Toc150480794"/>
      <w:bookmarkEnd w:id="574"/>
      <w:bookmarkEnd w:id="575"/>
      <w:bookmarkEnd w:id="576"/>
      <w:bookmarkEnd w:id="577"/>
      <w:bookmarkEnd w:id="578"/>
      <w:bookmarkEnd w:id="579"/>
      <w:bookmarkEnd w:id="580"/>
      <w:bookmarkEnd w:id="581"/>
      <w:bookmarkEnd w:id="582"/>
      <w:bookmarkEnd w:id="583"/>
      <w:r w:rsidRPr="004F360E">
        <w:rPr>
          <w:rFonts w:ascii="宋体" w:eastAsia="宋体" w:hAnsi="宋体" w:cs="Times New Roman"/>
          <w:sz w:val="24"/>
          <w:szCs w:val="24"/>
        </w:rPr>
        <w:lastRenderedPageBreak/>
        <w:t xml:space="preserve">5  </w:t>
      </w:r>
      <w:bookmarkEnd w:id="584"/>
      <w:bookmarkEnd w:id="585"/>
      <w:r w:rsidRPr="004F360E">
        <w:rPr>
          <w:rFonts w:ascii="宋体" w:eastAsia="宋体" w:hAnsi="宋体" w:cs="Times New Roman"/>
          <w:sz w:val="24"/>
          <w:szCs w:val="24"/>
        </w:rPr>
        <w:t>响应书</w:t>
      </w:r>
      <w:bookmarkEnd w:id="586"/>
      <w:bookmarkEnd w:id="587"/>
      <w:bookmarkEnd w:id="588"/>
      <w:bookmarkEnd w:id="589"/>
      <w:bookmarkEnd w:id="590"/>
      <w:bookmarkEnd w:id="591"/>
      <w:bookmarkEnd w:id="592"/>
      <w:bookmarkEnd w:id="593"/>
      <w:bookmarkEnd w:id="594"/>
      <w:bookmarkEnd w:id="595"/>
    </w:p>
    <w:p w:rsidR="004F360E" w:rsidRPr="004F360E" w:rsidRDefault="004F360E" w:rsidP="004F360E">
      <w:pPr>
        <w:tabs>
          <w:tab w:val="left" w:pos="5580"/>
        </w:tabs>
        <w:spacing w:line="360" w:lineRule="auto"/>
        <w:rPr>
          <w:rFonts w:ascii="宋体" w:eastAsia="宋体" w:hAnsi="宋体" w:cs="Times New Roman"/>
          <w:color w:val="000000"/>
          <w:sz w:val="24"/>
          <w:szCs w:val="24"/>
        </w:rPr>
      </w:pPr>
    </w:p>
    <w:p w:rsidR="004F360E" w:rsidRPr="004F360E" w:rsidRDefault="004F360E" w:rsidP="004F360E">
      <w:pPr>
        <w:spacing w:line="360" w:lineRule="auto"/>
        <w:jc w:val="center"/>
        <w:rPr>
          <w:rFonts w:ascii="宋体" w:eastAsia="宋体" w:hAnsi="宋体" w:cs="Times New Roman"/>
          <w:b/>
          <w:color w:val="000000"/>
          <w:sz w:val="36"/>
          <w:szCs w:val="36"/>
        </w:rPr>
      </w:pPr>
      <w:r w:rsidRPr="004F360E">
        <w:rPr>
          <w:rFonts w:ascii="宋体" w:eastAsia="宋体" w:hAnsi="宋体" w:cs="Times New Roman" w:hint="eastAsia"/>
          <w:b/>
          <w:color w:val="000000"/>
          <w:sz w:val="36"/>
          <w:szCs w:val="36"/>
        </w:rPr>
        <w:t>响应书</w:t>
      </w:r>
    </w:p>
    <w:p w:rsidR="004F360E" w:rsidRPr="004F360E" w:rsidRDefault="004F360E" w:rsidP="004F360E">
      <w:pPr>
        <w:tabs>
          <w:tab w:val="left" w:pos="5580"/>
        </w:tabs>
        <w:spacing w:line="360" w:lineRule="auto"/>
        <w:rPr>
          <w:rFonts w:ascii="宋体" w:eastAsia="宋体" w:hAnsi="宋体" w:cs="Times New Roman"/>
          <w:color w:val="000000"/>
          <w:sz w:val="24"/>
          <w:szCs w:val="24"/>
          <w:u w:val="single"/>
        </w:rPr>
      </w:pPr>
      <w:r w:rsidRPr="004F360E">
        <w:rPr>
          <w:rFonts w:ascii="宋体" w:eastAsia="宋体" w:hAnsi="宋体" w:cs="Times New Roman"/>
          <w:color w:val="000000"/>
          <w:sz w:val="24"/>
          <w:szCs w:val="24"/>
        </w:rPr>
        <w:t>致：</w:t>
      </w:r>
      <w:r w:rsidRPr="004F360E">
        <w:rPr>
          <w:rFonts w:ascii="宋体" w:eastAsia="宋体" w:hAnsi="宋体" w:cs="Times New Roman" w:hint="eastAsia"/>
          <w:color w:val="000000"/>
          <w:sz w:val="24"/>
          <w:szCs w:val="24"/>
          <w:u w:val="single"/>
        </w:rPr>
        <w:t xml:space="preserve">                      （采购人名称）</w:t>
      </w:r>
    </w:p>
    <w:p w:rsidR="004F360E" w:rsidRPr="004F360E" w:rsidRDefault="004F360E" w:rsidP="004F360E">
      <w:pPr>
        <w:tabs>
          <w:tab w:val="left" w:pos="5580"/>
        </w:tabs>
        <w:spacing w:line="360" w:lineRule="auto"/>
        <w:rPr>
          <w:rFonts w:ascii="宋体" w:eastAsia="宋体" w:hAnsi="宋体" w:cs="Times New Roman"/>
          <w:color w:val="000000"/>
          <w:sz w:val="24"/>
          <w:szCs w:val="20"/>
        </w:rPr>
      </w:pPr>
    </w:p>
    <w:p w:rsidR="004F360E" w:rsidRPr="004F360E" w:rsidRDefault="004F360E" w:rsidP="004F360E">
      <w:pPr>
        <w:tabs>
          <w:tab w:val="left" w:pos="5580"/>
        </w:tabs>
        <w:spacing w:line="360" w:lineRule="auto"/>
        <w:ind w:firstLine="408"/>
        <w:rPr>
          <w:rFonts w:ascii="宋体" w:eastAsia="宋体" w:hAnsi="宋体" w:cs="Times New Roman"/>
          <w:color w:val="000000"/>
          <w:sz w:val="24"/>
          <w:szCs w:val="20"/>
        </w:rPr>
      </w:pPr>
      <w:r w:rsidRPr="004F360E">
        <w:rPr>
          <w:rFonts w:ascii="宋体" w:eastAsia="宋体" w:hAnsi="宋体" w:cs="Times New Roman"/>
          <w:color w:val="000000"/>
          <w:sz w:val="24"/>
          <w:szCs w:val="20"/>
        </w:rPr>
        <w:t>我方参加你方就</w:t>
      </w:r>
      <w:r w:rsidRPr="004F360E">
        <w:rPr>
          <w:rFonts w:ascii="宋体" w:eastAsia="宋体" w:hAnsi="宋体" w:cs="Times New Roman"/>
          <w:sz w:val="24"/>
          <w:szCs w:val="24"/>
        </w:rPr>
        <w:t>______</w:t>
      </w:r>
      <w:r w:rsidRPr="004F360E">
        <w:rPr>
          <w:rFonts w:ascii="宋体" w:eastAsia="宋体" w:hAnsi="宋体" w:cs="Times New Roman"/>
          <w:color w:val="000000"/>
          <w:sz w:val="24"/>
          <w:szCs w:val="20"/>
        </w:rPr>
        <w:t>（项目名称，</w:t>
      </w:r>
      <w:r w:rsidR="0026211A">
        <w:rPr>
          <w:rFonts w:ascii="宋体" w:eastAsia="宋体" w:hAnsi="宋体" w:cs="Times New Roman"/>
          <w:color w:val="000000"/>
          <w:sz w:val="24"/>
          <w:szCs w:val="20"/>
        </w:rPr>
        <w:t>项目编号/包号</w:t>
      </w:r>
      <w:r w:rsidRPr="004F360E">
        <w:rPr>
          <w:rFonts w:ascii="宋体" w:eastAsia="宋体" w:hAnsi="宋体" w:cs="Times New Roman"/>
          <w:color w:val="000000"/>
          <w:sz w:val="24"/>
          <w:szCs w:val="20"/>
        </w:rPr>
        <w:t>）组织的采购活动，并对此项目进行磋商。</w:t>
      </w:r>
    </w:p>
    <w:p w:rsidR="004F360E" w:rsidRPr="004F360E" w:rsidRDefault="004F360E" w:rsidP="004F360E">
      <w:pPr>
        <w:tabs>
          <w:tab w:val="left" w:pos="5580"/>
        </w:tabs>
        <w:spacing w:line="360" w:lineRule="auto"/>
        <w:ind w:firstLine="408"/>
        <w:rPr>
          <w:rFonts w:ascii="宋体" w:eastAsia="宋体" w:hAnsi="宋体" w:cs="Times New Roman"/>
          <w:color w:val="000000"/>
          <w:sz w:val="24"/>
          <w:szCs w:val="20"/>
        </w:rPr>
      </w:pPr>
      <w:r w:rsidRPr="004F360E">
        <w:rPr>
          <w:rFonts w:ascii="宋体" w:eastAsia="宋体" w:hAnsi="宋体" w:cs="Times New Roman"/>
          <w:color w:val="000000"/>
          <w:sz w:val="24"/>
          <w:szCs w:val="20"/>
        </w:rPr>
        <w:t>1. 我方</w:t>
      </w:r>
      <w:r w:rsidRPr="004F360E">
        <w:rPr>
          <w:rFonts w:ascii="宋体" w:eastAsia="宋体" w:hAnsi="宋体" w:cs="Times New Roman"/>
          <w:color w:val="000000"/>
          <w:sz w:val="24"/>
          <w:szCs w:val="24"/>
        </w:rPr>
        <w:t>已详细审查全部竞争性磋商文件</w:t>
      </w:r>
      <w:r w:rsidRPr="004F360E">
        <w:rPr>
          <w:rFonts w:ascii="宋体" w:eastAsia="宋体" w:hAnsi="宋体" w:cs="Times New Roman"/>
          <w:color w:val="000000"/>
          <w:sz w:val="24"/>
          <w:szCs w:val="20"/>
        </w:rPr>
        <w:t>，自愿参与磋商并承诺如下：</w:t>
      </w:r>
    </w:p>
    <w:p w:rsidR="004F360E" w:rsidRPr="004F360E" w:rsidRDefault="004F360E" w:rsidP="004F360E">
      <w:pPr>
        <w:tabs>
          <w:tab w:val="left" w:pos="720"/>
          <w:tab w:val="left" w:pos="900"/>
        </w:tabs>
        <w:spacing w:line="360" w:lineRule="auto"/>
        <w:ind w:left="360" w:firstLineChars="30" w:firstLine="72"/>
        <w:rPr>
          <w:rFonts w:ascii="宋体" w:eastAsia="宋体" w:hAnsi="宋体" w:cs="Times New Roman"/>
          <w:color w:val="000000"/>
          <w:sz w:val="24"/>
          <w:szCs w:val="20"/>
        </w:rPr>
      </w:pPr>
      <w:r w:rsidRPr="004F360E">
        <w:rPr>
          <w:rFonts w:ascii="宋体" w:eastAsia="宋体" w:hAnsi="宋体" w:cs="Times New Roman"/>
          <w:color w:val="000000"/>
          <w:sz w:val="24"/>
          <w:szCs w:val="20"/>
        </w:rPr>
        <w:t>（1）本响应有效期为自</w:t>
      </w:r>
      <w:r w:rsidRPr="004F360E">
        <w:rPr>
          <w:rFonts w:ascii="宋体" w:eastAsia="宋体" w:hAnsi="宋体" w:cs="Times New Roman" w:hint="eastAsia"/>
          <w:color w:val="000000"/>
          <w:sz w:val="24"/>
          <w:szCs w:val="20"/>
        </w:rPr>
        <w:t>递交</w:t>
      </w:r>
      <w:r w:rsidRPr="004F360E">
        <w:rPr>
          <w:rFonts w:ascii="宋体" w:eastAsia="宋体" w:hAnsi="宋体" w:cs="Times New Roman"/>
          <w:color w:val="000000"/>
          <w:sz w:val="24"/>
          <w:szCs w:val="20"/>
        </w:rPr>
        <w:t>响应文件的截止之日起</w:t>
      </w:r>
      <w:r w:rsidRPr="004F360E">
        <w:rPr>
          <w:rFonts w:ascii="宋体" w:eastAsia="宋体" w:hAnsi="宋体" w:cs="Times New Roman"/>
          <w:sz w:val="24"/>
          <w:szCs w:val="24"/>
        </w:rPr>
        <w:t>90</w:t>
      </w:r>
      <w:r w:rsidRPr="004F360E">
        <w:rPr>
          <w:rFonts w:ascii="宋体" w:eastAsia="宋体" w:hAnsi="宋体" w:cs="Times New Roman"/>
          <w:color w:val="000000"/>
          <w:sz w:val="24"/>
          <w:szCs w:val="20"/>
        </w:rPr>
        <w:t>个日历日。</w:t>
      </w:r>
    </w:p>
    <w:p w:rsidR="004F360E" w:rsidRPr="004F360E" w:rsidRDefault="004F360E" w:rsidP="004F360E">
      <w:pPr>
        <w:tabs>
          <w:tab w:val="left" w:pos="720"/>
          <w:tab w:val="left" w:pos="900"/>
        </w:tabs>
        <w:spacing w:line="360" w:lineRule="auto"/>
        <w:ind w:left="360" w:firstLineChars="30" w:firstLine="72"/>
        <w:rPr>
          <w:rFonts w:ascii="宋体" w:eastAsia="宋体" w:hAnsi="宋体" w:cs="Times New Roman"/>
          <w:color w:val="000000"/>
          <w:sz w:val="24"/>
          <w:szCs w:val="20"/>
        </w:rPr>
      </w:pPr>
      <w:r w:rsidRPr="004F360E">
        <w:rPr>
          <w:rFonts w:ascii="宋体" w:eastAsia="宋体" w:hAnsi="宋体" w:cs="Times New Roman"/>
          <w:color w:val="000000"/>
          <w:sz w:val="24"/>
          <w:szCs w:val="20"/>
        </w:rPr>
        <w:t>（2）除合同条款及采购需求偏离表列出的偏离外，我方响应竞争性磋商文件的全部要求。</w:t>
      </w:r>
    </w:p>
    <w:p w:rsidR="004F360E" w:rsidRPr="004F360E" w:rsidRDefault="004F360E" w:rsidP="004F360E">
      <w:pPr>
        <w:tabs>
          <w:tab w:val="left" w:pos="5580"/>
        </w:tabs>
        <w:spacing w:line="360" w:lineRule="auto"/>
        <w:ind w:firstLineChars="175" w:firstLine="420"/>
        <w:rPr>
          <w:rFonts w:ascii="宋体" w:eastAsia="宋体" w:hAnsi="宋体" w:cs="Times New Roman"/>
          <w:color w:val="000000"/>
          <w:sz w:val="24"/>
          <w:szCs w:val="20"/>
        </w:rPr>
      </w:pPr>
      <w:r w:rsidRPr="004F360E">
        <w:rPr>
          <w:rFonts w:ascii="宋体" w:eastAsia="宋体" w:hAnsi="宋体" w:cs="Times New Roman"/>
          <w:color w:val="000000"/>
          <w:sz w:val="24"/>
          <w:szCs w:val="20"/>
        </w:rPr>
        <w:t>（3）我方已提供的全部文件资料是真实、准确的，并对此承担一切法律后果。</w:t>
      </w:r>
    </w:p>
    <w:p w:rsidR="004F360E" w:rsidRPr="004F360E" w:rsidRDefault="004F360E" w:rsidP="004F360E">
      <w:pPr>
        <w:tabs>
          <w:tab w:val="left" w:pos="5580"/>
        </w:tabs>
        <w:spacing w:line="360" w:lineRule="auto"/>
        <w:ind w:firstLineChars="175" w:firstLine="420"/>
        <w:rPr>
          <w:rFonts w:ascii="宋体" w:eastAsia="宋体" w:hAnsi="宋体" w:cs="Times New Roman"/>
          <w:color w:val="000000"/>
          <w:sz w:val="24"/>
          <w:szCs w:val="24"/>
        </w:rPr>
      </w:pPr>
      <w:r w:rsidRPr="004F360E">
        <w:rPr>
          <w:rFonts w:ascii="宋体" w:eastAsia="宋体" w:hAnsi="宋体" w:cs="Times New Roman"/>
          <w:color w:val="000000"/>
          <w:sz w:val="24"/>
          <w:szCs w:val="20"/>
        </w:rPr>
        <w:t>（4）如我方成交，我方将在法律规定的期限内与你方签订合同，按照竞争性磋商文件要求</w:t>
      </w:r>
      <w:r w:rsidRPr="004F360E">
        <w:rPr>
          <w:rFonts w:ascii="宋体" w:eastAsia="宋体" w:hAnsi="宋体" w:cs="Times New Roman" w:hint="eastAsia"/>
          <w:color w:val="000000"/>
          <w:sz w:val="24"/>
          <w:szCs w:val="20"/>
        </w:rPr>
        <w:t>递交</w:t>
      </w:r>
      <w:r w:rsidRPr="004F360E">
        <w:rPr>
          <w:rFonts w:ascii="宋体" w:eastAsia="宋体" w:hAnsi="宋体" w:cs="Times New Roman"/>
          <w:color w:val="000000"/>
          <w:sz w:val="24"/>
          <w:szCs w:val="20"/>
        </w:rPr>
        <w:t>履约保证金，并在合同约定的期限内完成合同规定的全部义务。</w:t>
      </w:r>
    </w:p>
    <w:p w:rsidR="004F360E" w:rsidRPr="004F360E" w:rsidRDefault="004F360E" w:rsidP="004F360E">
      <w:pPr>
        <w:spacing w:line="360" w:lineRule="auto"/>
        <w:ind w:left="420"/>
        <w:rPr>
          <w:rFonts w:ascii="宋体" w:eastAsia="宋体" w:hAnsi="宋体" w:cs="Times New Roman"/>
          <w:color w:val="000000"/>
          <w:sz w:val="24"/>
          <w:szCs w:val="24"/>
        </w:rPr>
      </w:pPr>
      <w:r w:rsidRPr="004F360E">
        <w:rPr>
          <w:rFonts w:ascii="宋体" w:eastAsia="宋体" w:hAnsi="宋体" w:cs="Times New Roman"/>
          <w:color w:val="000000"/>
          <w:sz w:val="24"/>
          <w:szCs w:val="24"/>
        </w:rPr>
        <w:t>2. 其他补充条款（如有）：</w:t>
      </w:r>
      <w:r w:rsidRPr="004F360E">
        <w:rPr>
          <w:rFonts w:ascii="宋体" w:eastAsia="宋体" w:hAnsi="宋体" w:cs="Times New Roman"/>
          <w:sz w:val="24"/>
          <w:szCs w:val="24"/>
        </w:rPr>
        <w:t>______</w:t>
      </w:r>
      <w:r w:rsidRPr="004F360E">
        <w:rPr>
          <w:rFonts w:ascii="宋体" w:eastAsia="宋体" w:hAnsi="宋体" w:cs="Times New Roman"/>
          <w:color w:val="000000"/>
          <w:sz w:val="24"/>
          <w:szCs w:val="24"/>
        </w:rPr>
        <w:t>。</w:t>
      </w:r>
    </w:p>
    <w:p w:rsidR="004F360E" w:rsidRPr="004F360E" w:rsidRDefault="004F360E" w:rsidP="004F360E">
      <w:pPr>
        <w:spacing w:line="360" w:lineRule="auto"/>
        <w:ind w:firstLineChars="200" w:firstLine="480"/>
        <w:rPr>
          <w:rFonts w:ascii="宋体" w:eastAsia="宋体" w:hAnsi="宋体" w:cs="Times New Roman"/>
          <w:color w:val="000000"/>
          <w:sz w:val="24"/>
          <w:szCs w:val="24"/>
        </w:rPr>
      </w:pPr>
      <w:r w:rsidRPr="004F360E">
        <w:rPr>
          <w:rFonts w:ascii="宋体" w:eastAsia="宋体" w:hAnsi="宋体" w:cs="Times New Roman"/>
          <w:color w:val="000000"/>
          <w:sz w:val="24"/>
          <w:szCs w:val="24"/>
        </w:rPr>
        <w:t>与本磋商有关的一切正式往来信函请寄：</w:t>
      </w:r>
    </w:p>
    <w:p w:rsidR="004F360E" w:rsidRPr="004F360E" w:rsidRDefault="004F360E" w:rsidP="004F360E">
      <w:pPr>
        <w:tabs>
          <w:tab w:val="left" w:pos="5580"/>
        </w:tabs>
        <w:spacing w:line="360" w:lineRule="auto"/>
        <w:ind w:left="420"/>
        <w:rPr>
          <w:rFonts w:ascii="宋体" w:eastAsia="宋体" w:hAnsi="宋体" w:cs="Times New Roman"/>
          <w:color w:val="000000"/>
          <w:sz w:val="24"/>
          <w:szCs w:val="20"/>
        </w:rPr>
      </w:pPr>
    </w:p>
    <w:p w:rsidR="004F360E" w:rsidRPr="004F360E" w:rsidRDefault="004F360E" w:rsidP="004F360E">
      <w:pPr>
        <w:tabs>
          <w:tab w:val="left" w:pos="5580"/>
        </w:tabs>
        <w:spacing w:line="360" w:lineRule="auto"/>
        <w:ind w:left="420"/>
        <w:rPr>
          <w:rFonts w:ascii="宋体" w:eastAsia="宋体" w:hAnsi="宋体" w:cs="Times New Roman"/>
          <w:color w:val="000000"/>
          <w:sz w:val="24"/>
          <w:szCs w:val="20"/>
        </w:rPr>
      </w:pPr>
      <w:r w:rsidRPr="004F360E">
        <w:rPr>
          <w:rFonts w:ascii="宋体" w:eastAsia="宋体" w:hAnsi="宋体" w:cs="Times New Roman"/>
          <w:color w:val="000000"/>
          <w:sz w:val="24"/>
          <w:szCs w:val="20"/>
        </w:rPr>
        <w:t>地址</w:t>
      </w:r>
      <w:r w:rsidRPr="004F360E">
        <w:rPr>
          <w:rFonts w:ascii="宋体" w:eastAsia="宋体" w:hAnsi="宋体" w:cs="Times New Roman"/>
          <w:bCs/>
          <w:color w:val="000000"/>
          <w:sz w:val="24"/>
          <w:szCs w:val="24"/>
        </w:rPr>
        <w:t>_________________________</w:t>
      </w:r>
      <w:r w:rsidRPr="004F360E">
        <w:rPr>
          <w:rFonts w:ascii="宋体" w:eastAsia="宋体" w:hAnsi="宋体" w:cs="Times New Roman"/>
          <w:color w:val="000000"/>
          <w:sz w:val="24"/>
          <w:szCs w:val="20"/>
        </w:rPr>
        <w:t xml:space="preserve">      传   真</w:t>
      </w:r>
      <w:r w:rsidRPr="004F360E">
        <w:rPr>
          <w:rFonts w:ascii="宋体" w:eastAsia="宋体" w:hAnsi="宋体" w:cs="Times New Roman"/>
          <w:bCs/>
          <w:color w:val="000000"/>
          <w:sz w:val="24"/>
          <w:szCs w:val="24"/>
        </w:rPr>
        <w:t>_________________________</w:t>
      </w:r>
    </w:p>
    <w:p w:rsidR="004F360E" w:rsidRPr="004F360E" w:rsidRDefault="004F360E" w:rsidP="004F360E">
      <w:pPr>
        <w:tabs>
          <w:tab w:val="left" w:pos="5580"/>
        </w:tabs>
        <w:spacing w:line="360" w:lineRule="auto"/>
        <w:ind w:left="420"/>
        <w:rPr>
          <w:rFonts w:ascii="宋体" w:eastAsia="宋体" w:hAnsi="宋体" w:cs="Times New Roman"/>
          <w:color w:val="000000"/>
          <w:sz w:val="24"/>
          <w:szCs w:val="20"/>
        </w:rPr>
      </w:pPr>
      <w:r w:rsidRPr="004F360E">
        <w:rPr>
          <w:rFonts w:ascii="宋体" w:eastAsia="宋体" w:hAnsi="宋体" w:cs="Times New Roman"/>
          <w:color w:val="000000"/>
          <w:sz w:val="24"/>
          <w:szCs w:val="20"/>
        </w:rPr>
        <w:t>电话</w:t>
      </w:r>
      <w:r w:rsidRPr="004F360E">
        <w:rPr>
          <w:rFonts w:ascii="宋体" w:eastAsia="宋体" w:hAnsi="宋体" w:cs="Times New Roman"/>
          <w:bCs/>
          <w:color w:val="000000"/>
          <w:sz w:val="24"/>
          <w:szCs w:val="24"/>
        </w:rPr>
        <w:t>_________________________</w:t>
      </w:r>
      <w:r w:rsidRPr="004F360E">
        <w:rPr>
          <w:rFonts w:ascii="宋体" w:eastAsia="宋体" w:hAnsi="宋体" w:cs="Times New Roman"/>
          <w:color w:val="000000"/>
          <w:sz w:val="24"/>
          <w:szCs w:val="20"/>
        </w:rPr>
        <w:t xml:space="preserve">      电子函件</w:t>
      </w:r>
      <w:r w:rsidRPr="004F360E">
        <w:rPr>
          <w:rFonts w:ascii="宋体" w:eastAsia="宋体" w:hAnsi="宋体" w:cs="Times New Roman"/>
          <w:bCs/>
          <w:color w:val="000000"/>
          <w:sz w:val="24"/>
          <w:szCs w:val="24"/>
        </w:rPr>
        <w:t>_________________________</w:t>
      </w:r>
    </w:p>
    <w:p w:rsidR="004F360E" w:rsidRPr="004F360E" w:rsidRDefault="004F360E" w:rsidP="004F360E">
      <w:pPr>
        <w:tabs>
          <w:tab w:val="left" w:pos="5580"/>
        </w:tabs>
        <w:spacing w:line="360" w:lineRule="auto"/>
        <w:ind w:left="420"/>
        <w:rPr>
          <w:rFonts w:ascii="宋体" w:eastAsia="宋体" w:hAnsi="宋体" w:cs="Times New Roman"/>
          <w:color w:val="000000"/>
          <w:sz w:val="24"/>
          <w:szCs w:val="20"/>
        </w:rPr>
      </w:pPr>
    </w:p>
    <w:p w:rsidR="004F360E" w:rsidRPr="004F360E" w:rsidRDefault="004F360E" w:rsidP="004F360E">
      <w:pPr>
        <w:tabs>
          <w:tab w:val="left" w:pos="5580"/>
        </w:tabs>
        <w:spacing w:line="360" w:lineRule="auto"/>
        <w:ind w:left="420"/>
        <w:rPr>
          <w:rFonts w:ascii="宋体" w:eastAsia="宋体" w:hAnsi="宋体" w:cs="Times New Roman"/>
          <w:color w:val="000000"/>
          <w:sz w:val="24"/>
          <w:szCs w:val="20"/>
        </w:rPr>
      </w:pPr>
    </w:p>
    <w:p w:rsidR="004F360E" w:rsidRPr="004F360E" w:rsidRDefault="004F360E" w:rsidP="004F360E">
      <w:pPr>
        <w:tabs>
          <w:tab w:val="left" w:pos="5580"/>
        </w:tabs>
        <w:spacing w:line="360" w:lineRule="auto"/>
        <w:ind w:left="420"/>
        <w:rPr>
          <w:rFonts w:ascii="宋体" w:eastAsia="宋体" w:hAnsi="宋体" w:cs="Times New Roman"/>
          <w:color w:val="000000"/>
          <w:sz w:val="24"/>
          <w:szCs w:val="20"/>
        </w:rPr>
      </w:pPr>
    </w:p>
    <w:p w:rsidR="004F360E" w:rsidRPr="004F360E" w:rsidRDefault="004F360E" w:rsidP="004F360E">
      <w:pPr>
        <w:autoSpaceDE w:val="0"/>
        <w:autoSpaceDN w:val="0"/>
        <w:adjustRightInd w:val="0"/>
        <w:snapToGrid w:val="0"/>
        <w:spacing w:before="25" w:after="25" w:line="360" w:lineRule="auto"/>
        <w:ind w:right="360" w:firstLineChars="150" w:firstLine="360"/>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供应商名称（加盖公章）</w:t>
      </w:r>
      <w:r w:rsidRPr="004F360E">
        <w:rPr>
          <w:rFonts w:ascii="宋体" w:eastAsia="宋体" w:hAnsi="宋体" w:cs="Times New Roman"/>
          <w:color w:val="000000"/>
          <w:sz w:val="24"/>
          <w:szCs w:val="24"/>
          <w:lang w:val="zh-CN"/>
        </w:rPr>
        <w:t>：</w:t>
      </w:r>
      <w:r w:rsidRPr="004F360E">
        <w:rPr>
          <w:rFonts w:ascii="宋体" w:eastAsia="宋体" w:hAnsi="宋体" w:cs="Times New Roman"/>
          <w:sz w:val="24"/>
          <w:szCs w:val="24"/>
        </w:rPr>
        <w:t>______</w:t>
      </w:r>
    </w:p>
    <w:p w:rsidR="004F360E" w:rsidRPr="004F360E" w:rsidRDefault="004F360E" w:rsidP="004F360E">
      <w:pPr>
        <w:tabs>
          <w:tab w:val="left" w:pos="5580"/>
        </w:tabs>
        <w:spacing w:line="360" w:lineRule="auto"/>
        <w:ind w:firstLineChars="150" w:firstLine="360"/>
        <w:rPr>
          <w:rFonts w:ascii="宋体" w:eastAsia="宋体" w:hAnsi="宋体" w:cs="Times New Roman"/>
          <w:color w:val="000000"/>
          <w:sz w:val="24"/>
          <w:szCs w:val="20"/>
        </w:rPr>
      </w:pPr>
      <w:r w:rsidRPr="004F360E">
        <w:rPr>
          <w:rFonts w:ascii="宋体" w:eastAsia="宋体" w:hAnsi="宋体" w:cs="Times New Roman"/>
          <w:color w:val="000000"/>
          <w:sz w:val="24"/>
          <w:szCs w:val="20"/>
        </w:rPr>
        <w:t xml:space="preserve">日期：____年____月____日  </w:t>
      </w:r>
    </w:p>
    <w:p w:rsidR="004F360E" w:rsidRPr="004F360E" w:rsidRDefault="004F360E" w:rsidP="004F360E">
      <w:pPr>
        <w:tabs>
          <w:tab w:val="left" w:pos="5580"/>
        </w:tabs>
        <w:spacing w:line="360" w:lineRule="auto"/>
        <w:ind w:left="420"/>
        <w:jc w:val="left"/>
        <w:rPr>
          <w:rFonts w:ascii="宋体" w:eastAsia="宋体" w:hAnsi="宋体" w:cs="Times New Roman"/>
          <w:color w:val="000000"/>
          <w:sz w:val="24"/>
          <w:szCs w:val="20"/>
        </w:rPr>
      </w:pPr>
    </w:p>
    <w:p w:rsidR="004F360E" w:rsidRPr="004F360E" w:rsidRDefault="004F360E" w:rsidP="004F360E">
      <w:pPr>
        <w:widowControl/>
        <w:jc w:val="left"/>
        <w:rPr>
          <w:rFonts w:ascii="宋体" w:eastAsia="宋体" w:hAnsi="宋体" w:cs="Times New Roman"/>
          <w:b/>
          <w:color w:val="000000"/>
          <w:sz w:val="24"/>
          <w:szCs w:val="20"/>
        </w:rPr>
      </w:pPr>
      <w:r w:rsidRPr="004F360E">
        <w:rPr>
          <w:rFonts w:ascii="宋体" w:eastAsia="宋体" w:hAnsi="宋体" w:cs="Times New Roman"/>
          <w:b/>
          <w:color w:val="000000"/>
          <w:sz w:val="24"/>
          <w:szCs w:val="20"/>
        </w:rPr>
        <w:br w:type="page"/>
      </w:r>
    </w:p>
    <w:p w:rsidR="004F360E" w:rsidRPr="004F360E" w:rsidRDefault="004F360E" w:rsidP="004F360E">
      <w:pPr>
        <w:widowControl/>
        <w:jc w:val="left"/>
        <w:rPr>
          <w:rFonts w:ascii="宋体" w:eastAsia="宋体" w:hAnsi="宋体" w:cs="Times New Roman"/>
          <w:color w:val="000000"/>
          <w:sz w:val="24"/>
          <w:szCs w:val="24"/>
        </w:rPr>
      </w:pPr>
      <w:bookmarkStart w:id="596" w:name="_Hlt520356243"/>
      <w:bookmarkStart w:id="597" w:name="_Hlt520355938"/>
      <w:bookmarkStart w:id="598" w:name="_Toc142311059"/>
      <w:bookmarkStart w:id="599" w:name="_Toc305158825"/>
      <w:bookmarkStart w:id="600" w:name="_Toc195842922"/>
      <w:bookmarkStart w:id="601" w:name="_Toc226309801"/>
      <w:bookmarkStart w:id="602" w:name="_Toc480942350"/>
      <w:bookmarkStart w:id="603" w:name="_Toc226965830"/>
      <w:bookmarkStart w:id="604" w:name="_Toc264969247"/>
      <w:bookmarkStart w:id="605" w:name="_Toc226965747"/>
      <w:bookmarkStart w:id="606" w:name="_Toc226337253"/>
      <w:bookmarkStart w:id="607" w:name="_Ref467988705"/>
      <w:bookmarkStart w:id="608" w:name="_Toc150480795"/>
      <w:bookmarkStart w:id="609" w:name="_Toc265228395"/>
      <w:bookmarkStart w:id="610" w:name="_Toc520356218"/>
      <w:bookmarkStart w:id="611" w:name="_Toc127151557"/>
      <w:bookmarkStart w:id="612" w:name="_Toc305158899"/>
      <w:bookmarkStart w:id="613" w:name="_Toc150774762"/>
      <w:bookmarkEnd w:id="596"/>
      <w:bookmarkEnd w:id="597"/>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t>6  授权委托书</w:t>
      </w:r>
    </w:p>
    <w:p w:rsidR="004F360E" w:rsidRPr="004F360E" w:rsidRDefault="004F360E" w:rsidP="004F360E">
      <w:pPr>
        <w:autoSpaceDE w:val="0"/>
        <w:autoSpaceDN w:val="0"/>
        <w:adjustRightInd w:val="0"/>
        <w:spacing w:line="360" w:lineRule="auto"/>
        <w:jc w:val="center"/>
        <w:rPr>
          <w:rFonts w:ascii="宋体" w:eastAsia="宋体" w:hAnsi="宋体" w:cs="Times New Roman"/>
          <w:b/>
          <w:color w:val="000000"/>
          <w:sz w:val="36"/>
          <w:szCs w:val="36"/>
        </w:rPr>
      </w:pPr>
      <w:r w:rsidRPr="004F360E">
        <w:rPr>
          <w:rFonts w:ascii="宋体" w:eastAsia="宋体" w:hAnsi="宋体" w:cs="Times New Roman" w:hint="eastAsia"/>
          <w:b/>
          <w:color w:val="000000"/>
          <w:sz w:val="36"/>
          <w:szCs w:val="36"/>
        </w:rPr>
        <w:t>授权委托书</w:t>
      </w:r>
    </w:p>
    <w:p w:rsidR="004F360E" w:rsidRPr="004F360E" w:rsidRDefault="004F360E" w:rsidP="004F360E">
      <w:pPr>
        <w:spacing w:line="360" w:lineRule="auto"/>
        <w:ind w:firstLine="420"/>
        <w:rPr>
          <w:rFonts w:ascii="宋体" w:eastAsia="宋体" w:hAnsi="宋体" w:cs="Times New Roman"/>
          <w:color w:val="000000"/>
          <w:sz w:val="24"/>
          <w:szCs w:val="20"/>
        </w:rPr>
      </w:pPr>
      <w:r w:rsidRPr="004F360E">
        <w:rPr>
          <w:rFonts w:ascii="宋体" w:eastAsia="宋体" w:hAnsi="宋体" w:cs="Times New Roman"/>
          <w:color w:val="000000"/>
          <w:sz w:val="24"/>
          <w:szCs w:val="20"/>
        </w:rPr>
        <w:t>本人____（姓名）系____（供应商名称）的法定代表人（单位负责人），现委托_____ （姓名）为我方代理人。代理人根据授权，以我方名义签署、澄清确认、递交、撤回、修改____（项目名称</w:t>
      </w:r>
      <w:r w:rsidR="001C075D" w:rsidRPr="001C075D">
        <w:rPr>
          <w:rFonts w:ascii="宋体" w:eastAsia="宋体" w:hAnsi="宋体" w:cs="Times New Roman" w:hint="eastAsia"/>
          <w:color w:val="000000"/>
          <w:sz w:val="24"/>
          <w:szCs w:val="20"/>
        </w:rPr>
        <w:t>/标段号</w:t>
      </w:r>
      <w:r w:rsidRPr="004F360E">
        <w:rPr>
          <w:rFonts w:ascii="宋体" w:eastAsia="宋体" w:hAnsi="宋体" w:cs="Times New Roman"/>
          <w:color w:val="000000"/>
          <w:sz w:val="24"/>
          <w:szCs w:val="20"/>
        </w:rPr>
        <w:t>）响应文件和处理有关事宜，其法律后果由我方承担。</w:t>
      </w:r>
    </w:p>
    <w:p w:rsidR="004F360E" w:rsidRPr="004F360E" w:rsidRDefault="004F360E" w:rsidP="004F360E">
      <w:pPr>
        <w:spacing w:line="360" w:lineRule="auto"/>
        <w:ind w:firstLine="420"/>
        <w:rPr>
          <w:rFonts w:ascii="宋体" w:eastAsia="宋体" w:hAnsi="宋体" w:cs="Times New Roman"/>
          <w:color w:val="000000"/>
          <w:sz w:val="24"/>
          <w:szCs w:val="20"/>
        </w:rPr>
      </w:pPr>
      <w:r w:rsidRPr="004F360E">
        <w:rPr>
          <w:rFonts w:ascii="宋体" w:eastAsia="宋体" w:hAnsi="宋体" w:cs="Times New Roman"/>
          <w:color w:val="000000"/>
          <w:sz w:val="24"/>
          <w:szCs w:val="20"/>
        </w:rPr>
        <w:t>委托期限：自本授权委托书签署之日起至响应有效期届满之日止。</w:t>
      </w:r>
    </w:p>
    <w:p w:rsidR="004F360E" w:rsidRPr="004F360E" w:rsidRDefault="004F360E" w:rsidP="004F360E">
      <w:pPr>
        <w:spacing w:line="360" w:lineRule="auto"/>
        <w:ind w:firstLine="420"/>
        <w:rPr>
          <w:rFonts w:ascii="宋体" w:eastAsia="宋体" w:hAnsi="宋体" w:cs="Times New Roman"/>
          <w:color w:val="000000"/>
          <w:sz w:val="24"/>
          <w:szCs w:val="20"/>
        </w:rPr>
      </w:pPr>
      <w:r w:rsidRPr="004F360E">
        <w:rPr>
          <w:rFonts w:ascii="宋体" w:eastAsia="宋体" w:hAnsi="宋体" w:cs="Times New Roman"/>
          <w:color w:val="000000"/>
          <w:sz w:val="24"/>
          <w:szCs w:val="20"/>
        </w:rPr>
        <w:t>代理人无转委托权。</w:t>
      </w:r>
      <w:r w:rsidRPr="004F360E">
        <w:rPr>
          <w:rFonts w:ascii="宋体" w:eastAsia="宋体" w:hAnsi="宋体" w:cs="Times New Roman"/>
          <w:color w:val="000000"/>
          <w:sz w:val="24"/>
          <w:szCs w:val="20"/>
        </w:rPr>
        <w:cr/>
      </w:r>
    </w:p>
    <w:p w:rsidR="004F360E" w:rsidRPr="004F360E" w:rsidRDefault="004F360E" w:rsidP="004F360E">
      <w:pPr>
        <w:spacing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供应商名称（加盖公章）</w:t>
      </w:r>
      <w:r w:rsidRPr="004F360E">
        <w:rPr>
          <w:rFonts w:ascii="宋体" w:eastAsia="宋体" w:hAnsi="宋体" w:cs="Times New Roman"/>
          <w:color w:val="000000"/>
          <w:sz w:val="24"/>
          <w:szCs w:val="24"/>
          <w:lang w:val="zh-CN"/>
        </w:rPr>
        <w:t>：</w:t>
      </w:r>
      <w:r w:rsidRPr="004F360E">
        <w:rPr>
          <w:rFonts w:ascii="宋体" w:eastAsia="宋体" w:hAnsi="宋体" w:cs="Times New Roman"/>
          <w:color w:val="000000"/>
          <w:sz w:val="24"/>
          <w:szCs w:val="20"/>
        </w:rPr>
        <w:t>______________</w:t>
      </w:r>
    </w:p>
    <w:p w:rsidR="004F360E" w:rsidRPr="004F360E" w:rsidRDefault="004F360E" w:rsidP="004F360E">
      <w:pPr>
        <w:spacing w:line="360" w:lineRule="auto"/>
        <w:rPr>
          <w:rFonts w:ascii="宋体" w:eastAsia="宋体" w:hAnsi="宋体" w:cs="Times New Roman"/>
          <w:color w:val="000000"/>
          <w:sz w:val="24"/>
          <w:szCs w:val="20"/>
        </w:rPr>
      </w:pPr>
      <w:r w:rsidRPr="004F360E">
        <w:rPr>
          <w:rFonts w:ascii="宋体" w:eastAsia="宋体" w:hAnsi="宋体" w:cs="Times New Roman"/>
          <w:color w:val="000000"/>
          <w:sz w:val="24"/>
          <w:szCs w:val="20"/>
        </w:rPr>
        <w:t>法定代表人（单位负责人）（签字</w:t>
      </w:r>
      <w:r w:rsidRPr="004F360E">
        <w:rPr>
          <w:rFonts w:ascii="宋体" w:eastAsia="宋体" w:hAnsi="宋体" w:cs="Times New Roman" w:hint="eastAsia"/>
          <w:color w:val="000000"/>
          <w:sz w:val="24"/>
          <w:szCs w:val="20"/>
        </w:rPr>
        <w:t>或盖章</w:t>
      </w:r>
      <w:r w:rsidRPr="004F360E">
        <w:rPr>
          <w:rFonts w:ascii="宋体" w:eastAsia="宋体" w:hAnsi="宋体" w:cs="Times New Roman"/>
          <w:color w:val="000000"/>
          <w:sz w:val="24"/>
          <w:szCs w:val="20"/>
        </w:rPr>
        <w:t>）：______________</w:t>
      </w:r>
    </w:p>
    <w:p w:rsidR="004F360E" w:rsidRPr="004F360E" w:rsidRDefault="004F360E" w:rsidP="004F360E">
      <w:pPr>
        <w:autoSpaceDE w:val="0"/>
        <w:autoSpaceDN w:val="0"/>
        <w:adjustRightInd w:val="0"/>
        <w:snapToGrid w:val="0"/>
        <w:spacing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委托代理人（</w:t>
      </w:r>
      <w:r w:rsidRPr="004F360E">
        <w:rPr>
          <w:rFonts w:ascii="宋体" w:eastAsia="宋体" w:hAnsi="宋体" w:cs="Times New Roman"/>
          <w:color w:val="000000"/>
          <w:sz w:val="24"/>
          <w:szCs w:val="20"/>
        </w:rPr>
        <w:t>签字</w:t>
      </w:r>
      <w:r w:rsidRPr="004F360E">
        <w:rPr>
          <w:rFonts w:ascii="宋体" w:eastAsia="宋体" w:hAnsi="宋体" w:cs="Times New Roman" w:hint="eastAsia"/>
          <w:color w:val="000000"/>
          <w:sz w:val="24"/>
          <w:szCs w:val="20"/>
        </w:rPr>
        <w:t>或盖章</w:t>
      </w:r>
      <w:r w:rsidRPr="004F360E">
        <w:rPr>
          <w:rFonts w:ascii="宋体" w:eastAsia="宋体" w:hAnsi="宋体" w:cs="Times New Roman"/>
          <w:color w:val="000000"/>
          <w:sz w:val="24"/>
          <w:szCs w:val="24"/>
        </w:rPr>
        <w:t>）：</w:t>
      </w:r>
      <w:r w:rsidRPr="004F360E">
        <w:rPr>
          <w:rFonts w:ascii="宋体" w:eastAsia="宋体" w:hAnsi="宋体" w:cs="Times New Roman"/>
          <w:color w:val="000000"/>
          <w:sz w:val="24"/>
          <w:szCs w:val="20"/>
        </w:rPr>
        <w:t>______________</w:t>
      </w:r>
    </w:p>
    <w:p w:rsidR="004F360E" w:rsidRPr="004F360E" w:rsidRDefault="004F360E" w:rsidP="004F360E">
      <w:pPr>
        <w:autoSpaceDE w:val="0"/>
        <w:autoSpaceDN w:val="0"/>
        <w:adjustRightInd w:val="0"/>
        <w:snapToGrid w:val="0"/>
        <w:spacing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日期：</w:t>
      </w:r>
      <w:r w:rsidRPr="004F360E">
        <w:rPr>
          <w:rFonts w:ascii="宋体" w:eastAsia="宋体" w:hAnsi="宋体" w:cs="Times New Roman"/>
          <w:color w:val="000000"/>
          <w:sz w:val="24"/>
          <w:szCs w:val="20"/>
        </w:rPr>
        <w:t>____</w:t>
      </w:r>
      <w:r w:rsidRPr="004F360E">
        <w:rPr>
          <w:rFonts w:ascii="宋体" w:eastAsia="宋体" w:hAnsi="宋体" w:cs="Times New Roman"/>
          <w:color w:val="000000"/>
          <w:sz w:val="24"/>
          <w:szCs w:val="24"/>
        </w:rPr>
        <w:t>年</w:t>
      </w:r>
      <w:r w:rsidRPr="004F360E">
        <w:rPr>
          <w:rFonts w:ascii="宋体" w:eastAsia="宋体" w:hAnsi="宋体" w:cs="Times New Roman"/>
          <w:color w:val="000000"/>
          <w:sz w:val="24"/>
          <w:szCs w:val="20"/>
        </w:rPr>
        <w:t>____</w:t>
      </w:r>
      <w:r w:rsidRPr="004F360E">
        <w:rPr>
          <w:rFonts w:ascii="宋体" w:eastAsia="宋体" w:hAnsi="宋体" w:cs="Times New Roman"/>
          <w:color w:val="000000"/>
          <w:sz w:val="24"/>
          <w:szCs w:val="24"/>
        </w:rPr>
        <w:t>月</w:t>
      </w:r>
      <w:r w:rsidRPr="004F360E">
        <w:rPr>
          <w:rFonts w:ascii="宋体" w:eastAsia="宋体" w:hAnsi="宋体" w:cs="Times New Roman"/>
          <w:color w:val="000000"/>
          <w:sz w:val="24"/>
          <w:szCs w:val="20"/>
        </w:rPr>
        <w:t>____</w:t>
      </w:r>
      <w:r w:rsidRPr="004F360E">
        <w:rPr>
          <w:rFonts w:ascii="宋体" w:eastAsia="宋体" w:hAnsi="宋体" w:cs="Times New Roman"/>
          <w:color w:val="000000"/>
          <w:sz w:val="24"/>
          <w:szCs w:val="24"/>
        </w:rPr>
        <w:t>日</w:t>
      </w:r>
    </w:p>
    <w:p w:rsidR="004F360E" w:rsidRPr="004F360E" w:rsidRDefault="004F360E" w:rsidP="004F360E">
      <w:pPr>
        <w:tabs>
          <w:tab w:val="left" w:pos="5580"/>
        </w:tabs>
        <w:spacing w:line="360" w:lineRule="auto"/>
        <w:ind w:firstLineChars="200" w:firstLine="480"/>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r w:rsidRPr="004F360E">
        <w:rPr>
          <w:rFonts w:ascii="宋体" w:eastAsia="宋体" w:hAnsi="宋体" w:cs="Times New Roman"/>
          <w:color w:val="000000"/>
          <w:sz w:val="24"/>
          <w:szCs w:val="20"/>
        </w:rPr>
        <w:t>法定代表人（单位负责人）有效期内的身份证</w:t>
      </w:r>
      <w:r w:rsidRPr="004F360E">
        <w:rPr>
          <w:rFonts w:ascii="宋体" w:eastAsia="宋体" w:hAnsi="宋体" w:cs="Times New Roman"/>
          <w:b/>
          <w:color w:val="000000"/>
          <w:sz w:val="24"/>
          <w:szCs w:val="20"/>
        </w:rPr>
        <w:t>正反面</w:t>
      </w:r>
      <w:r w:rsidRPr="004F360E">
        <w:rPr>
          <w:rFonts w:ascii="宋体" w:eastAsia="宋体" w:hAnsi="宋体" w:cs="Times New Roman" w:hint="eastAsia"/>
          <w:b/>
          <w:color w:val="000000"/>
          <w:sz w:val="24"/>
          <w:szCs w:val="20"/>
        </w:rPr>
        <w:t>复印件</w:t>
      </w:r>
      <w:r w:rsidRPr="004F360E">
        <w:rPr>
          <w:rFonts w:ascii="宋体" w:eastAsia="宋体" w:hAnsi="宋体" w:cs="Times New Roman"/>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4F360E" w:rsidRPr="004F360E" w:rsidTr="00FB13FB">
        <w:trPr>
          <w:trHeight w:val="1399"/>
        </w:trPr>
        <w:tc>
          <w:tcPr>
            <w:tcW w:w="4673" w:type="dxa"/>
          </w:tcPr>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tc>
        <w:tc>
          <w:tcPr>
            <w:tcW w:w="4536" w:type="dxa"/>
          </w:tcPr>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tc>
      </w:tr>
    </w:tbl>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r w:rsidRPr="004F360E">
        <w:rPr>
          <w:rFonts w:ascii="宋体" w:eastAsia="宋体" w:hAnsi="宋体" w:cs="Times New Roman"/>
          <w:color w:val="000000"/>
          <w:sz w:val="24"/>
          <w:szCs w:val="20"/>
        </w:rPr>
        <w:t>委托代理人有效期内的身份证</w:t>
      </w:r>
      <w:r w:rsidRPr="004F360E">
        <w:rPr>
          <w:rFonts w:ascii="宋体" w:eastAsia="宋体" w:hAnsi="宋体" w:cs="Times New Roman"/>
          <w:b/>
          <w:color w:val="000000"/>
          <w:sz w:val="24"/>
          <w:szCs w:val="20"/>
        </w:rPr>
        <w:t>正反面</w:t>
      </w:r>
      <w:r w:rsidRPr="004F360E">
        <w:rPr>
          <w:rFonts w:ascii="宋体" w:eastAsia="宋体" w:hAnsi="宋体" w:cs="Times New Roman" w:hint="eastAsia"/>
          <w:b/>
          <w:color w:val="000000"/>
          <w:sz w:val="24"/>
          <w:szCs w:val="20"/>
        </w:rPr>
        <w:t>复印件</w:t>
      </w:r>
      <w:r w:rsidRPr="004F360E">
        <w:rPr>
          <w:rFonts w:ascii="宋体" w:eastAsia="宋体" w:hAnsi="宋体" w:cs="Times New Roman"/>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4F360E" w:rsidRPr="004F360E" w:rsidTr="00FB13FB">
        <w:trPr>
          <w:trHeight w:val="1399"/>
        </w:trPr>
        <w:tc>
          <w:tcPr>
            <w:tcW w:w="4673" w:type="dxa"/>
          </w:tcPr>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tc>
        <w:tc>
          <w:tcPr>
            <w:tcW w:w="4536" w:type="dxa"/>
          </w:tcPr>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tc>
      </w:tr>
    </w:tbl>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r w:rsidRPr="004F360E">
        <w:rPr>
          <w:rFonts w:ascii="宋体" w:eastAsia="宋体" w:hAnsi="宋体" w:cs="Times New Roman"/>
          <w:color w:val="000000"/>
          <w:sz w:val="24"/>
          <w:szCs w:val="20"/>
        </w:rPr>
        <w:t>说明：</w:t>
      </w: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r w:rsidRPr="004F360E">
        <w:rPr>
          <w:rFonts w:ascii="宋体" w:eastAsia="宋体" w:hAnsi="宋体" w:cs="Times New Roman"/>
          <w:color w:val="000000"/>
          <w:sz w:val="24"/>
          <w:szCs w:val="20"/>
        </w:rPr>
        <w:t>1.若供应商为事业单位或其他组织或分支机构（仅当磋商文件注明允许分支机构响应的），则法定代表人（单位负责人）处的签署人可为单位负责人。</w:t>
      </w: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r w:rsidRPr="004F360E">
        <w:rPr>
          <w:rFonts w:ascii="宋体" w:eastAsia="宋体" w:hAnsi="宋体" w:cs="Times New Roman"/>
          <w:color w:val="000000"/>
          <w:sz w:val="24"/>
          <w:szCs w:val="20"/>
        </w:rPr>
        <w:t>2.若响应文件中签字之处均为法定代表人（单位负责人）本人签署，则可不提供本《授权委托书》，但须提供《法定代表人（单位负责人）身份证明》（实质性格式）。</w:t>
      </w: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r w:rsidRPr="004F360E">
        <w:rPr>
          <w:rFonts w:ascii="宋体" w:eastAsia="宋体" w:hAnsi="宋体" w:cs="Times New Roman"/>
          <w:color w:val="000000"/>
          <w:sz w:val="24"/>
          <w:szCs w:val="20"/>
        </w:rPr>
        <w:t>3.供应商为自然人的情形，可不提供本《授权委托书》。</w:t>
      </w:r>
    </w:p>
    <w:p w:rsidR="004F360E" w:rsidRPr="004F360E" w:rsidRDefault="004F360E" w:rsidP="004F360E">
      <w:pPr>
        <w:widowControl/>
        <w:jc w:val="left"/>
        <w:rPr>
          <w:rFonts w:ascii="宋体" w:eastAsia="宋体" w:hAnsi="宋体" w:cs="Times New Roman"/>
          <w:color w:val="000000"/>
          <w:sz w:val="30"/>
          <w:szCs w:val="30"/>
        </w:rPr>
      </w:pPr>
      <w:r w:rsidRPr="004F360E">
        <w:rPr>
          <w:rFonts w:ascii="宋体" w:eastAsia="宋体" w:hAnsi="宋体" w:cs="Times New Roman"/>
          <w:color w:val="000000"/>
          <w:sz w:val="30"/>
          <w:szCs w:val="30"/>
        </w:rPr>
        <w:br w:type="page"/>
      </w:r>
    </w:p>
    <w:p w:rsidR="004F360E" w:rsidRPr="004F360E" w:rsidRDefault="004F360E" w:rsidP="004F360E">
      <w:pPr>
        <w:autoSpaceDE w:val="0"/>
        <w:autoSpaceDN w:val="0"/>
        <w:adjustRightInd w:val="0"/>
        <w:spacing w:line="360" w:lineRule="auto"/>
        <w:jc w:val="center"/>
        <w:rPr>
          <w:rFonts w:ascii="宋体" w:eastAsia="宋体" w:hAnsi="宋体" w:cs="Times New Roman"/>
          <w:b/>
          <w:color w:val="000000"/>
          <w:sz w:val="36"/>
          <w:szCs w:val="36"/>
        </w:rPr>
      </w:pPr>
      <w:r w:rsidRPr="004F360E">
        <w:rPr>
          <w:rFonts w:ascii="宋体" w:eastAsia="宋体" w:hAnsi="宋体" w:cs="Times New Roman" w:hint="eastAsia"/>
          <w:b/>
          <w:color w:val="000000"/>
          <w:sz w:val="36"/>
          <w:szCs w:val="36"/>
        </w:rPr>
        <w:lastRenderedPageBreak/>
        <w:t>附：法定代表人（单位负责人）身份证明</w:t>
      </w:r>
    </w:p>
    <w:p w:rsidR="004F360E" w:rsidRPr="004F360E" w:rsidRDefault="004F360E" w:rsidP="004F360E">
      <w:pPr>
        <w:kinsoku w:val="0"/>
        <w:overflowPunct w:val="0"/>
        <w:spacing w:line="200" w:lineRule="exact"/>
        <w:rPr>
          <w:rFonts w:ascii="宋体" w:eastAsia="宋体" w:hAnsi="宋体" w:cs="Times New Roman"/>
          <w:sz w:val="20"/>
          <w:szCs w:val="20"/>
        </w:rPr>
      </w:pPr>
    </w:p>
    <w:p w:rsidR="004F360E" w:rsidRPr="004F360E" w:rsidRDefault="004F360E" w:rsidP="004F360E">
      <w:pPr>
        <w:tabs>
          <w:tab w:val="left" w:pos="5580"/>
        </w:tabs>
        <w:spacing w:line="360" w:lineRule="auto"/>
        <w:rPr>
          <w:rFonts w:ascii="宋体" w:eastAsia="宋体" w:hAnsi="宋体" w:cs="Times New Roman"/>
          <w:color w:val="000000"/>
          <w:sz w:val="24"/>
          <w:szCs w:val="24"/>
        </w:rPr>
      </w:pPr>
      <w:r w:rsidRPr="004F360E">
        <w:rPr>
          <w:rFonts w:ascii="宋体" w:eastAsia="宋体" w:hAnsi="宋体" w:cs="Times New Roman"/>
          <w:color w:val="000000"/>
          <w:sz w:val="24"/>
          <w:szCs w:val="24"/>
        </w:rPr>
        <w:t>致：</w:t>
      </w:r>
      <w:r w:rsidRPr="004F360E">
        <w:rPr>
          <w:rFonts w:ascii="宋体" w:eastAsia="宋体" w:hAnsi="宋体" w:cs="Times New Roman"/>
          <w:color w:val="000000"/>
          <w:sz w:val="24"/>
          <w:szCs w:val="20"/>
        </w:rPr>
        <w:t>____</w:t>
      </w:r>
      <w:r w:rsidRPr="004F360E">
        <w:rPr>
          <w:rFonts w:ascii="宋体" w:eastAsia="宋体" w:hAnsi="宋体" w:cs="Times New Roman"/>
          <w:color w:val="000000"/>
          <w:sz w:val="24"/>
          <w:szCs w:val="24"/>
        </w:rPr>
        <w:t>（采购人或采购代理机构）</w:t>
      </w:r>
    </w:p>
    <w:p w:rsidR="004F360E" w:rsidRPr="004F360E" w:rsidRDefault="004F360E" w:rsidP="004F360E">
      <w:pPr>
        <w:tabs>
          <w:tab w:val="left" w:pos="567"/>
          <w:tab w:val="left" w:pos="2412"/>
          <w:tab w:val="left" w:pos="3883"/>
          <w:tab w:val="left" w:pos="5352"/>
          <w:tab w:val="left" w:pos="6821"/>
        </w:tabs>
        <w:kinsoku w:val="0"/>
        <w:overflowPunct w:val="0"/>
        <w:spacing w:before="120" w:line="335" w:lineRule="exact"/>
        <w:ind w:firstLineChars="200" w:firstLine="480"/>
        <w:rPr>
          <w:rFonts w:ascii="宋体" w:eastAsia="宋体" w:hAnsi="宋体" w:cs="Times New Roman"/>
          <w:sz w:val="24"/>
          <w:szCs w:val="24"/>
        </w:rPr>
      </w:pPr>
      <w:r w:rsidRPr="004F360E">
        <w:rPr>
          <w:rFonts w:ascii="宋体" w:eastAsia="宋体" w:hAnsi="宋体" w:cs="Times New Roman"/>
          <w:sz w:val="24"/>
          <w:szCs w:val="24"/>
        </w:rPr>
        <w:t>兹证明，</w:t>
      </w:r>
    </w:p>
    <w:p w:rsidR="004F360E" w:rsidRPr="004F360E" w:rsidRDefault="004F360E" w:rsidP="004F360E">
      <w:pPr>
        <w:tabs>
          <w:tab w:val="left" w:pos="567"/>
          <w:tab w:val="left" w:pos="1690"/>
          <w:tab w:val="left" w:pos="3400"/>
          <w:tab w:val="left" w:pos="5110"/>
          <w:tab w:val="left" w:pos="6821"/>
        </w:tabs>
        <w:kinsoku w:val="0"/>
        <w:overflowPunct w:val="0"/>
        <w:spacing w:before="120" w:line="335" w:lineRule="exact"/>
        <w:rPr>
          <w:rFonts w:ascii="宋体" w:eastAsia="宋体" w:hAnsi="宋体" w:cs="Times New Roman"/>
          <w:sz w:val="24"/>
          <w:szCs w:val="24"/>
        </w:rPr>
      </w:pPr>
      <w:r w:rsidRPr="004F360E">
        <w:rPr>
          <w:rFonts w:ascii="宋体" w:eastAsia="宋体" w:hAnsi="宋体" w:cs="Times New Roman"/>
          <w:sz w:val="24"/>
          <w:szCs w:val="24"/>
        </w:rPr>
        <w:t>姓名：</w:t>
      </w:r>
      <w:r w:rsidRPr="004F360E">
        <w:rPr>
          <w:rFonts w:ascii="宋体" w:eastAsia="宋体" w:hAnsi="宋体" w:cs="Times New Roman"/>
          <w:color w:val="000000"/>
          <w:sz w:val="24"/>
          <w:szCs w:val="20"/>
        </w:rPr>
        <w:t>____</w:t>
      </w:r>
      <w:r w:rsidRPr="004F360E">
        <w:rPr>
          <w:rFonts w:ascii="宋体" w:eastAsia="宋体" w:hAnsi="宋体" w:cs="Times New Roman"/>
          <w:sz w:val="24"/>
          <w:szCs w:val="24"/>
        </w:rPr>
        <w:t>性别：</w:t>
      </w:r>
      <w:r w:rsidRPr="004F360E">
        <w:rPr>
          <w:rFonts w:ascii="宋体" w:eastAsia="宋体" w:hAnsi="宋体" w:cs="Times New Roman"/>
          <w:color w:val="000000"/>
          <w:sz w:val="24"/>
          <w:szCs w:val="20"/>
        </w:rPr>
        <w:t>____</w:t>
      </w:r>
      <w:r w:rsidRPr="004F360E">
        <w:rPr>
          <w:rFonts w:ascii="宋体" w:eastAsia="宋体" w:hAnsi="宋体" w:cs="Times New Roman"/>
          <w:sz w:val="24"/>
          <w:szCs w:val="24"/>
        </w:rPr>
        <w:t>年龄：</w:t>
      </w:r>
      <w:r w:rsidRPr="004F360E">
        <w:rPr>
          <w:rFonts w:ascii="宋体" w:eastAsia="宋体" w:hAnsi="宋体" w:cs="Times New Roman"/>
          <w:color w:val="000000"/>
          <w:sz w:val="24"/>
          <w:szCs w:val="20"/>
        </w:rPr>
        <w:t>____</w:t>
      </w:r>
      <w:r w:rsidRPr="004F360E">
        <w:rPr>
          <w:rFonts w:ascii="宋体" w:eastAsia="宋体" w:hAnsi="宋体" w:cs="Times New Roman"/>
          <w:sz w:val="24"/>
          <w:szCs w:val="24"/>
        </w:rPr>
        <w:t>职务：</w:t>
      </w:r>
      <w:r w:rsidRPr="004F360E">
        <w:rPr>
          <w:rFonts w:ascii="宋体" w:eastAsia="宋体" w:hAnsi="宋体" w:cs="Times New Roman"/>
          <w:color w:val="000000"/>
          <w:sz w:val="24"/>
          <w:szCs w:val="20"/>
        </w:rPr>
        <w:t>____</w:t>
      </w:r>
    </w:p>
    <w:p w:rsidR="004F360E" w:rsidRPr="004F360E" w:rsidRDefault="004F360E" w:rsidP="004F360E">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4F360E" w:rsidRPr="004F360E" w:rsidRDefault="004F360E" w:rsidP="004F360E">
      <w:pPr>
        <w:tabs>
          <w:tab w:val="left" w:pos="2250"/>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r w:rsidRPr="004F360E">
        <w:rPr>
          <w:rFonts w:ascii="宋体" w:eastAsia="宋体" w:hAnsi="宋体" w:cs="Times New Roman"/>
          <w:sz w:val="24"/>
          <w:szCs w:val="24"/>
        </w:rPr>
        <w:t>系</w:t>
      </w:r>
      <w:r w:rsidRPr="004F360E">
        <w:rPr>
          <w:rFonts w:ascii="宋体" w:eastAsia="宋体" w:hAnsi="宋体" w:cs="Times New Roman"/>
          <w:color w:val="000000"/>
          <w:sz w:val="24"/>
          <w:szCs w:val="20"/>
        </w:rPr>
        <w:t>__________</w:t>
      </w:r>
      <w:r w:rsidRPr="004F360E">
        <w:rPr>
          <w:rFonts w:ascii="宋体" w:eastAsia="宋体" w:hAnsi="宋体" w:cs="Times New Roman"/>
          <w:sz w:val="24"/>
          <w:szCs w:val="24"/>
        </w:rPr>
        <w:t>（供应商名称）的法定代表人（单位负责人）。</w:t>
      </w:r>
    </w:p>
    <w:p w:rsidR="004F360E" w:rsidRPr="004F360E" w:rsidRDefault="004F360E" w:rsidP="004F360E">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4F360E" w:rsidRPr="004F360E" w:rsidRDefault="004F360E" w:rsidP="004F360E">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4F360E" w:rsidRPr="004F360E" w:rsidRDefault="004F360E" w:rsidP="004F360E">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4F360E" w:rsidRPr="004F360E" w:rsidRDefault="004F360E" w:rsidP="004F360E">
      <w:pPr>
        <w:tabs>
          <w:tab w:val="left" w:pos="567"/>
        </w:tabs>
        <w:kinsoku w:val="0"/>
        <w:overflowPunct w:val="0"/>
        <w:spacing w:before="120" w:line="583" w:lineRule="auto"/>
        <w:ind w:right="-46"/>
        <w:rPr>
          <w:rFonts w:ascii="宋体" w:eastAsia="宋体" w:hAnsi="宋体" w:cs="Times New Roman"/>
          <w:spacing w:val="-3"/>
          <w:sz w:val="24"/>
          <w:szCs w:val="24"/>
        </w:rPr>
      </w:pPr>
      <w:r w:rsidRPr="004F360E">
        <w:rPr>
          <w:rFonts w:ascii="宋体" w:eastAsia="宋体" w:hAnsi="宋体" w:cs="Times New Roman"/>
          <w:sz w:val="24"/>
          <w:szCs w:val="24"/>
        </w:rPr>
        <w:t>附：</w:t>
      </w:r>
      <w:r w:rsidRPr="004F360E">
        <w:rPr>
          <w:rFonts w:ascii="宋体" w:eastAsia="宋体" w:hAnsi="宋体" w:cs="Times New Roman"/>
          <w:spacing w:val="-3"/>
          <w:sz w:val="24"/>
          <w:szCs w:val="24"/>
        </w:rPr>
        <w:t>法</w:t>
      </w:r>
      <w:r w:rsidRPr="004F360E">
        <w:rPr>
          <w:rFonts w:ascii="宋体" w:eastAsia="宋体" w:hAnsi="宋体" w:cs="Times New Roman"/>
          <w:sz w:val="24"/>
          <w:szCs w:val="24"/>
        </w:rPr>
        <w:t>定</w:t>
      </w:r>
      <w:r w:rsidRPr="004F360E">
        <w:rPr>
          <w:rFonts w:ascii="宋体" w:eastAsia="宋体" w:hAnsi="宋体" w:cs="Times New Roman"/>
          <w:spacing w:val="-3"/>
          <w:sz w:val="24"/>
          <w:szCs w:val="24"/>
        </w:rPr>
        <w:t>代</w:t>
      </w:r>
      <w:r w:rsidRPr="004F360E">
        <w:rPr>
          <w:rFonts w:ascii="宋体" w:eastAsia="宋体" w:hAnsi="宋体" w:cs="Times New Roman"/>
          <w:sz w:val="24"/>
          <w:szCs w:val="24"/>
        </w:rPr>
        <w:t>表</w:t>
      </w:r>
      <w:r w:rsidRPr="004F360E">
        <w:rPr>
          <w:rFonts w:ascii="宋体" w:eastAsia="宋体" w:hAnsi="宋体" w:cs="Times New Roman"/>
          <w:spacing w:val="-3"/>
          <w:sz w:val="24"/>
          <w:szCs w:val="24"/>
        </w:rPr>
        <w:t>人</w:t>
      </w:r>
      <w:r w:rsidRPr="004F360E">
        <w:rPr>
          <w:rFonts w:ascii="宋体" w:eastAsia="宋体" w:hAnsi="宋体" w:cs="Times New Roman"/>
          <w:sz w:val="24"/>
          <w:szCs w:val="24"/>
        </w:rPr>
        <w:t>（</w:t>
      </w:r>
      <w:r w:rsidRPr="004F360E">
        <w:rPr>
          <w:rFonts w:ascii="宋体" w:eastAsia="宋体" w:hAnsi="宋体" w:cs="Times New Roman"/>
          <w:spacing w:val="-3"/>
          <w:sz w:val="24"/>
          <w:szCs w:val="24"/>
        </w:rPr>
        <w:t>单</w:t>
      </w:r>
      <w:r w:rsidRPr="004F360E">
        <w:rPr>
          <w:rFonts w:ascii="宋体" w:eastAsia="宋体" w:hAnsi="宋体" w:cs="Times New Roman"/>
          <w:sz w:val="24"/>
          <w:szCs w:val="24"/>
        </w:rPr>
        <w:t>位</w:t>
      </w:r>
      <w:r w:rsidRPr="004F360E">
        <w:rPr>
          <w:rFonts w:ascii="宋体" w:eastAsia="宋体" w:hAnsi="宋体" w:cs="Times New Roman"/>
          <w:spacing w:val="-3"/>
          <w:sz w:val="24"/>
          <w:szCs w:val="24"/>
        </w:rPr>
        <w:t>负</w:t>
      </w:r>
      <w:r w:rsidRPr="004F360E">
        <w:rPr>
          <w:rFonts w:ascii="宋体" w:eastAsia="宋体" w:hAnsi="宋体" w:cs="Times New Roman"/>
          <w:sz w:val="24"/>
          <w:szCs w:val="24"/>
        </w:rPr>
        <w:t>责人</w:t>
      </w:r>
      <w:r w:rsidRPr="004F360E">
        <w:rPr>
          <w:rFonts w:ascii="宋体" w:eastAsia="宋体" w:hAnsi="宋体" w:cs="Times New Roman"/>
          <w:spacing w:val="-3"/>
          <w:sz w:val="24"/>
          <w:szCs w:val="24"/>
        </w:rPr>
        <w:t>）有效期内的身份证正反面</w:t>
      </w:r>
      <w:r w:rsidRPr="004F360E">
        <w:rPr>
          <w:rFonts w:ascii="宋体" w:eastAsia="宋体" w:hAnsi="宋体" w:cs="Times New Roman" w:hint="eastAsia"/>
          <w:spacing w:val="-3"/>
          <w:sz w:val="24"/>
          <w:szCs w:val="24"/>
        </w:rPr>
        <w:t>复印件</w:t>
      </w:r>
      <w:r w:rsidRPr="004F360E">
        <w:rPr>
          <w:rFonts w:ascii="宋体" w:eastAsia="宋体" w:hAnsi="宋体" w:cs="Times New Roman"/>
          <w:spacing w:val="-3"/>
          <w:sz w:val="24"/>
          <w:szCs w:val="24"/>
        </w:rPr>
        <w:t>。</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070"/>
        <w:gridCol w:w="5103"/>
      </w:tblGrid>
      <w:tr w:rsidR="004F360E" w:rsidRPr="004F360E" w:rsidTr="00FB13FB">
        <w:trPr>
          <w:trHeight w:val="1399"/>
        </w:trPr>
        <w:tc>
          <w:tcPr>
            <w:tcW w:w="5070" w:type="dxa"/>
          </w:tcPr>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tc>
        <w:tc>
          <w:tcPr>
            <w:tcW w:w="5103" w:type="dxa"/>
          </w:tcPr>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p w:rsidR="004F360E" w:rsidRPr="004F360E" w:rsidRDefault="004F360E" w:rsidP="004F360E">
            <w:pPr>
              <w:tabs>
                <w:tab w:val="left" w:pos="5580"/>
              </w:tabs>
              <w:spacing w:line="360" w:lineRule="auto"/>
              <w:jc w:val="left"/>
              <w:rPr>
                <w:rFonts w:ascii="宋体" w:eastAsia="宋体" w:hAnsi="宋体" w:cs="Times New Roman"/>
                <w:color w:val="000000"/>
                <w:sz w:val="24"/>
                <w:szCs w:val="20"/>
              </w:rPr>
            </w:pPr>
          </w:p>
        </w:tc>
      </w:tr>
    </w:tbl>
    <w:p w:rsidR="004F360E" w:rsidRPr="004F360E" w:rsidRDefault="004F360E" w:rsidP="004F360E">
      <w:pPr>
        <w:tabs>
          <w:tab w:val="left" w:pos="567"/>
        </w:tabs>
        <w:kinsoku w:val="0"/>
        <w:overflowPunct w:val="0"/>
        <w:spacing w:before="120" w:line="583" w:lineRule="auto"/>
        <w:ind w:right="4305"/>
        <w:rPr>
          <w:rFonts w:ascii="宋体" w:eastAsia="宋体" w:hAnsi="宋体" w:cs="Times New Roman"/>
          <w:spacing w:val="-3"/>
          <w:sz w:val="24"/>
          <w:szCs w:val="24"/>
        </w:rPr>
      </w:pPr>
    </w:p>
    <w:p w:rsidR="004F360E" w:rsidRPr="004F360E" w:rsidRDefault="004F360E" w:rsidP="004F360E">
      <w:pPr>
        <w:tabs>
          <w:tab w:val="left" w:pos="567"/>
        </w:tabs>
        <w:kinsoku w:val="0"/>
        <w:overflowPunct w:val="0"/>
        <w:spacing w:before="120" w:line="583" w:lineRule="auto"/>
        <w:ind w:right="4305"/>
        <w:rPr>
          <w:rFonts w:ascii="宋体" w:eastAsia="宋体" w:hAnsi="宋体" w:cs="Times New Roman"/>
          <w:spacing w:val="-3"/>
          <w:sz w:val="24"/>
          <w:szCs w:val="24"/>
        </w:rPr>
      </w:pPr>
    </w:p>
    <w:p w:rsidR="004F360E" w:rsidRPr="004F360E" w:rsidRDefault="004F360E" w:rsidP="004F360E">
      <w:pPr>
        <w:tabs>
          <w:tab w:val="left" w:pos="567"/>
        </w:tabs>
        <w:kinsoku w:val="0"/>
        <w:overflowPunct w:val="0"/>
        <w:spacing w:before="120" w:line="583" w:lineRule="auto"/>
        <w:ind w:right="4305"/>
        <w:rPr>
          <w:rFonts w:ascii="宋体" w:eastAsia="宋体" w:hAnsi="宋体" w:cs="Times New Roman"/>
          <w:spacing w:val="-3"/>
          <w:sz w:val="24"/>
          <w:szCs w:val="24"/>
        </w:rPr>
      </w:pPr>
    </w:p>
    <w:p w:rsidR="004F360E" w:rsidRPr="004F360E" w:rsidRDefault="004F360E" w:rsidP="004F360E">
      <w:pPr>
        <w:autoSpaceDE w:val="0"/>
        <w:autoSpaceDN w:val="0"/>
        <w:adjustRightInd w:val="0"/>
        <w:snapToGrid w:val="0"/>
        <w:spacing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供应商名称（加盖公章）</w:t>
      </w:r>
      <w:r w:rsidRPr="004F360E">
        <w:rPr>
          <w:rFonts w:ascii="宋体" w:eastAsia="宋体" w:hAnsi="宋体" w:cs="Times New Roman"/>
          <w:color w:val="000000"/>
          <w:sz w:val="24"/>
          <w:szCs w:val="24"/>
          <w:lang w:val="zh-CN"/>
        </w:rPr>
        <w:t>：</w:t>
      </w:r>
      <w:r w:rsidRPr="004F360E">
        <w:rPr>
          <w:rFonts w:ascii="宋体" w:eastAsia="宋体" w:hAnsi="宋体" w:cs="Times New Roman"/>
          <w:sz w:val="24"/>
          <w:szCs w:val="24"/>
        </w:rPr>
        <w:t>______</w:t>
      </w:r>
    </w:p>
    <w:p w:rsidR="004F360E" w:rsidRPr="004F360E" w:rsidRDefault="004F360E" w:rsidP="004F360E">
      <w:pPr>
        <w:autoSpaceDE w:val="0"/>
        <w:autoSpaceDN w:val="0"/>
        <w:adjustRightInd w:val="0"/>
        <w:snapToGrid w:val="0"/>
        <w:spacing w:line="360" w:lineRule="auto"/>
        <w:rPr>
          <w:rFonts w:ascii="宋体" w:eastAsia="宋体" w:hAnsi="宋体" w:cs="Times New Roman"/>
          <w:color w:val="000000"/>
          <w:sz w:val="24"/>
          <w:szCs w:val="24"/>
          <w:lang w:val="zh-CN"/>
        </w:rPr>
      </w:pPr>
      <w:r w:rsidRPr="004F360E">
        <w:rPr>
          <w:rFonts w:ascii="宋体" w:eastAsia="宋体" w:hAnsi="宋体" w:cs="Times New Roman"/>
          <w:spacing w:val="-3"/>
          <w:sz w:val="24"/>
          <w:szCs w:val="24"/>
        </w:rPr>
        <w:t>法定代表人（</w:t>
      </w:r>
      <w:r w:rsidRPr="004F360E">
        <w:rPr>
          <w:rFonts w:ascii="宋体" w:eastAsia="宋体" w:hAnsi="宋体" w:cs="Times New Roman"/>
          <w:sz w:val="24"/>
          <w:szCs w:val="24"/>
        </w:rPr>
        <w:t>单位负责人</w:t>
      </w:r>
      <w:r w:rsidRPr="004F360E">
        <w:rPr>
          <w:rFonts w:ascii="宋体" w:eastAsia="宋体" w:hAnsi="宋体" w:cs="Times New Roman"/>
          <w:spacing w:val="-3"/>
          <w:sz w:val="24"/>
          <w:szCs w:val="24"/>
        </w:rPr>
        <w:t>）（签字或盖章）：</w:t>
      </w:r>
      <w:r w:rsidRPr="004F360E">
        <w:rPr>
          <w:rFonts w:ascii="宋体" w:eastAsia="宋体" w:hAnsi="宋体" w:cs="Times New Roman"/>
          <w:sz w:val="24"/>
          <w:szCs w:val="24"/>
        </w:rPr>
        <w:t>______</w:t>
      </w:r>
    </w:p>
    <w:p w:rsidR="004F360E" w:rsidRPr="004F360E" w:rsidRDefault="004F360E" w:rsidP="004F360E">
      <w:pPr>
        <w:autoSpaceDE w:val="0"/>
        <w:autoSpaceDN w:val="0"/>
        <w:adjustRightInd w:val="0"/>
        <w:snapToGrid w:val="0"/>
        <w:spacing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日期：</w:t>
      </w:r>
      <w:r w:rsidRPr="004F360E">
        <w:rPr>
          <w:rFonts w:ascii="宋体" w:eastAsia="宋体" w:hAnsi="宋体" w:cs="Times New Roman"/>
          <w:color w:val="000000"/>
          <w:sz w:val="24"/>
          <w:szCs w:val="20"/>
        </w:rPr>
        <w:t>____年____月____日</w:t>
      </w:r>
    </w:p>
    <w:p w:rsidR="004F360E" w:rsidRPr="004F360E" w:rsidRDefault="004F360E" w:rsidP="004F360E">
      <w:pPr>
        <w:widowControl/>
        <w:jc w:val="left"/>
        <w:rPr>
          <w:rFonts w:ascii="宋体" w:eastAsia="宋体" w:hAnsi="宋体" w:cs="Times New Roman"/>
          <w:i/>
          <w:color w:val="000000"/>
          <w:sz w:val="24"/>
          <w:szCs w:val="20"/>
          <w:u w:val="single"/>
        </w:rPr>
      </w:pPr>
    </w:p>
    <w:p w:rsidR="004F360E" w:rsidRPr="004F360E" w:rsidRDefault="004F360E" w:rsidP="004F360E">
      <w:pPr>
        <w:widowControl/>
        <w:jc w:val="left"/>
        <w:rPr>
          <w:rFonts w:ascii="宋体" w:eastAsia="宋体" w:hAnsi="宋体" w:cs="Times New Roman"/>
          <w:color w:val="000000"/>
          <w:sz w:val="24"/>
          <w:szCs w:val="20"/>
        </w:rPr>
      </w:pPr>
      <w:r w:rsidRPr="004F360E">
        <w:rPr>
          <w:rFonts w:ascii="宋体" w:eastAsia="宋体" w:hAnsi="宋体" w:cs="Times New Roman"/>
          <w:color w:val="000000"/>
          <w:sz w:val="24"/>
          <w:szCs w:val="20"/>
        </w:rPr>
        <w:br w:type="page"/>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lastRenderedPageBreak/>
        <w:t>7  报价一览表</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4F360E" w:rsidRPr="004F360E" w:rsidRDefault="003E464C" w:rsidP="004F360E">
      <w:pPr>
        <w:spacing w:line="360" w:lineRule="exact"/>
        <w:jc w:val="center"/>
        <w:rPr>
          <w:rFonts w:ascii="宋体" w:eastAsia="宋体" w:hAnsi="宋体" w:cs="Times New Roman"/>
          <w:b/>
          <w:color w:val="000000"/>
          <w:sz w:val="36"/>
          <w:szCs w:val="36"/>
        </w:rPr>
      </w:pPr>
      <w:bookmarkStart w:id="614" w:name="_Toc226337254"/>
      <w:bookmarkStart w:id="615" w:name="_Toc305158900"/>
      <w:bookmarkStart w:id="616" w:name="_Toc226309802"/>
      <w:bookmarkStart w:id="617" w:name="_Toc226965831"/>
      <w:bookmarkStart w:id="618" w:name="_Toc265228396"/>
      <w:bookmarkStart w:id="619" w:name="_Toc305158826"/>
      <w:bookmarkStart w:id="620" w:name="_Toc164608827"/>
      <w:bookmarkStart w:id="621" w:name="_Toc195842923"/>
      <w:bookmarkStart w:id="622" w:name="_Toc226965748"/>
      <w:bookmarkStart w:id="623" w:name="_Toc264969248"/>
      <w:bookmarkStart w:id="624" w:name="_Toc164608672"/>
      <w:r>
        <w:rPr>
          <w:rFonts w:ascii="宋体" w:eastAsia="宋体" w:hAnsi="宋体" w:cs="Times New Roman" w:hint="eastAsia"/>
          <w:b/>
          <w:color w:val="000000"/>
          <w:sz w:val="36"/>
          <w:szCs w:val="36"/>
        </w:rPr>
        <w:t>初次</w:t>
      </w:r>
      <w:r w:rsidRPr="004F360E">
        <w:rPr>
          <w:rFonts w:ascii="宋体" w:eastAsia="宋体" w:hAnsi="宋体" w:cs="Times New Roman" w:hint="eastAsia"/>
          <w:b/>
          <w:color w:val="000000"/>
          <w:sz w:val="36"/>
          <w:szCs w:val="36"/>
        </w:rPr>
        <w:t>报价一览表</w:t>
      </w:r>
      <w:bookmarkEnd w:id="614"/>
      <w:bookmarkEnd w:id="615"/>
      <w:bookmarkEnd w:id="616"/>
      <w:bookmarkEnd w:id="617"/>
      <w:bookmarkEnd w:id="618"/>
      <w:bookmarkEnd w:id="619"/>
      <w:bookmarkEnd w:id="620"/>
      <w:bookmarkEnd w:id="621"/>
      <w:bookmarkEnd w:id="622"/>
      <w:bookmarkEnd w:id="623"/>
      <w:bookmarkEnd w:id="624"/>
    </w:p>
    <w:p w:rsidR="004F360E" w:rsidRPr="004F360E" w:rsidRDefault="004F360E" w:rsidP="004F360E">
      <w:pPr>
        <w:tabs>
          <w:tab w:val="left" w:pos="1800"/>
          <w:tab w:val="left" w:pos="5580"/>
        </w:tabs>
        <w:spacing w:line="360" w:lineRule="auto"/>
        <w:jc w:val="left"/>
        <w:rPr>
          <w:rFonts w:ascii="宋体" w:eastAsia="宋体" w:hAnsi="宋体" w:cs="Times New Roman"/>
          <w:color w:val="000000"/>
          <w:sz w:val="24"/>
          <w:szCs w:val="24"/>
        </w:rPr>
      </w:pPr>
    </w:p>
    <w:p w:rsidR="004F360E" w:rsidRPr="004F360E" w:rsidRDefault="0026211A" w:rsidP="004F360E">
      <w:pPr>
        <w:tabs>
          <w:tab w:val="left" w:pos="1800"/>
          <w:tab w:val="left" w:pos="5580"/>
        </w:tabs>
        <w:spacing w:line="360" w:lineRule="auto"/>
        <w:ind w:firstLineChars="100" w:firstLine="240"/>
        <w:jc w:val="left"/>
        <w:rPr>
          <w:rFonts w:ascii="宋体" w:eastAsia="宋体" w:hAnsi="宋体" w:cs="Times New Roman"/>
          <w:color w:val="000000"/>
          <w:sz w:val="24"/>
          <w:szCs w:val="24"/>
          <w:u w:val="single"/>
        </w:rPr>
      </w:pPr>
      <w:r>
        <w:rPr>
          <w:rFonts w:ascii="宋体" w:eastAsia="宋体" w:hAnsi="宋体" w:cs="Times New Roman"/>
          <w:color w:val="000000"/>
          <w:sz w:val="24"/>
          <w:szCs w:val="24"/>
        </w:rPr>
        <w:t>项目编号/包号</w:t>
      </w:r>
      <w:r w:rsidR="004F360E" w:rsidRPr="004F360E">
        <w:rPr>
          <w:rFonts w:ascii="宋体" w:eastAsia="宋体" w:hAnsi="宋体" w:cs="Times New Roman"/>
          <w:color w:val="000000"/>
          <w:sz w:val="24"/>
          <w:szCs w:val="24"/>
        </w:rPr>
        <w:t>：</w:t>
      </w:r>
      <w:r w:rsidR="004F360E" w:rsidRPr="004F360E">
        <w:rPr>
          <w:rFonts w:ascii="宋体" w:eastAsia="宋体" w:hAnsi="宋体" w:cs="Times New Roman"/>
          <w:sz w:val="24"/>
          <w:szCs w:val="24"/>
        </w:rPr>
        <w:t>___________</w:t>
      </w:r>
      <w:r w:rsidR="004F360E" w:rsidRPr="004F360E">
        <w:rPr>
          <w:rFonts w:ascii="宋体" w:eastAsia="宋体" w:hAnsi="宋体" w:cs="Times New Roman"/>
          <w:color w:val="000000"/>
          <w:sz w:val="24"/>
          <w:szCs w:val="24"/>
        </w:rPr>
        <w:t>项目名称：</w:t>
      </w:r>
      <w:r w:rsidR="004F360E" w:rsidRPr="004F360E">
        <w:rPr>
          <w:rFonts w:ascii="宋体" w:eastAsia="宋体" w:hAnsi="宋体" w:cs="Times New Roman"/>
          <w:sz w:val="24"/>
          <w:szCs w:val="24"/>
        </w:rPr>
        <w:t>___________</w:t>
      </w:r>
      <w:r w:rsidR="00502964" w:rsidRPr="004F360E">
        <w:rPr>
          <w:rFonts w:ascii="宋体" w:eastAsia="宋体" w:hAnsi="宋体" w:cs="Times New Roman"/>
          <w:color w:val="000000"/>
          <w:sz w:val="24"/>
          <w:szCs w:val="24"/>
        </w:rPr>
        <w:t>报价单位：人民币元</w:t>
      </w:r>
    </w:p>
    <w:tbl>
      <w:tblPr>
        <w:tblW w:w="47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9"/>
        <w:gridCol w:w="3370"/>
        <w:gridCol w:w="1182"/>
        <w:gridCol w:w="1246"/>
        <w:gridCol w:w="2427"/>
      </w:tblGrid>
      <w:tr w:rsidR="0026211A" w:rsidRPr="004F360E" w:rsidTr="0026211A">
        <w:trPr>
          <w:trHeight w:val="993"/>
          <w:jc w:val="center"/>
        </w:trPr>
        <w:tc>
          <w:tcPr>
            <w:tcW w:w="275" w:type="pct"/>
            <w:vMerge w:val="restart"/>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tabs>
                <w:tab w:val="left" w:pos="5580"/>
              </w:tabs>
              <w:jc w:val="center"/>
              <w:rPr>
                <w:rFonts w:ascii="宋体" w:eastAsia="宋体" w:hAnsi="宋体" w:cs="Times New Roman"/>
                <w:b/>
                <w:sz w:val="24"/>
                <w:szCs w:val="24"/>
              </w:rPr>
            </w:pPr>
            <w:r w:rsidRPr="004F360E">
              <w:rPr>
                <w:rFonts w:ascii="宋体" w:eastAsia="宋体" w:hAnsi="宋体" w:cs="Times New Roman" w:hint="eastAsia"/>
                <w:b/>
                <w:sz w:val="24"/>
                <w:szCs w:val="24"/>
              </w:rPr>
              <w:t>序号</w:t>
            </w:r>
          </w:p>
        </w:tc>
        <w:tc>
          <w:tcPr>
            <w:tcW w:w="1936" w:type="pct"/>
            <w:vMerge w:val="restart"/>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tabs>
                <w:tab w:val="left" w:pos="5580"/>
              </w:tabs>
              <w:jc w:val="center"/>
              <w:rPr>
                <w:rFonts w:ascii="宋体" w:eastAsia="宋体" w:hAnsi="宋体" w:cs="Times New Roman"/>
                <w:b/>
                <w:sz w:val="24"/>
                <w:szCs w:val="24"/>
              </w:rPr>
            </w:pPr>
            <w:r w:rsidRPr="004F360E">
              <w:rPr>
                <w:rFonts w:ascii="宋体" w:eastAsia="宋体" w:hAnsi="宋体" w:cs="Times New Roman" w:hint="eastAsia"/>
                <w:b/>
                <w:sz w:val="24"/>
                <w:szCs w:val="24"/>
              </w:rPr>
              <w:t>供应商名称</w:t>
            </w:r>
          </w:p>
        </w:tc>
        <w:tc>
          <w:tcPr>
            <w:tcW w:w="1395" w:type="pct"/>
            <w:gridSpan w:val="2"/>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tabs>
                <w:tab w:val="left" w:pos="5580"/>
              </w:tabs>
              <w:jc w:val="center"/>
              <w:rPr>
                <w:rFonts w:ascii="宋体" w:eastAsia="宋体" w:hAnsi="宋体" w:cs="Times New Roman"/>
                <w:b/>
                <w:sz w:val="24"/>
                <w:szCs w:val="24"/>
              </w:rPr>
            </w:pPr>
            <w:r w:rsidRPr="004F360E">
              <w:rPr>
                <w:rFonts w:ascii="宋体" w:eastAsia="宋体" w:hAnsi="宋体" w:cs="Times New Roman" w:hint="eastAsia"/>
                <w:b/>
                <w:sz w:val="24"/>
                <w:szCs w:val="24"/>
              </w:rPr>
              <w:t>报价</w:t>
            </w:r>
          </w:p>
        </w:tc>
        <w:tc>
          <w:tcPr>
            <w:tcW w:w="1394" w:type="pct"/>
            <w:vMerge w:val="restart"/>
            <w:tcBorders>
              <w:top w:val="single" w:sz="4" w:space="0" w:color="auto"/>
              <w:left w:val="single" w:sz="4" w:space="0" w:color="auto"/>
              <w:right w:val="single" w:sz="4" w:space="0" w:color="auto"/>
            </w:tcBorders>
          </w:tcPr>
          <w:p w:rsidR="0026211A" w:rsidRDefault="0026211A" w:rsidP="000B1C91">
            <w:pPr>
              <w:tabs>
                <w:tab w:val="left" w:pos="5580"/>
              </w:tabs>
              <w:jc w:val="center"/>
              <w:rPr>
                <w:rFonts w:ascii="宋体" w:eastAsia="宋体" w:hAnsi="宋体" w:cs="Times New Roman"/>
                <w:b/>
                <w:sz w:val="24"/>
                <w:szCs w:val="24"/>
              </w:rPr>
            </w:pPr>
          </w:p>
          <w:p w:rsidR="0026211A" w:rsidRDefault="0026211A" w:rsidP="000B1C91">
            <w:pPr>
              <w:tabs>
                <w:tab w:val="left" w:pos="5580"/>
              </w:tabs>
              <w:jc w:val="center"/>
              <w:rPr>
                <w:rFonts w:ascii="宋体" w:eastAsia="宋体" w:hAnsi="宋体" w:cs="Times New Roman"/>
                <w:b/>
                <w:sz w:val="24"/>
                <w:szCs w:val="24"/>
              </w:rPr>
            </w:pPr>
          </w:p>
          <w:p w:rsidR="0026211A" w:rsidRDefault="0026211A" w:rsidP="000B1C91">
            <w:pPr>
              <w:tabs>
                <w:tab w:val="left" w:pos="5580"/>
              </w:tabs>
              <w:jc w:val="center"/>
              <w:rPr>
                <w:rFonts w:ascii="宋体" w:eastAsia="宋体" w:hAnsi="宋体" w:cs="Times New Roman"/>
                <w:b/>
                <w:sz w:val="24"/>
                <w:szCs w:val="24"/>
              </w:rPr>
            </w:pPr>
          </w:p>
          <w:p w:rsidR="0026211A" w:rsidRPr="004F360E" w:rsidRDefault="0026211A" w:rsidP="000B1C91">
            <w:pPr>
              <w:tabs>
                <w:tab w:val="left" w:pos="5580"/>
              </w:tabs>
              <w:jc w:val="center"/>
              <w:rPr>
                <w:rFonts w:ascii="宋体" w:eastAsia="宋体" w:hAnsi="宋体" w:cs="Times New Roman"/>
                <w:b/>
                <w:sz w:val="24"/>
                <w:szCs w:val="24"/>
              </w:rPr>
            </w:pPr>
            <w:r>
              <w:rPr>
                <w:rFonts w:ascii="宋体" w:eastAsia="宋体" w:hAnsi="宋体" w:cs="Times New Roman" w:hint="eastAsia"/>
                <w:b/>
                <w:sz w:val="24"/>
                <w:szCs w:val="24"/>
              </w:rPr>
              <w:t>合同履行期限</w:t>
            </w:r>
          </w:p>
        </w:tc>
      </w:tr>
      <w:tr w:rsidR="0026211A" w:rsidRPr="004F360E" w:rsidTr="0026211A">
        <w:trPr>
          <w:trHeight w:val="1261"/>
          <w:jc w:val="center"/>
        </w:trPr>
        <w:tc>
          <w:tcPr>
            <w:tcW w:w="275" w:type="pct"/>
            <w:vMerge/>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widowControl/>
              <w:jc w:val="left"/>
              <w:rPr>
                <w:rFonts w:ascii="宋体" w:eastAsia="宋体" w:hAnsi="宋体" w:cs="Times New Roman"/>
                <w:b/>
                <w:sz w:val="24"/>
                <w:szCs w:val="24"/>
              </w:rPr>
            </w:pPr>
          </w:p>
        </w:tc>
        <w:tc>
          <w:tcPr>
            <w:tcW w:w="1936" w:type="pct"/>
            <w:vMerge/>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widowControl/>
              <w:jc w:val="left"/>
              <w:rPr>
                <w:rFonts w:ascii="宋体" w:eastAsia="宋体" w:hAnsi="宋体" w:cs="Times New Roman"/>
                <w:b/>
                <w:sz w:val="24"/>
                <w:szCs w:val="24"/>
              </w:rPr>
            </w:pPr>
          </w:p>
        </w:tc>
        <w:tc>
          <w:tcPr>
            <w:tcW w:w="679" w:type="pct"/>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tabs>
                <w:tab w:val="left" w:pos="5580"/>
              </w:tabs>
              <w:jc w:val="center"/>
              <w:rPr>
                <w:rFonts w:ascii="宋体" w:eastAsia="宋体" w:hAnsi="宋体" w:cs="Times New Roman"/>
                <w:b/>
                <w:sz w:val="24"/>
                <w:szCs w:val="24"/>
              </w:rPr>
            </w:pPr>
            <w:r w:rsidRPr="004F360E">
              <w:rPr>
                <w:rFonts w:ascii="宋体" w:eastAsia="宋体" w:hAnsi="宋体" w:cs="Times New Roman" w:hint="eastAsia"/>
                <w:b/>
                <w:sz w:val="24"/>
                <w:szCs w:val="24"/>
              </w:rPr>
              <w:t>大写</w:t>
            </w:r>
          </w:p>
        </w:tc>
        <w:tc>
          <w:tcPr>
            <w:tcW w:w="716" w:type="pct"/>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tabs>
                <w:tab w:val="left" w:pos="5580"/>
              </w:tabs>
              <w:jc w:val="center"/>
              <w:rPr>
                <w:rFonts w:ascii="宋体" w:eastAsia="宋体" w:hAnsi="宋体" w:cs="Times New Roman"/>
                <w:b/>
                <w:sz w:val="24"/>
                <w:szCs w:val="24"/>
              </w:rPr>
            </w:pPr>
            <w:r w:rsidRPr="004F360E">
              <w:rPr>
                <w:rFonts w:ascii="宋体" w:eastAsia="宋体" w:hAnsi="宋体" w:cs="Times New Roman" w:hint="eastAsia"/>
                <w:b/>
                <w:sz w:val="24"/>
                <w:szCs w:val="24"/>
              </w:rPr>
              <w:t>小写</w:t>
            </w:r>
          </w:p>
        </w:tc>
        <w:tc>
          <w:tcPr>
            <w:tcW w:w="1394" w:type="pct"/>
            <w:vMerge/>
            <w:tcBorders>
              <w:left w:val="single" w:sz="4" w:space="0" w:color="auto"/>
              <w:bottom w:val="single" w:sz="4" w:space="0" w:color="auto"/>
              <w:right w:val="single" w:sz="4" w:space="0" w:color="auto"/>
            </w:tcBorders>
          </w:tcPr>
          <w:p w:rsidR="0026211A" w:rsidRPr="004F360E" w:rsidRDefault="0026211A" w:rsidP="004F360E">
            <w:pPr>
              <w:tabs>
                <w:tab w:val="left" w:pos="5580"/>
              </w:tabs>
              <w:jc w:val="center"/>
              <w:rPr>
                <w:rFonts w:ascii="宋体" w:eastAsia="宋体" w:hAnsi="宋体" w:cs="Times New Roman"/>
                <w:b/>
                <w:sz w:val="24"/>
                <w:szCs w:val="24"/>
              </w:rPr>
            </w:pPr>
          </w:p>
        </w:tc>
      </w:tr>
      <w:tr w:rsidR="0026211A" w:rsidRPr="004F360E" w:rsidTr="0026211A">
        <w:trPr>
          <w:trHeight w:val="1826"/>
          <w:jc w:val="center"/>
        </w:trPr>
        <w:tc>
          <w:tcPr>
            <w:tcW w:w="275" w:type="pct"/>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tabs>
                <w:tab w:val="left" w:pos="5580"/>
              </w:tabs>
              <w:jc w:val="center"/>
              <w:rPr>
                <w:rFonts w:ascii="宋体" w:eastAsia="宋体" w:hAnsi="宋体" w:cs="Times New Roman"/>
                <w:sz w:val="24"/>
                <w:szCs w:val="24"/>
              </w:rPr>
            </w:pPr>
          </w:p>
        </w:tc>
        <w:tc>
          <w:tcPr>
            <w:tcW w:w="1936" w:type="pct"/>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tabs>
                <w:tab w:val="left" w:pos="5580"/>
              </w:tabs>
              <w:jc w:val="center"/>
              <w:rPr>
                <w:rFonts w:ascii="宋体" w:eastAsia="宋体" w:hAnsi="宋体" w:cs="Times New Roman"/>
                <w:sz w:val="24"/>
                <w:szCs w:val="24"/>
              </w:rPr>
            </w:pPr>
          </w:p>
        </w:tc>
        <w:tc>
          <w:tcPr>
            <w:tcW w:w="679" w:type="pct"/>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tabs>
                <w:tab w:val="left" w:pos="5580"/>
              </w:tabs>
              <w:jc w:val="center"/>
              <w:rPr>
                <w:rFonts w:ascii="宋体" w:eastAsia="宋体" w:hAnsi="宋体" w:cs="Times New Roman"/>
                <w:sz w:val="24"/>
                <w:szCs w:val="24"/>
              </w:rPr>
            </w:pPr>
          </w:p>
        </w:tc>
        <w:tc>
          <w:tcPr>
            <w:tcW w:w="716" w:type="pct"/>
            <w:tcBorders>
              <w:top w:val="single" w:sz="4" w:space="0" w:color="auto"/>
              <w:left w:val="single" w:sz="4" w:space="0" w:color="auto"/>
              <w:bottom w:val="single" w:sz="4" w:space="0" w:color="auto"/>
              <w:right w:val="single" w:sz="4" w:space="0" w:color="auto"/>
            </w:tcBorders>
            <w:vAlign w:val="center"/>
          </w:tcPr>
          <w:p w:rsidR="0026211A" w:rsidRPr="004F360E" w:rsidRDefault="0026211A" w:rsidP="004F360E">
            <w:pPr>
              <w:tabs>
                <w:tab w:val="left" w:pos="5580"/>
              </w:tabs>
              <w:jc w:val="center"/>
              <w:rPr>
                <w:rFonts w:ascii="宋体" w:eastAsia="宋体" w:hAnsi="宋体" w:cs="Times New Roman"/>
                <w:sz w:val="24"/>
                <w:szCs w:val="24"/>
              </w:rPr>
            </w:pPr>
          </w:p>
        </w:tc>
        <w:tc>
          <w:tcPr>
            <w:tcW w:w="1394" w:type="pct"/>
            <w:tcBorders>
              <w:top w:val="single" w:sz="4" w:space="0" w:color="auto"/>
              <w:left w:val="single" w:sz="4" w:space="0" w:color="auto"/>
              <w:bottom w:val="single" w:sz="4" w:space="0" w:color="auto"/>
              <w:right w:val="single" w:sz="4" w:space="0" w:color="auto"/>
            </w:tcBorders>
          </w:tcPr>
          <w:p w:rsidR="0026211A" w:rsidRPr="004F360E" w:rsidRDefault="0026211A" w:rsidP="004F360E">
            <w:pPr>
              <w:tabs>
                <w:tab w:val="left" w:pos="5580"/>
              </w:tabs>
              <w:jc w:val="center"/>
              <w:rPr>
                <w:rFonts w:ascii="宋体" w:eastAsia="宋体" w:hAnsi="宋体" w:cs="Times New Roman"/>
                <w:sz w:val="24"/>
                <w:szCs w:val="24"/>
              </w:rPr>
            </w:pPr>
          </w:p>
        </w:tc>
      </w:tr>
    </w:tbl>
    <w:p w:rsidR="004F360E" w:rsidRPr="004F360E" w:rsidRDefault="004F360E" w:rsidP="004F360E">
      <w:pPr>
        <w:autoSpaceDE w:val="0"/>
        <w:autoSpaceDN w:val="0"/>
        <w:adjustRightInd w:val="0"/>
        <w:jc w:val="left"/>
        <w:rPr>
          <w:rFonts w:ascii="宋体" w:eastAsia="宋体" w:hAnsi="宋体" w:cs="Times New Roman"/>
          <w:color w:val="000000"/>
          <w:kern w:val="0"/>
          <w:sz w:val="24"/>
          <w:szCs w:val="24"/>
        </w:rPr>
      </w:pPr>
    </w:p>
    <w:p w:rsidR="004F360E" w:rsidRPr="004F360E" w:rsidRDefault="004F360E" w:rsidP="004F360E">
      <w:pPr>
        <w:autoSpaceDE w:val="0"/>
        <w:autoSpaceDN w:val="0"/>
        <w:adjustRightInd w:val="0"/>
        <w:jc w:val="left"/>
        <w:rPr>
          <w:rFonts w:ascii="宋体" w:eastAsia="宋体" w:hAnsi="宋体" w:cs="Times New Roman"/>
          <w:color w:val="000000"/>
          <w:sz w:val="24"/>
          <w:szCs w:val="20"/>
        </w:rPr>
      </w:pPr>
      <w:r w:rsidRPr="004F360E">
        <w:rPr>
          <w:rFonts w:ascii="宋体" w:eastAsia="宋体" w:hAnsi="宋体" w:cs="Times New Roman"/>
          <w:color w:val="000000"/>
          <w:kern w:val="0"/>
          <w:sz w:val="24"/>
          <w:szCs w:val="24"/>
        </w:rPr>
        <w:t>注：1</w:t>
      </w:r>
      <w:r w:rsidRPr="004F360E">
        <w:rPr>
          <w:rFonts w:ascii="宋体" w:eastAsia="宋体" w:hAnsi="宋体" w:cs="Times New Roman"/>
          <w:color w:val="000000"/>
          <w:sz w:val="24"/>
          <w:szCs w:val="20"/>
        </w:rPr>
        <w:t>.此表中，每包的报价应和《分项报价表》中的总价相一致。</w:t>
      </w:r>
    </w:p>
    <w:p w:rsidR="004F360E" w:rsidRPr="004F360E" w:rsidRDefault="004F360E" w:rsidP="004F360E">
      <w:pPr>
        <w:tabs>
          <w:tab w:val="left" w:pos="5580"/>
        </w:tabs>
        <w:ind w:firstLineChars="200" w:firstLine="480"/>
        <w:rPr>
          <w:rFonts w:ascii="宋体" w:eastAsia="宋体" w:hAnsi="宋体" w:cs="Times New Roman"/>
          <w:color w:val="000000"/>
          <w:sz w:val="24"/>
          <w:szCs w:val="20"/>
        </w:rPr>
      </w:pPr>
      <w:r w:rsidRPr="004F360E">
        <w:rPr>
          <w:rFonts w:ascii="宋体" w:eastAsia="宋体" w:hAnsi="宋体" w:cs="Times New Roman"/>
          <w:color w:val="000000"/>
          <w:sz w:val="24"/>
          <w:szCs w:val="20"/>
        </w:rPr>
        <w:t>2.本表必须按包分别填写。</w:t>
      </w:r>
    </w:p>
    <w:p w:rsidR="004F360E" w:rsidRPr="004F360E" w:rsidRDefault="004F360E" w:rsidP="004F360E">
      <w:pPr>
        <w:tabs>
          <w:tab w:val="left" w:pos="5580"/>
        </w:tabs>
        <w:ind w:firstLineChars="200" w:firstLine="480"/>
        <w:rPr>
          <w:rFonts w:ascii="宋体" w:eastAsia="宋体" w:hAnsi="宋体" w:cs="Times New Roman"/>
          <w:color w:val="000000"/>
          <w:sz w:val="24"/>
          <w:szCs w:val="20"/>
        </w:rPr>
      </w:pPr>
    </w:p>
    <w:p w:rsidR="004F360E" w:rsidRPr="004F360E" w:rsidRDefault="004F360E" w:rsidP="004F360E">
      <w:pPr>
        <w:autoSpaceDE w:val="0"/>
        <w:autoSpaceDN w:val="0"/>
        <w:adjustRightInd w:val="0"/>
        <w:snapToGrid w:val="0"/>
        <w:spacing w:before="25" w:after="25" w:line="360" w:lineRule="auto"/>
        <w:rPr>
          <w:rFonts w:ascii="宋体" w:eastAsia="宋体" w:hAnsi="宋体" w:cs="Times New Roman"/>
          <w:color w:val="000000"/>
          <w:sz w:val="24"/>
          <w:szCs w:val="24"/>
          <w:lang w:val="zh-CN"/>
        </w:rPr>
      </w:pPr>
    </w:p>
    <w:p w:rsidR="004F360E" w:rsidRPr="004F360E" w:rsidRDefault="004F360E" w:rsidP="004F360E">
      <w:pPr>
        <w:autoSpaceDE w:val="0"/>
        <w:autoSpaceDN w:val="0"/>
        <w:adjustRightInd w:val="0"/>
        <w:snapToGrid w:val="0"/>
        <w:spacing w:before="25" w:after="25" w:line="360" w:lineRule="auto"/>
        <w:rPr>
          <w:rFonts w:ascii="宋体" w:eastAsia="宋体" w:hAnsi="宋体" w:cs="Times New Roman"/>
          <w:color w:val="000000"/>
          <w:sz w:val="24"/>
          <w:szCs w:val="24"/>
          <w:lang w:val="zh-CN"/>
        </w:rPr>
      </w:pPr>
    </w:p>
    <w:p w:rsidR="004F360E" w:rsidRPr="004F360E" w:rsidRDefault="004F360E" w:rsidP="004F360E">
      <w:pPr>
        <w:autoSpaceDE w:val="0"/>
        <w:autoSpaceDN w:val="0"/>
        <w:adjustRightInd w:val="0"/>
        <w:snapToGrid w:val="0"/>
        <w:spacing w:before="25" w:after="25"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供应商名称（加盖公章）</w:t>
      </w:r>
      <w:r w:rsidRPr="004F360E">
        <w:rPr>
          <w:rFonts w:ascii="宋体" w:eastAsia="宋体" w:hAnsi="宋体" w:cs="Times New Roman"/>
          <w:color w:val="000000"/>
          <w:sz w:val="24"/>
          <w:szCs w:val="24"/>
          <w:lang w:val="zh-CN"/>
        </w:rPr>
        <w:t>：</w:t>
      </w:r>
      <w:r w:rsidRPr="004F360E">
        <w:rPr>
          <w:rFonts w:ascii="宋体" w:eastAsia="宋体" w:hAnsi="宋体" w:cs="Times New Roman"/>
          <w:sz w:val="24"/>
          <w:szCs w:val="24"/>
        </w:rPr>
        <w:t>___________</w:t>
      </w:r>
    </w:p>
    <w:p w:rsidR="004F360E" w:rsidRPr="004F360E" w:rsidRDefault="004F360E" w:rsidP="004F360E">
      <w:pPr>
        <w:autoSpaceDE w:val="0"/>
        <w:autoSpaceDN w:val="0"/>
        <w:adjustRightInd w:val="0"/>
        <w:snapToGrid w:val="0"/>
        <w:spacing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日期：</w:t>
      </w:r>
      <w:r w:rsidRPr="004F360E">
        <w:rPr>
          <w:rFonts w:ascii="宋体" w:eastAsia="宋体" w:hAnsi="宋体" w:cs="Times New Roman"/>
          <w:color w:val="000000"/>
          <w:sz w:val="24"/>
          <w:szCs w:val="20"/>
        </w:rPr>
        <w:t>____年____月____日</w:t>
      </w:r>
    </w:p>
    <w:p w:rsidR="004F360E" w:rsidRPr="004F360E" w:rsidRDefault="004F360E" w:rsidP="004F360E">
      <w:pPr>
        <w:autoSpaceDE w:val="0"/>
        <w:autoSpaceDN w:val="0"/>
        <w:adjustRightInd w:val="0"/>
        <w:snapToGrid w:val="0"/>
        <w:spacing w:before="25" w:after="25" w:line="360" w:lineRule="auto"/>
        <w:rPr>
          <w:rFonts w:ascii="宋体" w:eastAsia="宋体" w:hAnsi="宋体" w:cs="Times New Roman"/>
          <w:color w:val="000000"/>
          <w:sz w:val="24"/>
          <w:szCs w:val="24"/>
          <w:lang w:val="zh-CN"/>
        </w:rPr>
      </w:pPr>
    </w:p>
    <w:p w:rsidR="004F360E" w:rsidRPr="004F360E" w:rsidRDefault="004F360E" w:rsidP="004F360E">
      <w:pPr>
        <w:widowControl/>
        <w:jc w:val="left"/>
        <w:rPr>
          <w:rFonts w:ascii="宋体" w:eastAsia="宋体" w:hAnsi="宋体" w:cs="Times New Roman"/>
          <w:color w:val="000000"/>
          <w:sz w:val="24"/>
          <w:szCs w:val="20"/>
        </w:rPr>
      </w:pPr>
      <w:bookmarkStart w:id="625" w:name="_Toc127151558"/>
      <w:bookmarkStart w:id="626" w:name="_Toc142311060"/>
      <w:bookmarkStart w:id="627" w:name="_Toc226965832"/>
      <w:bookmarkStart w:id="628" w:name="_Toc226965749"/>
      <w:bookmarkStart w:id="629" w:name="_Toc226309803"/>
      <w:bookmarkStart w:id="630" w:name="_Toc150480796"/>
      <w:bookmarkStart w:id="631" w:name="_Toc150774763"/>
      <w:bookmarkStart w:id="632" w:name="_Toc305158901"/>
      <w:bookmarkStart w:id="633" w:name="_Toc305158827"/>
      <w:bookmarkStart w:id="634" w:name="_Toc226337255"/>
      <w:bookmarkStart w:id="635" w:name="_Toc195842924"/>
      <w:bookmarkStart w:id="636" w:name="_Toc265228397"/>
      <w:bookmarkStart w:id="637" w:name="_Toc264969249"/>
      <w:r w:rsidRPr="004F360E">
        <w:rPr>
          <w:rFonts w:ascii="宋体" w:eastAsia="宋体" w:hAnsi="宋体" w:cs="Times New Roman"/>
          <w:color w:val="000000"/>
          <w:sz w:val="24"/>
          <w:szCs w:val="20"/>
        </w:rPr>
        <w:br w:type="page"/>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lastRenderedPageBreak/>
        <w:t>8  分项报价表</w:t>
      </w:r>
      <w:bookmarkEnd w:id="625"/>
      <w:bookmarkEnd w:id="626"/>
      <w:bookmarkEnd w:id="627"/>
      <w:bookmarkEnd w:id="628"/>
      <w:bookmarkEnd w:id="629"/>
      <w:bookmarkEnd w:id="630"/>
      <w:bookmarkEnd w:id="631"/>
      <w:bookmarkEnd w:id="632"/>
      <w:bookmarkEnd w:id="633"/>
      <w:bookmarkEnd w:id="634"/>
      <w:bookmarkEnd w:id="635"/>
      <w:bookmarkEnd w:id="636"/>
      <w:bookmarkEnd w:id="637"/>
    </w:p>
    <w:p w:rsidR="004F360E" w:rsidRPr="004F360E" w:rsidRDefault="004F360E" w:rsidP="004F360E">
      <w:pPr>
        <w:spacing w:line="360" w:lineRule="exact"/>
        <w:jc w:val="center"/>
        <w:rPr>
          <w:rFonts w:ascii="宋体" w:eastAsia="宋体" w:hAnsi="宋体" w:cs="Times New Roman"/>
          <w:b/>
          <w:color w:val="000000"/>
          <w:sz w:val="36"/>
          <w:szCs w:val="36"/>
        </w:rPr>
      </w:pPr>
      <w:bookmarkStart w:id="638" w:name="_Toc142311062"/>
      <w:bookmarkStart w:id="639" w:name="_Toc226337258"/>
      <w:bookmarkStart w:id="640" w:name="_Toc265228400"/>
      <w:bookmarkStart w:id="641" w:name="_Toc127151562"/>
      <w:bookmarkStart w:id="642" w:name="_Toc305158904"/>
      <w:bookmarkStart w:id="643" w:name="_Toc150774765"/>
      <w:bookmarkStart w:id="644" w:name="_Toc226965835"/>
      <w:bookmarkStart w:id="645" w:name="_Toc195842927"/>
      <w:bookmarkStart w:id="646" w:name="_Toc226965752"/>
      <w:bookmarkStart w:id="647" w:name="_Toc305158830"/>
      <w:bookmarkStart w:id="648" w:name="_Toc150480798"/>
      <w:bookmarkStart w:id="649" w:name="_Toc264969252"/>
      <w:bookmarkStart w:id="650" w:name="_Toc226309806"/>
      <w:bookmarkStart w:id="651" w:name="_Toc142311061"/>
      <w:bookmarkStart w:id="652" w:name="_Toc226337257"/>
      <w:bookmarkStart w:id="653" w:name="_Toc265228399"/>
      <w:bookmarkStart w:id="654" w:name="_Toc195842926"/>
      <w:bookmarkStart w:id="655" w:name="_Toc127151561"/>
      <w:bookmarkStart w:id="656" w:name="_Toc150774764"/>
      <w:bookmarkStart w:id="657" w:name="_Toc226965834"/>
      <w:bookmarkStart w:id="658" w:name="_Toc305158829"/>
      <w:bookmarkStart w:id="659" w:name="_Toc226309805"/>
      <w:bookmarkStart w:id="660" w:name="_Toc150480797"/>
      <w:bookmarkStart w:id="661" w:name="_Toc305158903"/>
      <w:bookmarkStart w:id="662" w:name="_Toc264969251"/>
      <w:bookmarkStart w:id="663" w:name="_Toc226965751"/>
      <w:r w:rsidRPr="004F360E">
        <w:rPr>
          <w:rFonts w:ascii="宋体" w:eastAsia="宋体" w:hAnsi="宋体" w:cs="Times New Roman" w:hint="eastAsia"/>
          <w:b/>
          <w:color w:val="000000"/>
          <w:sz w:val="36"/>
          <w:szCs w:val="36"/>
        </w:rPr>
        <w:t>分项报价表</w:t>
      </w:r>
    </w:p>
    <w:p w:rsidR="004F360E" w:rsidRPr="004F360E" w:rsidRDefault="004F360E" w:rsidP="004F360E">
      <w:pPr>
        <w:spacing w:line="260" w:lineRule="exact"/>
        <w:jc w:val="center"/>
        <w:rPr>
          <w:rFonts w:ascii="宋体" w:eastAsia="宋体" w:hAnsi="宋体" w:cs="Times New Roman"/>
          <w:color w:val="000000"/>
          <w:sz w:val="36"/>
          <w:szCs w:val="36"/>
        </w:rPr>
      </w:pPr>
    </w:p>
    <w:p w:rsidR="004F360E" w:rsidRPr="004F360E" w:rsidRDefault="004F360E" w:rsidP="00887BDD">
      <w:pPr>
        <w:adjustRightInd w:val="0"/>
        <w:snapToGrid w:val="0"/>
        <w:spacing w:beforeLines="100" w:before="240" w:afterLines="100" w:after="240"/>
        <w:jc w:val="left"/>
        <w:rPr>
          <w:rFonts w:ascii="宋体" w:eastAsia="宋体" w:hAnsi="宋体" w:cs="Times New Roman"/>
          <w:b/>
          <w:i/>
          <w:color w:val="FF0000"/>
          <w:sz w:val="24"/>
          <w:szCs w:val="24"/>
        </w:rPr>
      </w:pPr>
    </w:p>
    <w:p w:rsidR="004F360E" w:rsidRPr="004F360E" w:rsidRDefault="0026211A" w:rsidP="004F360E">
      <w:pPr>
        <w:tabs>
          <w:tab w:val="left" w:pos="1800"/>
          <w:tab w:val="left" w:pos="5580"/>
        </w:tabs>
        <w:rPr>
          <w:rFonts w:ascii="宋体" w:eastAsia="宋体" w:hAnsi="宋体" w:cs="Times New Roman"/>
          <w:color w:val="000000"/>
          <w:sz w:val="24"/>
          <w:szCs w:val="24"/>
        </w:rPr>
      </w:pPr>
      <w:r>
        <w:rPr>
          <w:rFonts w:ascii="宋体" w:eastAsia="宋体" w:hAnsi="宋体" w:cs="Times New Roman"/>
          <w:color w:val="000000"/>
          <w:sz w:val="24"/>
          <w:szCs w:val="24"/>
        </w:rPr>
        <w:t>项目编号/包号</w:t>
      </w:r>
      <w:r w:rsidR="004F360E" w:rsidRPr="004F360E">
        <w:rPr>
          <w:rFonts w:ascii="宋体" w:eastAsia="宋体" w:hAnsi="宋体" w:cs="Times New Roman"/>
          <w:color w:val="000000"/>
          <w:sz w:val="24"/>
          <w:szCs w:val="24"/>
        </w:rPr>
        <w:t>：_________ 项目名称：_________</w:t>
      </w:r>
      <w:r>
        <w:rPr>
          <w:rFonts w:ascii="宋体" w:eastAsia="宋体" w:hAnsi="宋体" w:cs="Times New Roman" w:hint="eastAsia"/>
          <w:color w:val="000000"/>
          <w:sz w:val="24"/>
          <w:szCs w:val="24"/>
        </w:rPr>
        <w:t xml:space="preserve">    </w:t>
      </w:r>
      <w:r w:rsidR="004F360E" w:rsidRPr="004F360E">
        <w:rPr>
          <w:rFonts w:ascii="宋体" w:eastAsia="宋体" w:hAnsi="宋体" w:cs="Times New Roman"/>
          <w:color w:val="000000"/>
          <w:sz w:val="24"/>
          <w:szCs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3401"/>
        <w:gridCol w:w="1562"/>
        <w:gridCol w:w="1560"/>
        <w:gridCol w:w="1982"/>
      </w:tblGrid>
      <w:tr w:rsidR="004F360E" w:rsidRPr="004F360E" w:rsidTr="00FB13FB">
        <w:trPr>
          <w:trHeight w:val="20"/>
        </w:trPr>
        <w:tc>
          <w:tcPr>
            <w:tcW w:w="382" w:type="pct"/>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序号</w:t>
            </w:r>
          </w:p>
        </w:tc>
        <w:tc>
          <w:tcPr>
            <w:tcW w:w="1847" w:type="pct"/>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分项名称</w:t>
            </w:r>
          </w:p>
        </w:tc>
        <w:tc>
          <w:tcPr>
            <w:tcW w:w="848" w:type="pct"/>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单价（元）</w:t>
            </w:r>
          </w:p>
        </w:tc>
        <w:tc>
          <w:tcPr>
            <w:tcW w:w="847" w:type="pct"/>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合价（元）</w:t>
            </w:r>
          </w:p>
        </w:tc>
        <w:tc>
          <w:tcPr>
            <w:tcW w:w="1076" w:type="pct"/>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备注/说明</w:t>
            </w:r>
          </w:p>
        </w:tc>
      </w:tr>
      <w:tr w:rsidR="004F360E" w:rsidRPr="004F360E" w:rsidTr="00FB13FB">
        <w:trPr>
          <w:trHeight w:val="509"/>
        </w:trPr>
        <w:tc>
          <w:tcPr>
            <w:tcW w:w="382" w:type="pct"/>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1</w:t>
            </w:r>
          </w:p>
        </w:tc>
        <w:tc>
          <w:tcPr>
            <w:tcW w:w="1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8"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1076"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r>
      <w:tr w:rsidR="004F360E" w:rsidRPr="004F360E" w:rsidTr="00FB13FB">
        <w:trPr>
          <w:trHeight w:val="415"/>
        </w:trPr>
        <w:tc>
          <w:tcPr>
            <w:tcW w:w="382" w:type="pct"/>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2</w:t>
            </w:r>
          </w:p>
        </w:tc>
        <w:tc>
          <w:tcPr>
            <w:tcW w:w="1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8"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1076"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r>
      <w:tr w:rsidR="004F360E" w:rsidRPr="004F360E" w:rsidTr="00FB13FB">
        <w:trPr>
          <w:trHeight w:val="407"/>
        </w:trPr>
        <w:tc>
          <w:tcPr>
            <w:tcW w:w="382" w:type="pct"/>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3</w:t>
            </w:r>
          </w:p>
        </w:tc>
        <w:tc>
          <w:tcPr>
            <w:tcW w:w="1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w:t>
            </w:r>
          </w:p>
        </w:tc>
        <w:tc>
          <w:tcPr>
            <w:tcW w:w="848"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1076"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r>
      <w:tr w:rsidR="004F360E" w:rsidRPr="004F360E" w:rsidTr="00FB13FB">
        <w:trPr>
          <w:trHeight w:val="407"/>
        </w:trPr>
        <w:tc>
          <w:tcPr>
            <w:tcW w:w="3077" w:type="pct"/>
            <w:gridSpan w:val="3"/>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总价（元）</w:t>
            </w:r>
          </w:p>
        </w:tc>
        <w:tc>
          <w:tcPr>
            <w:tcW w:w="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1076"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r>
    </w:tbl>
    <w:p w:rsidR="004F360E" w:rsidRPr="004F360E" w:rsidRDefault="004F360E" w:rsidP="004F360E">
      <w:pPr>
        <w:tabs>
          <w:tab w:val="left" w:pos="1800"/>
          <w:tab w:val="left" w:pos="5580"/>
        </w:tabs>
        <w:jc w:val="left"/>
        <w:rPr>
          <w:rFonts w:ascii="宋体" w:eastAsia="宋体" w:hAnsi="宋体" w:cs="Times New Roman"/>
          <w:color w:val="000000"/>
          <w:sz w:val="24"/>
          <w:szCs w:val="24"/>
        </w:rPr>
      </w:pPr>
    </w:p>
    <w:p w:rsidR="004F360E" w:rsidRPr="004F360E" w:rsidRDefault="004F360E" w:rsidP="004F360E">
      <w:pPr>
        <w:tabs>
          <w:tab w:val="left" w:pos="1800"/>
          <w:tab w:val="left" w:pos="5580"/>
        </w:tabs>
        <w:jc w:val="left"/>
        <w:rPr>
          <w:rFonts w:ascii="宋体" w:eastAsia="宋体" w:hAnsi="宋体" w:cs="Times New Roman"/>
          <w:color w:val="000000"/>
          <w:sz w:val="24"/>
          <w:szCs w:val="24"/>
        </w:rPr>
      </w:pPr>
    </w:p>
    <w:p w:rsidR="004F360E" w:rsidRPr="004F360E" w:rsidRDefault="004F360E" w:rsidP="004F360E">
      <w:pPr>
        <w:tabs>
          <w:tab w:val="left" w:pos="1800"/>
          <w:tab w:val="left" w:pos="5580"/>
        </w:tabs>
        <w:jc w:val="left"/>
        <w:rPr>
          <w:rFonts w:ascii="宋体" w:eastAsia="宋体" w:hAnsi="宋体" w:cs="Times New Roman"/>
          <w:color w:val="000000"/>
          <w:sz w:val="24"/>
          <w:szCs w:val="24"/>
        </w:rPr>
      </w:pPr>
    </w:p>
    <w:p w:rsidR="004F360E" w:rsidRPr="004F360E" w:rsidRDefault="004F360E" w:rsidP="004F360E">
      <w:pPr>
        <w:tabs>
          <w:tab w:val="left" w:pos="1800"/>
          <w:tab w:val="left" w:pos="5580"/>
        </w:tabs>
        <w:jc w:val="left"/>
        <w:rPr>
          <w:rFonts w:ascii="宋体" w:eastAsia="宋体" w:hAnsi="宋体" w:cs="Times New Roman"/>
          <w:color w:val="000000"/>
          <w:sz w:val="24"/>
          <w:szCs w:val="24"/>
        </w:rPr>
      </w:pPr>
    </w:p>
    <w:p w:rsidR="004F360E" w:rsidRPr="004F360E" w:rsidRDefault="004F360E" w:rsidP="004F360E">
      <w:pPr>
        <w:tabs>
          <w:tab w:val="left" w:pos="1800"/>
          <w:tab w:val="left" w:pos="5580"/>
        </w:tabs>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注：1.本表应按包分别填写。</w:t>
      </w:r>
    </w:p>
    <w:p w:rsidR="004F360E" w:rsidRPr="004F360E" w:rsidRDefault="004F360E" w:rsidP="004F360E">
      <w:pPr>
        <w:tabs>
          <w:tab w:val="left" w:pos="1800"/>
          <w:tab w:val="left" w:pos="5580"/>
        </w:tabs>
        <w:ind w:firstLineChars="200" w:firstLine="480"/>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2.如果不提供分项报价将视为没有实质性响应竞争性磋商文件。</w:t>
      </w:r>
    </w:p>
    <w:p w:rsidR="004F360E" w:rsidRPr="004F360E" w:rsidRDefault="004F360E" w:rsidP="004F360E">
      <w:pPr>
        <w:tabs>
          <w:tab w:val="left" w:pos="1800"/>
          <w:tab w:val="left" w:pos="5580"/>
        </w:tabs>
        <w:ind w:firstLineChars="200" w:firstLine="480"/>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3.上述各项的详细规格（如有），可另页描述。</w:t>
      </w:r>
    </w:p>
    <w:p w:rsidR="004F360E" w:rsidRPr="004F360E" w:rsidRDefault="004F360E" w:rsidP="004F360E">
      <w:pPr>
        <w:autoSpaceDE w:val="0"/>
        <w:autoSpaceDN w:val="0"/>
        <w:adjustRightInd w:val="0"/>
        <w:snapToGrid w:val="0"/>
        <w:spacing w:before="25" w:after="25" w:line="360" w:lineRule="auto"/>
        <w:rPr>
          <w:rFonts w:ascii="宋体" w:eastAsia="宋体" w:hAnsi="宋体" w:cs="Times New Roman"/>
          <w:color w:val="000000"/>
          <w:sz w:val="24"/>
          <w:szCs w:val="24"/>
        </w:rPr>
      </w:pPr>
    </w:p>
    <w:p w:rsidR="004F360E" w:rsidRPr="004F360E" w:rsidRDefault="004F360E" w:rsidP="004F360E">
      <w:pPr>
        <w:autoSpaceDE w:val="0"/>
        <w:autoSpaceDN w:val="0"/>
        <w:adjustRightInd w:val="0"/>
        <w:snapToGrid w:val="0"/>
        <w:spacing w:before="25" w:after="25" w:line="360" w:lineRule="auto"/>
        <w:rPr>
          <w:rFonts w:ascii="宋体" w:eastAsia="宋体" w:hAnsi="宋体" w:cs="Times New Roman"/>
          <w:color w:val="000000"/>
          <w:sz w:val="24"/>
          <w:szCs w:val="24"/>
        </w:rPr>
      </w:pPr>
    </w:p>
    <w:p w:rsidR="004F360E" w:rsidRPr="004F360E" w:rsidRDefault="004F360E" w:rsidP="004F360E">
      <w:pPr>
        <w:autoSpaceDE w:val="0"/>
        <w:autoSpaceDN w:val="0"/>
        <w:adjustRightInd w:val="0"/>
        <w:snapToGrid w:val="0"/>
        <w:spacing w:before="25" w:after="25" w:line="360" w:lineRule="auto"/>
        <w:ind w:right="360"/>
        <w:jc w:val="left"/>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供应商名称（加盖公章）</w:t>
      </w:r>
      <w:r w:rsidRPr="004F360E">
        <w:rPr>
          <w:rFonts w:ascii="宋体" w:eastAsia="宋体" w:hAnsi="宋体" w:cs="Times New Roman"/>
          <w:color w:val="000000"/>
          <w:sz w:val="24"/>
          <w:szCs w:val="24"/>
          <w:lang w:val="zh-CN"/>
        </w:rPr>
        <w:t>：</w:t>
      </w:r>
      <w:r w:rsidRPr="004F360E">
        <w:rPr>
          <w:rFonts w:ascii="宋体" w:eastAsia="宋体" w:hAnsi="宋体" w:cs="Times New Roman"/>
          <w:sz w:val="24"/>
          <w:szCs w:val="24"/>
        </w:rPr>
        <w:t>______</w:t>
      </w:r>
    </w:p>
    <w:p w:rsidR="004F360E" w:rsidRPr="004F360E" w:rsidRDefault="004F360E" w:rsidP="004F360E">
      <w:pPr>
        <w:autoSpaceDE w:val="0"/>
        <w:autoSpaceDN w:val="0"/>
        <w:adjustRightInd w:val="0"/>
        <w:snapToGrid w:val="0"/>
        <w:spacing w:before="25" w:after="25"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0"/>
        </w:rPr>
        <w:t xml:space="preserve">日期：____年____月____日  </w:t>
      </w:r>
    </w:p>
    <w:p w:rsidR="004F360E" w:rsidRPr="004F360E" w:rsidRDefault="004F360E" w:rsidP="004F360E">
      <w:pPr>
        <w:tabs>
          <w:tab w:val="left" w:pos="360"/>
        </w:tabs>
        <w:snapToGrid w:val="0"/>
        <w:spacing w:line="360" w:lineRule="auto"/>
        <w:outlineLvl w:val="1"/>
        <w:rPr>
          <w:rFonts w:ascii="宋体" w:eastAsia="宋体" w:hAnsi="宋体" w:cs="Times New Roman"/>
          <w:color w:val="000000"/>
          <w:sz w:val="24"/>
          <w:szCs w:val="20"/>
        </w:rPr>
      </w:pPr>
      <w:r w:rsidRPr="004F360E">
        <w:rPr>
          <w:rFonts w:ascii="宋体" w:eastAsia="宋体" w:hAnsi="宋体" w:cs="Times New Roman"/>
          <w:color w:val="000000"/>
          <w:sz w:val="24"/>
          <w:szCs w:val="20"/>
        </w:rPr>
        <w:br w:type="page"/>
      </w:r>
      <w:r w:rsidRPr="004F360E">
        <w:rPr>
          <w:rFonts w:ascii="宋体" w:eastAsia="宋体" w:hAnsi="宋体" w:cs="Times New Roman"/>
          <w:sz w:val="24"/>
          <w:szCs w:val="24"/>
        </w:rPr>
        <w:lastRenderedPageBreak/>
        <w:t>9  合同条款偏离表</w:t>
      </w:r>
      <w:bookmarkEnd w:id="638"/>
      <w:bookmarkEnd w:id="639"/>
      <w:bookmarkEnd w:id="640"/>
      <w:bookmarkEnd w:id="641"/>
      <w:bookmarkEnd w:id="642"/>
      <w:bookmarkEnd w:id="643"/>
      <w:bookmarkEnd w:id="644"/>
      <w:bookmarkEnd w:id="645"/>
      <w:bookmarkEnd w:id="646"/>
      <w:bookmarkEnd w:id="647"/>
      <w:bookmarkEnd w:id="648"/>
      <w:bookmarkEnd w:id="649"/>
      <w:bookmarkEnd w:id="650"/>
    </w:p>
    <w:p w:rsidR="004F360E" w:rsidRPr="004F360E" w:rsidRDefault="004F360E" w:rsidP="004F360E">
      <w:pPr>
        <w:spacing w:line="360" w:lineRule="auto"/>
        <w:rPr>
          <w:rFonts w:ascii="宋体" w:eastAsia="宋体" w:hAnsi="宋体" w:cs="Times New Roman"/>
          <w:color w:val="000000"/>
          <w:sz w:val="24"/>
          <w:szCs w:val="20"/>
        </w:rPr>
      </w:pPr>
    </w:p>
    <w:p w:rsidR="004F360E" w:rsidRPr="004F360E" w:rsidRDefault="004F360E" w:rsidP="004F360E">
      <w:pPr>
        <w:tabs>
          <w:tab w:val="left" w:pos="2775"/>
          <w:tab w:val="center" w:pos="4153"/>
        </w:tabs>
        <w:autoSpaceDE w:val="0"/>
        <w:autoSpaceDN w:val="0"/>
        <w:adjustRightInd w:val="0"/>
        <w:spacing w:line="360" w:lineRule="auto"/>
        <w:jc w:val="left"/>
        <w:rPr>
          <w:rFonts w:ascii="宋体" w:eastAsia="宋体" w:hAnsi="宋体" w:cs="Times New Roman"/>
          <w:b/>
          <w:color w:val="000000"/>
          <w:sz w:val="36"/>
          <w:szCs w:val="36"/>
        </w:rPr>
      </w:pPr>
      <w:r w:rsidRPr="004F360E">
        <w:rPr>
          <w:rFonts w:ascii="宋体" w:eastAsia="宋体" w:hAnsi="宋体" w:cs="Times New Roman"/>
          <w:color w:val="000000"/>
          <w:sz w:val="36"/>
          <w:szCs w:val="36"/>
        </w:rPr>
        <w:tab/>
      </w:r>
      <w:r w:rsidRPr="004F360E">
        <w:rPr>
          <w:rFonts w:ascii="宋体" w:eastAsia="宋体" w:hAnsi="宋体" w:cs="Times New Roman"/>
          <w:b/>
          <w:color w:val="000000"/>
          <w:sz w:val="36"/>
          <w:szCs w:val="36"/>
        </w:rPr>
        <w:tab/>
      </w:r>
      <w:r w:rsidRPr="004F360E">
        <w:rPr>
          <w:rFonts w:ascii="宋体" w:eastAsia="宋体" w:hAnsi="宋体" w:cs="Times New Roman" w:hint="eastAsia"/>
          <w:b/>
          <w:color w:val="000000"/>
          <w:sz w:val="36"/>
          <w:szCs w:val="36"/>
        </w:rPr>
        <w:t>合同条款偏离表</w:t>
      </w:r>
    </w:p>
    <w:p w:rsidR="004F360E" w:rsidRPr="004F360E" w:rsidRDefault="004F360E" w:rsidP="004F360E">
      <w:pPr>
        <w:spacing w:line="360" w:lineRule="auto"/>
        <w:rPr>
          <w:rFonts w:ascii="宋体" w:eastAsia="宋体" w:hAnsi="宋体" w:cs="Times New Roman"/>
          <w:color w:val="000000"/>
          <w:sz w:val="24"/>
          <w:szCs w:val="20"/>
        </w:rPr>
      </w:pPr>
    </w:p>
    <w:p w:rsidR="004F360E" w:rsidRPr="004F360E" w:rsidRDefault="0026211A" w:rsidP="004F360E">
      <w:pPr>
        <w:tabs>
          <w:tab w:val="left" w:pos="1800"/>
          <w:tab w:val="left" w:pos="5580"/>
        </w:tabs>
        <w:spacing w:line="360" w:lineRule="auto"/>
        <w:ind w:firstLineChars="150" w:firstLine="360"/>
        <w:jc w:val="left"/>
        <w:rPr>
          <w:rFonts w:ascii="宋体" w:eastAsia="宋体" w:hAnsi="宋体" w:cs="Times New Roman"/>
          <w:color w:val="000000"/>
          <w:sz w:val="24"/>
          <w:szCs w:val="24"/>
        </w:rPr>
      </w:pPr>
      <w:r>
        <w:rPr>
          <w:rFonts w:ascii="宋体" w:eastAsia="宋体" w:hAnsi="宋体" w:cs="Times New Roman"/>
          <w:color w:val="000000"/>
          <w:sz w:val="24"/>
          <w:szCs w:val="24"/>
        </w:rPr>
        <w:t>项目编号/包号</w:t>
      </w:r>
      <w:r w:rsidR="004F360E" w:rsidRPr="004F360E">
        <w:rPr>
          <w:rFonts w:ascii="宋体" w:eastAsia="宋体" w:hAnsi="宋体" w:cs="Times New Roman"/>
          <w:color w:val="000000"/>
          <w:sz w:val="24"/>
          <w:szCs w:val="24"/>
        </w:rPr>
        <w:t>：_______________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0"/>
        <w:gridCol w:w="1980"/>
        <w:gridCol w:w="1981"/>
        <w:gridCol w:w="2427"/>
        <w:gridCol w:w="782"/>
      </w:tblGrid>
      <w:tr w:rsidR="004F360E" w:rsidRPr="004F360E" w:rsidTr="00FB13FB">
        <w:trPr>
          <w:trHeight w:val="930"/>
          <w:jc w:val="center"/>
        </w:trPr>
        <w:tc>
          <w:tcPr>
            <w:tcW w:w="0" w:type="auto"/>
            <w:gridSpan w:val="6"/>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hint="eastAsia"/>
                <w:b/>
                <w:color w:val="000000"/>
                <w:sz w:val="24"/>
                <w:szCs w:val="24"/>
              </w:rPr>
              <w:t>对本项目合同条款的偏离情况（请进行勾选）：</w:t>
            </w:r>
          </w:p>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□无偏离</w:t>
            </w:r>
            <w:r w:rsidRPr="004F360E">
              <w:rPr>
                <w:rFonts w:ascii="宋体" w:eastAsia="宋体" w:hAnsi="宋体" w:cs="Times New Roman"/>
                <w:color w:val="000000"/>
                <w:sz w:val="24"/>
                <w:szCs w:val="24"/>
              </w:rPr>
              <w:t>（</w:t>
            </w:r>
            <w:r w:rsidRPr="004F360E">
              <w:rPr>
                <w:rFonts w:ascii="宋体" w:eastAsia="宋体" w:hAnsi="宋体" w:cs="Times New Roman"/>
                <w:color w:val="000000"/>
                <w:sz w:val="24"/>
                <w:szCs w:val="21"/>
              </w:rPr>
              <w:t>如无偏离，仅勾选无偏离即可</w:t>
            </w:r>
            <w:r w:rsidRPr="004F360E">
              <w:rPr>
                <w:rFonts w:ascii="宋体" w:eastAsia="宋体" w:hAnsi="宋体" w:cs="Times New Roman"/>
                <w:color w:val="000000"/>
                <w:sz w:val="24"/>
                <w:szCs w:val="24"/>
              </w:rPr>
              <w:t>）</w:t>
            </w:r>
          </w:p>
          <w:p w:rsidR="004F360E" w:rsidRPr="004F360E" w:rsidRDefault="004F360E" w:rsidP="004F360E">
            <w:pPr>
              <w:adjustRightInd w:val="0"/>
              <w:snapToGrid w:val="0"/>
              <w:jc w:val="left"/>
              <w:rPr>
                <w:rFonts w:ascii="宋体" w:eastAsia="宋体" w:hAnsi="宋体" w:cs="Times New Roman"/>
                <w:color w:val="000000"/>
                <w:sz w:val="24"/>
                <w:szCs w:val="24"/>
              </w:rPr>
            </w:pPr>
            <w:r w:rsidRPr="004F360E">
              <w:rPr>
                <w:rFonts w:ascii="宋体" w:eastAsia="宋体" w:hAnsi="宋体" w:cs="Times New Roman"/>
                <w:b/>
                <w:color w:val="000000"/>
                <w:sz w:val="24"/>
                <w:szCs w:val="24"/>
              </w:rPr>
              <w:t>□有偏离</w:t>
            </w:r>
            <w:r w:rsidRPr="004F360E">
              <w:rPr>
                <w:rFonts w:ascii="宋体" w:eastAsia="宋体" w:hAnsi="宋体" w:cs="Times New Roman"/>
                <w:color w:val="000000"/>
                <w:sz w:val="24"/>
                <w:szCs w:val="24"/>
              </w:rPr>
              <w:t>（</w:t>
            </w:r>
            <w:r w:rsidRPr="004F360E">
              <w:rPr>
                <w:rFonts w:ascii="宋体" w:eastAsia="宋体" w:hAnsi="宋体" w:cs="Times New Roman"/>
                <w:color w:val="000000"/>
                <w:sz w:val="24"/>
                <w:szCs w:val="21"/>
              </w:rPr>
              <w:t>如有负偏离，</w:t>
            </w:r>
            <w:r w:rsidRPr="004F360E">
              <w:rPr>
                <w:rFonts w:ascii="宋体" w:eastAsia="宋体" w:hAnsi="宋体" w:cs="Times New Roman"/>
                <w:color w:val="000000"/>
                <w:sz w:val="24"/>
                <w:szCs w:val="24"/>
              </w:rPr>
              <w:t>则须在本表中对负偏离项逐一列明）</w:t>
            </w:r>
          </w:p>
        </w:tc>
      </w:tr>
      <w:tr w:rsidR="004F360E" w:rsidRPr="004F360E" w:rsidTr="00FB13FB">
        <w:trPr>
          <w:trHeight w:val="930"/>
          <w:jc w:val="center"/>
        </w:trPr>
        <w:tc>
          <w:tcPr>
            <w:tcW w:w="83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序号</w:t>
            </w:r>
          </w:p>
        </w:tc>
        <w:tc>
          <w:tcPr>
            <w:tcW w:w="1301"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1"/>
              </w:rPr>
              <w:t>竞争性磋商文件</w:t>
            </w:r>
            <w:r w:rsidRPr="004F360E">
              <w:rPr>
                <w:rFonts w:ascii="宋体" w:eastAsia="宋体" w:hAnsi="宋体" w:cs="Times New Roman"/>
                <w:color w:val="000000"/>
                <w:sz w:val="24"/>
                <w:szCs w:val="24"/>
              </w:rPr>
              <w:t>条目号（页码）</w:t>
            </w:r>
          </w:p>
        </w:tc>
        <w:tc>
          <w:tcPr>
            <w:tcW w:w="2007"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1"/>
              </w:rPr>
              <w:t>竞争性磋商文件</w:t>
            </w:r>
            <w:r w:rsidRPr="004F360E">
              <w:rPr>
                <w:rFonts w:ascii="宋体" w:eastAsia="宋体" w:hAnsi="宋体" w:cs="Times New Roman"/>
                <w:color w:val="000000"/>
                <w:sz w:val="24"/>
                <w:szCs w:val="24"/>
              </w:rPr>
              <w:t>要求</w:t>
            </w:r>
          </w:p>
        </w:tc>
        <w:tc>
          <w:tcPr>
            <w:tcW w:w="200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响应文件内容</w:t>
            </w:r>
          </w:p>
        </w:tc>
        <w:tc>
          <w:tcPr>
            <w:tcW w:w="245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偏离情况</w:t>
            </w:r>
          </w:p>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（据实填写）</w:t>
            </w:r>
          </w:p>
        </w:tc>
        <w:tc>
          <w:tcPr>
            <w:tcW w:w="78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说明</w:t>
            </w:r>
          </w:p>
        </w:tc>
      </w:tr>
      <w:tr w:rsidR="004F360E" w:rsidRPr="004F360E" w:rsidTr="00FB13FB">
        <w:trPr>
          <w:trHeight w:val="930"/>
          <w:jc w:val="center"/>
        </w:trPr>
        <w:tc>
          <w:tcPr>
            <w:tcW w:w="83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301"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007"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00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45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78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r w:rsidR="004F360E" w:rsidRPr="004F360E" w:rsidTr="00FB13FB">
        <w:trPr>
          <w:trHeight w:val="930"/>
          <w:jc w:val="center"/>
        </w:trPr>
        <w:tc>
          <w:tcPr>
            <w:tcW w:w="83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301"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007"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00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45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78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r w:rsidR="004F360E" w:rsidRPr="004F360E" w:rsidTr="00FB13FB">
        <w:trPr>
          <w:trHeight w:val="930"/>
          <w:jc w:val="center"/>
        </w:trPr>
        <w:tc>
          <w:tcPr>
            <w:tcW w:w="83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301"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007"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00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45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78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r w:rsidR="004F360E" w:rsidRPr="004F360E" w:rsidTr="00FB13FB">
        <w:trPr>
          <w:trHeight w:val="930"/>
          <w:jc w:val="center"/>
        </w:trPr>
        <w:tc>
          <w:tcPr>
            <w:tcW w:w="83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301"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007"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00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45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788"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bl>
    <w:p w:rsidR="004F360E" w:rsidRPr="004F360E" w:rsidRDefault="004F360E" w:rsidP="004F360E">
      <w:pPr>
        <w:tabs>
          <w:tab w:val="left" w:pos="1800"/>
          <w:tab w:val="left" w:pos="5580"/>
        </w:tabs>
        <w:jc w:val="left"/>
        <w:rPr>
          <w:rFonts w:ascii="宋体" w:eastAsia="宋体" w:hAnsi="宋体" w:cs="Times New Roman"/>
          <w:color w:val="000000"/>
          <w:sz w:val="24"/>
          <w:szCs w:val="24"/>
        </w:rPr>
      </w:pPr>
    </w:p>
    <w:p w:rsidR="004F360E" w:rsidRPr="004F360E" w:rsidRDefault="004F360E" w:rsidP="004F360E">
      <w:pPr>
        <w:tabs>
          <w:tab w:val="left" w:pos="1800"/>
          <w:tab w:val="left" w:pos="5580"/>
        </w:tabs>
        <w:jc w:val="left"/>
        <w:rPr>
          <w:rFonts w:ascii="宋体" w:eastAsia="宋体" w:hAnsi="宋体" w:cs="Times New Roman"/>
          <w:color w:val="000000"/>
          <w:sz w:val="24"/>
          <w:szCs w:val="24"/>
        </w:rPr>
      </w:pPr>
      <w:r w:rsidRPr="004F360E">
        <w:rPr>
          <w:rFonts w:ascii="宋体" w:eastAsia="宋体" w:hAnsi="宋体" w:cs="Times New Roman" w:hint="eastAsia"/>
          <w:color w:val="000000"/>
          <w:sz w:val="24"/>
          <w:szCs w:val="24"/>
        </w:rPr>
        <w:t>注：</w:t>
      </w:r>
    </w:p>
    <w:p w:rsidR="004F360E" w:rsidRPr="004F360E" w:rsidRDefault="004F360E" w:rsidP="004F360E">
      <w:pPr>
        <w:tabs>
          <w:tab w:val="left" w:pos="1800"/>
          <w:tab w:val="left" w:pos="5580"/>
        </w:tabs>
        <w:jc w:val="left"/>
        <w:rPr>
          <w:rFonts w:ascii="宋体" w:eastAsia="宋体" w:hAnsi="宋体" w:cs="Times New Roman"/>
          <w:sz w:val="24"/>
          <w:szCs w:val="24"/>
        </w:rPr>
      </w:pPr>
      <w:r w:rsidRPr="004F360E">
        <w:rPr>
          <w:rFonts w:ascii="宋体" w:eastAsia="宋体" w:hAnsi="宋体" w:cs="Times New Roman"/>
          <w:color w:val="000000"/>
          <w:sz w:val="24"/>
          <w:szCs w:val="24"/>
        </w:rPr>
        <w:t xml:space="preserve">1. </w:t>
      </w:r>
      <w:r w:rsidRPr="004F360E">
        <w:rPr>
          <w:rFonts w:ascii="宋体" w:eastAsia="宋体" w:hAnsi="宋体" w:cs="Times New Roman" w:hint="eastAsia"/>
          <w:sz w:val="24"/>
          <w:szCs w:val="24"/>
        </w:rPr>
        <w:t>对合同条款中的所有要求，除本表所列明的所有偏离外，均视作供应商已对之理解和响应。</w:t>
      </w:r>
    </w:p>
    <w:p w:rsidR="004F360E" w:rsidRPr="004F360E" w:rsidRDefault="004F360E" w:rsidP="004F360E">
      <w:pPr>
        <w:tabs>
          <w:tab w:val="left" w:pos="1800"/>
          <w:tab w:val="left" w:pos="5580"/>
        </w:tabs>
        <w:jc w:val="left"/>
        <w:rPr>
          <w:rFonts w:ascii="宋体" w:eastAsia="宋体" w:hAnsi="宋体" w:cs="Times New Roman"/>
          <w:color w:val="000000"/>
          <w:sz w:val="24"/>
          <w:szCs w:val="24"/>
        </w:rPr>
      </w:pPr>
      <w:r w:rsidRPr="004F360E">
        <w:rPr>
          <w:rFonts w:ascii="宋体" w:eastAsia="宋体" w:hAnsi="宋体" w:cs="Times New Roman"/>
          <w:sz w:val="24"/>
          <w:szCs w:val="24"/>
        </w:rPr>
        <w:t xml:space="preserve">2. </w:t>
      </w:r>
      <w:r w:rsidRPr="004F360E">
        <w:rPr>
          <w:rFonts w:ascii="宋体" w:eastAsia="宋体" w:hAnsi="宋体" w:cs="Times New Roman" w:hint="eastAsia"/>
          <w:sz w:val="24"/>
          <w:szCs w:val="24"/>
        </w:rPr>
        <w:t>“偏离情况”列应</w:t>
      </w:r>
      <w:r w:rsidRPr="004F360E">
        <w:rPr>
          <w:rFonts w:ascii="宋体" w:eastAsia="宋体" w:hAnsi="宋体" w:cs="Times New Roman" w:hint="eastAsia"/>
          <w:color w:val="000000"/>
          <w:sz w:val="24"/>
          <w:szCs w:val="24"/>
        </w:rPr>
        <w:t>据实</w:t>
      </w:r>
      <w:r w:rsidRPr="004F360E">
        <w:rPr>
          <w:rFonts w:ascii="宋体" w:eastAsia="宋体" w:hAnsi="宋体" w:cs="Times New Roman" w:hint="eastAsia"/>
          <w:sz w:val="24"/>
          <w:szCs w:val="24"/>
        </w:rPr>
        <w:t>填写“正偏离”或“负偏离”。</w:t>
      </w:r>
    </w:p>
    <w:p w:rsidR="004F360E" w:rsidRPr="004F360E" w:rsidRDefault="004F360E" w:rsidP="004F360E">
      <w:pPr>
        <w:spacing w:line="360" w:lineRule="auto"/>
        <w:rPr>
          <w:rFonts w:ascii="宋体" w:eastAsia="宋体" w:hAnsi="宋体" w:cs="Times New Roman"/>
          <w:color w:val="000000"/>
          <w:sz w:val="24"/>
          <w:szCs w:val="20"/>
        </w:rPr>
      </w:pPr>
    </w:p>
    <w:p w:rsidR="004F360E" w:rsidRPr="004F360E" w:rsidRDefault="004F360E" w:rsidP="004F360E">
      <w:pPr>
        <w:autoSpaceDE w:val="0"/>
        <w:autoSpaceDN w:val="0"/>
        <w:adjustRightInd w:val="0"/>
        <w:snapToGrid w:val="0"/>
        <w:spacing w:before="25" w:after="25"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供应商名称（加盖公章）</w:t>
      </w:r>
      <w:r w:rsidRPr="004F360E">
        <w:rPr>
          <w:rFonts w:ascii="宋体" w:eastAsia="宋体" w:hAnsi="宋体" w:cs="Times New Roman"/>
          <w:color w:val="000000"/>
          <w:sz w:val="24"/>
          <w:szCs w:val="24"/>
          <w:lang w:val="zh-CN"/>
        </w:rPr>
        <w:t>：</w:t>
      </w:r>
      <w:r w:rsidRPr="004F360E">
        <w:rPr>
          <w:rFonts w:ascii="宋体" w:eastAsia="宋体" w:hAnsi="宋体" w:cs="Times New Roman"/>
          <w:color w:val="000000"/>
          <w:sz w:val="24"/>
          <w:szCs w:val="24"/>
        </w:rPr>
        <w:t>_______________</w:t>
      </w:r>
    </w:p>
    <w:p w:rsidR="004F360E" w:rsidRPr="004F360E" w:rsidRDefault="004F360E" w:rsidP="004F360E">
      <w:pPr>
        <w:autoSpaceDE w:val="0"/>
        <w:autoSpaceDN w:val="0"/>
        <w:adjustRightInd w:val="0"/>
        <w:snapToGrid w:val="0"/>
        <w:spacing w:before="25" w:after="25"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0"/>
        </w:rPr>
        <w:t xml:space="preserve">日期：____年____月____日    </w:t>
      </w:r>
    </w:p>
    <w:p w:rsidR="004F360E" w:rsidRPr="004F360E" w:rsidRDefault="004F360E" w:rsidP="004F360E">
      <w:pPr>
        <w:tabs>
          <w:tab w:val="left" w:pos="360"/>
        </w:tabs>
        <w:snapToGrid w:val="0"/>
        <w:spacing w:line="360" w:lineRule="auto"/>
        <w:outlineLvl w:val="1"/>
        <w:rPr>
          <w:rFonts w:ascii="宋体" w:eastAsia="宋体" w:hAnsi="宋体" w:cs="Times New Roman"/>
          <w:color w:val="000000"/>
          <w:sz w:val="24"/>
          <w:szCs w:val="20"/>
        </w:rPr>
      </w:pPr>
      <w:r w:rsidRPr="004F360E">
        <w:rPr>
          <w:rFonts w:ascii="宋体" w:eastAsia="宋体" w:hAnsi="宋体" w:cs="Times New Roman"/>
          <w:color w:val="000000"/>
          <w:sz w:val="24"/>
          <w:szCs w:val="20"/>
        </w:rPr>
        <w:br w:type="page"/>
      </w:r>
      <w:r w:rsidRPr="004F360E">
        <w:rPr>
          <w:rFonts w:ascii="宋体" w:eastAsia="宋体" w:hAnsi="宋体" w:cs="Times New Roman"/>
          <w:sz w:val="24"/>
          <w:szCs w:val="24"/>
        </w:rPr>
        <w:lastRenderedPageBreak/>
        <w:t xml:space="preserve">10  </w:t>
      </w:r>
      <w:bookmarkEnd w:id="651"/>
      <w:bookmarkEnd w:id="652"/>
      <w:bookmarkEnd w:id="653"/>
      <w:bookmarkEnd w:id="654"/>
      <w:bookmarkEnd w:id="655"/>
      <w:bookmarkEnd w:id="656"/>
      <w:bookmarkEnd w:id="657"/>
      <w:bookmarkEnd w:id="658"/>
      <w:bookmarkEnd w:id="659"/>
      <w:bookmarkEnd w:id="660"/>
      <w:bookmarkEnd w:id="661"/>
      <w:bookmarkEnd w:id="662"/>
      <w:bookmarkEnd w:id="663"/>
      <w:r w:rsidRPr="004F360E">
        <w:rPr>
          <w:rFonts w:ascii="宋体" w:eastAsia="宋体" w:hAnsi="宋体" w:cs="Times New Roman"/>
          <w:sz w:val="24"/>
          <w:szCs w:val="24"/>
        </w:rPr>
        <w:t>采购需求偏离表</w:t>
      </w:r>
    </w:p>
    <w:p w:rsidR="004F360E" w:rsidRPr="004F360E" w:rsidRDefault="004F360E" w:rsidP="004F360E">
      <w:pPr>
        <w:autoSpaceDE w:val="0"/>
        <w:autoSpaceDN w:val="0"/>
        <w:adjustRightInd w:val="0"/>
        <w:spacing w:line="360" w:lineRule="auto"/>
        <w:jc w:val="center"/>
        <w:rPr>
          <w:rFonts w:ascii="宋体" w:eastAsia="宋体" w:hAnsi="宋体" w:cs="Times New Roman"/>
          <w:b/>
          <w:color w:val="000000"/>
          <w:sz w:val="36"/>
          <w:szCs w:val="36"/>
        </w:rPr>
      </w:pPr>
      <w:r w:rsidRPr="004F360E">
        <w:rPr>
          <w:rFonts w:ascii="宋体" w:eastAsia="宋体" w:hAnsi="宋体" w:cs="Times New Roman" w:hint="eastAsia"/>
          <w:b/>
          <w:color w:val="000000"/>
          <w:sz w:val="36"/>
          <w:szCs w:val="36"/>
        </w:rPr>
        <w:t>采购需求偏离表</w:t>
      </w:r>
    </w:p>
    <w:p w:rsidR="004F360E" w:rsidRPr="004F360E" w:rsidRDefault="0026211A" w:rsidP="004F360E">
      <w:pPr>
        <w:tabs>
          <w:tab w:val="left" w:pos="1800"/>
          <w:tab w:val="left" w:pos="5580"/>
        </w:tabs>
        <w:spacing w:line="360" w:lineRule="auto"/>
        <w:ind w:firstLineChars="150" w:firstLine="360"/>
        <w:jc w:val="left"/>
        <w:rPr>
          <w:rFonts w:ascii="宋体" w:eastAsia="宋体" w:hAnsi="宋体" w:cs="Times New Roman"/>
          <w:color w:val="000000"/>
          <w:sz w:val="24"/>
          <w:szCs w:val="24"/>
        </w:rPr>
      </w:pPr>
      <w:r>
        <w:rPr>
          <w:rFonts w:ascii="宋体" w:eastAsia="宋体" w:hAnsi="宋体" w:cs="Times New Roman"/>
          <w:color w:val="000000"/>
          <w:sz w:val="24"/>
          <w:szCs w:val="24"/>
        </w:rPr>
        <w:t>项目编号/包号</w:t>
      </w:r>
      <w:r w:rsidR="004F360E" w:rsidRPr="004F360E">
        <w:rPr>
          <w:rFonts w:ascii="宋体" w:eastAsia="宋体" w:hAnsi="宋体" w:cs="Times New Roman"/>
          <w:color w:val="000000"/>
          <w:sz w:val="24"/>
          <w:szCs w:val="24"/>
        </w:rPr>
        <w:t>：_______________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4F360E" w:rsidRPr="004F360E" w:rsidTr="00FB13FB">
        <w:trPr>
          <w:trHeight w:val="1053"/>
          <w:jc w:val="center"/>
        </w:trPr>
        <w:tc>
          <w:tcPr>
            <w:tcW w:w="9651" w:type="dxa"/>
            <w:gridSpan w:val="6"/>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hint="eastAsia"/>
                <w:b/>
                <w:color w:val="000000"/>
                <w:sz w:val="24"/>
                <w:szCs w:val="24"/>
              </w:rPr>
              <w:t>对本项目采购需求的偏离情况（请进行勾选）：</w:t>
            </w:r>
          </w:p>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□无偏离</w:t>
            </w:r>
            <w:r w:rsidRPr="004F360E">
              <w:rPr>
                <w:rFonts w:ascii="宋体" w:eastAsia="宋体" w:hAnsi="宋体" w:cs="Times New Roman"/>
                <w:color w:val="000000"/>
                <w:sz w:val="24"/>
                <w:szCs w:val="24"/>
              </w:rPr>
              <w:t>（</w:t>
            </w:r>
            <w:r w:rsidRPr="004F360E">
              <w:rPr>
                <w:rFonts w:ascii="宋体" w:eastAsia="宋体" w:hAnsi="宋体" w:cs="Times New Roman"/>
                <w:color w:val="000000"/>
                <w:sz w:val="24"/>
                <w:szCs w:val="21"/>
              </w:rPr>
              <w:t>如无偏离，仅勾选无偏离即可</w:t>
            </w:r>
            <w:r w:rsidRPr="004F360E">
              <w:rPr>
                <w:rFonts w:ascii="宋体" w:eastAsia="宋体" w:hAnsi="宋体" w:cs="Times New Roman"/>
                <w:color w:val="000000"/>
                <w:sz w:val="24"/>
                <w:szCs w:val="24"/>
              </w:rPr>
              <w:t>）</w:t>
            </w:r>
          </w:p>
          <w:p w:rsidR="004F360E" w:rsidRPr="004F360E" w:rsidRDefault="004F360E" w:rsidP="004F360E">
            <w:pPr>
              <w:adjustRightInd w:val="0"/>
              <w:snapToGrid w:val="0"/>
              <w:jc w:val="left"/>
              <w:rPr>
                <w:rFonts w:ascii="宋体" w:eastAsia="宋体" w:hAnsi="宋体" w:cs="Times New Roman"/>
                <w:color w:val="000000"/>
                <w:sz w:val="24"/>
                <w:szCs w:val="24"/>
              </w:rPr>
            </w:pPr>
            <w:r w:rsidRPr="004F360E">
              <w:rPr>
                <w:rFonts w:ascii="宋体" w:eastAsia="宋体" w:hAnsi="宋体" w:cs="Times New Roman"/>
                <w:b/>
                <w:color w:val="000000"/>
                <w:sz w:val="24"/>
                <w:szCs w:val="24"/>
              </w:rPr>
              <w:t>□有偏离</w:t>
            </w:r>
            <w:r w:rsidRPr="004F360E">
              <w:rPr>
                <w:rFonts w:ascii="宋体" w:eastAsia="宋体" w:hAnsi="宋体" w:cs="Times New Roman"/>
                <w:color w:val="000000"/>
                <w:sz w:val="24"/>
                <w:szCs w:val="24"/>
              </w:rPr>
              <w:t>（</w:t>
            </w:r>
            <w:r w:rsidRPr="004F360E">
              <w:rPr>
                <w:rFonts w:ascii="宋体" w:eastAsia="宋体" w:hAnsi="宋体" w:cs="Times New Roman"/>
                <w:color w:val="000000"/>
                <w:sz w:val="24"/>
                <w:szCs w:val="21"/>
              </w:rPr>
              <w:t>如有负偏离，</w:t>
            </w:r>
            <w:r w:rsidRPr="004F360E">
              <w:rPr>
                <w:rFonts w:ascii="宋体" w:eastAsia="宋体" w:hAnsi="宋体" w:cs="Times New Roman"/>
                <w:color w:val="000000"/>
                <w:sz w:val="24"/>
                <w:szCs w:val="24"/>
              </w:rPr>
              <w:t>则须在本表中对负偏离项逐一列明）</w:t>
            </w:r>
          </w:p>
        </w:tc>
      </w:tr>
      <w:tr w:rsidR="004F360E" w:rsidRPr="004F360E" w:rsidTr="00FB13FB">
        <w:trPr>
          <w:trHeight w:val="1053"/>
          <w:jc w:val="center"/>
        </w:trPr>
        <w:tc>
          <w:tcPr>
            <w:tcW w:w="7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序号</w:t>
            </w:r>
          </w:p>
        </w:tc>
        <w:tc>
          <w:tcPr>
            <w:tcW w:w="1482"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竞争性磋商文件条目号(页码)</w:t>
            </w:r>
          </w:p>
        </w:tc>
        <w:tc>
          <w:tcPr>
            <w:tcW w:w="238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竞争性磋商文件要求</w:t>
            </w:r>
          </w:p>
        </w:tc>
        <w:tc>
          <w:tcPr>
            <w:tcW w:w="2126"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响应内容</w:t>
            </w:r>
          </w:p>
        </w:tc>
        <w:tc>
          <w:tcPr>
            <w:tcW w:w="18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偏离情况</w:t>
            </w:r>
          </w:p>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1"/>
              </w:rPr>
              <w:t>（据实填写）</w:t>
            </w:r>
          </w:p>
        </w:tc>
        <w:tc>
          <w:tcPr>
            <w:tcW w:w="1009"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说明</w:t>
            </w:r>
          </w:p>
        </w:tc>
      </w:tr>
      <w:tr w:rsidR="004F360E" w:rsidRPr="004F360E" w:rsidTr="00FB13FB">
        <w:trPr>
          <w:trHeight w:val="930"/>
          <w:jc w:val="center"/>
        </w:trPr>
        <w:tc>
          <w:tcPr>
            <w:tcW w:w="7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482"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38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126"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8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009"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r w:rsidR="004F360E" w:rsidRPr="004F360E" w:rsidTr="00FB13FB">
        <w:trPr>
          <w:trHeight w:val="930"/>
          <w:jc w:val="center"/>
        </w:trPr>
        <w:tc>
          <w:tcPr>
            <w:tcW w:w="7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482"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38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126"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8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009"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r w:rsidR="004F360E" w:rsidRPr="004F360E" w:rsidTr="00FB13FB">
        <w:trPr>
          <w:trHeight w:val="930"/>
          <w:jc w:val="center"/>
        </w:trPr>
        <w:tc>
          <w:tcPr>
            <w:tcW w:w="7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482"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38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126"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8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009"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r w:rsidR="004F360E" w:rsidRPr="004F360E" w:rsidTr="00FB13FB">
        <w:trPr>
          <w:trHeight w:val="930"/>
          <w:jc w:val="center"/>
        </w:trPr>
        <w:tc>
          <w:tcPr>
            <w:tcW w:w="7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482"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38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126"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8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009"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r w:rsidR="004F360E" w:rsidRPr="004F360E" w:rsidTr="00FB13FB">
        <w:trPr>
          <w:trHeight w:val="930"/>
          <w:jc w:val="center"/>
        </w:trPr>
        <w:tc>
          <w:tcPr>
            <w:tcW w:w="7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482"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38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126"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8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009"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r w:rsidR="004F360E" w:rsidRPr="004F360E" w:rsidTr="00FB13FB">
        <w:trPr>
          <w:trHeight w:val="930"/>
          <w:jc w:val="center"/>
        </w:trPr>
        <w:tc>
          <w:tcPr>
            <w:tcW w:w="7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482"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384"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2126"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875"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c>
          <w:tcPr>
            <w:tcW w:w="1009" w:type="dxa"/>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p>
        </w:tc>
      </w:tr>
    </w:tbl>
    <w:p w:rsidR="004F360E" w:rsidRPr="004F360E" w:rsidRDefault="004F360E" w:rsidP="004F360E">
      <w:pPr>
        <w:tabs>
          <w:tab w:val="left" w:pos="1800"/>
          <w:tab w:val="left" w:pos="5580"/>
        </w:tabs>
        <w:spacing w:line="360" w:lineRule="auto"/>
        <w:ind w:firstLineChars="150" w:firstLine="360"/>
        <w:jc w:val="left"/>
        <w:rPr>
          <w:rFonts w:ascii="宋体" w:eastAsia="宋体" w:hAnsi="宋体" w:cs="Times New Roman"/>
          <w:color w:val="000000"/>
          <w:sz w:val="24"/>
          <w:szCs w:val="24"/>
          <w:u w:val="single"/>
        </w:rPr>
      </w:pPr>
    </w:p>
    <w:p w:rsidR="004F360E" w:rsidRPr="004F360E" w:rsidRDefault="004F360E" w:rsidP="004F360E">
      <w:pPr>
        <w:tabs>
          <w:tab w:val="left" w:pos="1800"/>
          <w:tab w:val="left" w:pos="5580"/>
        </w:tabs>
        <w:spacing w:line="360" w:lineRule="auto"/>
        <w:ind w:firstLineChars="150" w:firstLine="360"/>
        <w:jc w:val="left"/>
        <w:rPr>
          <w:rFonts w:ascii="宋体" w:eastAsia="宋体" w:hAnsi="宋体" w:cs="Times New Roman"/>
          <w:color w:val="000000"/>
          <w:sz w:val="24"/>
          <w:szCs w:val="24"/>
          <w:u w:val="single"/>
        </w:rPr>
      </w:pPr>
    </w:p>
    <w:p w:rsidR="004F360E" w:rsidRPr="004F360E" w:rsidRDefault="004F360E" w:rsidP="004F360E">
      <w:pPr>
        <w:tabs>
          <w:tab w:val="left" w:pos="1800"/>
          <w:tab w:val="left" w:pos="5580"/>
        </w:tabs>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注：</w:t>
      </w:r>
    </w:p>
    <w:p w:rsidR="004F360E" w:rsidRPr="004F360E" w:rsidRDefault="004F360E" w:rsidP="004F360E">
      <w:pPr>
        <w:tabs>
          <w:tab w:val="left" w:pos="1800"/>
          <w:tab w:val="left" w:pos="5580"/>
        </w:tabs>
        <w:jc w:val="left"/>
        <w:rPr>
          <w:rFonts w:ascii="宋体" w:eastAsia="宋体" w:hAnsi="宋体" w:cs="Times New Roman"/>
          <w:sz w:val="24"/>
          <w:szCs w:val="24"/>
        </w:rPr>
      </w:pPr>
      <w:r w:rsidRPr="004F360E">
        <w:rPr>
          <w:rFonts w:ascii="宋体" w:eastAsia="宋体" w:hAnsi="宋体" w:cs="Times New Roman" w:hint="eastAsia"/>
          <w:color w:val="000000"/>
          <w:sz w:val="24"/>
          <w:szCs w:val="24"/>
        </w:rPr>
        <w:t>1</w:t>
      </w:r>
      <w:r w:rsidRPr="004F360E">
        <w:rPr>
          <w:rFonts w:ascii="宋体" w:eastAsia="宋体" w:hAnsi="宋体" w:cs="Times New Roman"/>
          <w:color w:val="000000"/>
          <w:sz w:val="24"/>
          <w:szCs w:val="24"/>
        </w:rPr>
        <w:t xml:space="preserve">. </w:t>
      </w:r>
      <w:r w:rsidRPr="004F360E">
        <w:rPr>
          <w:rFonts w:ascii="宋体" w:eastAsia="宋体" w:hAnsi="宋体" w:cs="Times New Roman"/>
          <w:sz w:val="24"/>
          <w:szCs w:val="24"/>
        </w:rPr>
        <w:t>对竞争性磋商文件中的所有商务、技术要求，除本表所列明的所有偏离外，均视作供应商已对之理解和响应。此表中若无任何文字说明，内容为空白的</w:t>
      </w:r>
      <w:r w:rsidRPr="004F360E">
        <w:rPr>
          <w:rFonts w:ascii="宋体" w:eastAsia="宋体" w:hAnsi="宋体" w:cs="Times New Roman"/>
          <w:b/>
          <w:sz w:val="24"/>
          <w:szCs w:val="24"/>
        </w:rPr>
        <w:t>响应无效</w:t>
      </w:r>
      <w:r w:rsidRPr="004F360E">
        <w:rPr>
          <w:rFonts w:ascii="宋体" w:eastAsia="宋体" w:hAnsi="宋体" w:cs="Times New Roman"/>
          <w:sz w:val="24"/>
          <w:szCs w:val="24"/>
        </w:rPr>
        <w:t>。</w:t>
      </w:r>
    </w:p>
    <w:p w:rsidR="004F360E" w:rsidRPr="004F360E" w:rsidRDefault="004F360E" w:rsidP="004F360E">
      <w:pPr>
        <w:tabs>
          <w:tab w:val="left" w:pos="1800"/>
          <w:tab w:val="left" w:pos="5580"/>
        </w:tabs>
        <w:jc w:val="left"/>
        <w:rPr>
          <w:rFonts w:ascii="宋体" w:eastAsia="宋体" w:hAnsi="宋体" w:cs="Times New Roman"/>
          <w:color w:val="000000"/>
          <w:sz w:val="24"/>
          <w:szCs w:val="24"/>
        </w:rPr>
      </w:pPr>
      <w:r w:rsidRPr="004F360E">
        <w:rPr>
          <w:rFonts w:ascii="宋体" w:eastAsia="宋体" w:hAnsi="宋体" w:cs="Times New Roman"/>
          <w:sz w:val="24"/>
          <w:szCs w:val="24"/>
        </w:rPr>
        <w:t>2.</w:t>
      </w:r>
      <w:r w:rsidRPr="004F360E">
        <w:rPr>
          <w:rFonts w:ascii="宋体" w:eastAsia="宋体" w:hAnsi="宋体" w:cs="Times New Roman" w:hint="eastAsia"/>
          <w:sz w:val="24"/>
          <w:szCs w:val="24"/>
        </w:rPr>
        <w:t>“偏离情况”列应</w:t>
      </w:r>
      <w:r w:rsidRPr="004F360E">
        <w:rPr>
          <w:rFonts w:ascii="宋体" w:eastAsia="宋体" w:hAnsi="宋体" w:cs="Times New Roman" w:hint="eastAsia"/>
          <w:color w:val="000000"/>
          <w:sz w:val="24"/>
          <w:szCs w:val="24"/>
        </w:rPr>
        <w:t>据实</w:t>
      </w:r>
      <w:r w:rsidRPr="004F360E">
        <w:rPr>
          <w:rFonts w:ascii="宋体" w:eastAsia="宋体" w:hAnsi="宋体" w:cs="Times New Roman" w:hint="eastAsia"/>
          <w:sz w:val="24"/>
          <w:szCs w:val="24"/>
        </w:rPr>
        <w:t>填写“正偏离”或“负偏离”或“无偏离”。</w:t>
      </w:r>
    </w:p>
    <w:p w:rsidR="004F360E" w:rsidRPr="004F360E" w:rsidRDefault="004F360E" w:rsidP="004F360E">
      <w:pPr>
        <w:tabs>
          <w:tab w:val="left" w:pos="1800"/>
          <w:tab w:val="left" w:pos="5580"/>
        </w:tabs>
        <w:jc w:val="left"/>
        <w:rPr>
          <w:rFonts w:ascii="宋体" w:eastAsia="宋体" w:hAnsi="宋体" w:cs="Times New Roman"/>
          <w:color w:val="000000"/>
          <w:sz w:val="24"/>
          <w:szCs w:val="24"/>
        </w:rPr>
      </w:pPr>
    </w:p>
    <w:p w:rsidR="004F360E" w:rsidRPr="004F360E" w:rsidRDefault="004F360E" w:rsidP="004F360E">
      <w:pPr>
        <w:rPr>
          <w:rFonts w:ascii="宋体" w:eastAsia="宋体" w:hAnsi="宋体" w:cs="Times New Roman"/>
          <w:color w:val="000000"/>
          <w:sz w:val="24"/>
          <w:szCs w:val="20"/>
        </w:rPr>
      </w:pPr>
    </w:p>
    <w:p w:rsidR="004F360E" w:rsidRPr="004F360E" w:rsidRDefault="004F360E" w:rsidP="004F360E">
      <w:pPr>
        <w:autoSpaceDE w:val="0"/>
        <w:autoSpaceDN w:val="0"/>
        <w:adjustRightInd w:val="0"/>
        <w:snapToGrid w:val="0"/>
        <w:spacing w:before="25" w:after="25" w:line="360" w:lineRule="auto"/>
        <w:ind w:right="360"/>
        <w:jc w:val="left"/>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供应商名称（加盖公章）</w:t>
      </w:r>
      <w:r w:rsidRPr="004F360E">
        <w:rPr>
          <w:rFonts w:ascii="宋体" w:eastAsia="宋体" w:hAnsi="宋体" w:cs="Times New Roman"/>
          <w:color w:val="000000"/>
          <w:sz w:val="24"/>
          <w:szCs w:val="24"/>
          <w:lang w:val="zh-CN"/>
        </w:rPr>
        <w:t>：</w:t>
      </w:r>
      <w:r w:rsidRPr="004F360E">
        <w:rPr>
          <w:rFonts w:ascii="宋体" w:eastAsia="宋体" w:hAnsi="宋体" w:cs="Times New Roman"/>
          <w:sz w:val="24"/>
          <w:szCs w:val="24"/>
        </w:rPr>
        <w:t>______</w:t>
      </w:r>
    </w:p>
    <w:p w:rsidR="004F360E" w:rsidRPr="004F360E" w:rsidRDefault="004F360E" w:rsidP="004F360E">
      <w:pPr>
        <w:autoSpaceDE w:val="0"/>
        <w:autoSpaceDN w:val="0"/>
        <w:adjustRightInd w:val="0"/>
        <w:snapToGrid w:val="0"/>
        <w:spacing w:before="25" w:after="25" w:line="360" w:lineRule="auto"/>
        <w:ind w:right="360"/>
        <w:jc w:val="left"/>
        <w:rPr>
          <w:rFonts w:ascii="宋体" w:eastAsia="宋体" w:hAnsi="宋体" w:cs="Times New Roman"/>
          <w:color w:val="000000"/>
          <w:sz w:val="24"/>
          <w:szCs w:val="20"/>
        </w:rPr>
      </w:pPr>
      <w:r w:rsidRPr="004F360E">
        <w:rPr>
          <w:rFonts w:ascii="宋体" w:eastAsia="宋体" w:hAnsi="宋体" w:cs="Times New Roman"/>
          <w:color w:val="000000"/>
          <w:sz w:val="24"/>
          <w:szCs w:val="20"/>
        </w:rPr>
        <w:t xml:space="preserve">日期：____年____月____日 </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color w:val="000000"/>
          <w:sz w:val="24"/>
          <w:szCs w:val="20"/>
        </w:rPr>
        <w:br w:type="page"/>
      </w:r>
    </w:p>
    <w:p w:rsidR="004F360E" w:rsidRPr="004F360E" w:rsidRDefault="004F360E" w:rsidP="004F360E">
      <w:pPr>
        <w:tabs>
          <w:tab w:val="left" w:pos="360"/>
        </w:tabs>
        <w:snapToGrid w:val="0"/>
        <w:spacing w:line="360" w:lineRule="auto"/>
        <w:outlineLvl w:val="1"/>
        <w:rPr>
          <w:rFonts w:ascii="宋体" w:eastAsia="宋体" w:hAnsi="宋体" w:cs="Times New Roman"/>
          <w:color w:val="000000"/>
          <w:sz w:val="24"/>
          <w:szCs w:val="20"/>
        </w:rPr>
      </w:pPr>
      <w:r w:rsidRPr="004F360E">
        <w:rPr>
          <w:rFonts w:ascii="宋体" w:eastAsia="宋体" w:hAnsi="宋体" w:cs="Times New Roman"/>
          <w:sz w:val="24"/>
          <w:szCs w:val="24"/>
        </w:rPr>
        <w:lastRenderedPageBreak/>
        <w:t xml:space="preserve">11  </w:t>
      </w:r>
      <w:r w:rsidRPr="004F360E">
        <w:rPr>
          <w:rFonts w:ascii="宋体" w:eastAsia="宋体" w:hAnsi="宋体" w:cs="宋体" w:hint="eastAsia"/>
          <w:sz w:val="24"/>
          <w:szCs w:val="24"/>
        </w:rPr>
        <w:t>供应商近三年同类工程业绩一览表</w:t>
      </w:r>
    </w:p>
    <w:tbl>
      <w:tblPr>
        <w:tblW w:w="9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8"/>
        <w:gridCol w:w="1333"/>
        <w:gridCol w:w="1629"/>
        <w:gridCol w:w="1630"/>
        <w:gridCol w:w="1629"/>
        <w:gridCol w:w="2074"/>
      </w:tblGrid>
      <w:tr w:rsidR="004F360E" w:rsidRPr="004F360E" w:rsidTr="00FB13FB">
        <w:trPr>
          <w:trHeight w:val="514"/>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r w:rsidRPr="004F360E">
              <w:rPr>
                <w:rFonts w:ascii="宋体" w:eastAsia="宋体" w:hAnsi="宋体" w:cs="宋体" w:hint="eastAsia"/>
                <w:sz w:val="24"/>
                <w:szCs w:val="24"/>
              </w:rPr>
              <w:t>年度</w:t>
            </w: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r w:rsidRPr="004F360E">
              <w:rPr>
                <w:rFonts w:ascii="宋体" w:eastAsia="宋体" w:hAnsi="宋体" w:cs="宋体" w:hint="eastAsia"/>
                <w:sz w:val="24"/>
                <w:szCs w:val="24"/>
              </w:rPr>
              <w:t>采购单位</w:t>
            </w: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r w:rsidRPr="004F360E">
              <w:rPr>
                <w:rFonts w:ascii="宋体" w:eastAsia="宋体" w:hAnsi="宋体" w:cs="宋体" w:hint="eastAsia"/>
                <w:sz w:val="24"/>
                <w:szCs w:val="24"/>
              </w:rPr>
              <w:t>项目名称</w:t>
            </w: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r w:rsidRPr="004F360E">
              <w:rPr>
                <w:rFonts w:ascii="宋体" w:eastAsia="宋体" w:hAnsi="宋体" w:cs="宋体" w:hint="eastAsia"/>
                <w:sz w:val="24"/>
                <w:szCs w:val="24"/>
              </w:rPr>
              <w:t>项目内容</w:t>
            </w: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r w:rsidRPr="004F360E">
              <w:rPr>
                <w:rFonts w:ascii="宋体" w:eastAsia="宋体" w:hAnsi="宋体" w:cs="宋体" w:hint="eastAsia"/>
                <w:sz w:val="24"/>
                <w:szCs w:val="24"/>
              </w:rPr>
              <w:t>服务期限</w:t>
            </w: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r w:rsidRPr="004F360E">
              <w:rPr>
                <w:rFonts w:ascii="宋体" w:eastAsia="宋体" w:hAnsi="宋体" w:cs="宋体" w:hint="eastAsia"/>
                <w:sz w:val="24"/>
                <w:szCs w:val="24"/>
              </w:rPr>
              <w:t>合同额（金额）</w:t>
            </w: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r w:rsidR="004F360E" w:rsidRPr="004F360E" w:rsidTr="00FB13FB">
        <w:trPr>
          <w:trHeight w:val="649"/>
        </w:trPr>
        <w:tc>
          <w:tcPr>
            <w:tcW w:w="1298"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4F360E" w:rsidRDefault="004F360E" w:rsidP="004F360E">
            <w:pPr>
              <w:snapToGrid w:val="0"/>
              <w:spacing w:line="360" w:lineRule="auto"/>
              <w:jc w:val="center"/>
              <w:rPr>
                <w:rFonts w:ascii="宋体" w:eastAsia="宋体" w:hAnsi="宋体" w:cs="宋体"/>
                <w:sz w:val="24"/>
                <w:szCs w:val="24"/>
              </w:rPr>
            </w:pPr>
          </w:p>
        </w:tc>
      </w:tr>
    </w:tbl>
    <w:p w:rsidR="004F360E" w:rsidRPr="004F360E" w:rsidRDefault="004F360E" w:rsidP="004F360E">
      <w:pPr>
        <w:snapToGrid w:val="0"/>
        <w:spacing w:before="120" w:after="120" w:line="360" w:lineRule="auto"/>
        <w:rPr>
          <w:rFonts w:ascii="宋体" w:eastAsia="宋体" w:hAnsi="宋体" w:cs="宋体"/>
          <w:sz w:val="24"/>
          <w:szCs w:val="24"/>
        </w:rPr>
      </w:pPr>
      <w:r w:rsidRPr="004F360E">
        <w:rPr>
          <w:rFonts w:ascii="宋体" w:eastAsia="宋体" w:hAnsi="宋体" w:cs="宋体" w:hint="eastAsia"/>
          <w:sz w:val="24"/>
          <w:szCs w:val="24"/>
        </w:rPr>
        <w:t>注：近三年（20</w:t>
      </w:r>
      <w:r w:rsidR="00F50512">
        <w:rPr>
          <w:rFonts w:ascii="宋体" w:eastAsia="宋体" w:hAnsi="宋体" w:cs="宋体" w:hint="eastAsia"/>
          <w:sz w:val="24"/>
          <w:szCs w:val="24"/>
        </w:rPr>
        <w:t>2</w:t>
      </w:r>
      <w:r w:rsidR="00167FA9">
        <w:rPr>
          <w:rFonts w:ascii="宋体" w:eastAsia="宋体" w:hAnsi="宋体" w:cs="宋体" w:hint="eastAsia"/>
          <w:sz w:val="24"/>
          <w:szCs w:val="24"/>
        </w:rPr>
        <w:t>1</w:t>
      </w:r>
      <w:r w:rsidRPr="004F360E">
        <w:rPr>
          <w:rFonts w:ascii="宋体" w:eastAsia="宋体" w:hAnsi="宋体" w:cs="宋体" w:hint="eastAsia"/>
          <w:sz w:val="24"/>
          <w:szCs w:val="24"/>
        </w:rPr>
        <w:t>年</w:t>
      </w:r>
      <w:r w:rsidRPr="004F360E">
        <w:rPr>
          <w:rFonts w:ascii="宋体" w:eastAsia="宋体" w:hAnsi="宋体" w:cs="宋体"/>
          <w:sz w:val="24"/>
          <w:szCs w:val="24"/>
        </w:rPr>
        <w:t>0</w:t>
      </w:r>
      <w:r w:rsidR="00F50512">
        <w:rPr>
          <w:rFonts w:ascii="宋体" w:eastAsia="宋体" w:hAnsi="宋体" w:cs="宋体" w:hint="eastAsia"/>
          <w:sz w:val="24"/>
          <w:szCs w:val="24"/>
        </w:rPr>
        <w:t>3</w:t>
      </w:r>
      <w:r w:rsidRPr="004F360E">
        <w:rPr>
          <w:rFonts w:ascii="宋体" w:eastAsia="宋体" w:hAnsi="宋体" w:cs="宋体" w:hint="eastAsia"/>
          <w:sz w:val="24"/>
          <w:szCs w:val="24"/>
        </w:rPr>
        <w:t>月至</w:t>
      </w:r>
      <w:r w:rsidR="008509FD">
        <w:rPr>
          <w:rFonts w:ascii="宋体" w:eastAsia="宋体" w:hAnsi="宋体" w:cs="宋体" w:hint="eastAsia"/>
          <w:sz w:val="24"/>
          <w:szCs w:val="24"/>
        </w:rPr>
        <w:t>今</w:t>
      </w:r>
      <w:r w:rsidRPr="004F360E">
        <w:rPr>
          <w:rFonts w:ascii="宋体" w:eastAsia="宋体" w:hAnsi="宋体" w:cs="宋体" w:hint="eastAsia"/>
          <w:sz w:val="24"/>
          <w:szCs w:val="24"/>
        </w:rPr>
        <w:t>）中标通知书</w:t>
      </w:r>
      <w:r w:rsidR="00167FA9">
        <w:rPr>
          <w:rFonts w:ascii="宋体" w:eastAsia="宋体" w:hAnsi="宋体" w:cs="宋体" w:hint="eastAsia"/>
          <w:sz w:val="24"/>
          <w:szCs w:val="24"/>
        </w:rPr>
        <w:t>（成交通知书）</w:t>
      </w:r>
      <w:r w:rsidRPr="004F360E">
        <w:rPr>
          <w:rFonts w:ascii="宋体" w:eastAsia="宋体" w:hAnsi="宋体" w:cs="宋体" w:hint="eastAsia"/>
          <w:sz w:val="24"/>
          <w:szCs w:val="24"/>
        </w:rPr>
        <w:t>和合同协议书复印件并加盖单位章。</w:t>
      </w:r>
    </w:p>
    <w:p w:rsidR="004F360E" w:rsidRPr="004F360E" w:rsidRDefault="004F360E" w:rsidP="004F360E">
      <w:pPr>
        <w:snapToGrid w:val="0"/>
        <w:spacing w:line="360" w:lineRule="auto"/>
        <w:rPr>
          <w:rFonts w:ascii="宋体" w:eastAsia="宋体" w:hAnsi="宋体" w:cs="宋体"/>
          <w:sz w:val="24"/>
          <w:szCs w:val="24"/>
        </w:rPr>
      </w:pPr>
      <w:r w:rsidRPr="004F360E">
        <w:rPr>
          <w:rFonts w:ascii="宋体" w:eastAsia="宋体" w:hAnsi="宋体" w:cs="宋体" w:hint="eastAsia"/>
          <w:sz w:val="24"/>
          <w:szCs w:val="24"/>
        </w:rPr>
        <w:t>供应商名称（加盖公章）：</w:t>
      </w:r>
    </w:p>
    <w:p w:rsidR="004F360E" w:rsidRPr="004F360E" w:rsidRDefault="004F360E" w:rsidP="004F360E">
      <w:pPr>
        <w:snapToGrid w:val="0"/>
        <w:spacing w:line="360" w:lineRule="auto"/>
        <w:rPr>
          <w:rFonts w:ascii="宋体" w:eastAsia="宋体" w:hAnsi="宋体" w:cs="宋体"/>
          <w:sz w:val="24"/>
          <w:szCs w:val="24"/>
        </w:rPr>
      </w:pPr>
      <w:r w:rsidRPr="004F360E">
        <w:rPr>
          <w:rFonts w:ascii="宋体" w:eastAsia="宋体" w:hAnsi="宋体" w:cs="宋体" w:hint="eastAsia"/>
          <w:sz w:val="24"/>
          <w:szCs w:val="24"/>
        </w:rPr>
        <w:t>法定代表人或被授权人（签字或盖章）：</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宋体" w:hint="eastAsia"/>
          <w:sz w:val="24"/>
          <w:szCs w:val="24"/>
        </w:rPr>
        <w:t>日期：     年     月    日</w:t>
      </w: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sectPr w:rsidR="004F360E" w:rsidRPr="004F360E">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rsidR="004F360E" w:rsidRPr="004F360E" w:rsidRDefault="004F360E" w:rsidP="004F360E">
      <w:pPr>
        <w:tabs>
          <w:tab w:val="left" w:pos="360"/>
        </w:tabs>
        <w:snapToGrid w:val="0"/>
        <w:spacing w:line="360" w:lineRule="auto"/>
        <w:outlineLvl w:val="1"/>
        <w:rPr>
          <w:rFonts w:ascii="宋体" w:eastAsia="宋体" w:hAnsi="宋体" w:cs="Times New Roman"/>
          <w:color w:val="000000"/>
          <w:sz w:val="24"/>
          <w:szCs w:val="20"/>
        </w:rPr>
      </w:pPr>
      <w:r w:rsidRPr="004F360E">
        <w:rPr>
          <w:rFonts w:ascii="宋体" w:eastAsia="宋体" w:hAnsi="宋体" w:cs="Times New Roman"/>
          <w:sz w:val="24"/>
          <w:szCs w:val="24"/>
        </w:rPr>
        <w:lastRenderedPageBreak/>
        <w:t>12  竞争性磋商文件要求提供或供应商认为应附的其他材料</w:t>
      </w:r>
    </w:p>
    <w:p w:rsidR="004F360E" w:rsidRPr="004F360E" w:rsidRDefault="004F360E" w:rsidP="004F360E">
      <w:pPr>
        <w:widowControl/>
        <w:jc w:val="left"/>
        <w:rPr>
          <w:rFonts w:ascii="宋体" w:eastAsia="宋体" w:hAnsi="宋体" w:cs="Times New Roman"/>
          <w:b/>
          <w:sz w:val="36"/>
          <w:szCs w:val="36"/>
        </w:rPr>
      </w:pP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b/>
          <w:sz w:val="36"/>
          <w:szCs w:val="36"/>
        </w:rPr>
        <w:br w:type="page"/>
      </w:r>
      <w:r w:rsidRPr="004F360E">
        <w:rPr>
          <w:rFonts w:ascii="宋体" w:eastAsia="宋体" w:hAnsi="宋体" w:cs="Times New Roman"/>
          <w:sz w:val="24"/>
          <w:szCs w:val="24"/>
        </w:rPr>
        <w:lastRenderedPageBreak/>
        <w:t>13  最后报价一览表（实质性格式，磋商后</w:t>
      </w:r>
      <w:r w:rsidRPr="004F360E">
        <w:rPr>
          <w:rFonts w:ascii="宋体" w:eastAsia="宋体" w:hAnsi="宋体" w:cs="Times New Roman" w:hint="eastAsia"/>
          <w:sz w:val="24"/>
          <w:szCs w:val="24"/>
        </w:rPr>
        <w:t>递交</w:t>
      </w:r>
      <w:r w:rsidRPr="004F360E">
        <w:rPr>
          <w:rFonts w:ascii="宋体" w:eastAsia="宋体" w:hAnsi="宋体" w:cs="Times New Roman"/>
          <w:sz w:val="24"/>
          <w:szCs w:val="24"/>
        </w:rPr>
        <w:t>）</w:t>
      </w:r>
    </w:p>
    <w:p w:rsidR="004F360E" w:rsidRPr="004F360E" w:rsidRDefault="004F360E" w:rsidP="004F360E">
      <w:pPr>
        <w:widowControl/>
        <w:jc w:val="left"/>
        <w:rPr>
          <w:rFonts w:ascii="宋体" w:eastAsia="宋体" w:hAnsi="宋体" w:cs="Times New Roman"/>
          <w:kern w:val="0"/>
          <w:sz w:val="24"/>
          <w:szCs w:val="20"/>
        </w:rPr>
      </w:pPr>
    </w:p>
    <w:p w:rsidR="004F360E" w:rsidRPr="004F360E" w:rsidRDefault="004F360E" w:rsidP="004F360E">
      <w:pPr>
        <w:spacing w:line="360" w:lineRule="exact"/>
        <w:ind w:firstLine="720"/>
        <w:jc w:val="center"/>
        <w:rPr>
          <w:rFonts w:ascii="宋体" w:eastAsia="宋体" w:hAnsi="宋体" w:cs="Times New Roman"/>
          <w:b/>
          <w:color w:val="000000"/>
          <w:sz w:val="36"/>
          <w:szCs w:val="36"/>
        </w:rPr>
      </w:pPr>
      <w:r w:rsidRPr="004F360E">
        <w:rPr>
          <w:rFonts w:ascii="宋体" w:eastAsia="宋体" w:hAnsi="宋体" w:cs="Times New Roman" w:hint="eastAsia"/>
          <w:b/>
          <w:color w:val="000000"/>
          <w:sz w:val="36"/>
          <w:szCs w:val="36"/>
        </w:rPr>
        <w:t>最后报价一览表</w:t>
      </w:r>
    </w:p>
    <w:p w:rsidR="004F360E" w:rsidRPr="004F360E" w:rsidRDefault="004F360E" w:rsidP="004F360E">
      <w:pPr>
        <w:tabs>
          <w:tab w:val="left" w:pos="1800"/>
          <w:tab w:val="left" w:pos="5580"/>
        </w:tabs>
        <w:spacing w:line="360" w:lineRule="auto"/>
        <w:jc w:val="left"/>
        <w:rPr>
          <w:rFonts w:ascii="宋体" w:eastAsia="宋体" w:hAnsi="宋体" w:cs="Times New Roman"/>
          <w:color w:val="000000"/>
          <w:sz w:val="24"/>
          <w:szCs w:val="24"/>
        </w:rPr>
      </w:pPr>
    </w:p>
    <w:p w:rsidR="00502964" w:rsidRDefault="0026211A" w:rsidP="00502964">
      <w:pPr>
        <w:tabs>
          <w:tab w:val="left" w:pos="1800"/>
          <w:tab w:val="left" w:pos="5580"/>
        </w:tabs>
        <w:spacing w:line="360" w:lineRule="auto"/>
        <w:jc w:val="left"/>
        <w:rPr>
          <w:rFonts w:ascii="宋体" w:eastAsia="宋体" w:hAnsi="宋体" w:cs="Times New Roman"/>
          <w:color w:val="000000"/>
          <w:sz w:val="24"/>
          <w:szCs w:val="24"/>
        </w:rPr>
      </w:pPr>
      <w:r>
        <w:rPr>
          <w:rFonts w:ascii="宋体" w:eastAsia="宋体" w:hAnsi="宋体" w:cs="Times New Roman"/>
          <w:color w:val="000000"/>
          <w:sz w:val="24"/>
          <w:szCs w:val="24"/>
        </w:rPr>
        <w:t>项目编号/包号</w:t>
      </w:r>
      <w:r w:rsidR="004F360E" w:rsidRPr="004F360E">
        <w:rPr>
          <w:rFonts w:ascii="宋体" w:eastAsia="宋体" w:hAnsi="宋体" w:cs="Times New Roman"/>
          <w:color w:val="000000"/>
          <w:sz w:val="24"/>
          <w:szCs w:val="24"/>
        </w:rPr>
        <w:t xml:space="preserve">：_______________     </w:t>
      </w:r>
    </w:p>
    <w:p w:rsidR="00502964" w:rsidRPr="004F360E" w:rsidRDefault="004F360E" w:rsidP="00502964">
      <w:pPr>
        <w:tabs>
          <w:tab w:val="left" w:pos="1800"/>
          <w:tab w:val="left" w:pos="5580"/>
        </w:tabs>
        <w:rPr>
          <w:rFonts w:ascii="宋体" w:eastAsia="宋体" w:hAnsi="宋体" w:cs="Times New Roman"/>
          <w:color w:val="000000"/>
          <w:sz w:val="24"/>
          <w:szCs w:val="24"/>
        </w:rPr>
      </w:pPr>
      <w:r w:rsidRPr="004F360E">
        <w:rPr>
          <w:rFonts w:ascii="宋体" w:eastAsia="宋体" w:hAnsi="宋体" w:cs="Times New Roman"/>
          <w:color w:val="000000"/>
          <w:sz w:val="24"/>
          <w:szCs w:val="24"/>
        </w:rPr>
        <w:t>项目名称：_______________</w:t>
      </w:r>
      <w:r w:rsidR="00502964" w:rsidRPr="004F360E">
        <w:rPr>
          <w:rFonts w:ascii="宋体" w:eastAsia="宋体" w:hAnsi="宋体" w:cs="Times New Roman"/>
          <w:color w:val="000000"/>
          <w:sz w:val="24"/>
          <w:szCs w:val="24"/>
        </w:rPr>
        <w:t>报价单位：人民币元</w:t>
      </w:r>
    </w:p>
    <w:tbl>
      <w:tblPr>
        <w:tblpPr w:leftFromText="180" w:rightFromText="180" w:vertAnchor="text" w:horzAnchor="margin" w:tblpY="62"/>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59"/>
        <w:gridCol w:w="1791"/>
        <w:gridCol w:w="1644"/>
        <w:gridCol w:w="1462"/>
        <w:gridCol w:w="3106"/>
      </w:tblGrid>
      <w:tr w:rsidR="0026211A" w:rsidRPr="004F360E" w:rsidTr="0026211A">
        <w:trPr>
          <w:trHeight w:val="1771"/>
        </w:trPr>
        <w:tc>
          <w:tcPr>
            <w:tcW w:w="380" w:type="pct"/>
            <w:vMerge w:val="restart"/>
            <w:vAlign w:val="center"/>
          </w:tcPr>
          <w:p w:rsidR="0026211A" w:rsidRPr="004F360E" w:rsidRDefault="0026211A" w:rsidP="006B0315">
            <w:pPr>
              <w:tabs>
                <w:tab w:val="left" w:pos="5580"/>
              </w:tabs>
              <w:jc w:val="center"/>
              <w:rPr>
                <w:rFonts w:ascii="宋体" w:eastAsia="宋体" w:hAnsi="宋体" w:cs="Times New Roman"/>
                <w:b/>
                <w:sz w:val="24"/>
                <w:szCs w:val="24"/>
              </w:rPr>
            </w:pPr>
            <w:r w:rsidRPr="004F360E">
              <w:rPr>
                <w:rFonts w:ascii="宋体" w:eastAsia="宋体" w:hAnsi="宋体" w:cs="Times New Roman"/>
                <w:b/>
                <w:sz w:val="24"/>
                <w:szCs w:val="24"/>
              </w:rPr>
              <w:t>序号</w:t>
            </w:r>
          </w:p>
        </w:tc>
        <w:tc>
          <w:tcPr>
            <w:tcW w:w="1034" w:type="pct"/>
            <w:vMerge w:val="restart"/>
            <w:vAlign w:val="center"/>
          </w:tcPr>
          <w:p w:rsidR="0026211A" w:rsidRPr="004F360E" w:rsidRDefault="0026211A" w:rsidP="006B0315">
            <w:pPr>
              <w:tabs>
                <w:tab w:val="left" w:pos="5580"/>
              </w:tabs>
              <w:jc w:val="center"/>
              <w:rPr>
                <w:rFonts w:ascii="宋体" w:eastAsia="宋体" w:hAnsi="宋体" w:cs="Times New Roman"/>
                <w:b/>
                <w:sz w:val="24"/>
                <w:szCs w:val="24"/>
              </w:rPr>
            </w:pPr>
            <w:r w:rsidRPr="004F360E">
              <w:rPr>
                <w:rFonts w:ascii="宋体" w:eastAsia="宋体" w:hAnsi="宋体" w:cs="Times New Roman"/>
                <w:b/>
                <w:sz w:val="24"/>
                <w:szCs w:val="24"/>
              </w:rPr>
              <w:t>供应商名称</w:t>
            </w:r>
          </w:p>
        </w:tc>
        <w:tc>
          <w:tcPr>
            <w:tcW w:w="1793" w:type="pct"/>
            <w:gridSpan w:val="2"/>
            <w:vAlign w:val="center"/>
          </w:tcPr>
          <w:p w:rsidR="0026211A" w:rsidRPr="004F360E" w:rsidRDefault="0026211A" w:rsidP="006B0315">
            <w:pPr>
              <w:tabs>
                <w:tab w:val="left" w:pos="5580"/>
              </w:tabs>
              <w:jc w:val="center"/>
              <w:rPr>
                <w:rFonts w:ascii="宋体" w:eastAsia="宋体" w:hAnsi="宋体" w:cs="Times New Roman"/>
                <w:b/>
                <w:sz w:val="24"/>
                <w:szCs w:val="24"/>
              </w:rPr>
            </w:pPr>
            <w:r w:rsidRPr="004F360E">
              <w:rPr>
                <w:rFonts w:ascii="宋体" w:eastAsia="宋体" w:hAnsi="宋体" w:cs="Times New Roman"/>
                <w:b/>
                <w:sz w:val="24"/>
                <w:szCs w:val="24"/>
              </w:rPr>
              <w:t>最后报价</w:t>
            </w:r>
          </w:p>
        </w:tc>
        <w:tc>
          <w:tcPr>
            <w:tcW w:w="1793" w:type="pct"/>
            <w:vMerge w:val="restart"/>
          </w:tcPr>
          <w:p w:rsidR="0026211A" w:rsidRDefault="0026211A" w:rsidP="006B0315">
            <w:pPr>
              <w:tabs>
                <w:tab w:val="left" w:pos="5580"/>
              </w:tabs>
              <w:jc w:val="center"/>
              <w:rPr>
                <w:rFonts w:ascii="宋体" w:eastAsia="宋体" w:hAnsi="宋体" w:cs="Times New Roman"/>
                <w:b/>
                <w:sz w:val="24"/>
                <w:szCs w:val="24"/>
              </w:rPr>
            </w:pPr>
          </w:p>
          <w:p w:rsidR="0026211A" w:rsidRDefault="0026211A" w:rsidP="006B0315">
            <w:pPr>
              <w:tabs>
                <w:tab w:val="left" w:pos="5580"/>
              </w:tabs>
              <w:jc w:val="center"/>
              <w:rPr>
                <w:rFonts w:ascii="宋体" w:eastAsia="宋体" w:hAnsi="宋体" w:cs="Times New Roman"/>
                <w:b/>
                <w:sz w:val="24"/>
                <w:szCs w:val="24"/>
              </w:rPr>
            </w:pPr>
          </w:p>
          <w:p w:rsidR="0026211A" w:rsidRDefault="0026211A" w:rsidP="006B0315">
            <w:pPr>
              <w:tabs>
                <w:tab w:val="left" w:pos="5580"/>
              </w:tabs>
              <w:jc w:val="center"/>
              <w:rPr>
                <w:rFonts w:ascii="宋体" w:eastAsia="宋体" w:hAnsi="宋体" w:cs="Times New Roman"/>
                <w:b/>
                <w:sz w:val="24"/>
                <w:szCs w:val="24"/>
              </w:rPr>
            </w:pPr>
          </w:p>
          <w:p w:rsidR="0026211A" w:rsidRDefault="0026211A" w:rsidP="006B0315">
            <w:pPr>
              <w:tabs>
                <w:tab w:val="left" w:pos="5580"/>
              </w:tabs>
              <w:jc w:val="center"/>
              <w:rPr>
                <w:rFonts w:ascii="宋体" w:eastAsia="宋体" w:hAnsi="宋体" w:cs="Times New Roman"/>
                <w:b/>
                <w:sz w:val="24"/>
                <w:szCs w:val="24"/>
              </w:rPr>
            </w:pPr>
          </w:p>
          <w:p w:rsidR="0026211A" w:rsidRDefault="0026211A" w:rsidP="006B0315">
            <w:pPr>
              <w:tabs>
                <w:tab w:val="left" w:pos="5580"/>
              </w:tabs>
              <w:jc w:val="center"/>
              <w:rPr>
                <w:rFonts w:ascii="宋体" w:eastAsia="宋体" w:hAnsi="宋体" w:cs="Times New Roman"/>
                <w:b/>
                <w:sz w:val="24"/>
                <w:szCs w:val="24"/>
              </w:rPr>
            </w:pPr>
          </w:p>
          <w:p w:rsidR="0026211A" w:rsidRPr="004F360E" w:rsidRDefault="0026211A" w:rsidP="006B0315">
            <w:pPr>
              <w:tabs>
                <w:tab w:val="left" w:pos="5580"/>
              </w:tabs>
              <w:jc w:val="center"/>
              <w:rPr>
                <w:rFonts w:ascii="宋体" w:eastAsia="宋体" w:hAnsi="宋体" w:cs="Times New Roman"/>
                <w:b/>
                <w:sz w:val="24"/>
                <w:szCs w:val="24"/>
              </w:rPr>
            </w:pPr>
            <w:r>
              <w:rPr>
                <w:rFonts w:ascii="宋体" w:eastAsia="宋体" w:hAnsi="宋体" w:cs="Times New Roman" w:hint="eastAsia"/>
                <w:b/>
                <w:sz w:val="24"/>
                <w:szCs w:val="24"/>
              </w:rPr>
              <w:t>合同履行期限</w:t>
            </w:r>
          </w:p>
        </w:tc>
      </w:tr>
      <w:tr w:rsidR="0026211A" w:rsidRPr="004F360E" w:rsidTr="0026211A">
        <w:trPr>
          <w:trHeight w:val="1345"/>
        </w:trPr>
        <w:tc>
          <w:tcPr>
            <w:tcW w:w="380" w:type="pct"/>
            <w:vMerge/>
            <w:vAlign w:val="center"/>
          </w:tcPr>
          <w:p w:rsidR="0026211A" w:rsidRPr="004F360E" w:rsidRDefault="0026211A" w:rsidP="006B0315">
            <w:pPr>
              <w:tabs>
                <w:tab w:val="left" w:pos="5580"/>
              </w:tabs>
              <w:jc w:val="center"/>
              <w:rPr>
                <w:rFonts w:ascii="宋体" w:eastAsia="宋体" w:hAnsi="宋体" w:cs="Times New Roman"/>
                <w:sz w:val="24"/>
                <w:szCs w:val="24"/>
              </w:rPr>
            </w:pPr>
          </w:p>
        </w:tc>
        <w:tc>
          <w:tcPr>
            <w:tcW w:w="1034" w:type="pct"/>
            <w:vMerge/>
            <w:vAlign w:val="center"/>
          </w:tcPr>
          <w:p w:rsidR="0026211A" w:rsidRPr="004F360E" w:rsidRDefault="0026211A" w:rsidP="006B0315">
            <w:pPr>
              <w:tabs>
                <w:tab w:val="left" w:pos="5580"/>
              </w:tabs>
              <w:jc w:val="center"/>
              <w:rPr>
                <w:rFonts w:ascii="宋体" w:eastAsia="宋体" w:hAnsi="宋体" w:cs="Times New Roman"/>
                <w:sz w:val="24"/>
                <w:szCs w:val="24"/>
              </w:rPr>
            </w:pPr>
          </w:p>
        </w:tc>
        <w:tc>
          <w:tcPr>
            <w:tcW w:w="949" w:type="pct"/>
            <w:vAlign w:val="center"/>
          </w:tcPr>
          <w:p w:rsidR="0026211A" w:rsidRPr="004F360E" w:rsidRDefault="0026211A" w:rsidP="006B0315">
            <w:pPr>
              <w:tabs>
                <w:tab w:val="left" w:pos="5580"/>
              </w:tabs>
              <w:jc w:val="center"/>
              <w:rPr>
                <w:rFonts w:ascii="宋体" w:eastAsia="宋体" w:hAnsi="宋体" w:cs="Times New Roman"/>
                <w:b/>
                <w:sz w:val="24"/>
                <w:szCs w:val="24"/>
              </w:rPr>
            </w:pPr>
            <w:r w:rsidRPr="004F360E">
              <w:rPr>
                <w:rFonts w:ascii="宋体" w:eastAsia="宋体" w:hAnsi="宋体" w:cs="Times New Roman"/>
                <w:b/>
                <w:sz w:val="24"/>
                <w:szCs w:val="24"/>
              </w:rPr>
              <w:t>大写</w:t>
            </w:r>
          </w:p>
        </w:tc>
        <w:tc>
          <w:tcPr>
            <w:tcW w:w="844" w:type="pct"/>
            <w:vAlign w:val="center"/>
          </w:tcPr>
          <w:p w:rsidR="0026211A" w:rsidRPr="004F360E" w:rsidRDefault="0026211A" w:rsidP="006B0315">
            <w:pPr>
              <w:tabs>
                <w:tab w:val="left" w:pos="5580"/>
              </w:tabs>
              <w:jc w:val="center"/>
              <w:rPr>
                <w:rFonts w:ascii="宋体" w:eastAsia="宋体" w:hAnsi="宋体" w:cs="Times New Roman"/>
                <w:b/>
                <w:sz w:val="24"/>
                <w:szCs w:val="24"/>
              </w:rPr>
            </w:pPr>
            <w:r w:rsidRPr="004F360E">
              <w:rPr>
                <w:rFonts w:ascii="宋体" w:eastAsia="宋体" w:hAnsi="宋体" w:cs="Times New Roman"/>
                <w:b/>
                <w:sz w:val="24"/>
                <w:szCs w:val="24"/>
              </w:rPr>
              <w:t>小写</w:t>
            </w:r>
          </w:p>
        </w:tc>
        <w:tc>
          <w:tcPr>
            <w:tcW w:w="1793" w:type="pct"/>
            <w:vMerge/>
          </w:tcPr>
          <w:p w:rsidR="0026211A" w:rsidRPr="004F360E" w:rsidRDefault="0026211A" w:rsidP="006B0315">
            <w:pPr>
              <w:tabs>
                <w:tab w:val="left" w:pos="5580"/>
              </w:tabs>
              <w:jc w:val="center"/>
              <w:rPr>
                <w:rFonts w:ascii="宋体" w:eastAsia="宋体" w:hAnsi="宋体" w:cs="Times New Roman"/>
                <w:b/>
                <w:sz w:val="24"/>
                <w:szCs w:val="24"/>
              </w:rPr>
            </w:pPr>
          </w:p>
        </w:tc>
      </w:tr>
      <w:tr w:rsidR="0026211A" w:rsidRPr="004F360E" w:rsidTr="0026211A">
        <w:trPr>
          <w:trHeight w:val="1964"/>
        </w:trPr>
        <w:tc>
          <w:tcPr>
            <w:tcW w:w="380" w:type="pct"/>
            <w:vAlign w:val="center"/>
          </w:tcPr>
          <w:p w:rsidR="0026211A" w:rsidRPr="004F360E" w:rsidRDefault="0026211A" w:rsidP="006B0315">
            <w:pPr>
              <w:tabs>
                <w:tab w:val="left" w:pos="5580"/>
              </w:tabs>
              <w:jc w:val="center"/>
              <w:rPr>
                <w:rFonts w:ascii="宋体" w:eastAsia="宋体" w:hAnsi="宋体" w:cs="Times New Roman"/>
                <w:sz w:val="24"/>
                <w:szCs w:val="24"/>
              </w:rPr>
            </w:pPr>
          </w:p>
        </w:tc>
        <w:tc>
          <w:tcPr>
            <w:tcW w:w="1034" w:type="pct"/>
            <w:vAlign w:val="center"/>
          </w:tcPr>
          <w:p w:rsidR="0026211A" w:rsidRPr="004F360E" w:rsidRDefault="0026211A" w:rsidP="006B0315">
            <w:pPr>
              <w:tabs>
                <w:tab w:val="left" w:pos="5580"/>
              </w:tabs>
              <w:jc w:val="center"/>
              <w:rPr>
                <w:rFonts w:ascii="宋体" w:eastAsia="宋体" w:hAnsi="宋体" w:cs="Times New Roman"/>
                <w:sz w:val="24"/>
                <w:szCs w:val="24"/>
              </w:rPr>
            </w:pPr>
          </w:p>
        </w:tc>
        <w:tc>
          <w:tcPr>
            <w:tcW w:w="949" w:type="pct"/>
            <w:vAlign w:val="center"/>
          </w:tcPr>
          <w:p w:rsidR="0026211A" w:rsidRPr="004F360E" w:rsidRDefault="0026211A" w:rsidP="006B0315">
            <w:pPr>
              <w:tabs>
                <w:tab w:val="left" w:pos="5580"/>
              </w:tabs>
              <w:jc w:val="center"/>
              <w:rPr>
                <w:rFonts w:ascii="宋体" w:eastAsia="宋体" w:hAnsi="宋体" w:cs="Times New Roman"/>
                <w:sz w:val="24"/>
                <w:szCs w:val="24"/>
              </w:rPr>
            </w:pPr>
          </w:p>
        </w:tc>
        <w:tc>
          <w:tcPr>
            <w:tcW w:w="844" w:type="pct"/>
            <w:vAlign w:val="center"/>
          </w:tcPr>
          <w:p w:rsidR="0026211A" w:rsidRPr="004F360E" w:rsidRDefault="0026211A" w:rsidP="006B0315">
            <w:pPr>
              <w:tabs>
                <w:tab w:val="left" w:pos="5580"/>
              </w:tabs>
              <w:jc w:val="center"/>
              <w:rPr>
                <w:rFonts w:ascii="宋体" w:eastAsia="宋体" w:hAnsi="宋体" w:cs="Times New Roman"/>
                <w:sz w:val="24"/>
                <w:szCs w:val="24"/>
              </w:rPr>
            </w:pPr>
          </w:p>
        </w:tc>
        <w:tc>
          <w:tcPr>
            <w:tcW w:w="1793" w:type="pct"/>
          </w:tcPr>
          <w:p w:rsidR="0026211A" w:rsidRPr="004F360E" w:rsidRDefault="0026211A" w:rsidP="006B0315">
            <w:pPr>
              <w:tabs>
                <w:tab w:val="left" w:pos="5580"/>
              </w:tabs>
              <w:jc w:val="center"/>
              <w:rPr>
                <w:rFonts w:ascii="宋体" w:eastAsia="宋体" w:hAnsi="宋体" w:cs="Times New Roman"/>
                <w:sz w:val="24"/>
                <w:szCs w:val="24"/>
              </w:rPr>
            </w:pPr>
          </w:p>
        </w:tc>
      </w:tr>
    </w:tbl>
    <w:p w:rsidR="000B1C91" w:rsidRDefault="000B1C91" w:rsidP="000B1C91">
      <w:pPr>
        <w:autoSpaceDE w:val="0"/>
        <w:autoSpaceDN w:val="0"/>
        <w:adjustRightInd w:val="0"/>
        <w:jc w:val="left"/>
        <w:rPr>
          <w:rFonts w:ascii="宋体" w:eastAsia="宋体" w:hAnsi="宋体" w:cs="Times New Roman"/>
          <w:color w:val="000000"/>
          <w:kern w:val="0"/>
          <w:sz w:val="24"/>
          <w:szCs w:val="24"/>
        </w:rPr>
      </w:pPr>
    </w:p>
    <w:p w:rsidR="000B1C91" w:rsidRPr="004F360E" w:rsidRDefault="000B1C91" w:rsidP="000B1C91">
      <w:pPr>
        <w:autoSpaceDE w:val="0"/>
        <w:autoSpaceDN w:val="0"/>
        <w:adjustRightInd w:val="0"/>
        <w:jc w:val="left"/>
        <w:rPr>
          <w:rFonts w:ascii="宋体" w:eastAsia="宋体" w:hAnsi="宋体" w:cs="Times New Roman"/>
          <w:color w:val="000000"/>
          <w:sz w:val="24"/>
          <w:szCs w:val="20"/>
        </w:rPr>
      </w:pPr>
      <w:r w:rsidRPr="004F360E">
        <w:rPr>
          <w:rFonts w:ascii="宋体" w:eastAsia="宋体" w:hAnsi="宋体" w:cs="Times New Roman"/>
          <w:color w:val="000000"/>
          <w:kern w:val="0"/>
          <w:sz w:val="24"/>
          <w:szCs w:val="24"/>
        </w:rPr>
        <w:t>注：1</w:t>
      </w:r>
      <w:r w:rsidRPr="004F360E">
        <w:rPr>
          <w:rFonts w:ascii="宋体" w:eastAsia="宋体" w:hAnsi="宋体" w:cs="Times New Roman"/>
          <w:color w:val="000000"/>
          <w:sz w:val="24"/>
          <w:szCs w:val="20"/>
        </w:rPr>
        <w:t>.此表中，每包的报价应和《最后分项报价表》中的总价相一致。</w:t>
      </w:r>
    </w:p>
    <w:p w:rsidR="000B1C91" w:rsidRPr="004F360E" w:rsidRDefault="000B1C91" w:rsidP="000B1C91">
      <w:pPr>
        <w:tabs>
          <w:tab w:val="left" w:pos="5580"/>
        </w:tabs>
        <w:ind w:firstLineChars="200" w:firstLine="480"/>
        <w:rPr>
          <w:rFonts w:ascii="宋体" w:eastAsia="宋体" w:hAnsi="宋体" w:cs="Times New Roman"/>
          <w:color w:val="000000"/>
          <w:sz w:val="24"/>
          <w:szCs w:val="20"/>
        </w:rPr>
      </w:pPr>
      <w:r w:rsidRPr="004F360E">
        <w:rPr>
          <w:rFonts w:ascii="宋体" w:eastAsia="宋体" w:hAnsi="宋体" w:cs="Times New Roman"/>
          <w:color w:val="000000"/>
          <w:sz w:val="24"/>
          <w:szCs w:val="20"/>
        </w:rPr>
        <w:t>2.本表必须按包分别填写。</w:t>
      </w:r>
    </w:p>
    <w:p w:rsidR="000B1C91" w:rsidRPr="004F360E" w:rsidRDefault="000B1C91" w:rsidP="000B1C91">
      <w:pPr>
        <w:autoSpaceDE w:val="0"/>
        <w:autoSpaceDN w:val="0"/>
        <w:adjustRightInd w:val="0"/>
        <w:snapToGrid w:val="0"/>
        <w:spacing w:before="25" w:after="25" w:line="360" w:lineRule="auto"/>
        <w:rPr>
          <w:rFonts w:ascii="宋体" w:eastAsia="宋体" w:hAnsi="宋体" w:cs="Times New Roman"/>
          <w:color w:val="000000"/>
          <w:sz w:val="24"/>
          <w:szCs w:val="24"/>
          <w:lang w:val="zh-CN"/>
        </w:rPr>
      </w:pPr>
    </w:p>
    <w:p w:rsidR="000B1C91" w:rsidRPr="004F360E" w:rsidRDefault="000B1C91" w:rsidP="000B1C91">
      <w:pPr>
        <w:autoSpaceDE w:val="0"/>
        <w:autoSpaceDN w:val="0"/>
        <w:adjustRightInd w:val="0"/>
        <w:snapToGrid w:val="0"/>
        <w:spacing w:before="25" w:after="25" w:line="360" w:lineRule="auto"/>
        <w:rPr>
          <w:rFonts w:ascii="宋体" w:eastAsia="宋体" w:hAnsi="宋体" w:cs="Times New Roman"/>
          <w:color w:val="000000"/>
          <w:sz w:val="24"/>
          <w:szCs w:val="24"/>
          <w:lang w:val="zh-CN"/>
        </w:rPr>
      </w:pPr>
      <w:r w:rsidRPr="004F360E">
        <w:rPr>
          <w:rFonts w:ascii="宋体" w:eastAsia="宋体" w:hAnsi="宋体" w:cs="Times New Roman"/>
          <w:color w:val="000000"/>
          <w:sz w:val="24"/>
          <w:szCs w:val="24"/>
        </w:rPr>
        <w:t>供应商授权代表签字（或加盖供应商公章）</w:t>
      </w:r>
      <w:r w:rsidRPr="004F360E">
        <w:rPr>
          <w:rFonts w:ascii="宋体" w:eastAsia="宋体" w:hAnsi="宋体" w:cs="Times New Roman"/>
          <w:color w:val="000000"/>
          <w:sz w:val="24"/>
          <w:szCs w:val="24"/>
          <w:lang w:val="zh-CN"/>
        </w:rPr>
        <w:t xml:space="preserve">：___________ </w:t>
      </w:r>
    </w:p>
    <w:p w:rsidR="000B1C91" w:rsidRPr="004F360E" w:rsidRDefault="000B1C91" w:rsidP="000B1C91">
      <w:pPr>
        <w:widowControl/>
        <w:jc w:val="left"/>
        <w:rPr>
          <w:rFonts w:ascii="宋体" w:eastAsia="宋体" w:hAnsi="宋体" w:cs="Times New Roman"/>
          <w:color w:val="000000"/>
          <w:sz w:val="24"/>
          <w:szCs w:val="20"/>
        </w:rPr>
      </w:pPr>
      <w:r w:rsidRPr="004F360E">
        <w:rPr>
          <w:rFonts w:ascii="宋体" w:eastAsia="宋体" w:hAnsi="宋体" w:cs="Times New Roman"/>
          <w:color w:val="000000"/>
          <w:sz w:val="24"/>
          <w:szCs w:val="20"/>
        </w:rPr>
        <w:t xml:space="preserve">日期：____年____月____日   </w:t>
      </w:r>
    </w:p>
    <w:p w:rsidR="004F360E" w:rsidRPr="004F360E" w:rsidRDefault="004F360E" w:rsidP="004F360E">
      <w:pPr>
        <w:autoSpaceDE w:val="0"/>
        <w:autoSpaceDN w:val="0"/>
        <w:adjustRightInd w:val="0"/>
        <w:jc w:val="left"/>
        <w:rPr>
          <w:rFonts w:ascii="宋体" w:eastAsia="宋体" w:hAnsi="宋体" w:cs="Times New Roman"/>
          <w:color w:val="000000"/>
          <w:kern w:val="0"/>
          <w:sz w:val="24"/>
          <w:szCs w:val="24"/>
        </w:rPr>
      </w:pPr>
    </w:p>
    <w:p w:rsidR="003E464C" w:rsidRDefault="003E464C" w:rsidP="004F360E">
      <w:pPr>
        <w:autoSpaceDE w:val="0"/>
        <w:autoSpaceDN w:val="0"/>
        <w:adjustRightInd w:val="0"/>
        <w:jc w:val="left"/>
        <w:rPr>
          <w:rFonts w:ascii="宋体" w:eastAsia="宋体" w:hAnsi="宋体" w:cs="Times New Roman"/>
          <w:color w:val="000000"/>
          <w:kern w:val="0"/>
          <w:sz w:val="24"/>
          <w:szCs w:val="24"/>
        </w:rPr>
      </w:pPr>
    </w:p>
    <w:p w:rsidR="003E464C" w:rsidRDefault="003E464C" w:rsidP="004F360E">
      <w:pPr>
        <w:autoSpaceDE w:val="0"/>
        <w:autoSpaceDN w:val="0"/>
        <w:adjustRightInd w:val="0"/>
        <w:jc w:val="left"/>
        <w:rPr>
          <w:rFonts w:ascii="宋体" w:eastAsia="宋体" w:hAnsi="宋体" w:cs="Times New Roman"/>
          <w:color w:val="000000"/>
          <w:kern w:val="0"/>
          <w:sz w:val="24"/>
          <w:szCs w:val="24"/>
        </w:rPr>
      </w:pPr>
    </w:p>
    <w:p w:rsidR="003E464C" w:rsidRDefault="003E464C" w:rsidP="004F360E">
      <w:pPr>
        <w:autoSpaceDE w:val="0"/>
        <w:autoSpaceDN w:val="0"/>
        <w:adjustRightInd w:val="0"/>
        <w:jc w:val="left"/>
        <w:rPr>
          <w:rFonts w:ascii="宋体" w:eastAsia="宋体" w:hAnsi="宋体" w:cs="Times New Roman"/>
          <w:color w:val="000000"/>
          <w:kern w:val="0"/>
          <w:sz w:val="24"/>
          <w:szCs w:val="24"/>
        </w:rPr>
      </w:pPr>
    </w:p>
    <w:p w:rsidR="003E464C" w:rsidRDefault="003E464C" w:rsidP="004F360E">
      <w:pPr>
        <w:autoSpaceDE w:val="0"/>
        <w:autoSpaceDN w:val="0"/>
        <w:adjustRightInd w:val="0"/>
        <w:jc w:val="left"/>
        <w:rPr>
          <w:rFonts w:ascii="宋体" w:eastAsia="宋体" w:hAnsi="宋体" w:cs="Times New Roman"/>
          <w:color w:val="000000"/>
          <w:kern w:val="0"/>
          <w:sz w:val="24"/>
          <w:szCs w:val="24"/>
        </w:rPr>
      </w:pPr>
    </w:p>
    <w:p w:rsidR="003E464C" w:rsidRDefault="003E464C" w:rsidP="004F360E">
      <w:pPr>
        <w:autoSpaceDE w:val="0"/>
        <w:autoSpaceDN w:val="0"/>
        <w:adjustRightInd w:val="0"/>
        <w:jc w:val="left"/>
        <w:rPr>
          <w:rFonts w:ascii="宋体" w:eastAsia="宋体" w:hAnsi="宋体" w:cs="Times New Roman"/>
          <w:color w:val="000000"/>
          <w:kern w:val="0"/>
          <w:sz w:val="24"/>
          <w:szCs w:val="24"/>
        </w:rPr>
      </w:pPr>
    </w:p>
    <w:p w:rsidR="003E464C" w:rsidRDefault="003E464C" w:rsidP="004F360E">
      <w:pPr>
        <w:autoSpaceDE w:val="0"/>
        <w:autoSpaceDN w:val="0"/>
        <w:adjustRightInd w:val="0"/>
        <w:jc w:val="left"/>
        <w:rPr>
          <w:rFonts w:ascii="宋体" w:eastAsia="宋体" w:hAnsi="宋体" w:cs="Times New Roman"/>
          <w:color w:val="000000"/>
          <w:kern w:val="0"/>
          <w:sz w:val="24"/>
          <w:szCs w:val="24"/>
        </w:rPr>
      </w:pPr>
    </w:p>
    <w:p w:rsidR="003E464C" w:rsidRDefault="003E464C" w:rsidP="004F360E">
      <w:pPr>
        <w:autoSpaceDE w:val="0"/>
        <w:autoSpaceDN w:val="0"/>
        <w:adjustRightInd w:val="0"/>
        <w:jc w:val="left"/>
        <w:rPr>
          <w:rFonts w:ascii="宋体" w:eastAsia="宋体" w:hAnsi="宋体" w:cs="Times New Roman"/>
          <w:color w:val="000000"/>
          <w:kern w:val="0"/>
          <w:sz w:val="24"/>
          <w:szCs w:val="24"/>
        </w:rPr>
      </w:pPr>
    </w:p>
    <w:p w:rsidR="003E464C" w:rsidRDefault="003E464C" w:rsidP="004F360E">
      <w:pPr>
        <w:autoSpaceDE w:val="0"/>
        <w:autoSpaceDN w:val="0"/>
        <w:adjustRightInd w:val="0"/>
        <w:jc w:val="left"/>
        <w:rPr>
          <w:rFonts w:ascii="宋体" w:eastAsia="宋体" w:hAnsi="宋体" w:cs="Times New Roman"/>
          <w:color w:val="000000"/>
          <w:kern w:val="0"/>
          <w:sz w:val="24"/>
          <w:szCs w:val="24"/>
        </w:rPr>
      </w:pPr>
    </w:p>
    <w:p w:rsidR="003E464C" w:rsidRDefault="003E464C" w:rsidP="004F360E">
      <w:pPr>
        <w:autoSpaceDE w:val="0"/>
        <w:autoSpaceDN w:val="0"/>
        <w:adjustRightInd w:val="0"/>
        <w:jc w:val="left"/>
        <w:rPr>
          <w:rFonts w:ascii="宋体" w:eastAsia="宋体" w:hAnsi="宋体" w:cs="Times New Roman"/>
          <w:color w:val="000000"/>
          <w:kern w:val="0"/>
          <w:sz w:val="24"/>
          <w:szCs w:val="24"/>
        </w:rPr>
      </w:pPr>
    </w:p>
    <w:p w:rsidR="004F360E" w:rsidRDefault="004F360E" w:rsidP="004F360E">
      <w:pPr>
        <w:widowControl/>
        <w:jc w:val="left"/>
        <w:rPr>
          <w:rFonts w:ascii="宋体" w:eastAsia="宋体" w:hAnsi="宋体" w:cs="Times New Roman"/>
          <w:color w:val="000000"/>
          <w:sz w:val="24"/>
          <w:szCs w:val="20"/>
        </w:rPr>
      </w:pPr>
    </w:p>
    <w:p w:rsidR="000B1C91" w:rsidRDefault="000B1C91" w:rsidP="004F360E">
      <w:pPr>
        <w:widowControl/>
        <w:jc w:val="left"/>
        <w:rPr>
          <w:rFonts w:ascii="宋体" w:eastAsia="宋体" w:hAnsi="宋体" w:cs="Times New Roman"/>
          <w:color w:val="000000"/>
          <w:sz w:val="24"/>
          <w:szCs w:val="20"/>
        </w:rPr>
      </w:pPr>
    </w:p>
    <w:p w:rsidR="000B1C91" w:rsidRPr="004F360E" w:rsidRDefault="000B1C91" w:rsidP="004F360E">
      <w:pPr>
        <w:widowControl/>
        <w:jc w:val="left"/>
        <w:rPr>
          <w:rFonts w:ascii="宋体" w:eastAsia="宋体" w:hAnsi="宋体" w:cs="Times New Roman"/>
          <w:color w:val="000000"/>
          <w:sz w:val="24"/>
          <w:szCs w:val="20"/>
        </w:rPr>
      </w:pPr>
    </w:p>
    <w:p w:rsidR="004F360E" w:rsidRPr="004F360E" w:rsidRDefault="004F360E" w:rsidP="004F360E">
      <w:pPr>
        <w:tabs>
          <w:tab w:val="left" w:pos="360"/>
        </w:tabs>
        <w:snapToGrid w:val="0"/>
        <w:spacing w:line="360" w:lineRule="auto"/>
        <w:outlineLvl w:val="1"/>
        <w:rPr>
          <w:rFonts w:ascii="宋体" w:eastAsia="宋体" w:hAnsi="宋体" w:cs="Times New Roman"/>
          <w:sz w:val="24"/>
          <w:szCs w:val="24"/>
        </w:rPr>
      </w:pPr>
      <w:r w:rsidRPr="004F360E">
        <w:rPr>
          <w:rFonts w:ascii="宋体" w:eastAsia="宋体" w:hAnsi="宋体" w:cs="Times New Roman"/>
          <w:sz w:val="24"/>
          <w:szCs w:val="24"/>
        </w:rPr>
        <w:lastRenderedPageBreak/>
        <w:t>14  最后分项报价表（实质性格式）</w:t>
      </w:r>
    </w:p>
    <w:p w:rsidR="004F360E" w:rsidRPr="004F360E" w:rsidRDefault="004F360E" w:rsidP="004F360E">
      <w:pPr>
        <w:spacing w:line="360" w:lineRule="exact"/>
        <w:jc w:val="center"/>
        <w:rPr>
          <w:rFonts w:ascii="宋体" w:eastAsia="宋体" w:hAnsi="宋体" w:cs="Times New Roman"/>
          <w:color w:val="000000"/>
          <w:sz w:val="36"/>
          <w:szCs w:val="36"/>
        </w:rPr>
      </w:pPr>
      <w:r w:rsidRPr="004F360E">
        <w:rPr>
          <w:rFonts w:ascii="宋体" w:eastAsia="宋体" w:hAnsi="宋体" w:cs="Times New Roman"/>
          <w:color w:val="000000"/>
          <w:sz w:val="36"/>
          <w:szCs w:val="36"/>
        </w:rPr>
        <w:t>最后分项报价表</w:t>
      </w:r>
    </w:p>
    <w:p w:rsidR="004F360E" w:rsidRPr="004F360E" w:rsidRDefault="004F360E" w:rsidP="004F360E">
      <w:pPr>
        <w:spacing w:line="260" w:lineRule="exact"/>
        <w:jc w:val="center"/>
        <w:rPr>
          <w:rFonts w:ascii="宋体" w:eastAsia="宋体" w:hAnsi="宋体" w:cs="Times New Roman"/>
          <w:color w:val="000000"/>
          <w:sz w:val="36"/>
          <w:szCs w:val="36"/>
        </w:rPr>
      </w:pPr>
    </w:p>
    <w:p w:rsidR="004F360E" w:rsidRPr="004F360E" w:rsidRDefault="0026211A" w:rsidP="004F360E">
      <w:pPr>
        <w:tabs>
          <w:tab w:val="left" w:pos="1800"/>
          <w:tab w:val="left" w:pos="5580"/>
        </w:tabs>
        <w:rPr>
          <w:rFonts w:ascii="宋体" w:eastAsia="宋体" w:hAnsi="宋体" w:cs="Times New Roman"/>
          <w:color w:val="000000"/>
          <w:sz w:val="24"/>
          <w:szCs w:val="24"/>
        </w:rPr>
      </w:pPr>
      <w:r>
        <w:rPr>
          <w:rFonts w:ascii="宋体" w:eastAsia="宋体" w:hAnsi="宋体" w:cs="Times New Roman"/>
          <w:color w:val="000000"/>
          <w:sz w:val="24"/>
          <w:szCs w:val="24"/>
        </w:rPr>
        <w:t>项目编号/包号</w:t>
      </w:r>
      <w:r w:rsidR="004F360E" w:rsidRPr="004F360E">
        <w:rPr>
          <w:rFonts w:ascii="宋体" w:eastAsia="宋体" w:hAnsi="宋体" w:cs="Times New Roman"/>
          <w:color w:val="000000"/>
          <w:sz w:val="24"/>
          <w:szCs w:val="24"/>
        </w:rPr>
        <w:t>：_________ 项目名称：_________报价单位：人民币元</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7"/>
        <w:gridCol w:w="3421"/>
        <w:gridCol w:w="1570"/>
        <w:gridCol w:w="1569"/>
        <w:gridCol w:w="1993"/>
      </w:tblGrid>
      <w:tr w:rsidR="004F360E" w:rsidRPr="004F360E" w:rsidTr="00FB13FB">
        <w:trPr>
          <w:trHeight w:val="40"/>
        </w:trPr>
        <w:tc>
          <w:tcPr>
            <w:tcW w:w="382" w:type="pct"/>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序号</w:t>
            </w:r>
          </w:p>
        </w:tc>
        <w:tc>
          <w:tcPr>
            <w:tcW w:w="1847" w:type="pct"/>
            <w:vAlign w:val="center"/>
          </w:tcPr>
          <w:p w:rsidR="004F360E" w:rsidRPr="004F360E" w:rsidRDefault="004F360E" w:rsidP="006D5F3E">
            <w:pPr>
              <w:adjustRightInd w:val="0"/>
              <w:snapToGrid w:val="0"/>
              <w:ind w:firstLineChars="294" w:firstLine="708"/>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分项名称</w:t>
            </w:r>
          </w:p>
        </w:tc>
        <w:tc>
          <w:tcPr>
            <w:tcW w:w="848" w:type="pct"/>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单价（元）</w:t>
            </w:r>
          </w:p>
        </w:tc>
        <w:tc>
          <w:tcPr>
            <w:tcW w:w="847" w:type="pct"/>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合价（元）</w:t>
            </w:r>
          </w:p>
        </w:tc>
        <w:tc>
          <w:tcPr>
            <w:tcW w:w="1076" w:type="pct"/>
            <w:vAlign w:val="center"/>
          </w:tcPr>
          <w:p w:rsidR="004F360E" w:rsidRPr="004F360E" w:rsidRDefault="004F360E" w:rsidP="004F360E">
            <w:pPr>
              <w:adjustRightInd w:val="0"/>
              <w:snapToGrid w:val="0"/>
              <w:jc w:val="left"/>
              <w:rPr>
                <w:rFonts w:ascii="宋体" w:eastAsia="宋体" w:hAnsi="宋体" w:cs="Times New Roman"/>
                <w:b/>
                <w:color w:val="000000"/>
                <w:sz w:val="24"/>
                <w:szCs w:val="24"/>
              </w:rPr>
            </w:pPr>
            <w:r w:rsidRPr="004F360E">
              <w:rPr>
                <w:rFonts w:ascii="宋体" w:eastAsia="宋体" w:hAnsi="宋体" w:cs="Times New Roman"/>
                <w:b/>
                <w:color w:val="000000"/>
                <w:sz w:val="24"/>
                <w:szCs w:val="24"/>
              </w:rPr>
              <w:t>备注/说明</w:t>
            </w:r>
          </w:p>
        </w:tc>
      </w:tr>
      <w:tr w:rsidR="004F360E" w:rsidRPr="004F360E" w:rsidTr="00FB13FB">
        <w:trPr>
          <w:trHeight w:val="1021"/>
        </w:trPr>
        <w:tc>
          <w:tcPr>
            <w:tcW w:w="382" w:type="pct"/>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1</w:t>
            </w:r>
          </w:p>
        </w:tc>
        <w:tc>
          <w:tcPr>
            <w:tcW w:w="1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8"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1076"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r>
      <w:tr w:rsidR="004F360E" w:rsidRPr="004F360E" w:rsidTr="00FB13FB">
        <w:trPr>
          <w:trHeight w:val="832"/>
        </w:trPr>
        <w:tc>
          <w:tcPr>
            <w:tcW w:w="382" w:type="pct"/>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2</w:t>
            </w:r>
          </w:p>
        </w:tc>
        <w:tc>
          <w:tcPr>
            <w:tcW w:w="1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8"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1076"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r>
      <w:tr w:rsidR="004F360E" w:rsidRPr="004F360E" w:rsidTr="00FB13FB">
        <w:trPr>
          <w:trHeight w:val="816"/>
        </w:trPr>
        <w:tc>
          <w:tcPr>
            <w:tcW w:w="382" w:type="pct"/>
            <w:vAlign w:val="center"/>
          </w:tcPr>
          <w:p w:rsidR="004F360E" w:rsidRPr="004F360E" w:rsidRDefault="004F360E" w:rsidP="004F360E">
            <w:pPr>
              <w:adjustRightInd w:val="0"/>
              <w:snapToGrid w:val="0"/>
              <w:jc w:val="center"/>
              <w:rPr>
                <w:rFonts w:ascii="宋体" w:eastAsia="宋体" w:hAnsi="宋体" w:cs="Times New Roman"/>
                <w:color w:val="000000"/>
                <w:sz w:val="24"/>
                <w:szCs w:val="24"/>
              </w:rPr>
            </w:pPr>
            <w:r w:rsidRPr="004F360E">
              <w:rPr>
                <w:rFonts w:ascii="宋体" w:eastAsia="宋体" w:hAnsi="宋体" w:cs="Times New Roman"/>
                <w:color w:val="000000"/>
                <w:sz w:val="24"/>
                <w:szCs w:val="24"/>
              </w:rPr>
              <w:t>3</w:t>
            </w:r>
          </w:p>
        </w:tc>
        <w:tc>
          <w:tcPr>
            <w:tcW w:w="1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w:t>
            </w:r>
          </w:p>
        </w:tc>
        <w:tc>
          <w:tcPr>
            <w:tcW w:w="848"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1076"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r>
      <w:tr w:rsidR="004F360E" w:rsidRPr="004F360E" w:rsidTr="00FB13FB">
        <w:trPr>
          <w:trHeight w:val="816"/>
        </w:trPr>
        <w:tc>
          <w:tcPr>
            <w:tcW w:w="3077" w:type="pct"/>
            <w:gridSpan w:val="3"/>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r w:rsidRPr="004F360E">
              <w:rPr>
                <w:rFonts w:ascii="宋体" w:eastAsia="宋体" w:hAnsi="宋体" w:cs="Times New Roman"/>
                <w:color w:val="000000"/>
                <w:sz w:val="24"/>
                <w:szCs w:val="24"/>
              </w:rPr>
              <w:t>总价（元）</w:t>
            </w:r>
          </w:p>
        </w:tc>
        <w:tc>
          <w:tcPr>
            <w:tcW w:w="847"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c>
          <w:tcPr>
            <w:tcW w:w="1076" w:type="pct"/>
            <w:vAlign w:val="center"/>
          </w:tcPr>
          <w:p w:rsidR="004F360E" w:rsidRPr="004F360E" w:rsidRDefault="004F360E" w:rsidP="004F360E">
            <w:pPr>
              <w:adjustRightInd w:val="0"/>
              <w:snapToGrid w:val="0"/>
              <w:jc w:val="left"/>
              <w:rPr>
                <w:rFonts w:ascii="宋体" w:eastAsia="宋体" w:hAnsi="宋体" w:cs="Times New Roman"/>
                <w:color w:val="000000"/>
                <w:sz w:val="24"/>
                <w:szCs w:val="24"/>
              </w:rPr>
            </w:pPr>
          </w:p>
        </w:tc>
      </w:tr>
    </w:tbl>
    <w:p w:rsidR="004F360E" w:rsidRPr="004F360E" w:rsidRDefault="004F360E" w:rsidP="00887BDD">
      <w:pPr>
        <w:adjustRightInd w:val="0"/>
        <w:snapToGrid w:val="0"/>
        <w:spacing w:beforeLines="100" w:before="240" w:afterLines="100" w:after="240"/>
        <w:jc w:val="left"/>
        <w:rPr>
          <w:rFonts w:ascii="宋体" w:eastAsia="宋体" w:hAnsi="宋体" w:cs="Times New Roman"/>
          <w:b/>
          <w:sz w:val="36"/>
          <w:szCs w:val="36"/>
        </w:rPr>
      </w:pPr>
    </w:p>
    <w:p w:rsidR="004F360E" w:rsidRPr="004F360E" w:rsidRDefault="004F360E" w:rsidP="004F360E">
      <w:pPr>
        <w:tabs>
          <w:tab w:val="left" w:pos="360"/>
        </w:tabs>
        <w:snapToGrid w:val="0"/>
        <w:spacing w:line="360" w:lineRule="auto"/>
        <w:outlineLvl w:val="1"/>
        <w:rPr>
          <w:rFonts w:ascii="宋体" w:eastAsia="宋体" w:hAnsi="宋体" w:cs="Times New Roman"/>
          <w:b/>
          <w:sz w:val="36"/>
          <w:szCs w:val="36"/>
        </w:rPr>
      </w:pPr>
    </w:p>
    <w:p w:rsidR="008039E6" w:rsidRDefault="008039E6"/>
    <w:sectPr w:rsidR="008039E6" w:rsidSect="007258E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27D" w:rsidRDefault="007A327D">
      <w:r>
        <w:separator/>
      </w:r>
    </w:p>
  </w:endnote>
  <w:endnote w:type="continuationSeparator" w:id="0">
    <w:p w:rsidR="007A327D" w:rsidRDefault="007A3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Cambria"/>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微软雅黑"/>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ESI黑体-GB2312">
    <w:altName w:val="黑体"/>
    <w:charset w:val="86"/>
    <w:family w:val="auto"/>
    <w:pitch w:val="default"/>
    <w:sig w:usb0="00000000" w:usb1="00000000" w:usb2="00000012" w:usb3="00000000" w:csb0="0004000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framePr w:wrap="around" w:vAnchor="text" w:hAnchor="margin" w:xAlign="center" w:y="1"/>
      <w:rPr>
        <w:rStyle w:val="afc"/>
      </w:rPr>
    </w:pPr>
    <w:r>
      <w:fldChar w:fldCharType="begin"/>
    </w:r>
    <w:r>
      <w:rPr>
        <w:rStyle w:val="afc"/>
      </w:rPr>
      <w:instrText xml:space="preserve">PAGE  </w:instrText>
    </w:r>
    <w:r>
      <w:fldChar w:fldCharType="end"/>
    </w:r>
  </w:p>
  <w:p w:rsidR="00A8703B" w:rsidRDefault="00A8703B">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rsidP="00B71511">
    <w:pPr>
      <w:pStyle w:val="af4"/>
    </w:pPr>
  </w:p>
  <w:p w:rsidR="00A8703B" w:rsidRDefault="00A8703B">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947274" w:rsidRPr="00947274">
      <w:rPr>
        <w:rFonts w:ascii="Times New Roman"/>
        <w:noProof/>
        <w:lang w:val="zh-CN"/>
      </w:rPr>
      <w:t>4</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jc w:val="center"/>
    </w:pPr>
    <w:r>
      <w:fldChar w:fldCharType="begin"/>
    </w:r>
    <w:r>
      <w:instrText>PAGE   \* MERGEFORMAT</w:instrText>
    </w:r>
    <w:r>
      <w:fldChar w:fldCharType="separate"/>
    </w:r>
    <w:r w:rsidR="00947274" w:rsidRPr="00947274">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A8703B" w:rsidRDefault="00A8703B">
    <w:pPr>
      <w:pStyle w:val="af4"/>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581492"/>
      <w:docPartObj>
        <w:docPartGallery w:val="Page Numbers (Bottom of Page)"/>
        <w:docPartUnique/>
      </w:docPartObj>
    </w:sdtPr>
    <w:sdtEndPr/>
    <w:sdtContent>
      <w:p w:rsidR="00A8703B" w:rsidRDefault="00A8703B">
        <w:pPr>
          <w:pStyle w:val="af4"/>
          <w:jc w:val="center"/>
        </w:pPr>
        <w:r>
          <w:fldChar w:fldCharType="begin"/>
        </w:r>
        <w:r>
          <w:instrText>PAGE   \* MERGEFORMAT</w:instrText>
        </w:r>
        <w:r>
          <w:fldChar w:fldCharType="separate"/>
        </w:r>
        <w:r w:rsidR="00947274" w:rsidRPr="00947274">
          <w:rPr>
            <w:noProof/>
            <w:lang w:val="zh-CN"/>
          </w:rPr>
          <w:t>57</w:t>
        </w:r>
        <w:r>
          <w:fldChar w:fldCharType="end"/>
        </w:r>
      </w:p>
    </w:sdtContent>
  </w:sdt>
  <w:p w:rsidR="00A8703B" w:rsidRDefault="00A8703B">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A8703B" w:rsidRDefault="00A8703B">
    <w:pPr>
      <w:pStyle w:val="af4"/>
      <w:ind w:right="360"/>
    </w:pPr>
  </w:p>
  <w:p w:rsidR="00A8703B" w:rsidRDefault="00A8703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A8703B" w:rsidRDefault="00A8703B">
    <w:pPr>
      <w:pStyle w:val="af4"/>
      <w:ind w:right="360"/>
    </w:pPr>
  </w:p>
  <w:p w:rsidR="00A8703B" w:rsidRDefault="00A8703B"/>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27D" w:rsidRDefault="007A327D">
      <w:r>
        <w:separator/>
      </w:r>
    </w:p>
  </w:footnote>
  <w:footnote w:type="continuationSeparator" w:id="0">
    <w:p w:rsidR="007A327D" w:rsidRDefault="007A3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5"/>
    </w:pPr>
  </w:p>
  <w:p w:rsidR="00A8703B" w:rsidRDefault="00A8703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5"/>
    </w:pPr>
  </w:p>
  <w:p w:rsidR="00A8703B" w:rsidRDefault="00A8703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3B" w:rsidRDefault="00A8703B">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073D98"/>
    <w:multiLevelType w:val="singleLevel"/>
    <w:tmpl w:val="B5073D98"/>
    <w:lvl w:ilvl="0">
      <w:start w:val="1"/>
      <w:numFmt w:val="chineseCounting"/>
      <w:suff w:val="nothing"/>
      <w:lvlText w:val="%1、"/>
      <w:lvlJc w:val="left"/>
      <w:rPr>
        <w:rFonts w:hint="eastAsia"/>
      </w:rPr>
    </w:lvl>
  </w:abstractNum>
  <w:abstractNum w:abstractNumId="1">
    <w:nsid w:val="BD3FC82C"/>
    <w:multiLevelType w:val="singleLevel"/>
    <w:tmpl w:val="BD3FC82C"/>
    <w:lvl w:ilvl="0">
      <w:start w:val="4"/>
      <w:numFmt w:val="chineseCounting"/>
      <w:suff w:val="nothing"/>
      <w:lvlText w:val="%1、"/>
      <w:lvlJc w:val="left"/>
      <w:rPr>
        <w:rFonts w:hint="eastAsia"/>
      </w:rPr>
    </w:lvl>
  </w:abstractNum>
  <w:abstractNum w:abstractNumId="2">
    <w:nsid w:val="D60BE58F"/>
    <w:multiLevelType w:val="singleLevel"/>
    <w:tmpl w:val="D60BE58F"/>
    <w:lvl w:ilvl="0">
      <w:start w:val="7"/>
      <w:numFmt w:val="chineseCounting"/>
      <w:suff w:val="nothing"/>
      <w:lvlText w:val="%1、"/>
      <w:lvlJc w:val="left"/>
      <w:rPr>
        <w:rFonts w:hint="eastAsia"/>
      </w:rPr>
    </w:lvl>
  </w:abstractNum>
  <w:abstractNum w:abstractNumId="3">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4">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7">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8">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9">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8"/>
        </w:tabs>
        <w:ind w:left="1467"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2743"/>
        </w:tabs>
        <w:ind w:left="2743"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42913D35"/>
    <w:multiLevelType w:val="singleLevel"/>
    <w:tmpl w:val="42913D35"/>
    <w:lvl w:ilvl="0">
      <w:start w:val="3"/>
      <w:numFmt w:val="chineseCounting"/>
      <w:suff w:val="nothing"/>
      <w:lvlText w:val="%1、"/>
      <w:lvlJc w:val="left"/>
      <w:pPr>
        <w:ind w:left="200"/>
      </w:pPr>
      <w:rPr>
        <w:rFonts w:hint="eastAsia"/>
      </w:rPr>
    </w:lvl>
  </w:abstractNum>
  <w:abstractNum w:abstractNumId="16">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1"/>
  </w:num>
  <w:num w:numId="8">
    <w:abstractNumId w:val="9"/>
  </w:num>
  <w:num w:numId="9">
    <w:abstractNumId w:val="13"/>
  </w:num>
  <w:num w:numId="10">
    <w:abstractNumId w:val="3"/>
  </w:num>
  <w:num w:numId="11">
    <w:abstractNumId w:val="12"/>
  </w:num>
  <w:num w:numId="12">
    <w:abstractNumId w:val="15"/>
  </w:num>
  <w:num w:numId="13">
    <w:abstractNumId w:val="14"/>
  </w:num>
  <w:num w:numId="14">
    <w:abstractNumId w:val="16"/>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121DA"/>
    <w:rsid w:val="00000626"/>
    <w:rsid w:val="00013678"/>
    <w:rsid w:val="00013D8A"/>
    <w:rsid w:val="00025D5E"/>
    <w:rsid w:val="000332E4"/>
    <w:rsid w:val="0004488F"/>
    <w:rsid w:val="00046E66"/>
    <w:rsid w:val="00046EF0"/>
    <w:rsid w:val="0009154F"/>
    <w:rsid w:val="00097DB9"/>
    <w:rsid w:val="000B1C91"/>
    <w:rsid w:val="000B54A5"/>
    <w:rsid w:val="000E5085"/>
    <w:rsid w:val="00123244"/>
    <w:rsid w:val="00167FA9"/>
    <w:rsid w:val="00183046"/>
    <w:rsid w:val="00184BD6"/>
    <w:rsid w:val="00194D6D"/>
    <w:rsid w:val="001A4668"/>
    <w:rsid w:val="001A4F02"/>
    <w:rsid w:val="001A6CF7"/>
    <w:rsid w:val="001C075D"/>
    <w:rsid w:val="001D2948"/>
    <w:rsid w:val="001D3CA2"/>
    <w:rsid w:val="001E662A"/>
    <w:rsid w:val="001F2DC2"/>
    <w:rsid w:val="001F4FC8"/>
    <w:rsid w:val="001F58EE"/>
    <w:rsid w:val="001F73F3"/>
    <w:rsid w:val="00212F4D"/>
    <w:rsid w:val="00213A42"/>
    <w:rsid w:val="002239B1"/>
    <w:rsid w:val="00223A34"/>
    <w:rsid w:val="00235F87"/>
    <w:rsid w:val="0024432C"/>
    <w:rsid w:val="0026211A"/>
    <w:rsid w:val="00282636"/>
    <w:rsid w:val="002879FF"/>
    <w:rsid w:val="00294255"/>
    <w:rsid w:val="00297082"/>
    <w:rsid w:val="002B0AA9"/>
    <w:rsid w:val="002B6E43"/>
    <w:rsid w:val="002C491E"/>
    <w:rsid w:val="002E0CF6"/>
    <w:rsid w:val="002E484A"/>
    <w:rsid w:val="002F309D"/>
    <w:rsid w:val="00300FA0"/>
    <w:rsid w:val="00307C2B"/>
    <w:rsid w:val="00310280"/>
    <w:rsid w:val="00334940"/>
    <w:rsid w:val="00352895"/>
    <w:rsid w:val="00357A4A"/>
    <w:rsid w:val="003729B8"/>
    <w:rsid w:val="00396683"/>
    <w:rsid w:val="003A42FC"/>
    <w:rsid w:val="003A5261"/>
    <w:rsid w:val="003B4717"/>
    <w:rsid w:val="003C6B88"/>
    <w:rsid w:val="003D6971"/>
    <w:rsid w:val="003E464C"/>
    <w:rsid w:val="003F342B"/>
    <w:rsid w:val="00411594"/>
    <w:rsid w:val="00434BAC"/>
    <w:rsid w:val="0044240F"/>
    <w:rsid w:val="00481EB2"/>
    <w:rsid w:val="00490E9F"/>
    <w:rsid w:val="004A50E2"/>
    <w:rsid w:val="004E73D9"/>
    <w:rsid w:val="004E79D9"/>
    <w:rsid w:val="004F360E"/>
    <w:rsid w:val="004F59B9"/>
    <w:rsid w:val="00502964"/>
    <w:rsid w:val="00532541"/>
    <w:rsid w:val="005516B4"/>
    <w:rsid w:val="00554D80"/>
    <w:rsid w:val="005634E4"/>
    <w:rsid w:val="00566F67"/>
    <w:rsid w:val="005761AF"/>
    <w:rsid w:val="005C16E7"/>
    <w:rsid w:val="005D236A"/>
    <w:rsid w:val="005D5F0A"/>
    <w:rsid w:val="005D7AEC"/>
    <w:rsid w:val="005E075C"/>
    <w:rsid w:val="005F71AC"/>
    <w:rsid w:val="006121DA"/>
    <w:rsid w:val="00633AC3"/>
    <w:rsid w:val="00636AC1"/>
    <w:rsid w:val="00650450"/>
    <w:rsid w:val="00652F76"/>
    <w:rsid w:val="00655518"/>
    <w:rsid w:val="00656C03"/>
    <w:rsid w:val="0066548D"/>
    <w:rsid w:val="00667AC5"/>
    <w:rsid w:val="00675278"/>
    <w:rsid w:val="00675E34"/>
    <w:rsid w:val="006B0315"/>
    <w:rsid w:val="006B1391"/>
    <w:rsid w:val="006D0883"/>
    <w:rsid w:val="006D5BB2"/>
    <w:rsid w:val="006D5F3E"/>
    <w:rsid w:val="00704BAA"/>
    <w:rsid w:val="007258ED"/>
    <w:rsid w:val="007314C6"/>
    <w:rsid w:val="00746948"/>
    <w:rsid w:val="00777A89"/>
    <w:rsid w:val="00781BC9"/>
    <w:rsid w:val="007A327D"/>
    <w:rsid w:val="007A74F5"/>
    <w:rsid w:val="007E3A82"/>
    <w:rsid w:val="007F1885"/>
    <w:rsid w:val="007F40C9"/>
    <w:rsid w:val="008039E6"/>
    <w:rsid w:val="00810ABE"/>
    <w:rsid w:val="0084717F"/>
    <w:rsid w:val="008509FD"/>
    <w:rsid w:val="00874A19"/>
    <w:rsid w:val="00887BDD"/>
    <w:rsid w:val="008921C0"/>
    <w:rsid w:val="008A1D92"/>
    <w:rsid w:val="008A65D8"/>
    <w:rsid w:val="008A7034"/>
    <w:rsid w:val="008C097B"/>
    <w:rsid w:val="008C5FD0"/>
    <w:rsid w:val="008C7151"/>
    <w:rsid w:val="00903A27"/>
    <w:rsid w:val="00933075"/>
    <w:rsid w:val="00941D7F"/>
    <w:rsid w:val="009449F9"/>
    <w:rsid w:val="00946E6A"/>
    <w:rsid w:val="00947274"/>
    <w:rsid w:val="00954985"/>
    <w:rsid w:val="00962743"/>
    <w:rsid w:val="009633D7"/>
    <w:rsid w:val="00970A4B"/>
    <w:rsid w:val="00982C7A"/>
    <w:rsid w:val="00996CBE"/>
    <w:rsid w:val="009A1FD8"/>
    <w:rsid w:val="009A4F7F"/>
    <w:rsid w:val="009D581B"/>
    <w:rsid w:val="009D655D"/>
    <w:rsid w:val="009E49B1"/>
    <w:rsid w:val="009F5122"/>
    <w:rsid w:val="00A0030D"/>
    <w:rsid w:val="00A01550"/>
    <w:rsid w:val="00A070B4"/>
    <w:rsid w:val="00A10D03"/>
    <w:rsid w:val="00A44AE8"/>
    <w:rsid w:val="00A8703B"/>
    <w:rsid w:val="00A903B1"/>
    <w:rsid w:val="00A926AD"/>
    <w:rsid w:val="00A93621"/>
    <w:rsid w:val="00A95077"/>
    <w:rsid w:val="00A956A2"/>
    <w:rsid w:val="00AB781F"/>
    <w:rsid w:val="00AE6E4F"/>
    <w:rsid w:val="00AF29AC"/>
    <w:rsid w:val="00B0499E"/>
    <w:rsid w:val="00B04FCD"/>
    <w:rsid w:val="00B23182"/>
    <w:rsid w:val="00B23F1C"/>
    <w:rsid w:val="00B32694"/>
    <w:rsid w:val="00B36073"/>
    <w:rsid w:val="00B54731"/>
    <w:rsid w:val="00B56697"/>
    <w:rsid w:val="00B71511"/>
    <w:rsid w:val="00B73C7B"/>
    <w:rsid w:val="00B84AF9"/>
    <w:rsid w:val="00B8788D"/>
    <w:rsid w:val="00B90BA9"/>
    <w:rsid w:val="00BB093E"/>
    <w:rsid w:val="00BC3079"/>
    <w:rsid w:val="00BD340F"/>
    <w:rsid w:val="00C026C6"/>
    <w:rsid w:val="00C02CB6"/>
    <w:rsid w:val="00C2677D"/>
    <w:rsid w:val="00C43BC2"/>
    <w:rsid w:val="00C55767"/>
    <w:rsid w:val="00C80DF8"/>
    <w:rsid w:val="00C84EC1"/>
    <w:rsid w:val="00C93B69"/>
    <w:rsid w:val="00CB28C3"/>
    <w:rsid w:val="00CC5CBE"/>
    <w:rsid w:val="00D0260B"/>
    <w:rsid w:val="00D14A0B"/>
    <w:rsid w:val="00D30567"/>
    <w:rsid w:val="00D341B5"/>
    <w:rsid w:val="00D46E6E"/>
    <w:rsid w:val="00D5128A"/>
    <w:rsid w:val="00D55F92"/>
    <w:rsid w:val="00D56B81"/>
    <w:rsid w:val="00D60E17"/>
    <w:rsid w:val="00D62DA7"/>
    <w:rsid w:val="00D72301"/>
    <w:rsid w:val="00D80C67"/>
    <w:rsid w:val="00D91623"/>
    <w:rsid w:val="00D91F2F"/>
    <w:rsid w:val="00DA4BD3"/>
    <w:rsid w:val="00DB0A82"/>
    <w:rsid w:val="00DC1962"/>
    <w:rsid w:val="00DC232D"/>
    <w:rsid w:val="00DC65A0"/>
    <w:rsid w:val="00DD470D"/>
    <w:rsid w:val="00DE476B"/>
    <w:rsid w:val="00DF6BB3"/>
    <w:rsid w:val="00DF7F6D"/>
    <w:rsid w:val="00E057DE"/>
    <w:rsid w:val="00E124D8"/>
    <w:rsid w:val="00E435A5"/>
    <w:rsid w:val="00E61ED6"/>
    <w:rsid w:val="00E70851"/>
    <w:rsid w:val="00EA053C"/>
    <w:rsid w:val="00EA1A02"/>
    <w:rsid w:val="00EE6D14"/>
    <w:rsid w:val="00F14B30"/>
    <w:rsid w:val="00F22A9E"/>
    <w:rsid w:val="00F31287"/>
    <w:rsid w:val="00F41C1A"/>
    <w:rsid w:val="00F42608"/>
    <w:rsid w:val="00F50512"/>
    <w:rsid w:val="00F61062"/>
    <w:rsid w:val="00F669D5"/>
    <w:rsid w:val="00F933F1"/>
    <w:rsid w:val="00FA1207"/>
    <w:rsid w:val="00FB13FB"/>
    <w:rsid w:val="00FD45E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uiPriority="0" w:qFormat="1"/>
    <w:lsdException w:name="header" w:uiPriority="0" w:qFormat="1"/>
    <w:lsdException w:name="footer" w:qFormat="1"/>
    <w:lsdException w:name="caption" w:uiPriority="0" w:qFormat="1"/>
    <w:lsdException w:name="annotation reference" w:uiPriority="0"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32694"/>
    <w:pPr>
      <w:widowControl w:val="0"/>
      <w:jc w:val="both"/>
    </w:pPr>
  </w:style>
  <w:style w:type="paragraph" w:styleId="11">
    <w:name w:val="heading 1"/>
    <w:basedOn w:val="a6"/>
    <w:next w:val="a6"/>
    <w:link w:val="1Char1"/>
    <w:qFormat/>
    <w:rsid w:val="004F360E"/>
    <w:pPr>
      <w:keepNext/>
      <w:keepLines/>
      <w:autoSpaceDE w:val="0"/>
      <w:autoSpaceDN w:val="0"/>
      <w:adjustRightInd w:val="0"/>
      <w:spacing w:before="240" w:after="120" w:line="300" w:lineRule="auto"/>
      <w:jc w:val="center"/>
      <w:outlineLvl w:val="0"/>
    </w:pPr>
    <w:rPr>
      <w:rFonts w:ascii="宋体" w:eastAsia="宋体" w:hAnsi="Times New Roman" w:cs="Times New Roman"/>
      <w:b/>
      <w:kern w:val="44"/>
      <w:sz w:val="32"/>
      <w:szCs w:val="20"/>
    </w:rPr>
  </w:style>
  <w:style w:type="paragraph" w:styleId="21">
    <w:name w:val="heading 2"/>
    <w:basedOn w:val="a6"/>
    <w:next w:val="a7"/>
    <w:link w:val="2Char1"/>
    <w:qFormat/>
    <w:rsid w:val="004F360E"/>
    <w:pPr>
      <w:keepNext/>
      <w:keepLines/>
      <w:autoSpaceDE w:val="0"/>
      <w:autoSpaceDN w:val="0"/>
      <w:adjustRightInd w:val="0"/>
      <w:spacing w:before="120" w:line="300" w:lineRule="auto"/>
      <w:jc w:val="center"/>
      <w:outlineLvl w:val="1"/>
    </w:pPr>
    <w:rPr>
      <w:rFonts w:ascii="Arial" w:eastAsia="黑体" w:hAnsi="Arial" w:cs="Times New Roman"/>
      <w:b/>
      <w:kern w:val="0"/>
      <w:sz w:val="30"/>
      <w:szCs w:val="20"/>
    </w:rPr>
  </w:style>
  <w:style w:type="paragraph" w:styleId="30">
    <w:name w:val="heading 3"/>
    <w:basedOn w:val="a6"/>
    <w:next w:val="a7"/>
    <w:link w:val="3Char1"/>
    <w:qFormat/>
    <w:rsid w:val="004F360E"/>
    <w:pPr>
      <w:keepNext/>
      <w:keepLines/>
      <w:autoSpaceDE w:val="0"/>
      <w:autoSpaceDN w:val="0"/>
      <w:adjustRightInd w:val="0"/>
      <w:spacing w:before="360" w:after="120"/>
      <w:jc w:val="left"/>
      <w:outlineLvl w:val="2"/>
    </w:pPr>
    <w:rPr>
      <w:rFonts w:ascii="宋体" w:eastAsia="宋体" w:hAnsi="Times New Roman" w:cs="Times New Roman"/>
      <w:b/>
      <w:kern w:val="0"/>
      <w:sz w:val="24"/>
      <w:szCs w:val="20"/>
      <w:u w:val="single"/>
    </w:rPr>
  </w:style>
  <w:style w:type="paragraph" w:styleId="4">
    <w:name w:val="heading 4"/>
    <w:basedOn w:val="a6"/>
    <w:next w:val="a6"/>
    <w:link w:val="4Char1"/>
    <w:qFormat/>
    <w:rsid w:val="004F360E"/>
    <w:pPr>
      <w:keepNext/>
      <w:keepLines/>
      <w:adjustRightInd w:val="0"/>
      <w:spacing w:before="280" w:after="290" w:line="376" w:lineRule="atLeast"/>
      <w:textAlignment w:val="baseline"/>
      <w:outlineLvl w:val="3"/>
    </w:pPr>
    <w:rPr>
      <w:rFonts w:ascii="Arial" w:eastAsia="黑体" w:hAnsi="Arial" w:cs="Times New Roman"/>
      <w:b/>
      <w:kern w:val="0"/>
      <w:sz w:val="28"/>
      <w:szCs w:val="20"/>
    </w:rPr>
  </w:style>
  <w:style w:type="paragraph" w:styleId="5">
    <w:name w:val="heading 5"/>
    <w:basedOn w:val="a6"/>
    <w:next w:val="a6"/>
    <w:link w:val="5Char1"/>
    <w:qFormat/>
    <w:rsid w:val="004F360E"/>
    <w:pPr>
      <w:keepNext/>
      <w:keepLines/>
      <w:adjustRightInd w:val="0"/>
      <w:spacing w:before="280" w:after="290" w:line="376" w:lineRule="atLeast"/>
      <w:textAlignment w:val="baseline"/>
      <w:outlineLvl w:val="4"/>
    </w:pPr>
    <w:rPr>
      <w:rFonts w:ascii="Times New Roman" w:eastAsia="宋体" w:hAnsi="Times New Roman" w:cs="Times New Roman"/>
      <w:b/>
      <w:kern w:val="0"/>
      <w:sz w:val="28"/>
      <w:szCs w:val="20"/>
    </w:rPr>
  </w:style>
  <w:style w:type="paragraph" w:styleId="6">
    <w:name w:val="heading 6"/>
    <w:basedOn w:val="a6"/>
    <w:next w:val="a6"/>
    <w:link w:val="6Char1"/>
    <w:qFormat/>
    <w:rsid w:val="004F360E"/>
    <w:pPr>
      <w:keepNext/>
      <w:keepLines/>
      <w:adjustRightInd w:val="0"/>
      <w:spacing w:before="240" w:after="64" w:line="320" w:lineRule="atLeast"/>
      <w:textAlignment w:val="baseline"/>
      <w:outlineLvl w:val="5"/>
    </w:pPr>
    <w:rPr>
      <w:rFonts w:ascii="Arial" w:eastAsia="黑体" w:hAnsi="Arial" w:cs="Times New Roman"/>
      <w:b/>
      <w:kern w:val="0"/>
      <w:sz w:val="24"/>
      <w:szCs w:val="20"/>
    </w:rPr>
  </w:style>
  <w:style w:type="paragraph" w:styleId="7">
    <w:name w:val="heading 7"/>
    <w:basedOn w:val="a6"/>
    <w:next w:val="a6"/>
    <w:link w:val="7Char1"/>
    <w:qFormat/>
    <w:rsid w:val="004F360E"/>
    <w:pPr>
      <w:keepNext/>
      <w:keepLines/>
      <w:adjustRightInd w:val="0"/>
      <w:spacing w:before="240" w:after="64" w:line="320" w:lineRule="atLeast"/>
      <w:textAlignment w:val="baseline"/>
      <w:outlineLvl w:val="6"/>
    </w:pPr>
    <w:rPr>
      <w:rFonts w:ascii="Times New Roman" w:eastAsia="宋体" w:hAnsi="Times New Roman" w:cs="Times New Roman"/>
      <w:b/>
      <w:kern w:val="0"/>
      <w:sz w:val="24"/>
      <w:szCs w:val="20"/>
    </w:rPr>
  </w:style>
  <w:style w:type="paragraph" w:styleId="8">
    <w:name w:val="heading 8"/>
    <w:basedOn w:val="a6"/>
    <w:next w:val="a6"/>
    <w:link w:val="8Char1"/>
    <w:qFormat/>
    <w:rsid w:val="004F360E"/>
    <w:pPr>
      <w:keepNext/>
      <w:keepLines/>
      <w:adjustRightInd w:val="0"/>
      <w:spacing w:before="240" w:after="64" w:line="320" w:lineRule="atLeast"/>
      <w:textAlignment w:val="baseline"/>
      <w:outlineLvl w:val="7"/>
    </w:pPr>
    <w:rPr>
      <w:rFonts w:ascii="Arial" w:eastAsia="黑体" w:hAnsi="Arial" w:cs="Times New Roman"/>
      <w:kern w:val="0"/>
      <w:sz w:val="24"/>
      <w:szCs w:val="20"/>
    </w:rPr>
  </w:style>
  <w:style w:type="paragraph" w:styleId="9">
    <w:name w:val="heading 9"/>
    <w:basedOn w:val="a6"/>
    <w:next w:val="a6"/>
    <w:link w:val="9Char1"/>
    <w:qFormat/>
    <w:rsid w:val="004F360E"/>
    <w:pPr>
      <w:keepNext/>
      <w:keepLines/>
      <w:adjustRightInd w:val="0"/>
      <w:spacing w:before="240" w:after="64" w:line="320" w:lineRule="atLeast"/>
      <w:textAlignment w:val="baseline"/>
      <w:outlineLvl w:val="8"/>
    </w:pPr>
    <w:rPr>
      <w:rFonts w:ascii="Arial" w:eastAsia="黑体" w:hAnsi="Arial" w:cs="Times New Roman"/>
      <w:kern w:val="0"/>
      <w:szCs w:val="20"/>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basedOn w:val="a8"/>
    <w:uiPriority w:val="9"/>
    <w:rsid w:val="004F360E"/>
    <w:rPr>
      <w:b/>
      <w:bCs/>
      <w:kern w:val="44"/>
      <w:sz w:val="44"/>
      <w:szCs w:val="44"/>
    </w:rPr>
  </w:style>
  <w:style w:type="character" w:customStyle="1" w:styleId="2Char">
    <w:name w:val="标题 2 Char"/>
    <w:basedOn w:val="a8"/>
    <w:qFormat/>
    <w:rsid w:val="004F360E"/>
    <w:rPr>
      <w:rFonts w:asciiTheme="majorHAnsi" w:eastAsiaTheme="majorEastAsia" w:hAnsiTheme="majorHAnsi" w:cstheme="majorBidi"/>
      <w:b/>
      <w:bCs/>
      <w:sz w:val="32"/>
      <w:szCs w:val="32"/>
    </w:rPr>
  </w:style>
  <w:style w:type="character" w:customStyle="1" w:styleId="3Char">
    <w:name w:val="标题 3 Char"/>
    <w:basedOn w:val="a8"/>
    <w:qFormat/>
    <w:rsid w:val="004F360E"/>
    <w:rPr>
      <w:b/>
      <w:bCs/>
      <w:sz w:val="32"/>
      <w:szCs w:val="32"/>
    </w:rPr>
  </w:style>
  <w:style w:type="character" w:customStyle="1" w:styleId="4Char">
    <w:name w:val="标题 4 Char"/>
    <w:basedOn w:val="a8"/>
    <w:uiPriority w:val="9"/>
    <w:semiHidden/>
    <w:rsid w:val="004F360E"/>
    <w:rPr>
      <w:rFonts w:asciiTheme="majorHAnsi" w:eastAsiaTheme="majorEastAsia" w:hAnsiTheme="majorHAnsi" w:cstheme="majorBidi"/>
      <w:b/>
      <w:bCs/>
      <w:sz w:val="28"/>
      <w:szCs w:val="28"/>
    </w:rPr>
  </w:style>
  <w:style w:type="character" w:customStyle="1" w:styleId="5Char">
    <w:name w:val="标题 5 Char"/>
    <w:basedOn w:val="a8"/>
    <w:uiPriority w:val="9"/>
    <w:semiHidden/>
    <w:rsid w:val="004F360E"/>
    <w:rPr>
      <w:b/>
      <w:bCs/>
      <w:sz w:val="28"/>
      <w:szCs w:val="28"/>
    </w:rPr>
  </w:style>
  <w:style w:type="character" w:customStyle="1" w:styleId="6Char">
    <w:name w:val="标题 6 Char"/>
    <w:basedOn w:val="a8"/>
    <w:uiPriority w:val="9"/>
    <w:semiHidden/>
    <w:rsid w:val="004F360E"/>
    <w:rPr>
      <w:rFonts w:asciiTheme="majorHAnsi" w:eastAsiaTheme="majorEastAsia" w:hAnsiTheme="majorHAnsi" w:cstheme="majorBidi"/>
      <w:b/>
      <w:bCs/>
      <w:sz w:val="24"/>
      <w:szCs w:val="24"/>
    </w:rPr>
  </w:style>
  <w:style w:type="character" w:customStyle="1" w:styleId="7Char">
    <w:name w:val="标题 7 Char"/>
    <w:basedOn w:val="a8"/>
    <w:uiPriority w:val="9"/>
    <w:semiHidden/>
    <w:rsid w:val="004F360E"/>
    <w:rPr>
      <w:b/>
      <w:bCs/>
      <w:sz w:val="24"/>
      <w:szCs w:val="24"/>
    </w:rPr>
  </w:style>
  <w:style w:type="character" w:customStyle="1" w:styleId="8Char">
    <w:name w:val="标题 8 Char"/>
    <w:basedOn w:val="a8"/>
    <w:uiPriority w:val="9"/>
    <w:semiHidden/>
    <w:rsid w:val="004F360E"/>
    <w:rPr>
      <w:rFonts w:asciiTheme="majorHAnsi" w:eastAsiaTheme="majorEastAsia" w:hAnsiTheme="majorHAnsi" w:cstheme="majorBidi"/>
      <w:sz w:val="24"/>
      <w:szCs w:val="24"/>
    </w:rPr>
  </w:style>
  <w:style w:type="character" w:customStyle="1" w:styleId="9Char">
    <w:name w:val="标题 9 Char"/>
    <w:basedOn w:val="a8"/>
    <w:uiPriority w:val="9"/>
    <w:semiHidden/>
    <w:rsid w:val="004F360E"/>
    <w:rPr>
      <w:rFonts w:asciiTheme="majorHAnsi" w:eastAsiaTheme="majorEastAsia" w:hAnsiTheme="majorHAnsi" w:cstheme="majorBidi"/>
      <w:szCs w:val="21"/>
    </w:rPr>
  </w:style>
  <w:style w:type="numbering" w:customStyle="1" w:styleId="12">
    <w:name w:val="无列表1"/>
    <w:next w:val="aa"/>
    <w:uiPriority w:val="99"/>
    <w:semiHidden/>
    <w:unhideWhenUsed/>
    <w:rsid w:val="004F360E"/>
  </w:style>
  <w:style w:type="character" w:customStyle="1" w:styleId="1Char1">
    <w:name w:val="标题 1 Char1"/>
    <w:link w:val="11"/>
    <w:qFormat/>
    <w:rsid w:val="004F360E"/>
    <w:rPr>
      <w:rFonts w:ascii="宋体" w:eastAsia="宋体" w:hAnsi="Times New Roman" w:cs="Times New Roman"/>
      <w:b/>
      <w:kern w:val="44"/>
      <w:sz w:val="32"/>
      <w:szCs w:val="20"/>
    </w:rPr>
  </w:style>
  <w:style w:type="character" w:customStyle="1" w:styleId="2Char1">
    <w:name w:val="标题 2 Char1"/>
    <w:link w:val="21"/>
    <w:qFormat/>
    <w:rsid w:val="004F360E"/>
    <w:rPr>
      <w:rFonts w:ascii="Arial" w:eastAsia="黑体" w:hAnsi="Arial" w:cs="Times New Roman"/>
      <w:b/>
      <w:kern w:val="0"/>
      <w:sz w:val="30"/>
      <w:szCs w:val="20"/>
    </w:rPr>
  </w:style>
  <w:style w:type="paragraph" w:styleId="a7">
    <w:name w:val="Normal Indent"/>
    <w:basedOn w:val="a6"/>
    <w:link w:val="Char1"/>
    <w:qFormat/>
    <w:rsid w:val="004F360E"/>
    <w:pPr>
      <w:autoSpaceDE w:val="0"/>
      <w:autoSpaceDN w:val="0"/>
      <w:adjustRightInd w:val="0"/>
      <w:ind w:firstLine="420"/>
      <w:jc w:val="left"/>
    </w:pPr>
    <w:rPr>
      <w:rFonts w:ascii="宋体" w:eastAsia="宋体" w:hAnsi="Times New Roman" w:cs="Times New Roman"/>
      <w:sz w:val="24"/>
      <w:szCs w:val="24"/>
    </w:rPr>
  </w:style>
  <w:style w:type="character" w:customStyle="1" w:styleId="Char1">
    <w:name w:val="正文缩进 Char1"/>
    <w:link w:val="a7"/>
    <w:qFormat/>
    <w:rsid w:val="004F360E"/>
    <w:rPr>
      <w:rFonts w:ascii="宋体" w:eastAsia="宋体" w:hAnsi="Times New Roman" w:cs="Times New Roman"/>
      <w:sz w:val="24"/>
      <w:szCs w:val="24"/>
    </w:rPr>
  </w:style>
  <w:style w:type="character" w:customStyle="1" w:styleId="3Char1">
    <w:name w:val="标题 3 Char1"/>
    <w:link w:val="30"/>
    <w:qFormat/>
    <w:rsid w:val="004F360E"/>
    <w:rPr>
      <w:rFonts w:ascii="宋体" w:eastAsia="宋体" w:hAnsi="Times New Roman" w:cs="Times New Roman"/>
      <w:b/>
      <w:kern w:val="0"/>
      <w:sz w:val="24"/>
      <w:szCs w:val="20"/>
      <w:u w:val="single"/>
    </w:rPr>
  </w:style>
  <w:style w:type="character" w:customStyle="1" w:styleId="4Char1">
    <w:name w:val="标题 4 Char1"/>
    <w:link w:val="4"/>
    <w:qFormat/>
    <w:rsid w:val="004F360E"/>
    <w:rPr>
      <w:rFonts w:ascii="Arial" w:eastAsia="黑体" w:hAnsi="Arial" w:cs="Times New Roman"/>
      <w:b/>
      <w:kern w:val="0"/>
      <w:sz w:val="28"/>
      <w:szCs w:val="20"/>
    </w:rPr>
  </w:style>
  <w:style w:type="character" w:customStyle="1" w:styleId="5Char1">
    <w:name w:val="标题 5 Char1"/>
    <w:link w:val="5"/>
    <w:qFormat/>
    <w:rsid w:val="004F360E"/>
    <w:rPr>
      <w:rFonts w:ascii="Times New Roman" w:eastAsia="宋体" w:hAnsi="Times New Roman" w:cs="Times New Roman"/>
      <w:b/>
      <w:kern w:val="0"/>
      <w:sz w:val="28"/>
      <w:szCs w:val="20"/>
    </w:rPr>
  </w:style>
  <w:style w:type="character" w:customStyle="1" w:styleId="6Char1">
    <w:name w:val="标题 6 Char1"/>
    <w:link w:val="6"/>
    <w:qFormat/>
    <w:rsid w:val="004F360E"/>
    <w:rPr>
      <w:rFonts w:ascii="Arial" w:eastAsia="黑体" w:hAnsi="Arial" w:cs="Times New Roman"/>
      <w:b/>
      <w:kern w:val="0"/>
      <w:sz w:val="24"/>
      <w:szCs w:val="20"/>
    </w:rPr>
  </w:style>
  <w:style w:type="character" w:customStyle="1" w:styleId="7Char1">
    <w:name w:val="标题 7 Char1"/>
    <w:link w:val="7"/>
    <w:qFormat/>
    <w:rsid w:val="004F360E"/>
    <w:rPr>
      <w:rFonts w:ascii="Times New Roman" w:eastAsia="宋体" w:hAnsi="Times New Roman" w:cs="Times New Roman"/>
      <w:b/>
      <w:kern w:val="0"/>
      <w:sz w:val="24"/>
      <w:szCs w:val="20"/>
    </w:rPr>
  </w:style>
  <w:style w:type="character" w:customStyle="1" w:styleId="8Char1">
    <w:name w:val="标题 8 Char1"/>
    <w:link w:val="8"/>
    <w:qFormat/>
    <w:rsid w:val="004F360E"/>
    <w:rPr>
      <w:rFonts w:ascii="Arial" w:eastAsia="黑体" w:hAnsi="Arial" w:cs="Times New Roman"/>
      <w:kern w:val="0"/>
      <w:sz w:val="24"/>
      <w:szCs w:val="20"/>
    </w:rPr>
  </w:style>
  <w:style w:type="character" w:customStyle="1" w:styleId="9Char1">
    <w:name w:val="标题 9 Char1"/>
    <w:link w:val="9"/>
    <w:qFormat/>
    <w:rsid w:val="004F360E"/>
    <w:rPr>
      <w:rFonts w:ascii="Arial" w:eastAsia="黑体" w:hAnsi="Arial" w:cs="Times New Roman"/>
      <w:kern w:val="0"/>
      <w:szCs w:val="20"/>
    </w:rPr>
  </w:style>
  <w:style w:type="paragraph" w:styleId="70">
    <w:name w:val="toc 7"/>
    <w:basedOn w:val="a6"/>
    <w:next w:val="a6"/>
    <w:uiPriority w:val="39"/>
    <w:qFormat/>
    <w:rsid w:val="004F360E"/>
    <w:pPr>
      <w:ind w:leftChars="1200" w:left="2520"/>
    </w:pPr>
    <w:rPr>
      <w:rFonts w:ascii="Times New Roman" w:eastAsia="宋体" w:hAnsi="Times New Roman" w:cs="Times New Roman"/>
      <w:szCs w:val="24"/>
    </w:rPr>
  </w:style>
  <w:style w:type="paragraph" w:styleId="ab">
    <w:name w:val="caption"/>
    <w:basedOn w:val="a6"/>
    <w:next w:val="a6"/>
    <w:qFormat/>
    <w:rsid w:val="004F360E"/>
    <w:pPr>
      <w:spacing w:line="480" w:lineRule="auto"/>
    </w:pPr>
    <w:rPr>
      <w:rFonts w:ascii="华文中宋" w:eastAsia="华文中宋" w:hAnsi="华文中宋" w:cs="Times New Roman"/>
      <w:sz w:val="36"/>
      <w:szCs w:val="20"/>
    </w:rPr>
  </w:style>
  <w:style w:type="paragraph" w:styleId="ac">
    <w:name w:val="Document Map"/>
    <w:basedOn w:val="a6"/>
    <w:link w:val="Char10"/>
    <w:qFormat/>
    <w:rsid w:val="004F360E"/>
    <w:pPr>
      <w:shd w:val="clear" w:color="auto" w:fill="000080"/>
    </w:pPr>
    <w:rPr>
      <w:rFonts w:ascii="Times New Roman" w:eastAsia="宋体" w:hAnsi="Times New Roman" w:cs="Times New Roman"/>
      <w:szCs w:val="24"/>
    </w:rPr>
  </w:style>
  <w:style w:type="character" w:customStyle="1" w:styleId="Char">
    <w:name w:val="文档结构图 Char"/>
    <w:basedOn w:val="a8"/>
    <w:uiPriority w:val="99"/>
    <w:semiHidden/>
    <w:rsid w:val="004F360E"/>
    <w:rPr>
      <w:rFonts w:ascii="宋体" w:eastAsia="宋体"/>
      <w:sz w:val="18"/>
      <w:szCs w:val="18"/>
    </w:rPr>
  </w:style>
  <w:style w:type="character" w:customStyle="1" w:styleId="Char10">
    <w:name w:val="文档结构图 Char1"/>
    <w:link w:val="ac"/>
    <w:qFormat/>
    <w:rsid w:val="004F360E"/>
    <w:rPr>
      <w:rFonts w:ascii="Times New Roman" w:eastAsia="宋体" w:hAnsi="Times New Roman" w:cs="Times New Roman"/>
      <w:szCs w:val="24"/>
      <w:shd w:val="clear" w:color="auto" w:fill="000080"/>
    </w:rPr>
  </w:style>
  <w:style w:type="paragraph" w:styleId="ad">
    <w:name w:val="annotation text"/>
    <w:basedOn w:val="a6"/>
    <w:link w:val="Char11"/>
    <w:qFormat/>
    <w:rsid w:val="004F360E"/>
    <w:pPr>
      <w:jc w:val="left"/>
    </w:pPr>
    <w:rPr>
      <w:rFonts w:ascii="Times New Roman" w:eastAsia="宋体" w:hAnsi="Times New Roman" w:cs="Times New Roman"/>
      <w:szCs w:val="24"/>
    </w:rPr>
  </w:style>
  <w:style w:type="character" w:customStyle="1" w:styleId="Char0">
    <w:name w:val="批注文字 Char"/>
    <w:basedOn w:val="a8"/>
    <w:uiPriority w:val="99"/>
    <w:qFormat/>
    <w:rsid w:val="004F360E"/>
  </w:style>
  <w:style w:type="character" w:customStyle="1" w:styleId="Char11">
    <w:name w:val="批注文字 Char1"/>
    <w:link w:val="ad"/>
    <w:qFormat/>
    <w:rsid w:val="004F360E"/>
    <w:rPr>
      <w:rFonts w:ascii="Times New Roman" w:eastAsia="宋体" w:hAnsi="Times New Roman" w:cs="Times New Roman"/>
      <w:szCs w:val="24"/>
    </w:rPr>
  </w:style>
  <w:style w:type="paragraph" w:styleId="31">
    <w:name w:val="Body Text 3"/>
    <w:basedOn w:val="a6"/>
    <w:link w:val="3Char10"/>
    <w:qFormat/>
    <w:rsid w:val="004F360E"/>
    <w:pPr>
      <w:spacing w:after="120"/>
    </w:pPr>
    <w:rPr>
      <w:rFonts w:ascii="Times New Roman" w:eastAsia="宋体" w:hAnsi="Times New Roman" w:cs="Times New Roman"/>
      <w:sz w:val="16"/>
      <w:szCs w:val="16"/>
    </w:rPr>
  </w:style>
  <w:style w:type="character" w:customStyle="1" w:styleId="3Char0">
    <w:name w:val="正文文本 3 Char"/>
    <w:basedOn w:val="a8"/>
    <w:uiPriority w:val="99"/>
    <w:semiHidden/>
    <w:rsid w:val="004F360E"/>
    <w:rPr>
      <w:sz w:val="16"/>
      <w:szCs w:val="16"/>
    </w:rPr>
  </w:style>
  <w:style w:type="character" w:customStyle="1" w:styleId="3Char10">
    <w:name w:val="正文文本 3 Char1"/>
    <w:link w:val="31"/>
    <w:qFormat/>
    <w:rsid w:val="004F360E"/>
    <w:rPr>
      <w:rFonts w:ascii="Times New Roman" w:eastAsia="宋体" w:hAnsi="Times New Roman" w:cs="Times New Roman"/>
      <w:sz w:val="16"/>
      <w:szCs w:val="16"/>
    </w:rPr>
  </w:style>
  <w:style w:type="paragraph" w:styleId="ae">
    <w:name w:val="Body Text"/>
    <w:basedOn w:val="a6"/>
    <w:link w:val="Char12"/>
    <w:qFormat/>
    <w:rsid w:val="004F360E"/>
    <w:pPr>
      <w:tabs>
        <w:tab w:val="left" w:pos="567"/>
      </w:tabs>
      <w:spacing w:before="120" w:line="22" w:lineRule="atLeast"/>
    </w:pPr>
    <w:rPr>
      <w:rFonts w:ascii="宋体" w:eastAsia="宋体" w:hAnsi="宋体" w:cs="Times New Roman"/>
      <w:sz w:val="24"/>
      <w:szCs w:val="24"/>
    </w:rPr>
  </w:style>
  <w:style w:type="character" w:customStyle="1" w:styleId="Char2">
    <w:name w:val="正文文本 Char"/>
    <w:basedOn w:val="a8"/>
    <w:uiPriority w:val="99"/>
    <w:semiHidden/>
    <w:rsid w:val="004F360E"/>
  </w:style>
  <w:style w:type="character" w:customStyle="1" w:styleId="Char12">
    <w:name w:val="正文文本 Char1"/>
    <w:link w:val="ae"/>
    <w:qFormat/>
    <w:rsid w:val="004F360E"/>
    <w:rPr>
      <w:rFonts w:ascii="宋体" w:eastAsia="宋体" w:hAnsi="宋体" w:cs="Times New Roman"/>
      <w:sz w:val="24"/>
      <w:szCs w:val="24"/>
    </w:rPr>
  </w:style>
  <w:style w:type="paragraph" w:styleId="af">
    <w:name w:val="Body Text Indent"/>
    <w:basedOn w:val="a6"/>
    <w:link w:val="Char20"/>
    <w:qFormat/>
    <w:rsid w:val="004F360E"/>
    <w:pPr>
      <w:spacing w:line="360" w:lineRule="auto"/>
      <w:ind w:firstLine="570"/>
    </w:pPr>
    <w:rPr>
      <w:rFonts w:ascii="Times New Roman" w:eastAsia="宋体" w:hAnsi="Times New Roman" w:cs="Times New Roman"/>
      <w:sz w:val="24"/>
      <w:szCs w:val="24"/>
    </w:rPr>
  </w:style>
  <w:style w:type="character" w:customStyle="1" w:styleId="Char3">
    <w:name w:val="正文文本缩进 Char"/>
    <w:basedOn w:val="a8"/>
    <w:qFormat/>
    <w:rsid w:val="004F360E"/>
  </w:style>
  <w:style w:type="character" w:customStyle="1" w:styleId="Char20">
    <w:name w:val="正文文本缩进 Char2"/>
    <w:link w:val="af"/>
    <w:qFormat/>
    <w:rsid w:val="004F360E"/>
    <w:rPr>
      <w:rFonts w:ascii="Times New Roman" w:eastAsia="宋体" w:hAnsi="Times New Roman" w:cs="Times New Roman"/>
      <w:sz w:val="24"/>
      <w:szCs w:val="24"/>
    </w:rPr>
  </w:style>
  <w:style w:type="paragraph" w:styleId="22">
    <w:name w:val="List 2"/>
    <w:basedOn w:val="a6"/>
    <w:qFormat/>
    <w:rsid w:val="004F360E"/>
    <w:pPr>
      <w:ind w:leftChars="200" w:left="100" w:hangingChars="200" w:hanging="200"/>
    </w:pPr>
    <w:rPr>
      <w:rFonts w:ascii="Times New Roman" w:eastAsia="宋体" w:hAnsi="Times New Roman" w:cs="Times New Roman"/>
      <w:szCs w:val="24"/>
    </w:rPr>
  </w:style>
  <w:style w:type="paragraph" w:styleId="af0">
    <w:name w:val="Block Text"/>
    <w:basedOn w:val="a6"/>
    <w:qFormat/>
    <w:rsid w:val="004F360E"/>
    <w:pPr>
      <w:widowControl/>
      <w:ind w:left="480" w:right="-341" w:firstLine="513"/>
    </w:pPr>
    <w:rPr>
      <w:rFonts w:ascii="Times New Roman" w:eastAsia="宋体" w:hAnsi="Times New Roman" w:cs="Times New Roman"/>
      <w:kern w:val="0"/>
      <w:sz w:val="24"/>
      <w:szCs w:val="20"/>
    </w:rPr>
  </w:style>
  <w:style w:type="paragraph" w:styleId="50">
    <w:name w:val="toc 5"/>
    <w:basedOn w:val="a6"/>
    <w:next w:val="a6"/>
    <w:uiPriority w:val="39"/>
    <w:qFormat/>
    <w:rsid w:val="004F360E"/>
    <w:pPr>
      <w:ind w:leftChars="800" w:left="1680"/>
    </w:pPr>
    <w:rPr>
      <w:rFonts w:ascii="Times New Roman" w:eastAsia="宋体" w:hAnsi="Times New Roman" w:cs="Times New Roman"/>
      <w:szCs w:val="24"/>
    </w:rPr>
  </w:style>
  <w:style w:type="paragraph" w:styleId="32">
    <w:name w:val="toc 3"/>
    <w:basedOn w:val="a6"/>
    <w:next w:val="a6"/>
    <w:uiPriority w:val="39"/>
    <w:qFormat/>
    <w:rsid w:val="004F360E"/>
    <w:pPr>
      <w:ind w:leftChars="400" w:left="840"/>
    </w:pPr>
    <w:rPr>
      <w:rFonts w:ascii="Times New Roman" w:eastAsia="宋体" w:hAnsi="Times New Roman" w:cs="Times New Roman"/>
      <w:szCs w:val="24"/>
    </w:rPr>
  </w:style>
  <w:style w:type="paragraph" w:styleId="af1">
    <w:name w:val="Plain Text"/>
    <w:basedOn w:val="a6"/>
    <w:link w:val="Char21"/>
    <w:qFormat/>
    <w:rsid w:val="004F360E"/>
    <w:rPr>
      <w:rFonts w:ascii="宋体" w:eastAsia="宋体" w:hAnsi="Courier New" w:cs="Times New Roman"/>
      <w:szCs w:val="20"/>
    </w:rPr>
  </w:style>
  <w:style w:type="character" w:customStyle="1" w:styleId="Char4">
    <w:name w:val="纯文本 Char"/>
    <w:basedOn w:val="a8"/>
    <w:uiPriority w:val="99"/>
    <w:semiHidden/>
    <w:rsid w:val="004F360E"/>
    <w:rPr>
      <w:rFonts w:ascii="宋体" w:eastAsia="宋体" w:hAnsi="Courier New" w:cs="Courier New"/>
      <w:szCs w:val="21"/>
    </w:rPr>
  </w:style>
  <w:style w:type="character" w:customStyle="1" w:styleId="Char21">
    <w:name w:val="纯文本 Char2"/>
    <w:link w:val="af1"/>
    <w:qFormat/>
    <w:rsid w:val="004F360E"/>
    <w:rPr>
      <w:rFonts w:ascii="宋体" w:eastAsia="宋体" w:hAnsi="Courier New" w:cs="Times New Roman"/>
      <w:szCs w:val="20"/>
    </w:rPr>
  </w:style>
  <w:style w:type="paragraph" w:styleId="80">
    <w:name w:val="toc 8"/>
    <w:basedOn w:val="a6"/>
    <w:next w:val="a6"/>
    <w:uiPriority w:val="39"/>
    <w:qFormat/>
    <w:rsid w:val="004F360E"/>
    <w:pPr>
      <w:ind w:leftChars="1400" w:left="2940"/>
    </w:pPr>
    <w:rPr>
      <w:rFonts w:ascii="Times New Roman" w:eastAsia="宋体" w:hAnsi="Times New Roman" w:cs="Times New Roman"/>
      <w:szCs w:val="24"/>
    </w:rPr>
  </w:style>
  <w:style w:type="paragraph" w:styleId="af2">
    <w:name w:val="Date"/>
    <w:basedOn w:val="a6"/>
    <w:next w:val="a6"/>
    <w:link w:val="Char13"/>
    <w:qFormat/>
    <w:rsid w:val="004F360E"/>
    <w:pPr>
      <w:ind w:leftChars="2500" w:left="100"/>
    </w:pPr>
    <w:rPr>
      <w:rFonts w:ascii="仿宋_GB2312" w:eastAsia="仿宋_GB2312" w:hAnsi="宋体" w:cs="Times New Roman"/>
      <w:color w:val="000000"/>
      <w:sz w:val="24"/>
      <w:szCs w:val="24"/>
    </w:rPr>
  </w:style>
  <w:style w:type="character" w:customStyle="1" w:styleId="Char5">
    <w:name w:val="日期 Char"/>
    <w:basedOn w:val="a8"/>
    <w:uiPriority w:val="99"/>
    <w:semiHidden/>
    <w:rsid w:val="004F360E"/>
  </w:style>
  <w:style w:type="character" w:customStyle="1" w:styleId="Char13">
    <w:name w:val="日期 Char1"/>
    <w:link w:val="af2"/>
    <w:qFormat/>
    <w:rsid w:val="004F360E"/>
    <w:rPr>
      <w:rFonts w:ascii="仿宋_GB2312" w:eastAsia="仿宋_GB2312" w:hAnsi="宋体" w:cs="Times New Roman"/>
      <w:color w:val="000000"/>
      <w:sz w:val="24"/>
      <w:szCs w:val="24"/>
    </w:rPr>
  </w:style>
  <w:style w:type="paragraph" w:styleId="23">
    <w:name w:val="Body Text Indent 2"/>
    <w:basedOn w:val="a6"/>
    <w:link w:val="2Char10"/>
    <w:qFormat/>
    <w:rsid w:val="004F360E"/>
    <w:pPr>
      <w:ind w:firstLineChars="200" w:firstLine="480"/>
    </w:pPr>
    <w:rPr>
      <w:rFonts w:ascii="仿宋_GB2312" w:eastAsia="仿宋_GB2312" w:hAnsi="Times New Roman" w:cs="Times New Roman"/>
      <w:sz w:val="24"/>
      <w:szCs w:val="24"/>
    </w:rPr>
  </w:style>
  <w:style w:type="character" w:customStyle="1" w:styleId="2Char0">
    <w:name w:val="正文文本缩进 2 Char"/>
    <w:basedOn w:val="a8"/>
    <w:uiPriority w:val="99"/>
    <w:semiHidden/>
    <w:rsid w:val="004F360E"/>
  </w:style>
  <w:style w:type="character" w:customStyle="1" w:styleId="2Char10">
    <w:name w:val="正文文本缩进 2 Char1"/>
    <w:link w:val="23"/>
    <w:qFormat/>
    <w:rsid w:val="004F360E"/>
    <w:rPr>
      <w:rFonts w:ascii="仿宋_GB2312" w:eastAsia="仿宋_GB2312" w:hAnsi="Times New Roman" w:cs="Times New Roman"/>
      <w:sz w:val="24"/>
      <w:szCs w:val="24"/>
    </w:rPr>
  </w:style>
  <w:style w:type="paragraph" w:styleId="af3">
    <w:name w:val="Balloon Text"/>
    <w:basedOn w:val="a6"/>
    <w:link w:val="Char14"/>
    <w:qFormat/>
    <w:rsid w:val="004F360E"/>
    <w:rPr>
      <w:rFonts w:ascii="Times New Roman" w:eastAsia="宋体" w:hAnsi="Times New Roman" w:cs="Times New Roman"/>
      <w:sz w:val="18"/>
      <w:szCs w:val="18"/>
    </w:rPr>
  </w:style>
  <w:style w:type="character" w:customStyle="1" w:styleId="Char6">
    <w:name w:val="批注框文本 Char"/>
    <w:basedOn w:val="a8"/>
    <w:uiPriority w:val="99"/>
    <w:semiHidden/>
    <w:rsid w:val="004F360E"/>
    <w:rPr>
      <w:sz w:val="18"/>
      <w:szCs w:val="18"/>
    </w:rPr>
  </w:style>
  <w:style w:type="character" w:customStyle="1" w:styleId="Char14">
    <w:name w:val="批注框文本 Char1"/>
    <w:link w:val="af3"/>
    <w:qFormat/>
    <w:rsid w:val="004F360E"/>
    <w:rPr>
      <w:rFonts w:ascii="Times New Roman" w:eastAsia="宋体" w:hAnsi="Times New Roman" w:cs="Times New Roman"/>
      <w:sz w:val="18"/>
      <w:szCs w:val="18"/>
    </w:rPr>
  </w:style>
  <w:style w:type="paragraph" w:styleId="af4">
    <w:name w:val="footer"/>
    <w:basedOn w:val="a6"/>
    <w:link w:val="Char15"/>
    <w:uiPriority w:val="99"/>
    <w:qFormat/>
    <w:rsid w:val="004F360E"/>
    <w:pPr>
      <w:tabs>
        <w:tab w:val="center" w:pos="4153"/>
        <w:tab w:val="right" w:pos="8306"/>
      </w:tabs>
      <w:autoSpaceDE w:val="0"/>
      <w:autoSpaceDN w:val="0"/>
      <w:adjustRightInd w:val="0"/>
      <w:snapToGrid w:val="0"/>
      <w:jc w:val="left"/>
    </w:pPr>
    <w:rPr>
      <w:rFonts w:ascii="宋体" w:eastAsia="宋体" w:hAnsi="Times New Roman" w:cs="Times New Roman"/>
      <w:kern w:val="0"/>
      <w:sz w:val="18"/>
      <w:szCs w:val="20"/>
    </w:rPr>
  </w:style>
  <w:style w:type="character" w:customStyle="1" w:styleId="Char7">
    <w:name w:val="页脚 Char"/>
    <w:basedOn w:val="a8"/>
    <w:uiPriority w:val="99"/>
    <w:qFormat/>
    <w:rsid w:val="004F360E"/>
    <w:rPr>
      <w:sz w:val="18"/>
      <w:szCs w:val="18"/>
    </w:rPr>
  </w:style>
  <w:style w:type="character" w:customStyle="1" w:styleId="Char15">
    <w:name w:val="页脚 Char1"/>
    <w:link w:val="af4"/>
    <w:qFormat/>
    <w:rsid w:val="004F360E"/>
    <w:rPr>
      <w:rFonts w:ascii="宋体" w:eastAsia="宋体" w:hAnsi="Times New Roman" w:cs="Times New Roman"/>
      <w:kern w:val="0"/>
      <w:sz w:val="18"/>
      <w:szCs w:val="20"/>
    </w:rPr>
  </w:style>
  <w:style w:type="paragraph" w:styleId="af5">
    <w:name w:val="header"/>
    <w:basedOn w:val="a6"/>
    <w:link w:val="Char16"/>
    <w:qFormat/>
    <w:rsid w:val="004F360E"/>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Char8">
    <w:name w:val="页眉 Char"/>
    <w:basedOn w:val="a8"/>
    <w:qFormat/>
    <w:rsid w:val="004F360E"/>
    <w:rPr>
      <w:sz w:val="18"/>
      <w:szCs w:val="18"/>
    </w:rPr>
  </w:style>
  <w:style w:type="character" w:customStyle="1" w:styleId="Char16">
    <w:name w:val="页眉 Char1"/>
    <w:link w:val="af5"/>
    <w:qFormat/>
    <w:rsid w:val="004F360E"/>
    <w:rPr>
      <w:rFonts w:ascii="Times New Roman" w:eastAsia="宋体" w:hAnsi="Times New Roman" w:cs="Times New Roman"/>
      <w:sz w:val="18"/>
      <w:szCs w:val="18"/>
    </w:rPr>
  </w:style>
  <w:style w:type="paragraph" w:styleId="13">
    <w:name w:val="toc 1"/>
    <w:basedOn w:val="a6"/>
    <w:next w:val="a6"/>
    <w:uiPriority w:val="39"/>
    <w:qFormat/>
    <w:rsid w:val="004F360E"/>
    <w:pPr>
      <w:tabs>
        <w:tab w:val="left" w:pos="1050"/>
        <w:tab w:val="right" w:leader="dot" w:pos="8937"/>
      </w:tabs>
      <w:spacing w:line="300" w:lineRule="auto"/>
    </w:pPr>
    <w:rPr>
      <w:rFonts w:ascii="宋体" w:eastAsia="宋体" w:hAnsi="宋体" w:cs="Times New Roman"/>
      <w:b/>
      <w:sz w:val="24"/>
      <w:szCs w:val="24"/>
    </w:rPr>
  </w:style>
  <w:style w:type="paragraph" w:styleId="40">
    <w:name w:val="toc 4"/>
    <w:basedOn w:val="a6"/>
    <w:next w:val="a6"/>
    <w:uiPriority w:val="39"/>
    <w:qFormat/>
    <w:rsid w:val="004F360E"/>
    <w:pPr>
      <w:ind w:leftChars="600" w:left="1260"/>
    </w:pPr>
    <w:rPr>
      <w:rFonts w:ascii="Times New Roman" w:eastAsia="宋体" w:hAnsi="Times New Roman" w:cs="Times New Roman"/>
      <w:szCs w:val="24"/>
    </w:rPr>
  </w:style>
  <w:style w:type="paragraph" w:styleId="60">
    <w:name w:val="toc 6"/>
    <w:basedOn w:val="a6"/>
    <w:next w:val="a6"/>
    <w:uiPriority w:val="39"/>
    <w:qFormat/>
    <w:rsid w:val="004F360E"/>
    <w:pPr>
      <w:ind w:leftChars="1000" w:left="2100"/>
    </w:pPr>
    <w:rPr>
      <w:rFonts w:ascii="Times New Roman" w:eastAsia="宋体" w:hAnsi="Times New Roman" w:cs="Times New Roman"/>
      <w:szCs w:val="24"/>
    </w:rPr>
  </w:style>
  <w:style w:type="paragraph" w:styleId="33">
    <w:name w:val="Body Text Indent 3"/>
    <w:basedOn w:val="a6"/>
    <w:link w:val="3Char11"/>
    <w:qFormat/>
    <w:rsid w:val="004F360E"/>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Char2">
    <w:name w:val="正文文本缩进 3 Char"/>
    <w:basedOn w:val="a8"/>
    <w:uiPriority w:val="99"/>
    <w:semiHidden/>
    <w:rsid w:val="004F360E"/>
    <w:rPr>
      <w:sz w:val="16"/>
      <w:szCs w:val="16"/>
    </w:rPr>
  </w:style>
  <w:style w:type="character" w:customStyle="1" w:styleId="3Char11">
    <w:name w:val="正文文本缩进 3 Char1"/>
    <w:link w:val="33"/>
    <w:qFormat/>
    <w:rsid w:val="004F360E"/>
    <w:rPr>
      <w:rFonts w:ascii="宋体" w:eastAsia="宋体" w:hAnsi="Times New Roman" w:cs="Times New Roman"/>
      <w:kern w:val="0"/>
      <w:sz w:val="24"/>
      <w:szCs w:val="20"/>
    </w:rPr>
  </w:style>
  <w:style w:type="paragraph" w:styleId="24">
    <w:name w:val="toc 2"/>
    <w:basedOn w:val="a6"/>
    <w:next w:val="a6"/>
    <w:uiPriority w:val="39"/>
    <w:qFormat/>
    <w:rsid w:val="004F360E"/>
    <w:pPr>
      <w:tabs>
        <w:tab w:val="right" w:leader="dot" w:pos="8937"/>
      </w:tabs>
      <w:spacing w:line="312" w:lineRule="auto"/>
      <w:ind w:leftChars="200" w:left="420"/>
    </w:pPr>
    <w:rPr>
      <w:rFonts w:ascii="Times New Roman" w:eastAsia="宋体" w:hAnsi="Times New Roman" w:cs="Times New Roman"/>
      <w:szCs w:val="24"/>
    </w:rPr>
  </w:style>
  <w:style w:type="paragraph" w:styleId="90">
    <w:name w:val="toc 9"/>
    <w:basedOn w:val="a6"/>
    <w:next w:val="a6"/>
    <w:uiPriority w:val="39"/>
    <w:qFormat/>
    <w:rsid w:val="004F360E"/>
    <w:pPr>
      <w:ind w:leftChars="1600" w:left="3360"/>
    </w:pPr>
    <w:rPr>
      <w:rFonts w:ascii="Times New Roman" w:eastAsia="宋体" w:hAnsi="Times New Roman" w:cs="Times New Roman"/>
      <w:szCs w:val="24"/>
    </w:rPr>
  </w:style>
  <w:style w:type="paragraph" w:styleId="HTML">
    <w:name w:val="HTML Preformatted"/>
    <w:basedOn w:val="a6"/>
    <w:link w:val="HTMLChar1"/>
    <w:qFormat/>
    <w:rsid w:val="004F36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8"/>
    <w:uiPriority w:val="99"/>
    <w:semiHidden/>
    <w:rsid w:val="004F360E"/>
    <w:rPr>
      <w:rFonts w:ascii="Courier New" w:hAnsi="Courier New" w:cs="Courier New"/>
      <w:sz w:val="20"/>
      <w:szCs w:val="20"/>
    </w:rPr>
  </w:style>
  <w:style w:type="character" w:customStyle="1" w:styleId="HTMLChar1">
    <w:name w:val="HTML 预设格式 Char1"/>
    <w:link w:val="HTML"/>
    <w:qFormat/>
    <w:rsid w:val="004F360E"/>
    <w:rPr>
      <w:rFonts w:ascii="宋体" w:eastAsia="宋体" w:hAnsi="宋体" w:cs="宋体"/>
      <w:kern w:val="0"/>
      <w:sz w:val="24"/>
      <w:szCs w:val="24"/>
    </w:rPr>
  </w:style>
  <w:style w:type="paragraph" w:styleId="af6">
    <w:name w:val="Normal (Web)"/>
    <w:basedOn w:val="a6"/>
    <w:uiPriority w:val="99"/>
    <w:unhideWhenUsed/>
    <w:qFormat/>
    <w:rsid w:val="004F360E"/>
    <w:pPr>
      <w:widowControl/>
      <w:spacing w:before="100" w:beforeAutospacing="1" w:after="100" w:afterAutospacing="1"/>
      <w:jc w:val="left"/>
    </w:pPr>
    <w:rPr>
      <w:rFonts w:ascii="宋体" w:eastAsia="宋体" w:hAnsi="宋体" w:cs="宋体"/>
      <w:kern w:val="0"/>
      <w:sz w:val="24"/>
      <w:szCs w:val="24"/>
    </w:rPr>
  </w:style>
  <w:style w:type="paragraph" w:styleId="14">
    <w:name w:val="index 1"/>
    <w:basedOn w:val="a6"/>
    <w:next w:val="a6"/>
    <w:qFormat/>
    <w:rsid w:val="004F360E"/>
    <w:rPr>
      <w:rFonts w:ascii="Times New Roman" w:eastAsia="宋体" w:hAnsi="Times New Roman" w:cs="Times New Roman"/>
      <w:szCs w:val="20"/>
    </w:rPr>
  </w:style>
  <w:style w:type="paragraph" w:styleId="af7">
    <w:name w:val="Title"/>
    <w:basedOn w:val="a6"/>
    <w:link w:val="Char17"/>
    <w:qFormat/>
    <w:rsid w:val="004F360E"/>
    <w:pPr>
      <w:jc w:val="center"/>
      <w:outlineLvl w:val="0"/>
    </w:pPr>
    <w:rPr>
      <w:rFonts w:ascii="Times New Roman" w:eastAsia="宋体" w:hAnsi="Times New Roman" w:cs="Times New Roman"/>
      <w:b/>
      <w:sz w:val="32"/>
      <w:szCs w:val="20"/>
    </w:rPr>
  </w:style>
  <w:style w:type="character" w:customStyle="1" w:styleId="Char9">
    <w:name w:val="标题 Char"/>
    <w:basedOn w:val="a8"/>
    <w:qFormat/>
    <w:rsid w:val="004F360E"/>
    <w:rPr>
      <w:rFonts w:asciiTheme="majorHAnsi" w:eastAsia="宋体" w:hAnsiTheme="majorHAnsi" w:cstheme="majorBidi"/>
      <w:b/>
      <w:bCs/>
      <w:sz w:val="32"/>
      <w:szCs w:val="32"/>
    </w:rPr>
  </w:style>
  <w:style w:type="character" w:customStyle="1" w:styleId="Char17">
    <w:name w:val="标题 Char1"/>
    <w:link w:val="af7"/>
    <w:qFormat/>
    <w:rsid w:val="004F360E"/>
    <w:rPr>
      <w:rFonts w:ascii="Times New Roman" w:eastAsia="宋体" w:hAnsi="Times New Roman" w:cs="Times New Roman"/>
      <w:b/>
      <w:sz w:val="32"/>
      <w:szCs w:val="20"/>
    </w:rPr>
  </w:style>
  <w:style w:type="paragraph" w:styleId="af8">
    <w:name w:val="annotation subject"/>
    <w:basedOn w:val="ad"/>
    <w:next w:val="ad"/>
    <w:link w:val="Char18"/>
    <w:qFormat/>
    <w:rsid w:val="004F360E"/>
    <w:rPr>
      <w:b/>
      <w:bCs/>
    </w:rPr>
  </w:style>
  <w:style w:type="character" w:customStyle="1" w:styleId="Chara">
    <w:name w:val="批注主题 Char"/>
    <w:basedOn w:val="Char0"/>
    <w:uiPriority w:val="99"/>
    <w:semiHidden/>
    <w:rsid w:val="004F360E"/>
    <w:rPr>
      <w:b/>
      <w:bCs/>
    </w:rPr>
  </w:style>
  <w:style w:type="character" w:customStyle="1" w:styleId="Char18">
    <w:name w:val="批注主题 Char1"/>
    <w:link w:val="af8"/>
    <w:qFormat/>
    <w:rsid w:val="004F360E"/>
    <w:rPr>
      <w:rFonts w:ascii="Times New Roman" w:eastAsia="宋体" w:hAnsi="Times New Roman" w:cs="Times New Roman"/>
      <w:b/>
      <w:bCs/>
      <w:szCs w:val="24"/>
    </w:rPr>
  </w:style>
  <w:style w:type="paragraph" w:styleId="25">
    <w:name w:val="Body Text First Indent 2"/>
    <w:basedOn w:val="af"/>
    <w:link w:val="2Char11"/>
    <w:qFormat/>
    <w:rsid w:val="004F360E"/>
    <w:pPr>
      <w:spacing w:after="120" w:line="480" w:lineRule="exact"/>
      <w:ind w:leftChars="200" w:left="420" w:firstLineChars="200" w:firstLine="420"/>
    </w:pPr>
    <w:rPr>
      <w:szCs w:val="20"/>
    </w:rPr>
  </w:style>
  <w:style w:type="character" w:customStyle="1" w:styleId="2Char2">
    <w:name w:val="正文首行缩进 2 Char"/>
    <w:basedOn w:val="Char3"/>
    <w:uiPriority w:val="99"/>
    <w:semiHidden/>
    <w:rsid w:val="004F360E"/>
  </w:style>
  <w:style w:type="character" w:customStyle="1" w:styleId="2Char11">
    <w:name w:val="正文首行缩进 2 Char1"/>
    <w:link w:val="25"/>
    <w:qFormat/>
    <w:rsid w:val="004F360E"/>
    <w:rPr>
      <w:rFonts w:ascii="Times New Roman" w:eastAsia="宋体" w:hAnsi="Times New Roman" w:cs="Times New Roman"/>
      <w:sz w:val="24"/>
      <w:szCs w:val="20"/>
    </w:rPr>
  </w:style>
  <w:style w:type="table" w:styleId="af9">
    <w:name w:val="Table Grid"/>
    <w:basedOn w:val="a9"/>
    <w:uiPriority w:val="39"/>
    <w:qFormat/>
    <w:rsid w:val="004F360E"/>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a">
    <w:qFormat/>
    <w:rsid w:val="004F360E"/>
    <w:rPr>
      <w:rFonts w:ascii="Times New Roman" w:eastAsia="宋体" w:hAnsi="Times New Roman" w:cs="Times New Roman"/>
      <w:szCs w:val="24"/>
    </w:rPr>
  </w:style>
  <w:style w:type="character" w:styleId="afb">
    <w:name w:val="Strong"/>
    <w:qFormat/>
    <w:rsid w:val="004F360E"/>
    <w:rPr>
      <w:b/>
      <w:bCs/>
    </w:rPr>
  </w:style>
  <w:style w:type="character" w:styleId="afc">
    <w:name w:val="page number"/>
    <w:qFormat/>
    <w:rsid w:val="004F360E"/>
  </w:style>
  <w:style w:type="character" w:styleId="afd">
    <w:name w:val="FollowedHyperlink"/>
    <w:qFormat/>
    <w:rsid w:val="004F360E"/>
    <w:rPr>
      <w:color w:val="800080"/>
      <w:u w:val="single"/>
    </w:rPr>
  </w:style>
  <w:style w:type="character" w:styleId="afe">
    <w:name w:val="Emphasis"/>
    <w:qFormat/>
    <w:rsid w:val="004F360E"/>
    <w:rPr>
      <w:color w:val="CC0033"/>
    </w:rPr>
  </w:style>
  <w:style w:type="character" w:styleId="aff">
    <w:name w:val="Hyperlink"/>
    <w:uiPriority w:val="99"/>
    <w:qFormat/>
    <w:rsid w:val="004F360E"/>
    <w:rPr>
      <w:color w:val="0000FF"/>
      <w:u w:val="single"/>
    </w:rPr>
  </w:style>
  <w:style w:type="character" w:styleId="aff0">
    <w:name w:val="annotation reference"/>
    <w:qFormat/>
    <w:rsid w:val="004F360E"/>
    <w:rPr>
      <w:sz w:val="21"/>
      <w:szCs w:val="21"/>
    </w:rPr>
  </w:style>
  <w:style w:type="character" w:styleId="HTML0">
    <w:name w:val="HTML Cite"/>
    <w:qFormat/>
    <w:rsid w:val="004F360E"/>
    <w:rPr>
      <w:i/>
      <w:iCs/>
    </w:rPr>
  </w:style>
  <w:style w:type="character" w:customStyle="1" w:styleId="aff1">
    <w:name w:val="批注文字 字符"/>
    <w:uiPriority w:val="99"/>
    <w:qFormat/>
    <w:rsid w:val="004F360E"/>
    <w:rPr>
      <w:rFonts w:ascii="Times New Roman" w:eastAsia="宋体" w:hAnsi="Times New Roman" w:cs="Times New Roman"/>
      <w:sz w:val="24"/>
      <w:lang w:val="en-US" w:eastAsia="zh-CN" w:bidi="ar-SA"/>
    </w:rPr>
  </w:style>
  <w:style w:type="character" w:customStyle="1" w:styleId="c21">
    <w:name w:val="c21"/>
    <w:qFormat/>
    <w:rsid w:val="004F360E"/>
    <w:rPr>
      <w:rFonts w:ascii="ˎ̥" w:hAnsi="ˎ̥" w:hint="default"/>
      <w:color w:val="000000"/>
      <w:sz w:val="20"/>
      <w:szCs w:val="20"/>
      <w:u w:val="none"/>
    </w:rPr>
  </w:style>
  <w:style w:type="character" w:customStyle="1" w:styleId="title4">
    <w:name w:val="title4"/>
    <w:qFormat/>
    <w:rsid w:val="004F360E"/>
    <w:rPr>
      <w:b/>
      <w:bCs/>
      <w:color w:val="1D87B3"/>
      <w:sz w:val="15"/>
      <w:szCs w:val="15"/>
    </w:rPr>
  </w:style>
  <w:style w:type="character" w:customStyle="1" w:styleId="2CharChar">
    <w:name w:val="标题 2 Char Char"/>
    <w:qFormat/>
    <w:rsid w:val="004F360E"/>
    <w:rPr>
      <w:rFonts w:ascii="Arial" w:eastAsia="黑体" w:hAnsi="Arial"/>
      <w:b/>
      <w:bCs/>
      <w:kern w:val="2"/>
      <w:sz w:val="32"/>
      <w:szCs w:val="32"/>
      <w:lang w:val="en-US" w:eastAsia="zh-CN" w:bidi="ar-SA"/>
    </w:rPr>
  </w:style>
  <w:style w:type="character" w:customStyle="1" w:styleId="black1">
    <w:name w:val="black1"/>
    <w:qFormat/>
    <w:rsid w:val="004F360E"/>
    <w:rPr>
      <w:color w:val="000000"/>
    </w:rPr>
  </w:style>
  <w:style w:type="character" w:customStyle="1" w:styleId="street-address">
    <w:name w:val="street-address"/>
    <w:qFormat/>
    <w:rsid w:val="004F360E"/>
  </w:style>
  <w:style w:type="character" w:customStyle="1" w:styleId="locality">
    <w:name w:val="locality"/>
    <w:qFormat/>
    <w:rsid w:val="004F360E"/>
  </w:style>
  <w:style w:type="character" w:customStyle="1" w:styleId="Char19">
    <w:name w:val="正文文本缩进 Char1"/>
    <w:link w:val="15"/>
    <w:qFormat/>
    <w:rsid w:val="004F360E"/>
    <w:rPr>
      <w:rFonts w:ascii="宋体" w:eastAsia="宋体" w:hAnsi="宋体"/>
      <w:sz w:val="24"/>
      <w:szCs w:val="24"/>
    </w:rPr>
  </w:style>
  <w:style w:type="paragraph" w:customStyle="1" w:styleId="15">
    <w:name w:val="正文文本缩进1"/>
    <w:basedOn w:val="a6"/>
    <w:link w:val="Char19"/>
    <w:qFormat/>
    <w:rsid w:val="004F360E"/>
    <w:pPr>
      <w:spacing w:line="480" w:lineRule="exact"/>
      <w:ind w:firstLineChars="200" w:firstLine="480"/>
    </w:pPr>
    <w:rPr>
      <w:rFonts w:ascii="宋体" w:eastAsia="宋体" w:hAnsi="宋体"/>
      <w:sz w:val="24"/>
      <w:szCs w:val="24"/>
    </w:rPr>
  </w:style>
  <w:style w:type="character" w:customStyle="1" w:styleId="CharChar11">
    <w:name w:val="Char Char11"/>
    <w:qFormat/>
    <w:rsid w:val="004F360E"/>
    <w:rPr>
      <w:rFonts w:ascii="宋体" w:eastAsia="宋体"/>
      <w:b/>
      <w:sz w:val="24"/>
      <w:u w:val="single"/>
      <w:lang w:val="en-US" w:eastAsia="zh-CN" w:bidi="ar-SA"/>
    </w:rPr>
  </w:style>
  <w:style w:type="character" w:customStyle="1" w:styleId="txt">
    <w:name w:val="txt"/>
    <w:qFormat/>
    <w:rsid w:val="004F360E"/>
  </w:style>
  <w:style w:type="character" w:customStyle="1" w:styleId="CharChar">
    <w:name w:val="正文缩进 Char Char"/>
    <w:link w:val="16"/>
    <w:qFormat/>
    <w:rsid w:val="004F360E"/>
    <w:rPr>
      <w:rFonts w:ascii="宋体" w:eastAsia="宋体"/>
      <w:snapToGrid w:val="0"/>
      <w:color w:val="000000"/>
      <w:kern w:val="28"/>
      <w:sz w:val="28"/>
    </w:rPr>
  </w:style>
  <w:style w:type="paragraph" w:customStyle="1" w:styleId="16">
    <w:name w:val="正文缩进1"/>
    <w:basedOn w:val="a6"/>
    <w:link w:val="CharChar"/>
    <w:qFormat/>
    <w:rsid w:val="004F360E"/>
    <w:pPr>
      <w:widowControl/>
      <w:adjustRightInd w:val="0"/>
      <w:snapToGrid w:val="0"/>
      <w:spacing w:line="480" w:lineRule="exact"/>
      <w:ind w:firstLine="567"/>
    </w:pPr>
    <w:rPr>
      <w:rFonts w:ascii="宋体" w:eastAsia="宋体"/>
      <w:snapToGrid w:val="0"/>
      <w:color w:val="000000"/>
      <w:kern w:val="28"/>
      <w:sz w:val="28"/>
    </w:rPr>
  </w:style>
  <w:style w:type="character" w:customStyle="1" w:styleId="1Char10">
    <w:name w:val="普通文字1 Char1"/>
    <w:qFormat/>
    <w:rsid w:val="004F360E"/>
    <w:rPr>
      <w:rFonts w:ascii="宋体" w:eastAsia="宋体" w:hAnsi="Courier New"/>
      <w:kern w:val="2"/>
      <w:sz w:val="21"/>
      <w:lang w:val="en-US" w:eastAsia="zh-CN" w:bidi="ar-SA"/>
    </w:rPr>
  </w:style>
  <w:style w:type="character" w:customStyle="1" w:styleId="chanpin1">
    <w:name w:val="chanpin1"/>
    <w:qFormat/>
    <w:rsid w:val="004F360E"/>
    <w:rPr>
      <w:rFonts w:ascii="ˎ̥" w:hAnsi="ˎ̥" w:hint="default"/>
      <w:color w:val="000000"/>
      <w:sz w:val="20"/>
      <w:szCs w:val="20"/>
      <w:u w:val="none"/>
    </w:rPr>
  </w:style>
  <w:style w:type="character" w:customStyle="1" w:styleId="Char1a">
    <w:name w:val="列出段落 Char1"/>
    <w:link w:val="aff2"/>
    <w:uiPriority w:val="34"/>
    <w:qFormat/>
    <w:rsid w:val="004F360E"/>
    <w:rPr>
      <w:rFonts w:ascii="Calibri" w:eastAsia="宋体" w:hAnsi="Calibri"/>
    </w:rPr>
  </w:style>
  <w:style w:type="paragraph" w:styleId="aff2">
    <w:name w:val="List Paragraph"/>
    <w:basedOn w:val="a6"/>
    <w:link w:val="Char1a"/>
    <w:uiPriority w:val="1"/>
    <w:qFormat/>
    <w:rsid w:val="004F360E"/>
    <w:pPr>
      <w:ind w:firstLineChars="200" w:firstLine="420"/>
    </w:pPr>
    <w:rPr>
      <w:rFonts w:ascii="Calibri" w:eastAsia="宋体" w:hAnsi="Calibri"/>
    </w:rPr>
  </w:style>
  <w:style w:type="character" w:customStyle="1" w:styleId="3CharChar">
    <w:name w:val="标题 3 Char Char"/>
    <w:qFormat/>
    <w:rsid w:val="004F360E"/>
    <w:rPr>
      <w:rFonts w:eastAsia="宋体"/>
      <w:b/>
      <w:bCs/>
      <w:kern w:val="2"/>
      <w:sz w:val="32"/>
      <w:szCs w:val="32"/>
      <w:lang w:val="en-US" w:eastAsia="zh-CN" w:bidi="ar-SA"/>
    </w:rPr>
  </w:style>
  <w:style w:type="character" w:customStyle="1" w:styleId="1Char0">
    <w:name w:val="段1 Char"/>
    <w:qFormat/>
    <w:rsid w:val="004F360E"/>
    <w:rPr>
      <w:rFonts w:ascii="宋体" w:eastAsia="宋体"/>
      <w:sz w:val="24"/>
      <w:lang w:val="en-US" w:eastAsia="zh-CN" w:bidi="ar-SA"/>
    </w:rPr>
  </w:style>
  <w:style w:type="character" w:customStyle="1" w:styleId="chanpin">
    <w:name w:val="chanpin拷贝"/>
    <w:qFormat/>
    <w:rsid w:val="004F360E"/>
  </w:style>
  <w:style w:type="character" w:customStyle="1" w:styleId="Char1b">
    <w:name w:val="纯文本 Char1"/>
    <w:qFormat/>
    <w:rsid w:val="004F360E"/>
    <w:rPr>
      <w:rFonts w:ascii="宋体" w:eastAsia="宋体" w:hAnsi="Courier New"/>
      <w:kern w:val="2"/>
      <w:sz w:val="21"/>
      <w:lang w:val="en-US" w:eastAsia="zh-CN" w:bidi="ar-SA"/>
    </w:rPr>
  </w:style>
  <w:style w:type="character" w:customStyle="1" w:styleId="apple-style-span">
    <w:name w:val="apple-style-span"/>
    <w:qFormat/>
    <w:rsid w:val="004F360E"/>
    <w:rPr>
      <w:rFonts w:cs="Times New Roman"/>
    </w:rPr>
  </w:style>
  <w:style w:type="paragraph" w:customStyle="1" w:styleId="aff3">
    <w:name w:val="二级条标题"/>
    <w:basedOn w:val="a0"/>
    <w:next w:val="a6"/>
    <w:qFormat/>
    <w:rsid w:val="004F360E"/>
    <w:pPr>
      <w:numPr>
        <w:ilvl w:val="0"/>
        <w:numId w:val="0"/>
      </w:numPr>
      <w:ind w:hanging="840"/>
      <w:outlineLvl w:val="2"/>
    </w:pPr>
    <w:rPr>
      <w:rFonts w:ascii="宋体" w:eastAsia="宋体"/>
      <w:b w:val="0"/>
    </w:rPr>
  </w:style>
  <w:style w:type="paragraph" w:customStyle="1" w:styleId="a0">
    <w:name w:val="一级条标题"/>
    <w:basedOn w:val="a"/>
    <w:next w:val="a6"/>
    <w:qFormat/>
    <w:rsid w:val="004F360E"/>
    <w:pPr>
      <w:numPr>
        <w:ilvl w:val="1"/>
      </w:numPr>
      <w:tabs>
        <w:tab w:val="left" w:pos="360"/>
        <w:tab w:val="left" w:pos="840"/>
      </w:tabs>
      <w:ind w:left="0" w:hanging="840"/>
      <w:outlineLvl w:val="1"/>
    </w:pPr>
  </w:style>
  <w:style w:type="paragraph" w:customStyle="1" w:styleId="a">
    <w:name w:val="章标题"/>
    <w:next w:val="a6"/>
    <w:qFormat/>
    <w:rsid w:val="004F360E"/>
    <w:pPr>
      <w:numPr>
        <w:numId w:val="1"/>
      </w:numPr>
      <w:spacing w:beforeLines="50" w:afterLines="50"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4F360E"/>
    <w:pPr>
      <w:widowControl/>
      <w:spacing w:before="100" w:beforeAutospacing="1" w:after="100" w:afterAutospacing="1"/>
      <w:jc w:val="left"/>
    </w:pPr>
    <w:rPr>
      <w:rFonts w:ascii="Times New Roman" w:eastAsia="Arial Unicode MS" w:hAnsi="Times New Roman" w:cs="Times New Roman"/>
      <w:b/>
      <w:bCs/>
      <w:color w:val="000000"/>
      <w:kern w:val="0"/>
      <w:sz w:val="20"/>
      <w:szCs w:val="20"/>
    </w:rPr>
  </w:style>
  <w:style w:type="paragraph" w:customStyle="1" w:styleId="aff4">
    <w:name w:val="字元 字元"/>
    <w:basedOn w:val="a6"/>
    <w:qFormat/>
    <w:rsid w:val="004F360E"/>
    <w:rPr>
      <w:rFonts w:ascii="Tahoma" w:eastAsia="宋体" w:hAnsi="Tahoma" w:cs="Times New Roman"/>
      <w:sz w:val="24"/>
      <w:szCs w:val="20"/>
    </w:rPr>
  </w:style>
  <w:style w:type="paragraph" w:customStyle="1" w:styleId="Char3CharCharChar">
    <w:name w:val="Char3 Char Char Char"/>
    <w:basedOn w:val="a6"/>
    <w:qFormat/>
    <w:rsid w:val="004F360E"/>
    <w:rPr>
      <w:rFonts w:ascii="Tahoma" w:eastAsia="宋体" w:hAnsi="Tahoma" w:cs="Times New Roman"/>
      <w:sz w:val="24"/>
      <w:szCs w:val="20"/>
    </w:rPr>
  </w:style>
  <w:style w:type="paragraph" w:customStyle="1" w:styleId="font6">
    <w:name w:val="font6"/>
    <w:basedOn w:val="a6"/>
    <w:qFormat/>
    <w:rsid w:val="004F360E"/>
    <w:pPr>
      <w:widowControl/>
      <w:spacing w:before="100" w:beforeAutospacing="1" w:after="100" w:afterAutospacing="1"/>
      <w:jc w:val="left"/>
    </w:pPr>
    <w:rPr>
      <w:rFonts w:ascii="宋体" w:eastAsia="宋体" w:hAnsi="宋体" w:cs="宋体"/>
      <w:kern w:val="0"/>
      <w:sz w:val="20"/>
      <w:szCs w:val="20"/>
    </w:rPr>
  </w:style>
  <w:style w:type="paragraph" w:customStyle="1" w:styleId="20">
    <w:name w:val="项目编号2"/>
    <w:basedOn w:val="1"/>
    <w:qFormat/>
    <w:rsid w:val="004F360E"/>
    <w:pPr>
      <w:numPr>
        <w:numId w:val="3"/>
      </w:numPr>
    </w:pPr>
  </w:style>
  <w:style w:type="paragraph" w:customStyle="1" w:styleId="1">
    <w:name w:val="项目编号1"/>
    <w:basedOn w:val="a6"/>
    <w:qFormat/>
    <w:rsid w:val="004F360E"/>
    <w:pPr>
      <w:numPr>
        <w:numId w:val="2"/>
      </w:numPr>
      <w:spacing w:before="100" w:beforeAutospacing="1" w:after="100" w:afterAutospacing="1" w:line="360" w:lineRule="auto"/>
    </w:pPr>
    <w:rPr>
      <w:rFonts w:ascii="Times New Roman" w:eastAsia="宋体" w:hAnsi="Times New Roman" w:cs="Times New Roman"/>
      <w:sz w:val="24"/>
      <w:szCs w:val="24"/>
    </w:rPr>
  </w:style>
  <w:style w:type="paragraph" w:customStyle="1" w:styleId="aff5">
    <w:name w:val="图中文字"/>
    <w:basedOn w:val="a6"/>
    <w:qFormat/>
    <w:rsid w:val="004F360E"/>
    <w:pPr>
      <w:adjustRightInd w:val="0"/>
      <w:snapToGrid w:val="0"/>
      <w:spacing w:line="0" w:lineRule="atLeast"/>
      <w:jc w:val="center"/>
    </w:pPr>
    <w:rPr>
      <w:rFonts w:ascii="Times New Roman" w:eastAsia="宋体" w:hAnsi="Times New Roman" w:cs="Times New Roman"/>
      <w:sz w:val="24"/>
      <w:szCs w:val="20"/>
    </w:rPr>
  </w:style>
  <w:style w:type="paragraph" w:customStyle="1" w:styleId="xl46">
    <w:name w:val="xl46"/>
    <w:basedOn w:val="a6"/>
    <w:qFormat/>
    <w:rsid w:val="004F360E"/>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4F360E"/>
    <w:rPr>
      <w:rFonts w:ascii="Tahoma" w:eastAsia="宋体" w:hAnsi="Tahoma" w:cs="Times New Roman"/>
      <w:sz w:val="24"/>
      <w:szCs w:val="20"/>
    </w:rPr>
  </w:style>
  <w:style w:type="paragraph" w:customStyle="1" w:styleId="xl35">
    <w:name w:val="xl35"/>
    <w:basedOn w:val="a6"/>
    <w:qFormat/>
    <w:rsid w:val="004F360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4F360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4F360E"/>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Char">
    <w:name w:val="Char Char Char Char Char Char Char"/>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38">
    <w:name w:val="xl3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4F360E"/>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rsid w:val="004F360E"/>
    <w:pPr>
      <w:widowControl/>
      <w:ind w:left="360" w:hanging="360"/>
      <w:jc w:val="left"/>
    </w:pPr>
    <w:rPr>
      <w:rFonts w:ascii="宋体" w:eastAsia="宋体" w:hAnsi="宋体" w:cs="宋体"/>
      <w:b/>
      <w:bCs/>
      <w:color w:val="000000"/>
      <w:kern w:val="0"/>
      <w:sz w:val="18"/>
      <w:szCs w:val="18"/>
    </w:rPr>
  </w:style>
  <w:style w:type="paragraph" w:customStyle="1" w:styleId="a5">
    <w:name w:val="正文列项_数字"/>
    <w:basedOn w:val="a6"/>
    <w:qFormat/>
    <w:rsid w:val="004F360E"/>
    <w:pPr>
      <w:numPr>
        <w:ilvl w:val="7"/>
        <w:numId w:val="1"/>
      </w:numPr>
      <w:tabs>
        <w:tab w:val="clear" w:pos="860"/>
      </w:tabs>
      <w:autoSpaceDE w:val="0"/>
      <w:autoSpaceDN w:val="0"/>
      <w:spacing w:line="460" w:lineRule="exact"/>
      <w:ind w:leftChars="530" w:left="680" w:hangingChars="150" w:hanging="150"/>
      <w:outlineLvl w:val="7"/>
    </w:pPr>
    <w:rPr>
      <w:rFonts w:ascii="宋体" w:eastAsia="宋体" w:hAnsi="Times New Roman" w:cs="Times New Roman"/>
      <w:kern w:val="0"/>
      <w:sz w:val="28"/>
      <w:szCs w:val="20"/>
    </w:rPr>
  </w:style>
  <w:style w:type="paragraph" w:customStyle="1" w:styleId="xl39">
    <w:name w:val="xl3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4F360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4F360E"/>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Charb">
    <w:name w:val="Char"/>
    <w:basedOn w:val="a6"/>
    <w:qFormat/>
    <w:rsid w:val="004F360E"/>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
    <w:name w:val="Char Char Char Char Char Char Char Char Char Char Char Char Char Char Char Char"/>
    <w:basedOn w:val="a6"/>
    <w:qFormat/>
    <w:rsid w:val="004F360E"/>
    <w:pPr>
      <w:widowControl/>
      <w:spacing w:after="160" w:line="240" w:lineRule="exact"/>
      <w:jc w:val="center"/>
    </w:pPr>
    <w:rPr>
      <w:rFonts w:ascii="宋体" w:eastAsia="宋体" w:hAnsi="宋体" w:cs="Times New Roman"/>
      <w:b/>
      <w:kern w:val="0"/>
      <w:sz w:val="30"/>
      <w:szCs w:val="30"/>
      <w:lang w:eastAsia="en-US"/>
    </w:rPr>
  </w:style>
  <w:style w:type="paragraph" w:customStyle="1" w:styleId="xl45">
    <w:name w:val="xl45"/>
    <w:basedOn w:val="a6"/>
    <w:qFormat/>
    <w:rsid w:val="004F360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4F360E"/>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
    <w:name w:val="Char Char1"/>
    <w:basedOn w:val="ac"/>
    <w:qFormat/>
    <w:rsid w:val="004F360E"/>
    <w:rPr>
      <w:rFonts w:ascii="Tahoma" w:hAnsi="Tahoma"/>
      <w:sz w:val="24"/>
    </w:rPr>
  </w:style>
  <w:style w:type="paragraph" w:customStyle="1" w:styleId="xl26">
    <w:name w:val="xl26"/>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2"/>
    </w:rPr>
  </w:style>
  <w:style w:type="paragraph" w:customStyle="1" w:styleId="xl30">
    <w:name w:val="xl3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4F360E"/>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rsid w:val="004F360E"/>
    <w:pPr>
      <w:adjustRightInd w:val="0"/>
      <w:jc w:val="left"/>
      <w:textAlignment w:val="baseline"/>
    </w:pPr>
    <w:rPr>
      <w:rFonts w:ascii="宋体" w:eastAsia="宋体" w:hAnsi="宋体" w:cs="Times New Roman"/>
      <w:kern w:val="0"/>
      <w:szCs w:val="20"/>
    </w:rPr>
  </w:style>
  <w:style w:type="paragraph" w:customStyle="1" w:styleId="Char1CharCharChar1">
    <w:name w:val="Char1 Char Char Char1"/>
    <w:basedOn w:val="a6"/>
    <w:qFormat/>
    <w:rsid w:val="004F360E"/>
    <w:rPr>
      <w:rFonts w:ascii="Tahoma" w:eastAsia="宋体" w:hAnsi="Tahoma" w:cs="仿宋_GB2312"/>
      <w:sz w:val="24"/>
      <w:szCs w:val="28"/>
    </w:rPr>
  </w:style>
  <w:style w:type="paragraph" w:customStyle="1" w:styleId="a2">
    <w:name w:val="四级条标题"/>
    <w:basedOn w:val="a1"/>
    <w:next w:val="a6"/>
    <w:qFormat/>
    <w:rsid w:val="004F360E"/>
    <w:pPr>
      <w:numPr>
        <w:ilvl w:val="4"/>
      </w:numPr>
      <w:ind w:left="0" w:hanging="840"/>
      <w:outlineLvl w:val="4"/>
    </w:pPr>
  </w:style>
  <w:style w:type="paragraph" w:customStyle="1" w:styleId="a1">
    <w:name w:val="三级条标题"/>
    <w:basedOn w:val="aff3"/>
    <w:next w:val="a6"/>
    <w:qFormat/>
    <w:rsid w:val="004F360E"/>
    <w:pPr>
      <w:numPr>
        <w:ilvl w:val="3"/>
        <w:numId w:val="1"/>
      </w:numPr>
      <w:ind w:left="0" w:hanging="840"/>
      <w:outlineLvl w:val="3"/>
    </w:pPr>
  </w:style>
  <w:style w:type="paragraph" w:customStyle="1" w:styleId="aff8">
    <w:name w:val="??"/>
    <w:qFormat/>
    <w:rsid w:val="004F360E"/>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4F360E"/>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4F360E"/>
    <w:pPr>
      <w:ind w:firstLineChars="200" w:firstLine="420"/>
    </w:pPr>
    <w:rPr>
      <w:rFonts w:ascii="Calibri" w:eastAsia="宋体" w:hAnsi="Calibri" w:cs="Times New Roman"/>
    </w:rPr>
  </w:style>
  <w:style w:type="paragraph" w:customStyle="1" w:styleId="17">
    <w:name w:val="项目符号1"/>
    <w:basedOn w:val="aff9"/>
    <w:qFormat/>
    <w:rsid w:val="004F360E"/>
    <w:pPr>
      <w:ind w:left="-25" w:firstLine="0"/>
    </w:pPr>
  </w:style>
  <w:style w:type="paragraph" w:customStyle="1" w:styleId="aff9">
    <w:name w:val="正文文本样式"/>
    <w:basedOn w:val="a6"/>
    <w:qFormat/>
    <w:rsid w:val="004F360E"/>
    <w:pPr>
      <w:spacing w:line="360" w:lineRule="auto"/>
      <w:ind w:firstLine="482"/>
    </w:pPr>
    <w:rPr>
      <w:rFonts w:ascii="Times New Roman" w:eastAsia="宋体" w:hAnsi="Times New Roman" w:cs="宋体"/>
      <w:sz w:val="24"/>
      <w:szCs w:val="20"/>
    </w:rPr>
  </w:style>
  <w:style w:type="paragraph" w:customStyle="1" w:styleId="xl27">
    <w:name w:val="xl27"/>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0"/>
      <w:szCs w:val="20"/>
    </w:rPr>
  </w:style>
  <w:style w:type="paragraph" w:customStyle="1" w:styleId="font5">
    <w:name w:val="font5"/>
    <w:basedOn w:val="a6"/>
    <w:qFormat/>
    <w:rsid w:val="004F360E"/>
    <w:pPr>
      <w:widowControl/>
      <w:spacing w:before="100" w:beforeAutospacing="1" w:after="100" w:afterAutospacing="1"/>
      <w:jc w:val="left"/>
    </w:pPr>
    <w:rPr>
      <w:rFonts w:ascii="宋体" w:eastAsia="宋体" w:hAnsi="宋体" w:cs="宋体"/>
      <w:kern w:val="0"/>
      <w:sz w:val="18"/>
      <w:szCs w:val="18"/>
    </w:rPr>
  </w:style>
  <w:style w:type="paragraph" w:customStyle="1" w:styleId="a3">
    <w:name w:val="五级条标题"/>
    <w:basedOn w:val="a2"/>
    <w:next w:val="a6"/>
    <w:qFormat/>
    <w:rsid w:val="004F360E"/>
    <w:pPr>
      <w:numPr>
        <w:ilvl w:val="5"/>
      </w:numPr>
      <w:ind w:left="0" w:hanging="840"/>
      <w:outlineLvl w:val="5"/>
    </w:pPr>
  </w:style>
  <w:style w:type="paragraph" w:customStyle="1" w:styleId="xl49">
    <w:name w:val="xl4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rPr>
  </w:style>
  <w:style w:type="paragraph" w:customStyle="1" w:styleId="affa">
    <w:name w:val="文档正文"/>
    <w:basedOn w:val="a6"/>
    <w:qFormat/>
    <w:rsid w:val="004F360E"/>
    <w:pPr>
      <w:snapToGrid w:val="0"/>
      <w:spacing w:before="120" w:after="120" w:line="180" w:lineRule="auto"/>
    </w:pPr>
    <w:rPr>
      <w:rFonts w:ascii="Arial" w:eastAsia="宋体" w:hAnsi="Arial" w:cs="Times New Roman"/>
      <w:szCs w:val="20"/>
    </w:rPr>
  </w:style>
  <w:style w:type="paragraph" w:customStyle="1" w:styleId="xl33">
    <w:name w:val="xl33"/>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color w:val="000000"/>
      <w:kern w:val="0"/>
      <w:sz w:val="20"/>
      <w:szCs w:val="20"/>
    </w:rPr>
  </w:style>
  <w:style w:type="paragraph" w:customStyle="1" w:styleId="xl42">
    <w:name w:val="xl4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000000"/>
      <w:kern w:val="0"/>
      <w:sz w:val="20"/>
      <w:szCs w:val="20"/>
    </w:rPr>
  </w:style>
  <w:style w:type="paragraph" w:customStyle="1" w:styleId="CharCharChar1Char">
    <w:name w:val="Char Char Char1 Char"/>
    <w:basedOn w:val="a6"/>
    <w:qFormat/>
    <w:rsid w:val="004F360E"/>
    <w:rPr>
      <w:rFonts w:ascii="Tahoma" w:eastAsia="宋体" w:hAnsi="Tahoma" w:cs="Times New Roman"/>
      <w:sz w:val="24"/>
      <w:szCs w:val="20"/>
    </w:rPr>
  </w:style>
  <w:style w:type="paragraph" w:customStyle="1" w:styleId="xl44">
    <w:name w:val="xl44"/>
    <w:basedOn w:val="a6"/>
    <w:qFormat/>
    <w:rsid w:val="004F360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0">
    <w:name w:val="1名"/>
    <w:basedOn w:val="a6"/>
    <w:qFormat/>
    <w:rsid w:val="004F360E"/>
    <w:pPr>
      <w:numPr>
        <w:numId w:val="5"/>
      </w:numPr>
      <w:tabs>
        <w:tab w:val="left" w:pos="360"/>
      </w:tabs>
      <w:spacing w:before="120"/>
    </w:pPr>
    <w:rPr>
      <w:rFonts w:ascii="宋体" w:eastAsia="宋体" w:hAnsi="Times New Roman" w:cs="Times New Roman"/>
      <w:sz w:val="28"/>
      <w:szCs w:val="20"/>
    </w:rPr>
  </w:style>
  <w:style w:type="paragraph" w:customStyle="1" w:styleId="font9">
    <w:name w:val="font9"/>
    <w:basedOn w:val="a6"/>
    <w:qFormat/>
    <w:rsid w:val="004F360E"/>
    <w:pPr>
      <w:widowControl/>
      <w:spacing w:before="100" w:beforeAutospacing="1" w:after="100" w:afterAutospacing="1"/>
      <w:jc w:val="left"/>
    </w:pPr>
    <w:rPr>
      <w:rFonts w:ascii="宋体" w:eastAsia="宋体" w:hAnsi="宋体" w:cs="Arial Unicode MS" w:hint="eastAsia"/>
      <w:color w:val="000000"/>
      <w:kern w:val="0"/>
      <w:sz w:val="20"/>
      <w:szCs w:val="20"/>
    </w:rPr>
  </w:style>
  <w:style w:type="paragraph" w:customStyle="1" w:styleId="CharCharChar1Char1">
    <w:name w:val="Char Char Char1 Char1"/>
    <w:basedOn w:val="a6"/>
    <w:qFormat/>
    <w:rsid w:val="004F360E"/>
    <w:rPr>
      <w:rFonts w:ascii="Tahoma" w:eastAsia="宋体" w:hAnsi="Tahoma" w:cs="Times New Roman"/>
      <w:sz w:val="24"/>
      <w:szCs w:val="20"/>
    </w:rPr>
  </w:style>
  <w:style w:type="paragraph" w:customStyle="1" w:styleId="CharCharCharCharCharCharCharCharCharChar">
    <w:name w:val="Char Char Char Char Char Char Char Char Char Char"/>
    <w:basedOn w:val="a6"/>
    <w:qFormat/>
    <w:rsid w:val="004F360E"/>
    <w:rPr>
      <w:rFonts w:ascii="Times New Roman" w:eastAsia="宋体" w:hAnsi="Times New Roman" w:cs="Times New Roman"/>
      <w:szCs w:val="24"/>
    </w:rPr>
  </w:style>
  <w:style w:type="paragraph" w:customStyle="1" w:styleId="CharChar1CharCharCharCharCharCharCharChar">
    <w:name w:val="Char Char1 Char Char Char Char Char Char Char Char"/>
    <w:basedOn w:val="a6"/>
    <w:qFormat/>
    <w:rsid w:val="004F360E"/>
    <w:pPr>
      <w:widowControl/>
      <w:spacing w:after="160" w:line="240" w:lineRule="exact"/>
      <w:jc w:val="left"/>
    </w:pPr>
    <w:rPr>
      <w:rFonts w:ascii="Verdana" w:eastAsia="宋体" w:hAnsi="Verdana" w:cs="Times New Roman"/>
      <w:kern w:val="0"/>
      <w:sz w:val="20"/>
      <w:szCs w:val="20"/>
      <w:lang w:eastAsia="en-US"/>
    </w:rPr>
  </w:style>
  <w:style w:type="paragraph" w:customStyle="1" w:styleId="Char1c">
    <w:name w:val="Char1"/>
    <w:basedOn w:val="a6"/>
    <w:qFormat/>
    <w:rsid w:val="004F360E"/>
    <w:pPr>
      <w:tabs>
        <w:tab w:val="left" w:pos="360"/>
      </w:tabs>
    </w:pPr>
    <w:rPr>
      <w:rFonts w:ascii="Times New Roman" w:eastAsia="宋体" w:hAnsi="Times New Roman" w:cs="Times New Roman"/>
      <w:sz w:val="24"/>
      <w:szCs w:val="24"/>
    </w:rPr>
  </w:style>
  <w:style w:type="paragraph" w:customStyle="1" w:styleId="a4">
    <w:name w:val="正文列项_字母"/>
    <w:basedOn w:val="a6"/>
    <w:qFormat/>
    <w:rsid w:val="004F360E"/>
    <w:pPr>
      <w:numPr>
        <w:ilvl w:val="6"/>
        <w:numId w:val="1"/>
      </w:numPr>
      <w:tabs>
        <w:tab w:val="clear" w:pos="635"/>
      </w:tabs>
      <w:autoSpaceDE w:val="0"/>
      <w:autoSpaceDN w:val="0"/>
      <w:spacing w:line="460" w:lineRule="exact"/>
      <w:ind w:leftChars="300" w:left="480" w:hangingChars="180" w:hanging="180"/>
      <w:outlineLvl w:val="6"/>
    </w:pPr>
    <w:rPr>
      <w:rFonts w:ascii="宋体" w:eastAsia="宋体" w:hAnsi="Times New Roman" w:cs="Times New Roman"/>
      <w:kern w:val="0"/>
      <w:sz w:val="28"/>
      <w:szCs w:val="20"/>
    </w:rPr>
  </w:style>
  <w:style w:type="paragraph" w:customStyle="1" w:styleId="xl28">
    <w:name w:val="xl2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4F360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4F360E"/>
    <w:rPr>
      <w:rFonts w:ascii="Arial" w:eastAsia="宋体" w:hAnsi="Arial" w:cs="Arial"/>
      <w:szCs w:val="21"/>
    </w:rPr>
  </w:style>
  <w:style w:type="paragraph" w:customStyle="1" w:styleId="xl48">
    <w:name w:val="xl4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rPr>
  </w:style>
  <w:style w:type="paragraph" w:customStyle="1" w:styleId="xl31">
    <w:name w:val="xl31"/>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color w:val="000000"/>
      <w:kern w:val="0"/>
      <w:sz w:val="20"/>
      <w:szCs w:val="20"/>
    </w:rPr>
  </w:style>
  <w:style w:type="paragraph" w:customStyle="1" w:styleId="xl53">
    <w:name w:val="xl53"/>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4F360E"/>
    <w:rPr>
      <w:rFonts w:ascii="Tahoma" w:eastAsia="宋体" w:hAnsi="Tahoma" w:cs="Times New Roman"/>
      <w:sz w:val="24"/>
      <w:szCs w:val="20"/>
    </w:rPr>
  </w:style>
  <w:style w:type="paragraph" w:customStyle="1" w:styleId="xl50">
    <w:name w:val="xl5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rsid w:val="004F360E"/>
    <w:pPr>
      <w:autoSpaceDE w:val="0"/>
      <w:autoSpaceDN w:val="0"/>
      <w:adjustRightInd w:val="0"/>
      <w:jc w:val="left"/>
    </w:pPr>
    <w:rPr>
      <w:rFonts w:ascii="Times New Roman" w:eastAsia="宋体" w:hAnsi="Times New Roman" w:cs="Times New Roman"/>
      <w:kern w:val="0"/>
      <w:sz w:val="24"/>
      <w:szCs w:val="24"/>
    </w:rPr>
  </w:style>
  <w:style w:type="paragraph" w:customStyle="1" w:styleId="CharCharChar1">
    <w:name w:val="Char Char Char1"/>
    <w:basedOn w:val="a6"/>
    <w:qFormat/>
    <w:rsid w:val="004F360E"/>
    <w:rPr>
      <w:rFonts w:ascii="Tahoma" w:eastAsia="宋体" w:hAnsi="Tahoma" w:cs="Times New Roman"/>
      <w:sz w:val="24"/>
      <w:szCs w:val="20"/>
    </w:rPr>
  </w:style>
  <w:style w:type="paragraph" w:customStyle="1" w:styleId="CharCharCharCharCharCharChar1">
    <w:name w:val="Char Char Char Char Char Char Char1"/>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51">
    <w:name w:val="xl51"/>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4F360E"/>
    <w:pPr>
      <w:spacing w:line="360" w:lineRule="auto"/>
      <w:jc w:val="center"/>
    </w:pPr>
    <w:rPr>
      <w:sz w:val="24"/>
    </w:rPr>
  </w:style>
  <w:style w:type="paragraph" w:customStyle="1" w:styleId="xl24">
    <w:name w:val="xl24"/>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GB2312">
    <w:name w:val="正文 + 楷体_GB2312"/>
    <w:basedOn w:val="a6"/>
    <w:qFormat/>
    <w:rsid w:val="004F360E"/>
    <w:pPr>
      <w:widowControl/>
      <w:jc w:val="left"/>
    </w:pPr>
    <w:rPr>
      <w:rFonts w:ascii="楷体_GB2312" w:eastAsia="楷体_GB2312" w:hAnsi="Times New Roman" w:cs="Arial"/>
      <w:kern w:val="0"/>
      <w:sz w:val="24"/>
      <w:szCs w:val="24"/>
    </w:rPr>
  </w:style>
  <w:style w:type="paragraph" w:customStyle="1" w:styleId="xl34">
    <w:name w:val="xl34"/>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color w:val="FF6600"/>
      <w:kern w:val="0"/>
      <w:sz w:val="20"/>
      <w:szCs w:val="20"/>
    </w:rPr>
  </w:style>
  <w:style w:type="paragraph" w:customStyle="1" w:styleId="1CharCharCharChar">
    <w:name w:val="1 Char Char Char Char"/>
    <w:basedOn w:val="a6"/>
    <w:qFormat/>
    <w:rsid w:val="004F360E"/>
    <w:rPr>
      <w:rFonts w:ascii="Tahoma" w:eastAsia="宋体" w:hAnsi="Tahoma" w:cs="Times New Roman"/>
      <w:sz w:val="24"/>
      <w:szCs w:val="20"/>
    </w:rPr>
  </w:style>
  <w:style w:type="paragraph" w:customStyle="1" w:styleId="Default">
    <w:name w:val="Default"/>
    <w:qFormat/>
    <w:rsid w:val="004F360E"/>
    <w:pPr>
      <w:widowControl w:val="0"/>
      <w:autoSpaceDE w:val="0"/>
      <w:autoSpaceDN w:val="0"/>
      <w:adjustRightInd w:val="0"/>
    </w:pPr>
    <w:rPr>
      <w:rFonts w:ascii="Symbol" w:eastAsia="宋体" w:hAnsi="Symbol" w:cs="Symbol"/>
      <w:color w:val="000000"/>
      <w:kern w:val="0"/>
      <w:sz w:val="24"/>
      <w:szCs w:val="24"/>
    </w:rPr>
  </w:style>
  <w:style w:type="paragraph" w:customStyle="1" w:styleId="18">
    <w:name w:val="列出段落1"/>
    <w:basedOn w:val="a6"/>
    <w:qFormat/>
    <w:rsid w:val="004F360E"/>
    <w:pPr>
      <w:ind w:firstLineChars="200" w:firstLine="420"/>
    </w:pPr>
    <w:rPr>
      <w:rFonts w:ascii="Calibri" w:eastAsia="宋体" w:hAnsi="Calibri" w:cs="Times New Roman"/>
    </w:rPr>
  </w:style>
  <w:style w:type="paragraph" w:customStyle="1" w:styleId="default0">
    <w:name w:val="default"/>
    <w:basedOn w:val="a6"/>
    <w:qFormat/>
    <w:rsid w:val="004F360E"/>
    <w:pPr>
      <w:widowControl/>
      <w:spacing w:before="100" w:beforeAutospacing="1" w:after="100" w:afterAutospacing="1"/>
      <w:jc w:val="left"/>
    </w:pPr>
    <w:rPr>
      <w:rFonts w:ascii="宋体" w:eastAsia="宋体" w:hAnsi="宋体" w:cs="宋体"/>
      <w:kern w:val="0"/>
      <w:sz w:val="24"/>
      <w:szCs w:val="24"/>
    </w:rPr>
  </w:style>
  <w:style w:type="paragraph" w:customStyle="1" w:styleId="19">
    <w:name w:val="字元 字元1"/>
    <w:basedOn w:val="a6"/>
    <w:qFormat/>
    <w:rsid w:val="004F360E"/>
    <w:rPr>
      <w:rFonts w:ascii="Tahoma" w:eastAsia="宋体" w:hAnsi="Tahoma" w:cs="Times New Roman"/>
      <w:sz w:val="24"/>
      <w:szCs w:val="20"/>
    </w:rPr>
  </w:style>
  <w:style w:type="paragraph" w:customStyle="1" w:styleId="Style160">
    <w:name w:val="_Style 160"/>
    <w:qFormat/>
    <w:rsid w:val="004F360E"/>
    <w:rPr>
      <w:rFonts w:ascii="Times New Roman" w:eastAsia="宋体" w:hAnsi="Times New Roman" w:cs="Times New Roman"/>
      <w:szCs w:val="24"/>
    </w:rPr>
  </w:style>
  <w:style w:type="paragraph" w:customStyle="1" w:styleId="3">
    <w:name w:val="项目编号3"/>
    <w:basedOn w:val="aff9"/>
    <w:qFormat/>
    <w:rsid w:val="004F360E"/>
    <w:pPr>
      <w:numPr>
        <w:numId w:val="6"/>
      </w:numPr>
    </w:pPr>
  </w:style>
  <w:style w:type="paragraph" w:customStyle="1" w:styleId="Char210">
    <w:name w:val="Char21"/>
    <w:basedOn w:val="a6"/>
    <w:qFormat/>
    <w:rsid w:val="004F360E"/>
    <w:rPr>
      <w:rFonts w:ascii="Tahoma" w:eastAsia="宋体" w:hAnsi="Tahoma" w:cs="Times New Roman"/>
      <w:sz w:val="24"/>
      <w:szCs w:val="20"/>
    </w:rPr>
  </w:style>
  <w:style w:type="paragraph" w:customStyle="1" w:styleId="affc">
    <w:name w:val="表格文字"/>
    <w:basedOn w:val="af"/>
    <w:qFormat/>
    <w:rsid w:val="004F360E"/>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4F360E"/>
    <w:rPr>
      <w:rFonts w:ascii="宋体" w:eastAsia="宋体" w:hAnsi="宋体" w:cs="Courier New"/>
      <w:sz w:val="32"/>
      <w:szCs w:val="32"/>
    </w:rPr>
  </w:style>
  <w:style w:type="paragraph" w:customStyle="1" w:styleId="affd">
    <w:name w:val="正文文本样式 加粗"/>
    <w:basedOn w:val="aff9"/>
    <w:qFormat/>
    <w:rsid w:val="004F360E"/>
    <w:rPr>
      <w:b/>
    </w:rPr>
  </w:style>
  <w:style w:type="paragraph" w:customStyle="1" w:styleId="Char2CharCharCharCharCharChar">
    <w:name w:val="Char2 Char Char Char Char Char Char"/>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Char4">
    <w:name w:val="Char Char4"/>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3CharCharChar1">
    <w:name w:val="Char3 Char Char Char1"/>
    <w:basedOn w:val="a6"/>
    <w:qFormat/>
    <w:rsid w:val="004F360E"/>
    <w:rPr>
      <w:rFonts w:ascii="Tahoma" w:eastAsia="宋体" w:hAnsi="Tahoma" w:cs="Times New Roman"/>
      <w:sz w:val="24"/>
      <w:szCs w:val="20"/>
    </w:rPr>
  </w:style>
  <w:style w:type="paragraph" w:styleId="affe">
    <w:name w:val="No Spacing"/>
    <w:qFormat/>
    <w:rsid w:val="004F360E"/>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4F360E"/>
    <w:pPr>
      <w:widowControl/>
      <w:adjustRightInd w:val="0"/>
      <w:spacing w:line="360" w:lineRule="auto"/>
      <w:ind w:firstLineChars="200" w:firstLine="480"/>
      <w:jc w:val="left"/>
    </w:pPr>
    <w:rPr>
      <w:rFonts w:ascii="Times New Roman" w:eastAsia="宋体" w:hAnsi="Times New Roman" w:cs="Times New Roman"/>
      <w:color w:val="FF0000"/>
      <w:kern w:val="0"/>
      <w:sz w:val="24"/>
      <w:szCs w:val="20"/>
    </w:rPr>
  </w:style>
  <w:style w:type="character" w:customStyle="1" w:styleId="1-2Char">
    <w:name w:val="中等深浅网格 1 - 强调文字颜色 2 Char"/>
    <w:link w:val="1a"/>
    <w:qFormat/>
    <w:rsid w:val="004F360E"/>
    <w:rPr>
      <w:szCs w:val="24"/>
      <w:lang w:val="zh-CN"/>
    </w:rPr>
  </w:style>
  <w:style w:type="paragraph" w:customStyle="1" w:styleId="1a">
    <w:name w:val="1"/>
    <w:link w:val="1-2Char"/>
    <w:qFormat/>
    <w:rsid w:val="004F360E"/>
    <w:rPr>
      <w:szCs w:val="24"/>
      <w:lang w:val="zh-CN"/>
    </w:rPr>
  </w:style>
  <w:style w:type="paragraph" w:customStyle="1" w:styleId="afff">
    <w:name w:val="图文"/>
    <w:basedOn w:val="a6"/>
    <w:qFormat/>
    <w:rsid w:val="004F360E"/>
    <w:pPr>
      <w:adjustRightInd w:val="0"/>
      <w:snapToGrid w:val="0"/>
      <w:spacing w:after="50" w:line="360" w:lineRule="auto"/>
    </w:pPr>
    <w:rPr>
      <w:rFonts w:ascii="Times New Roman" w:eastAsia="宋体" w:hAnsi="Times New Roman" w:cs="Times New Roman"/>
      <w:sz w:val="24"/>
      <w:szCs w:val="24"/>
    </w:rPr>
  </w:style>
  <w:style w:type="paragraph" w:customStyle="1" w:styleId="xl23">
    <w:name w:val="xl23"/>
    <w:basedOn w:val="a6"/>
    <w:qFormat/>
    <w:rsid w:val="004F360E"/>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afff0">
    <w:name w:val="正文表格"/>
    <w:basedOn w:val="a6"/>
    <w:link w:val="Charc"/>
    <w:qFormat/>
    <w:rsid w:val="004F360E"/>
    <w:pPr>
      <w:adjustRightInd w:val="0"/>
      <w:snapToGrid w:val="0"/>
      <w:jc w:val="left"/>
    </w:pPr>
    <w:rPr>
      <w:rFonts w:ascii="宋体" w:eastAsia="宋体" w:hAnsi="宋体" w:cs="Times New Roman"/>
      <w:color w:val="000000"/>
      <w:szCs w:val="21"/>
    </w:rPr>
  </w:style>
  <w:style w:type="character" w:customStyle="1" w:styleId="Charc">
    <w:name w:val="正文表格 Char"/>
    <w:link w:val="afff0"/>
    <w:qFormat/>
    <w:rsid w:val="004F360E"/>
    <w:rPr>
      <w:rFonts w:ascii="宋体" w:eastAsia="宋体" w:hAnsi="宋体" w:cs="Times New Roman"/>
      <w:color w:val="000000"/>
      <w:szCs w:val="21"/>
    </w:rPr>
  </w:style>
  <w:style w:type="paragraph" w:customStyle="1" w:styleId="afff1">
    <w:name w:val="正文重点"/>
    <w:basedOn w:val="a6"/>
    <w:link w:val="Chard"/>
    <w:qFormat/>
    <w:rsid w:val="004F360E"/>
    <w:pPr>
      <w:adjustRightInd w:val="0"/>
      <w:spacing w:line="360" w:lineRule="auto"/>
      <w:ind w:firstLineChars="200" w:firstLine="482"/>
      <w:jc w:val="left"/>
      <w:textAlignment w:val="baseline"/>
    </w:pPr>
    <w:rPr>
      <w:rFonts w:ascii="Times New Roman" w:eastAsia="宋体" w:hAnsi="Times New Roman" w:cs="Times New Roman"/>
      <w:b/>
      <w:kern w:val="0"/>
      <w:sz w:val="24"/>
      <w:szCs w:val="20"/>
    </w:rPr>
  </w:style>
  <w:style w:type="character" w:customStyle="1" w:styleId="Chard">
    <w:name w:val="正文重点 Char"/>
    <w:link w:val="afff1"/>
    <w:qFormat/>
    <w:rsid w:val="004F360E"/>
    <w:rPr>
      <w:rFonts w:ascii="Times New Roman" w:eastAsia="宋体" w:hAnsi="Times New Roman" w:cs="Times New Roman"/>
      <w:b/>
      <w:kern w:val="0"/>
      <w:sz w:val="24"/>
      <w:szCs w:val="20"/>
    </w:rPr>
  </w:style>
  <w:style w:type="paragraph" w:customStyle="1" w:styleId="1-">
    <w:name w:val="标题1-附件"/>
    <w:basedOn w:val="11"/>
    <w:qFormat/>
    <w:rsid w:val="004F360E"/>
    <w:pPr>
      <w:jc w:val="left"/>
    </w:pPr>
    <w:rPr>
      <w:sz w:val="24"/>
      <w:szCs w:val="24"/>
    </w:rPr>
  </w:style>
  <w:style w:type="paragraph" w:customStyle="1" w:styleId="afff2">
    <w:name w:val="正文小标题"/>
    <w:basedOn w:val="a6"/>
    <w:next w:val="a7"/>
    <w:link w:val="Chare"/>
    <w:qFormat/>
    <w:rsid w:val="004F360E"/>
    <w:pPr>
      <w:adjustRightInd w:val="0"/>
      <w:snapToGrid w:val="0"/>
      <w:spacing w:beforeLines="100" w:afterLines="100"/>
      <w:ind w:firstLine="482"/>
      <w:jc w:val="left"/>
    </w:pPr>
    <w:rPr>
      <w:rFonts w:ascii="宋体" w:eastAsia="宋体" w:hAnsi="宋体" w:cs="Times New Roman"/>
      <w:b/>
      <w:i/>
      <w:color w:val="FF0000"/>
      <w:sz w:val="24"/>
      <w:szCs w:val="20"/>
    </w:rPr>
  </w:style>
  <w:style w:type="character" w:customStyle="1" w:styleId="Chare">
    <w:name w:val="正文小标题 Char"/>
    <w:link w:val="afff2"/>
    <w:qFormat/>
    <w:rsid w:val="004F360E"/>
    <w:rPr>
      <w:rFonts w:ascii="宋体" w:eastAsia="宋体" w:hAnsi="宋体" w:cs="Times New Roman"/>
      <w:b/>
      <w:i/>
      <w:color w:val="FF0000"/>
      <w:sz w:val="24"/>
      <w:szCs w:val="20"/>
    </w:rPr>
  </w:style>
  <w:style w:type="paragraph" w:customStyle="1" w:styleId="afff3">
    <w:name w:val="正文大标题"/>
    <w:basedOn w:val="afff2"/>
    <w:next w:val="a7"/>
    <w:link w:val="Charf"/>
    <w:qFormat/>
    <w:rsid w:val="004F360E"/>
    <w:pPr>
      <w:jc w:val="center"/>
    </w:pPr>
    <w:rPr>
      <w:i w:val="0"/>
      <w:color w:val="000000"/>
      <w:sz w:val="28"/>
      <w:szCs w:val="21"/>
    </w:rPr>
  </w:style>
  <w:style w:type="character" w:customStyle="1" w:styleId="Charf">
    <w:name w:val="正文大标题 Char"/>
    <w:link w:val="afff3"/>
    <w:qFormat/>
    <w:rsid w:val="004F360E"/>
    <w:rPr>
      <w:rFonts w:ascii="宋体" w:eastAsia="宋体" w:hAnsi="宋体" w:cs="Times New Roman"/>
      <w:b/>
      <w:color w:val="000000"/>
      <w:sz w:val="28"/>
      <w:szCs w:val="21"/>
    </w:rPr>
  </w:style>
  <w:style w:type="paragraph" w:customStyle="1" w:styleId="afff4">
    <w:name w:val="注释"/>
    <w:basedOn w:val="a6"/>
    <w:link w:val="Charf0"/>
    <w:qFormat/>
    <w:rsid w:val="004F360E"/>
    <w:pPr>
      <w:adjustRightInd w:val="0"/>
      <w:snapToGrid w:val="0"/>
      <w:ind w:left="420" w:hangingChars="200" w:hanging="420"/>
      <w:jc w:val="left"/>
    </w:pPr>
    <w:rPr>
      <w:rFonts w:ascii="宋体" w:eastAsia="宋体" w:hAnsi="宋体" w:cs="Times New Roman"/>
      <w:szCs w:val="21"/>
    </w:rPr>
  </w:style>
  <w:style w:type="character" w:customStyle="1" w:styleId="Charf0">
    <w:name w:val="注释 Char"/>
    <w:link w:val="afff4"/>
    <w:qFormat/>
    <w:rsid w:val="004F360E"/>
    <w:rPr>
      <w:rFonts w:ascii="宋体" w:eastAsia="宋体" w:hAnsi="宋体" w:cs="Times New Roman"/>
      <w:szCs w:val="21"/>
    </w:rPr>
  </w:style>
  <w:style w:type="paragraph" w:customStyle="1" w:styleId="-1">
    <w:name w:val="正文须知-1级"/>
    <w:basedOn w:val="a6"/>
    <w:next w:val="a6"/>
    <w:qFormat/>
    <w:rsid w:val="004F360E"/>
    <w:pPr>
      <w:numPr>
        <w:numId w:val="7"/>
      </w:numPr>
      <w:adjustRightInd w:val="0"/>
      <w:snapToGrid w:val="0"/>
      <w:spacing w:line="300" w:lineRule="auto"/>
    </w:pPr>
    <w:rPr>
      <w:rFonts w:ascii="宋体" w:eastAsia="宋体" w:hAnsi="Calibri" w:cs="Times New Roman"/>
      <w:sz w:val="24"/>
      <w:szCs w:val="21"/>
    </w:rPr>
  </w:style>
  <w:style w:type="paragraph" w:customStyle="1" w:styleId="-2">
    <w:name w:val="正文须知-2级"/>
    <w:basedOn w:val="a6"/>
    <w:qFormat/>
    <w:rsid w:val="004F360E"/>
    <w:pPr>
      <w:numPr>
        <w:ilvl w:val="1"/>
        <w:numId w:val="7"/>
      </w:numPr>
      <w:adjustRightInd w:val="0"/>
      <w:snapToGrid w:val="0"/>
      <w:spacing w:line="300" w:lineRule="auto"/>
    </w:pPr>
    <w:rPr>
      <w:rFonts w:ascii="宋体" w:eastAsia="宋体" w:hAnsi="Calibri" w:cs="Times New Roman"/>
      <w:sz w:val="24"/>
      <w:szCs w:val="21"/>
    </w:rPr>
  </w:style>
  <w:style w:type="paragraph" w:customStyle="1" w:styleId="-3">
    <w:name w:val="正文须知-3级"/>
    <w:basedOn w:val="a6"/>
    <w:qFormat/>
    <w:rsid w:val="004F360E"/>
    <w:pPr>
      <w:numPr>
        <w:ilvl w:val="2"/>
        <w:numId w:val="7"/>
      </w:numPr>
      <w:adjustRightInd w:val="0"/>
      <w:snapToGrid w:val="0"/>
      <w:spacing w:line="300" w:lineRule="auto"/>
      <w:ind w:hangingChars="355" w:hanging="355"/>
    </w:pPr>
    <w:rPr>
      <w:rFonts w:ascii="宋体" w:eastAsia="宋体" w:hAnsi="Calibri" w:cs="Times New Roman"/>
      <w:sz w:val="24"/>
      <w:szCs w:val="21"/>
    </w:rPr>
  </w:style>
  <w:style w:type="character" w:customStyle="1" w:styleId="afff5">
    <w:name w:val="纯文本 字符"/>
    <w:uiPriority w:val="99"/>
    <w:qFormat/>
    <w:rsid w:val="004F360E"/>
    <w:rPr>
      <w:rFonts w:ascii="宋体" w:eastAsia="宋体" w:hAnsi="Courier New" w:cs="Times New Roman"/>
      <w:kern w:val="2"/>
      <w:sz w:val="21"/>
      <w:szCs w:val="21"/>
      <w:lang w:val="en-US" w:eastAsia="zh-CN" w:bidi="ar-SA"/>
    </w:rPr>
  </w:style>
  <w:style w:type="paragraph" w:customStyle="1" w:styleId="1b">
    <w:name w:val="表格1"/>
    <w:basedOn w:val="a6"/>
    <w:qFormat/>
    <w:rsid w:val="004F360E"/>
    <w:pPr>
      <w:ind w:firstLineChars="200" w:firstLine="480"/>
      <w:jc w:val="center"/>
    </w:pPr>
    <w:rPr>
      <w:rFonts w:ascii="Times New Roman" w:eastAsia="宋体" w:hAnsi="Times New Roman" w:cs="Times New Roman"/>
      <w:sz w:val="24"/>
      <w:szCs w:val="20"/>
    </w:rPr>
  </w:style>
  <w:style w:type="character" w:customStyle="1" w:styleId="1c">
    <w:name w:val="纯文本 字符1"/>
    <w:qFormat/>
    <w:rsid w:val="004F360E"/>
    <w:rPr>
      <w:rFonts w:ascii="宋体" w:hAnsi="Courier New"/>
    </w:rPr>
  </w:style>
  <w:style w:type="character" w:customStyle="1" w:styleId="bjh-p">
    <w:name w:val="bjh-p"/>
    <w:qFormat/>
    <w:rsid w:val="004F360E"/>
  </w:style>
  <w:style w:type="paragraph" w:customStyle="1" w:styleId="afff6">
    <w:name w:val="无标题条"/>
    <w:next w:val="a6"/>
    <w:qFormat/>
    <w:rsid w:val="004F360E"/>
    <w:pPr>
      <w:jc w:val="both"/>
    </w:pPr>
    <w:rPr>
      <w:rFonts w:ascii="Times New Roman" w:eastAsia="宋体" w:hAnsi="Times New Roman" w:cs="Times New Roman"/>
      <w:kern w:val="0"/>
      <w:szCs w:val="20"/>
    </w:rPr>
  </w:style>
  <w:style w:type="character" w:customStyle="1" w:styleId="Charf1">
    <w:name w:val="正文格式 Char"/>
    <w:link w:val="afff7"/>
    <w:qFormat/>
    <w:locked/>
    <w:rsid w:val="004F360E"/>
    <w:rPr>
      <w:rFonts w:ascii="宋体" w:hAnsi="宋体"/>
      <w:sz w:val="24"/>
      <w:szCs w:val="24"/>
      <w:lang w:val="en-GB"/>
    </w:rPr>
  </w:style>
  <w:style w:type="paragraph" w:customStyle="1" w:styleId="afff7">
    <w:name w:val="正文格式"/>
    <w:basedOn w:val="a6"/>
    <w:link w:val="Charf1"/>
    <w:qFormat/>
    <w:rsid w:val="004F360E"/>
    <w:pPr>
      <w:spacing w:beforeLines="50" w:line="360" w:lineRule="auto"/>
      <w:ind w:firstLineChars="200" w:firstLine="480"/>
    </w:pPr>
    <w:rPr>
      <w:rFonts w:ascii="宋体" w:hAnsi="宋体"/>
      <w:sz w:val="24"/>
      <w:szCs w:val="24"/>
      <w:lang w:val="en-GB"/>
    </w:rPr>
  </w:style>
  <w:style w:type="character" w:customStyle="1" w:styleId="Charf2">
    <w:name w:val="正文缩进 Char"/>
    <w:qFormat/>
    <w:rsid w:val="004F360E"/>
    <w:rPr>
      <w:rFonts w:ascii="宋体" w:eastAsia="宋体"/>
      <w:kern w:val="2"/>
      <w:sz w:val="24"/>
      <w:szCs w:val="24"/>
      <w:lang w:val="en-US" w:eastAsia="zh-CN" w:bidi="ar-SA"/>
    </w:rPr>
  </w:style>
  <w:style w:type="character" w:customStyle="1" w:styleId="CharChar111">
    <w:name w:val="Char Char111"/>
    <w:qFormat/>
    <w:rsid w:val="004F360E"/>
    <w:rPr>
      <w:rFonts w:ascii="宋体" w:eastAsia="宋体"/>
      <w:b/>
      <w:sz w:val="24"/>
      <w:u w:val="single"/>
      <w:lang w:val="en-US" w:eastAsia="zh-CN" w:bidi="ar-SA"/>
    </w:rPr>
  </w:style>
  <w:style w:type="character" w:customStyle="1" w:styleId="Charf3">
    <w:name w:val="列出段落 Char"/>
    <w:qFormat/>
    <w:rsid w:val="004F360E"/>
    <w:rPr>
      <w:rFonts w:ascii="Calibri" w:eastAsia="宋体" w:hAnsi="Calibri"/>
      <w:kern w:val="2"/>
      <w:sz w:val="21"/>
      <w:szCs w:val="22"/>
      <w:lang w:val="en-US" w:eastAsia="zh-CN" w:bidi="ar-SA"/>
    </w:rPr>
  </w:style>
  <w:style w:type="paragraph" w:customStyle="1" w:styleId="27">
    <w:name w:val="字元 字元2"/>
    <w:basedOn w:val="a6"/>
    <w:qFormat/>
    <w:rsid w:val="004F360E"/>
    <w:rPr>
      <w:rFonts w:ascii="Tahoma" w:eastAsia="宋体" w:hAnsi="Tahoma" w:cs="Times New Roman"/>
      <w:sz w:val="24"/>
      <w:szCs w:val="20"/>
    </w:rPr>
  </w:style>
  <w:style w:type="paragraph" w:customStyle="1" w:styleId="Char3CharCharChar2">
    <w:name w:val="Char3 Char Char Char2"/>
    <w:basedOn w:val="a6"/>
    <w:qFormat/>
    <w:rsid w:val="004F360E"/>
    <w:rPr>
      <w:rFonts w:ascii="Tahoma" w:eastAsia="宋体" w:hAnsi="Tahoma" w:cs="Times New Roman"/>
      <w:sz w:val="24"/>
      <w:szCs w:val="20"/>
    </w:rPr>
  </w:style>
  <w:style w:type="paragraph" w:customStyle="1" w:styleId="28">
    <w:name w:val="正文文本缩进2"/>
    <w:basedOn w:val="a6"/>
    <w:qFormat/>
    <w:rsid w:val="004F360E"/>
    <w:pPr>
      <w:spacing w:line="480" w:lineRule="exact"/>
      <w:ind w:firstLineChars="200" w:firstLine="480"/>
    </w:pPr>
    <w:rPr>
      <w:rFonts w:ascii="宋体" w:eastAsia="宋体" w:hAnsi="宋体" w:cs="Times New Roman"/>
      <w:kern w:val="0"/>
      <w:sz w:val="24"/>
      <w:szCs w:val="24"/>
      <w:lang w:val="zh-CN"/>
    </w:rPr>
  </w:style>
  <w:style w:type="paragraph" w:customStyle="1" w:styleId="Char30">
    <w:name w:val="Char3"/>
    <w:basedOn w:val="a6"/>
    <w:qFormat/>
    <w:rsid w:val="004F360E"/>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6"/>
    <w:qFormat/>
    <w:rsid w:val="004F360E"/>
    <w:pPr>
      <w:widowControl/>
      <w:spacing w:after="160" w:line="240" w:lineRule="exact"/>
      <w:jc w:val="center"/>
    </w:pPr>
    <w:rPr>
      <w:rFonts w:ascii="宋体" w:eastAsia="宋体" w:hAnsi="宋体" w:cs="Times New Roman"/>
      <w:b/>
      <w:kern w:val="0"/>
      <w:sz w:val="30"/>
      <w:szCs w:val="30"/>
      <w:lang w:eastAsia="en-US"/>
    </w:rPr>
  </w:style>
  <w:style w:type="paragraph" w:customStyle="1" w:styleId="CharChar1CharCharCharCharCharChar1">
    <w:name w:val="Char Char1 Char Char Char Char Char Char1"/>
    <w:basedOn w:val="a6"/>
    <w:qFormat/>
    <w:rsid w:val="004F360E"/>
    <w:pPr>
      <w:widowControl/>
      <w:spacing w:after="160" w:line="240" w:lineRule="exact"/>
      <w:jc w:val="left"/>
    </w:pPr>
    <w:rPr>
      <w:rFonts w:ascii="Verdana" w:eastAsia="仿宋_GB2312" w:hAnsi="Verdana" w:cs="Times New Roman"/>
      <w:kern w:val="0"/>
      <w:sz w:val="24"/>
      <w:szCs w:val="20"/>
      <w:lang w:eastAsia="en-US"/>
    </w:rPr>
  </w:style>
  <w:style w:type="paragraph" w:customStyle="1" w:styleId="29">
    <w:name w:val="列出段落2"/>
    <w:basedOn w:val="a6"/>
    <w:qFormat/>
    <w:rsid w:val="004F360E"/>
    <w:pPr>
      <w:ind w:firstLineChars="200" w:firstLine="420"/>
    </w:pPr>
    <w:rPr>
      <w:rFonts w:ascii="Calibri" w:eastAsia="宋体" w:hAnsi="Calibri" w:cs="Times New Roman"/>
    </w:rPr>
  </w:style>
  <w:style w:type="paragraph" w:customStyle="1" w:styleId="CharCharChar1Char2">
    <w:name w:val="Char Char Char1 Char2"/>
    <w:basedOn w:val="a6"/>
    <w:qFormat/>
    <w:rsid w:val="004F360E"/>
    <w:rPr>
      <w:rFonts w:ascii="Tahoma" w:eastAsia="宋体" w:hAnsi="Tahoma" w:cs="Times New Roman"/>
      <w:sz w:val="24"/>
      <w:szCs w:val="20"/>
    </w:rPr>
  </w:style>
  <w:style w:type="paragraph" w:customStyle="1" w:styleId="CharCharChar2">
    <w:name w:val="Char Char Char2"/>
    <w:basedOn w:val="a6"/>
    <w:qFormat/>
    <w:rsid w:val="004F360E"/>
    <w:rPr>
      <w:rFonts w:ascii="Tahoma" w:eastAsia="宋体" w:hAnsi="Tahoma" w:cs="Times New Roman"/>
      <w:sz w:val="24"/>
      <w:szCs w:val="20"/>
    </w:rPr>
  </w:style>
  <w:style w:type="paragraph" w:customStyle="1" w:styleId="CharCharCharCharCharCharChar2">
    <w:name w:val="Char Char Char Char Char Char Char2"/>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2a">
    <w:name w:val="正文缩进2"/>
    <w:basedOn w:val="a6"/>
    <w:qFormat/>
    <w:rsid w:val="004F360E"/>
    <w:pPr>
      <w:widowControl/>
      <w:adjustRightInd w:val="0"/>
      <w:snapToGrid w:val="0"/>
      <w:spacing w:line="480" w:lineRule="exact"/>
      <w:ind w:firstLine="567"/>
    </w:pPr>
    <w:rPr>
      <w:rFonts w:ascii="宋体" w:eastAsia="宋体" w:hAnsi="Times New Roman" w:cs="Times New Roman"/>
      <w:snapToGrid w:val="0"/>
      <w:color w:val="000000"/>
      <w:kern w:val="28"/>
      <w:sz w:val="28"/>
      <w:szCs w:val="20"/>
      <w:lang w:val="zh-CN"/>
    </w:rPr>
  </w:style>
  <w:style w:type="paragraph" w:customStyle="1" w:styleId="1d">
    <w:name w:val="修订1"/>
    <w:qFormat/>
    <w:rsid w:val="004F360E"/>
    <w:rPr>
      <w:rFonts w:ascii="Times New Roman" w:eastAsia="宋体" w:hAnsi="Times New Roman" w:cs="Times New Roman"/>
      <w:szCs w:val="24"/>
    </w:rPr>
  </w:style>
  <w:style w:type="paragraph" w:customStyle="1" w:styleId="Char220">
    <w:name w:val="Char22"/>
    <w:basedOn w:val="a6"/>
    <w:qFormat/>
    <w:rsid w:val="004F360E"/>
    <w:rPr>
      <w:rFonts w:ascii="Tahoma" w:eastAsia="宋体" w:hAnsi="Tahoma" w:cs="Times New Roman"/>
      <w:sz w:val="24"/>
      <w:szCs w:val="20"/>
    </w:rPr>
  </w:style>
  <w:style w:type="paragraph" w:customStyle="1" w:styleId="CharCharCharCharCharCharCharCharCharChar2">
    <w:name w:val="Char Char Char Char Char Char Char Char Char Char2"/>
    <w:basedOn w:val="a6"/>
    <w:qFormat/>
    <w:rsid w:val="004F360E"/>
    <w:rPr>
      <w:rFonts w:ascii="宋体" w:eastAsia="宋体" w:hAnsi="宋体" w:cs="Courier New"/>
      <w:sz w:val="32"/>
      <w:szCs w:val="32"/>
    </w:rPr>
  </w:style>
  <w:style w:type="paragraph" w:customStyle="1" w:styleId="Char2CharCharCharCharCharChar1">
    <w:name w:val="Char2 Char Char Char Char Char Char1"/>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Char41">
    <w:name w:val="Char Char41"/>
    <w:basedOn w:val="a6"/>
    <w:qFormat/>
    <w:rsid w:val="004F360E"/>
    <w:pPr>
      <w:widowControl/>
      <w:spacing w:line="400" w:lineRule="exact"/>
      <w:jc w:val="center"/>
    </w:pPr>
    <w:rPr>
      <w:rFonts w:ascii="Times New Roman" w:eastAsia="宋体" w:hAnsi="Times New Roman" w:cs="Times New Roman"/>
      <w:szCs w:val="24"/>
    </w:rPr>
  </w:style>
  <w:style w:type="paragraph" w:customStyle="1" w:styleId="afff8">
    <w:name w:val="图例"/>
    <w:basedOn w:val="a6"/>
    <w:qFormat/>
    <w:rsid w:val="004F360E"/>
    <w:pPr>
      <w:spacing w:before="120" w:after="120" w:line="360" w:lineRule="auto"/>
      <w:jc w:val="center"/>
    </w:pPr>
    <w:rPr>
      <w:rFonts w:ascii="Times New Roman" w:eastAsia="仿宋_GB2312" w:hAnsi="Times New Roman" w:cs="Times New Roman"/>
      <w:b/>
      <w:sz w:val="24"/>
      <w:szCs w:val="20"/>
    </w:rPr>
  </w:style>
  <w:style w:type="paragraph" w:customStyle="1" w:styleId="TableParagraph">
    <w:name w:val="Table Paragraph"/>
    <w:basedOn w:val="a6"/>
    <w:uiPriority w:val="1"/>
    <w:qFormat/>
    <w:rsid w:val="004F360E"/>
    <w:pPr>
      <w:autoSpaceDE w:val="0"/>
      <w:autoSpaceDN w:val="0"/>
      <w:jc w:val="left"/>
    </w:pPr>
    <w:rPr>
      <w:rFonts w:ascii="宋体" w:eastAsia="宋体" w:hAnsi="宋体" w:cs="宋体"/>
      <w:kern w:val="0"/>
      <w:sz w:val="22"/>
      <w:lang w:eastAsia="en-US"/>
    </w:rPr>
  </w:style>
  <w:style w:type="table" w:customStyle="1" w:styleId="TableNormal">
    <w:name w:val="Table Normal"/>
    <w:uiPriority w:val="2"/>
    <w:semiHidden/>
    <w:qFormat/>
    <w:rsid w:val="004F360E"/>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character" w:customStyle="1" w:styleId="1e">
    <w:name w:val="页脚 字符1"/>
    <w:qFormat/>
    <w:locked/>
    <w:rsid w:val="004F360E"/>
    <w:rPr>
      <w:rFonts w:ascii="宋体" w:eastAsia="宋体" w:hAnsi="宋体"/>
      <w:sz w:val="18"/>
      <w:lang w:val="en-US" w:eastAsia="zh-CN" w:bidi="ar-SA"/>
    </w:rPr>
  </w:style>
  <w:style w:type="paragraph" w:customStyle="1" w:styleId="Style6">
    <w:name w:val="_Style 6"/>
    <w:basedOn w:val="11"/>
    <w:next w:val="a6"/>
    <w:unhideWhenUsed/>
    <w:qFormat/>
    <w:rsid w:val="004F360E"/>
    <w:pPr>
      <w:autoSpaceDE/>
      <w:autoSpaceDN/>
      <w:adjustRightInd/>
      <w:spacing w:before="340" w:after="330" w:line="578" w:lineRule="auto"/>
      <w:jc w:val="both"/>
      <w:outlineLvl w:val="9"/>
    </w:pPr>
    <w:rPr>
      <w:rFonts w:ascii="Times New Roman"/>
      <w:bCs/>
      <w:sz w:val="44"/>
      <w:szCs w:val="44"/>
    </w:rPr>
  </w:style>
  <w:style w:type="paragraph" w:styleId="afff9">
    <w:name w:val="Revision"/>
    <w:uiPriority w:val="99"/>
    <w:unhideWhenUsed/>
    <w:rsid w:val="004F360E"/>
    <w:rPr>
      <w:rFonts w:ascii="Times New Roman" w:eastAsia="宋体" w:hAnsi="Times New Roman" w:cs="Times New Roman"/>
      <w:szCs w:val="24"/>
    </w:rPr>
  </w:style>
  <w:style w:type="paragraph" w:customStyle="1" w:styleId="150">
    <w:name w:val="样式 行距: 1.5 倍行距"/>
    <w:basedOn w:val="a6"/>
    <w:qFormat/>
    <w:rsid w:val="004F360E"/>
    <w:pPr>
      <w:spacing w:line="360" w:lineRule="auto"/>
    </w:pPr>
    <w:rPr>
      <w:rFonts w:ascii="Times New Roman" w:eastAsia="楷体_GB2312" w:hAnsi="Times New Roman" w:cs="Times New Roman"/>
      <w:sz w:val="24"/>
      <w:szCs w:val="20"/>
    </w:rPr>
  </w:style>
  <w:style w:type="character" w:customStyle="1" w:styleId="font41">
    <w:name w:val="font41"/>
    <w:qFormat/>
    <w:rsid w:val="004F360E"/>
    <w:rPr>
      <w:rFonts w:ascii="仿宋" w:eastAsia="仿宋" w:hAnsi="仿宋" w:cs="仿宋" w:hint="eastAsia"/>
      <w:color w:val="FF0000"/>
      <w:sz w:val="20"/>
      <w:szCs w:val="20"/>
      <w:u w:val="none"/>
    </w:rPr>
  </w:style>
  <w:style w:type="table" w:styleId="1-2">
    <w:name w:val="Medium Grid 1 Accent 2"/>
    <w:basedOn w:val="a9"/>
    <w:uiPriority w:val="67"/>
    <w:rsid w:val="004F360E"/>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1f">
    <w:name w:val="网格型1"/>
    <w:basedOn w:val="a9"/>
    <w:next w:val="af9"/>
    <w:uiPriority w:val="59"/>
    <w:rsid w:val="00DD47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
    <w:name w:val="TOC Heading"/>
    <w:basedOn w:val="11"/>
    <w:next w:val="a6"/>
    <w:uiPriority w:val="39"/>
    <w:semiHidden/>
    <w:unhideWhenUsed/>
    <w:qFormat/>
    <w:rsid w:val="00B71511"/>
    <w:pPr>
      <w:widowControl/>
      <w:autoSpaceDE/>
      <w:autoSpaceDN/>
      <w:adjustRightInd/>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table" w:customStyle="1" w:styleId="2b">
    <w:name w:val="网格型2"/>
    <w:basedOn w:val="a9"/>
    <w:next w:val="af9"/>
    <w:uiPriority w:val="59"/>
    <w:rsid w:val="009D65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网格型3"/>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网格型4"/>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网格型5"/>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网格型6"/>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网格型7"/>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网格型8"/>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uiPriority="0" w:qFormat="1"/>
    <w:lsdException w:name="header" w:uiPriority="0" w:qFormat="1"/>
    <w:lsdException w:name="footer" w:uiPriority="0" w:qFormat="1"/>
    <w:lsdException w:name="caption" w:uiPriority="0" w:qFormat="1"/>
    <w:lsdException w:name="annotation reference" w:uiPriority="0"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pPr>
      <w:widowControl w:val="0"/>
      <w:jc w:val="both"/>
    </w:pPr>
  </w:style>
  <w:style w:type="paragraph" w:styleId="11">
    <w:name w:val="heading 1"/>
    <w:basedOn w:val="a6"/>
    <w:next w:val="a6"/>
    <w:link w:val="1Char1"/>
    <w:qFormat/>
    <w:rsid w:val="004F360E"/>
    <w:pPr>
      <w:keepNext/>
      <w:keepLines/>
      <w:autoSpaceDE w:val="0"/>
      <w:autoSpaceDN w:val="0"/>
      <w:adjustRightInd w:val="0"/>
      <w:spacing w:before="240" w:after="120" w:line="300" w:lineRule="auto"/>
      <w:jc w:val="center"/>
      <w:outlineLvl w:val="0"/>
    </w:pPr>
    <w:rPr>
      <w:rFonts w:ascii="宋体" w:eastAsia="宋体" w:hAnsi="Times New Roman" w:cs="Times New Roman"/>
      <w:b/>
      <w:kern w:val="44"/>
      <w:sz w:val="32"/>
      <w:szCs w:val="20"/>
    </w:rPr>
  </w:style>
  <w:style w:type="paragraph" w:styleId="21">
    <w:name w:val="heading 2"/>
    <w:basedOn w:val="a6"/>
    <w:next w:val="a7"/>
    <w:link w:val="2Char1"/>
    <w:qFormat/>
    <w:rsid w:val="004F360E"/>
    <w:pPr>
      <w:keepNext/>
      <w:keepLines/>
      <w:autoSpaceDE w:val="0"/>
      <w:autoSpaceDN w:val="0"/>
      <w:adjustRightInd w:val="0"/>
      <w:spacing w:before="120" w:line="300" w:lineRule="auto"/>
      <w:jc w:val="center"/>
      <w:outlineLvl w:val="1"/>
    </w:pPr>
    <w:rPr>
      <w:rFonts w:ascii="Arial" w:eastAsia="黑体" w:hAnsi="Arial" w:cs="Times New Roman"/>
      <w:b/>
      <w:kern w:val="0"/>
      <w:sz w:val="30"/>
      <w:szCs w:val="20"/>
    </w:rPr>
  </w:style>
  <w:style w:type="paragraph" w:styleId="30">
    <w:name w:val="heading 3"/>
    <w:basedOn w:val="a6"/>
    <w:next w:val="a7"/>
    <w:link w:val="3Char1"/>
    <w:qFormat/>
    <w:rsid w:val="004F360E"/>
    <w:pPr>
      <w:keepNext/>
      <w:keepLines/>
      <w:autoSpaceDE w:val="0"/>
      <w:autoSpaceDN w:val="0"/>
      <w:adjustRightInd w:val="0"/>
      <w:spacing w:before="360" w:after="120"/>
      <w:jc w:val="left"/>
      <w:outlineLvl w:val="2"/>
    </w:pPr>
    <w:rPr>
      <w:rFonts w:ascii="宋体" w:eastAsia="宋体" w:hAnsi="Times New Roman" w:cs="Times New Roman"/>
      <w:b/>
      <w:kern w:val="0"/>
      <w:sz w:val="24"/>
      <w:szCs w:val="20"/>
      <w:u w:val="single"/>
    </w:rPr>
  </w:style>
  <w:style w:type="paragraph" w:styleId="4">
    <w:name w:val="heading 4"/>
    <w:basedOn w:val="a6"/>
    <w:next w:val="a6"/>
    <w:link w:val="4Char1"/>
    <w:qFormat/>
    <w:rsid w:val="004F360E"/>
    <w:pPr>
      <w:keepNext/>
      <w:keepLines/>
      <w:adjustRightInd w:val="0"/>
      <w:spacing w:before="280" w:after="290" w:line="376" w:lineRule="atLeast"/>
      <w:textAlignment w:val="baseline"/>
      <w:outlineLvl w:val="3"/>
    </w:pPr>
    <w:rPr>
      <w:rFonts w:ascii="Arial" w:eastAsia="黑体" w:hAnsi="Arial" w:cs="Times New Roman"/>
      <w:b/>
      <w:kern w:val="0"/>
      <w:sz w:val="28"/>
      <w:szCs w:val="20"/>
    </w:rPr>
  </w:style>
  <w:style w:type="paragraph" w:styleId="5">
    <w:name w:val="heading 5"/>
    <w:basedOn w:val="a6"/>
    <w:next w:val="a6"/>
    <w:link w:val="5Char1"/>
    <w:qFormat/>
    <w:rsid w:val="004F360E"/>
    <w:pPr>
      <w:keepNext/>
      <w:keepLines/>
      <w:adjustRightInd w:val="0"/>
      <w:spacing w:before="280" w:after="290" w:line="376" w:lineRule="atLeast"/>
      <w:textAlignment w:val="baseline"/>
      <w:outlineLvl w:val="4"/>
    </w:pPr>
    <w:rPr>
      <w:rFonts w:ascii="Times New Roman" w:eastAsia="宋体" w:hAnsi="Times New Roman" w:cs="Times New Roman"/>
      <w:b/>
      <w:kern w:val="0"/>
      <w:sz w:val="28"/>
      <w:szCs w:val="20"/>
    </w:rPr>
  </w:style>
  <w:style w:type="paragraph" w:styleId="6">
    <w:name w:val="heading 6"/>
    <w:basedOn w:val="a6"/>
    <w:next w:val="a6"/>
    <w:link w:val="6Char1"/>
    <w:qFormat/>
    <w:rsid w:val="004F360E"/>
    <w:pPr>
      <w:keepNext/>
      <w:keepLines/>
      <w:adjustRightInd w:val="0"/>
      <w:spacing w:before="240" w:after="64" w:line="320" w:lineRule="atLeast"/>
      <w:textAlignment w:val="baseline"/>
      <w:outlineLvl w:val="5"/>
    </w:pPr>
    <w:rPr>
      <w:rFonts w:ascii="Arial" w:eastAsia="黑体" w:hAnsi="Arial" w:cs="Times New Roman"/>
      <w:b/>
      <w:kern w:val="0"/>
      <w:sz w:val="24"/>
      <w:szCs w:val="20"/>
    </w:rPr>
  </w:style>
  <w:style w:type="paragraph" w:styleId="7">
    <w:name w:val="heading 7"/>
    <w:basedOn w:val="a6"/>
    <w:next w:val="a6"/>
    <w:link w:val="7Char1"/>
    <w:qFormat/>
    <w:rsid w:val="004F360E"/>
    <w:pPr>
      <w:keepNext/>
      <w:keepLines/>
      <w:adjustRightInd w:val="0"/>
      <w:spacing w:before="240" w:after="64" w:line="320" w:lineRule="atLeast"/>
      <w:textAlignment w:val="baseline"/>
      <w:outlineLvl w:val="6"/>
    </w:pPr>
    <w:rPr>
      <w:rFonts w:ascii="Times New Roman" w:eastAsia="宋体" w:hAnsi="Times New Roman" w:cs="Times New Roman"/>
      <w:b/>
      <w:kern w:val="0"/>
      <w:sz w:val="24"/>
      <w:szCs w:val="20"/>
    </w:rPr>
  </w:style>
  <w:style w:type="paragraph" w:styleId="8">
    <w:name w:val="heading 8"/>
    <w:basedOn w:val="a6"/>
    <w:next w:val="a6"/>
    <w:link w:val="8Char1"/>
    <w:qFormat/>
    <w:rsid w:val="004F360E"/>
    <w:pPr>
      <w:keepNext/>
      <w:keepLines/>
      <w:adjustRightInd w:val="0"/>
      <w:spacing w:before="240" w:after="64" w:line="320" w:lineRule="atLeast"/>
      <w:textAlignment w:val="baseline"/>
      <w:outlineLvl w:val="7"/>
    </w:pPr>
    <w:rPr>
      <w:rFonts w:ascii="Arial" w:eastAsia="黑体" w:hAnsi="Arial" w:cs="Times New Roman"/>
      <w:kern w:val="0"/>
      <w:sz w:val="24"/>
      <w:szCs w:val="20"/>
    </w:rPr>
  </w:style>
  <w:style w:type="paragraph" w:styleId="9">
    <w:name w:val="heading 9"/>
    <w:basedOn w:val="a6"/>
    <w:next w:val="a6"/>
    <w:link w:val="9Char1"/>
    <w:qFormat/>
    <w:rsid w:val="004F360E"/>
    <w:pPr>
      <w:keepNext/>
      <w:keepLines/>
      <w:adjustRightInd w:val="0"/>
      <w:spacing w:before="240" w:after="64" w:line="320" w:lineRule="atLeast"/>
      <w:textAlignment w:val="baseline"/>
      <w:outlineLvl w:val="8"/>
    </w:pPr>
    <w:rPr>
      <w:rFonts w:ascii="Arial" w:eastAsia="黑体" w:hAnsi="Arial" w:cs="Times New Roman"/>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basedOn w:val="a8"/>
    <w:uiPriority w:val="9"/>
    <w:rsid w:val="004F360E"/>
    <w:rPr>
      <w:b/>
      <w:bCs/>
      <w:kern w:val="44"/>
      <w:sz w:val="44"/>
      <w:szCs w:val="44"/>
    </w:rPr>
  </w:style>
  <w:style w:type="character" w:customStyle="1" w:styleId="2Char">
    <w:name w:val="标题 2 Char"/>
    <w:basedOn w:val="a8"/>
    <w:qFormat/>
    <w:rsid w:val="004F360E"/>
    <w:rPr>
      <w:rFonts w:asciiTheme="majorHAnsi" w:eastAsiaTheme="majorEastAsia" w:hAnsiTheme="majorHAnsi" w:cstheme="majorBidi"/>
      <w:b/>
      <w:bCs/>
      <w:sz w:val="32"/>
      <w:szCs w:val="32"/>
    </w:rPr>
  </w:style>
  <w:style w:type="character" w:customStyle="1" w:styleId="3Char">
    <w:name w:val="标题 3 Char"/>
    <w:basedOn w:val="a8"/>
    <w:qFormat/>
    <w:rsid w:val="004F360E"/>
    <w:rPr>
      <w:b/>
      <w:bCs/>
      <w:sz w:val="32"/>
      <w:szCs w:val="32"/>
    </w:rPr>
  </w:style>
  <w:style w:type="character" w:customStyle="1" w:styleId="4Char">
    <w:name w:val="标题 4 Char"/>
    <w:basedOn w:val="a8"/>
    <w:uiPriority w:val="9"/>
    <w:semiHidden/>
    <w:rsid w:val="004F360E"/>
    <w:rPr>
      <w:rFonts w:asciiTheme="majorHAnsi" w:eastAsiaTheme="majorEastAsia" w:hAnsiTheme="majorHAnsi" w:cstheme="majorBidi"/>
      <w:b/>
      <w:bCs/>
      <w:sz w:val="28"/>
      <w:szCs w:val="28"/>
    </w:rPr>
  </w:style>
  <w:style w:type="character" w:customStyle="1" w:styleId="5Char">
    <w:name w:val="标题 5 Char"/>
    <w:basedOn w:val="a8"/>
    <w:uiPriority w:val="9"/>
    <w:semiHidden/>
    <w:rsid w:val="004F360E"/>
    <w:rPr>
      <w:b/>
      <w:bCs/>
      <w:sz w:val="28"/>
      <w:szCs w:val="28"/>
    </w:rPr>
  </w:style>
  <w:style w:type="character" w:customStyle="1" w:styleId="6Char">
    <w:name w:val="标题 6 Char"/>
    <w:basedOn w:val="a8"/>
    <w:uiPriority w:val="9"/>
    <w:semiHidden/>
    <w:rsid w:val="004F360E"/>
    <w:rPr>
      <w:rFonts w:asciiTheme="majorHAnsi" w:eastAsiaTheme="majorEastAsia" w:hAnsiTheme="majorHAnsi" w:cstheme="majorBidi"/>
      <w:b/>
      <w:bCs/>
      <w:sz w:val="24"/>
      <w:szCs w:val="24"/>
    </w:rPr>
  </w:style>
  <w:style w:type="character" w:customStyle="1" w:styleId="7Char">
    <w:name w:val="标题 7 Char"/>
    <w:basedOn w:val="a8"/>
    <w:uiPriority w:val="9"/>
    <w:semiHidden/>
    <w:rsid w:val="004F360E"/>
    <w:rPr>
      <w:b/>
      <w:bCs/>
      <w:sz w:val="24"/>
      <w:szCs w:val="24"/>
    </w:rPr>
  </w:style>
  <w:style w:type="character" w:customStyle="1" w:styleId="8Char">
    <w:name w:val="标题 8 Char"/>
    <w:basedOn w:val="a8"/>
    <w:uiPriority w:val="9"/>
    <w:semiHidden/>
    <w:rsid w:val="004F360E"/>
    <w:rPr>
      <w:rFonts w:asciiTheme="majorHAnsi" w:eastAsiaTheme="majorEastAsia" w:hAnsiTheme="majorHAnsi" w:cstheme="majorBidi"/>
      <w:sz w:val="24"/>
      <w:szCs w:val="24"/>
    </w:rPr>
  </w:style>
  <w:style w:type="character" w:customStyle="1" w:styleId="9Char">
    <w:name w:val="标题 9 Char"/>
    <w:basedOn w:val="a8"/>
    <w:uiPriority w:val="9"/>
    <w:semiHidden/>
    <w:rsid w:val="004F360E"/>
    <w:rPr>
      <w:rFonts w:asciiTheme="majorHAnsi" w:eastAsiaTheme="majorEastAsia" w:hAnsiTheme="majorHAnsi" w:cstheme="majorBidi"/>
      <w:szCs w:val="21"/>
    </w:rPr>
  </w:style>
  <w:style w:type="numbering" w:customStyle="1" w:styleId="12">
    <w:name w:val="无列表1"/>
    <w:next w:val="aa"/>
    <w:uiPriority w:val="99"/>
    <w:semiHidden/>
    <w:unhideWhenUsed/>
    <w:rsid w:val="004F360E"/>
  </w:style>
  <w:style w:type="character" w:customStyle="1" w:styleId="1Char1">
    <w:name w:val="标题 1 Char1"/>
    <w:link w:val="11"/>
    <w:qFormat/>
    <w:rsid w:val="004F360E"/>
    <w:rPr>
      <w:rFonts w:ascii="宋体" w:eastAsia="宋体" w:hAnsi="Times New Roman" w:cs="Times New Roman"/>
      <w:b/>
      <w:kern w:val="44"/>
      <w:sz w:val="32"/>
      <w:szCs w:val="20"/>
    </w:rPr>
  </w:style>
  <w:style w:type="character" w:customStyle="1" w:styleId="2Char1">
    <w:name w:val="标题 2 Char1"/>
    <w:link w:val="21"/>
    <w:qFormat/>
    <w:rsid w:val="004F360E"/>
    <w:rPr>
      <w:rFonts w:ascii="Arial" w:eastAsia="黑体" w:hAnsi="Arial" w:cs="Times New Roman"/>
      <w:b/>
      <w:kern w:val="0"/>
      <w:sz w:val="30"/>
      <w:szCs w:val="20"/>
    </w:rPr>
  </w:style>
  <w:style w:type="paragraph" w:styleId="a7">
    <w:name w:val="Normal Indent"/>
    <w:basedOn w:val="a6"/>
    <w:link w:val="Char1"/>
    <w:qFormat/>
    <w:rsid w:val="004F360E"/>
    <w:pPr>
      <w:autoSpaceDE w:val="0"/>
      <w:autoSpaceDN w:val="0"/>
      <w:adjustRightInd w:val="0"/>
      <w:ind w:firstLine="420"/>
      <w:jc w:val="left"/>
    </w:pPr>
    <w:rPr>
      <w:rFonts w:ascii="宋体" w:eastAsia="宋体" w:hAnsi="Times New Roman" w:cs="Times New Roman"/>
      <w:sz w:val="24"/>
      <w:szCs w:val="24"/>
    </w:rPr>
  </w:style>
  <w:style w:type="character" w:customStyle="1" w:styleId="Char1">
    <w:name w:val="正文缩进 Char1"/>
    <w:link w:val="a7"/>
    <w:qFormat/>
    <w:rsid w:val="004F360E"/>
    <w:rPr>
      <w:rFonts w:ascii="宋体" w:eastAsia="宋体" w:hAnsi="Times New Roman" w:cs="Times New Roman"/>
      <w:sz w:val="24"/>
      <w:szCs w:val="24"/>
    </w:rPr>
  </w:style>
  <w:style w:type="character" w:customStyle="1" w:styleId="3Char1">
    <w:name w:val="标题 3 Char1"/>
    <w:link w:val="30"/>
    <w:qFormat/>
    <w:rsid w:val="004F360E"/>
    <w:rPr>
      <w:rFonts w:ascii="宋体" w:eastAsia="宋体" w:hAnsi="Times New Roman" w:cs="Times New Roman"/>
      <w:b/>
      <w:kern w:val="0"/>
      <w:sz w:val="24"/>
      <w:szCs w:val="20"/>
      <w:u w:val="single"/>
    </w:rPr>
  </w:style>
  <w:style w:type="character" w:customStyle="1" w:styleId="4Char1">
    <w:name w:val="标题 4 Char1"/>
    <w:link w:val="4"/>
    <w:qFormat/>
    <w:rsid w:val="004F360E"/>
    <w:rPr>
      <w:rFonts w:ascii="Arial" w:eastAsia="黑体" w:hAnsi="Arial" w:cs="Times New Roman"/>
      <w:b/>
      <w:kern w:val="0"/>
      <w:sz w:val="28"/>
      <w:szCs w:val="20"/>
    </w:rPr>
  </w:style>
  <w:style w:type="character" w:customStyle="1" w:styleId="5Char1">
    <w:name w:val="标题 5 Char1"/>
    <w:link w:val="5"/>
    <w:qFormat/>
    <w:rsid w:val="004F360E"/>
    <w:rPr>
      <w:rFonts w:ascii="Times New Roman" w:eastAsia="宋体" w:hAnsi="Times New Roman" w:cs="Times New Roman"/>
      <w:b/>
      <w:kern w:val="0"/>
      <w:sz w:val="28"/>
      <w:szCs w:val="20"/>
    </w:rPr>
  </w:style>
  <w:style w:type="character" w:customStyle="1" w:styleId="6Char1">
    <w:name w:val="标题 6 Char1"/>
    <w:link w:val="6"/>
    <w:qFormat/>
    <w:rsid w:val="004F360E"/>
    <w:rPr>
      <w:rFonts w:ascii="Arial" w:eastAsia="黑体" w:hAnsi="Arial" w:cs="Times New Roman"/>
      <w:b/>
      <w:kern w:val="0"/>
      <w:sz w:val="24"/>
      <w:szCs w:val="20"/>
    </w:rPr>
  </w:style>
  <w:style w:type="character" w:customStyle="1" w:styleId="7Char1">
    <w:name w:val="标题 7 Char1"/>
    <w:link w:val="7"/>
    <w:qFormat/>
    <w:rsid w:val="004F360E"/>
    <w:rPr>
      <w:rFonts w:ascii="Times New Roman" w:eastAsia="宋体" w:hAnsi="Times New Roman" w:cs="Times New Roman"/>
      <w:b/>
      <w:kern w:val="0"/>
      <w:sz w:val="24"/>
      <w:szCs w:val="20"/>
    </w:rPr>
  </w:style>
  <w:style w:type="character" w:customStyle="1" w:styleId="8Char1">
    <w:name w:val="标题 8 Char1"/>
    <w:link w:val="8"/>
    <w:qFormat/>
    <w:rsid w:val="004F360E"/>
    <w:rPr>
      <w:rFonts w:ascii="Arial" w:eastAsia="黑体" w:hAnsi="Arial" w:cs="Times New Roman"/>
      <w:kern w:val="0"/>
      <w:sz w:val="24"/>
      <w:szCs w:val="20"/>
    </w:rPr>
  </w:style>
  <w:style w:type="character" w:customStyle="1" w:styleId="9Char1">
    <w:name w:val="标题 9 Char1"/>
    <w:link w:val="9"/>
    <w:qFormat/>
    <w:rsid w:val="004F360E"/>
    <w:rPr>
      <w:rFonts w:ascii="Arial" w:eastAsia="黑体" w:hAnsi="Arial" w:cs="Times New Roman"/>
      <w:kern w:val="0"/>
      <w:szCs w:val="20"/>
    </w:rPr>
  </w:style>
  <w:style w:type="paragraph" w:styleId="70">
    <w:name w:val="toc 7"/>
    <w:basedOn w:val="a6"/>
    <w:next w:val="a6"/>
    <w:qFormat/>
    <w:rsid w:val="004F360E"/>
    <w:pPr>
      <w:ind w:leftChars="1200" w:left="2520"/>
    </w:pPr>
    <w:rPr>
      <w:rFonts w:ascii="Times New Roman" w:eastAsia="宋体" w:hAnsi="Times New Roman" w:cs="Times New Roman"/>
      <w:szCs w:val="24"/>
    </w:rPr>
  </w:style>
  <w:style w:type="paragraph" w:styleId="ab">
    <w:name w:val="caption"/>
    <w:basedOn w:val="a6"/>
    <w:next w:val="a6"/>
    <w:qFormat/>
    <w:rsid w:val="004F360E"/>
    <w:pPr>
      <w:spacing w:line="480" w:lineRule="auto"/>
    </w:pPr>
    <w:rPr>
      <w:rFonts w:ascii="华文中宋" w:eastAsia="华文中宋" w:hAnsi="华文中宋" w:cs="Times New Roman"/>
      <w:sz w:val="36"/>
      <w:szCs w:val="20"/>
    </w:rPr>
  </w:style>
  <w:style w:type="paragraph" w:styleId="ac">
    <w:name w:val="Document Map"/>
    <w:basedOn w:val="a6"/>
    <w:link w:val="Char10"/>
    <w:qFormat/>
    <w:rsid w:val="004F360E"/>
    <w:pPr>
      <w:shd w:val="clear" w:color="auto" w:fill="000080"/>
    </w:pPr>
    <w:rPr>
      <w:rFonts w:ascii="Times New Roman" w:eastAsia="宋体" w:hAnsi="Times New Roman" w:cs="Times New Roman"/>
      <w:szCs w:val="24"/>
    </w:rPr>
  </w:style>
  <w:style w:type="character" w:customStyle="1" w:styleId="Char">
    <w:name w:val="文档结构图 Char"/>
    <w:basedOn w:val="a8"/>
    <w:uiPriority w:val="99"/>
    <w:semiHidden/>
    <w:rsid w:val="004F360E"/>
    <w:rPr>
      <w:rFonts w:ascii="宋体" w:eastAsia="宋体"/>
      <w:sz w:val="18"/>
      <w:szCs w:val="18"/>
    </w:rPr>
  </w:style>
  <w:style w:type="character" w:customStyle="1" w:styleId="Char10">
    <w:name w:val="文档结构图 Char1"/>
    <w:link w:val="ac"/>
    <w:qFormat/>
    <w:rsid w:val="004F360E"/>
    <w:rPr>
      <w:rFonts w:ascii="Times New Roman" w:eastAsia="宋体" w:hAnsi="Times New Roman" w:cs="Times New Roman"/>
      <w:szCs w:val="24"/>
      <w:shd w:val="clear" w:color="auto" w:fill="000080"/>
    </w:rPr>
  </w:style>
  <w:style w:type="paragraph" w:styleId="ad">
    <w:name w:val="annotation text"/>
    <w:basedOn w:val="a6"/>
    <w:link w:val="Char11"/>
    <w:qFormat/>
    <w:rsid w:val="004F360E"/>
    <w:pPr>
      <w:jc w:val="left"/>
    </w:pPr>
    <w:rPr>
      <w:rFonts w:ascii="Times New Roman" w:eastAsia="宋体" w:hAnsi="Times New Roman" w:cs="Times New Roman"/>
      <w:szCs w:val="24"/>
    </w:rPr>
  </w:style>
  <w:style w:type="character" w:customStyle="1" w:styleId="Char0">
    <w:name w:val="批注文字 Char"/>
    <w:basedOn w:val="a8"/>
    <w:uiPriority w:val="99"/>
    <w:qFormat/>
    <w:rsid w:val="004F360E"/>
  </w:style>
  <w:style w:type="character" w:customStyle="1" w:styleId="Char11">
    <w:name w:val="批注文字 Char1"/>
    <w:link w:val="ad"/>
    <w:qFormat/>
    <w:rsid w:val="004F360E"/>
    <w:rPr>
      <w:rFonts w:ascii="Times New Roman" w:eastAsia="宋体" w:hAnsi="Times New Roman" w:cs="Times New Roman"/>
      <w:szCs w:val="24"/>
    </w:rPr>
  </w:style>
  <w:style w:type="paragraph" w:styleId="31">
    <w:name w:val="Body Text 3"/>
    <w:basedOn w:val="a6"/>
    <w:link w:val="3Char10"/>
    <w:qFormat/>
    <w:rsid w:val="004F360E"/>
    <w:pPr>
      <w:spacing w:after="120"/>
    </w:pPr>
    <w:rPr>
      <w:rFonts w:ascii="Times New Roman" w:eastAsia="宋体" w:hAnsi="Times New Roman" w:cs="Times New Roman"/>
      <w:sz w:val="16"/>
      <w:szCs w:val="16"/>
    </w:rPr>
  </w:style>
  <w:style w:type="character" w:customStyle="1" w:styleId="3Char0">
    <w:name w:val="正文文本 3 Char"/>
    <w:basedOn w:val="a8"/>
    <w:uiPriority w:val="99"/>
    <w:semiHidden/>
    <w:rsid w:val="004F360E"/>
    <w:rPr>
      <w:sz w:val="16"/>
      <w:szCs w:val="16"/>
    </w:rPr>
  </w:style>
  <w:style w:type="character" w:customStyle="1" w:styleId="3Char10">
    <w:name w:val="正文文本 3 Char1"/>
    <w:link w:val="31"/>
    <w:qFormat/>
    <w:rsid w:val="004F360E"/>
    <w:rPr>
      <w:rFonts w:ascii="Times New Roman" w:eastAsia="宋体" w:hAnsi="Times New Roman" w:cs="Times New Roman"/>
      <w:sz w:val="16"/>
      <w:szCs w:val="16"/>
    </w:rPr>
  </w:style>
  <w:style w:type="paragraph" w:styleId="ae">
    <w:name w:val="Body Text"/>
    <w:basedOn w:val="a6"/>
    <w:link w:val="Char12"/>
    <w:qFormat/>
    <w:rsid w:val="004F360E"/>
    <w:pPr>
      <w:tabs>
        <w:tab w:val="left" w:pos="567"/>
      </w:tabs>
      <w:spacing w:before="120" w:line="22" w:lineRule="atLeast"/>
    </w:pPr>
    <w:rPr>
      <w:rFonts w:ascii="宋体" w:eastAsia="宋体" w:hAnsi="宋体" w:cs="Times New Roman"/>
      <w:sz w:val="24"/>
      <w:szCs w:val="24"/>
    </w:rPr>
  </w:style>
  <w:style w:type="character" w:customStyle="1" w:styleId="Char2">
    <w:name w:val="正文文本 Char"/>
    <w:basedOn w:val="a8"/>
    <w:uiPriority w:val="99"/>
    <w:semiHidden/>
    <w:rsid w:val="004F360E"/>
  </w:style>
  <w:style w:type="character" w:customStyle="1" w:styleId="Char12">
    <w:name w:val="正文文本 Char1"/>
    <w:link w:val="ae"/>
    <w:qFormat/>
    <w:rsid w:val="004F360E"/>
    <w:rPr>
      <w:rFonts w:ascii="宋体" w:eastAsia="宋体" w:hAnsi="宋体" w:cs="Times New Roman"/>
      <w:sz w:val="24"/>
      <w:szCs w:val="24"/>
    </w:rPr>
  </w:style>
  <w:style w:type="paragraph" w:styleId="af">
    <w:name w:val="Body Text Indent"/>
    <w:basedOn w:val="a6"/>
    <w:link w:val="Char20"/>
    <w:qFormat/>
    <w:rsid w:val="004F360E"/>
    <w:pPr>
      <w:spacing w:line="360" w:lineRule="auto"/>
      <w:ind w:firstLine="570"/>
    </w:pPr>
    <w:rPr>
      <w:rFonts w:ascii="Times New Roman" w:eastAsia="宋体" w:hAnsi="Times New Roman" w:cs="Times New Roman"/>
      <w:sz w:val="24"/>
      <w:szCs w:val="24"/>
    </w:rPr>
  </w:style>
  <w:style w:type="character" w:customStyle="1" w:styleId="Char3">
    <w:name w:val="正文文本缩进 Char"/>
    <w:basedOn w:val="a8"/>
    <w:qFormat/>
    <w:rsid w:val="004F360E"/>
  </w:style>
  <w:style w:type="character" w:customStyle="1" w:styleId="Char20">
    <w:name w:val="正文文本缩进 Char2"/>
    <w:link w:val="af"/>
    <w:qFormat/>
    <w:rsid w:val="004F360E"/>
    <w:rPr>
      <w:rFonts w:ascii="Times New Roman" w:eastAsia="宋体" w:hAnsi="Times New Roman" w:cs="Times New Roman"/>
      <w:sz w:val="24"/>
      <w:szCs w:val="24"/>
    </w:rPr>
  </w:style>
  <w:style w:type="paragraph" w:styleId="22">
    <w:name w:val="List 2"/>
    <w:basedOn w:val="a6"/>
    <w:qFormat/>
    <w:rsid w:val="004F360E"/>
    <w:pPr>
      <w:ind w:leftChars="200" w:left="100" w:hangingChars="200" w:hanging="200"/>
    </w:pPr>
    <w:rPr>
      <w:rFonts w:ascii="Times New Roman" w:eastAsia="宋体" w:hAnsi="Times New Roman" w:cs="Times New Roman"/>
      <w:szCs w:val="24"/>
    </w:rPr>
  </w:style>
  <w:style w:type="paragraph" w:styleId="af0">
    <w:name w:val="Block Text"/>
    <w:basedOn w:val="a6"/>
    <w:qFormat/>
    <w:rsid w:val="004F360E"/>
    <w:pPr>
      <w:widowControl/>
      <w:ind w:left="480" w:right="-341" w:firstLine="513"/>
    </w:pPr>
    <w:rPr>
      <w:rFonts w:ascii="Times New Roman" w:eastAsia="宋体" w:hAnsi="Times New Roman" w:cs="Times New Roman"/>
      <w:kern w:val="0"/>
      <w:sz w:val="24"/>
      <w:szCs w:val="20"/>
    </w:rPr>
  </w:style>
  <w:style w:type="paragraph" w:styleId="50">
    <w:name w:val="toc 5"/>
    <w:basedOn w:val="a6"/>
    <w:next w:val="a6"/>
    <w:qFormat/>
    <w:rsid w:val="004F360E"/>
    <w:pPr>
      <w:ind w:leftChars="800" w:left="1680"/>
    </w:pPr>
    <w:rPr>
      <w:rFonts w:ascii="Times New Roman" w:eastAsia="宋体" w:hAnsi="Times New Roman" w:cs="Times New Roman"/>
      <w:szCs w:val="24"/>
    </w:rPr>
  </w:style>
  <w:style w:type="paragraph" w:styleId="32">
    <w:name w:val="toc 3"/>
    <w:basedOn w:val="a6"/>
    <w:next w:val="a6"/>
    <w:uiPriority w:val="39"/>
    <w:qFormat/>
    <w:rsid w:val="004F360E"/>
    <w:pPr>
      <w:ind w:leftChars="400" w:left="840"/>
    </w:pPr>
    <w:rPr>
      <w:rFonts w:ascii="Times New Roman" w:eastAsia="宋体" w:hAnsi="Times New Roman" w:cs="Times New Roman"/>
      <w:szCs w:val="24"/>
    </w:rPr>
  </w:style>
  <w:style w:type="paragraph" w:styleId="af1">
    <w:name w:val="Plain Text"/>
    <w:basedOn w:val="a6"/>
    <w:link w:val="Char21"/>
    <w:qFormat/>
    <w:rsid w:val="004F360E"/>
    <w:rPr>
      <w:rFonts w:ascii="宋体" w:eastAsia="宋体" w:hAnsi="Courier New" w:cs="Times New Roman"/>
      <w:szCs w:val="20"/>
    </w:rPr>
  </w:style>
  <w:style w:type="character" w:customStyle="1" w:styleId="Char4">
    <w:name w:val="纯文本 Char"/>
    <w:basedOn w:val="a8"/>
    <w:uiPriority w:val="99"/>
    <w:semiHidden/>
    <w:rsid w:val="004F360E"/>
    <w:rPr>
      <w:rFonts w:ascii="宋体" w:eastAsia="宋体" w:hAnsi="Courier New" w:cs="Courier New"/>
      <w:szCs w:val="21"/>
    </w:rPr>
  </w:style>
  <w:style w:type="character" w:customStyle="1" w:styleId="Char21">
    <w:name w:val="纯文本 Char2"/>
    <w:link w:val="af1"/>
    <w:qFormat/>
    <w:rsid w:val="004F360E"/>
    <w:rPr>
      <w:rFonts w:ascii="宋体" w:eastAsia="宋体" w:hAnsi="Courier New" w:cs="Times New Roman"/>
      <w:szCs w:val="20"/>
    </w:rPr>
  </w:style>
  <w:style w:type="paragraph" w:styleId="80">
    <w:name w:val="toc 8"/>
    <w:basedOn w:val="a6"/>
    <w:next w:val="a6"/>
    <w:qFormat/>
    <w:rsid w:val="004F360E"/>
    <w:pPr>
      <w:ind w:leftChars="1400" w:left="2940"/>
    </w:pPr>
    <w:rPr>
      <w:rFonts w:ascii="Times New Roman" w:eastAsia="宋体" w:hAnsi="Times New Roman" w:cs="Times New Roman"/>
      <w:szCs w:val="24"/>
    </w:rPr>
  </w:style>
  <w:style w:type="paragraph" w:styleId="af2">
    <w:name w:val="Date"/>
    <w:basedOn w:val="a6"/>
    <w:next w:val="a6"/>
    <w:link w:val="Char13"/>
    <w:qFormat/>
    <w:rsid w:val="004F360E"/>
    <w:pPr>
      <w:ind w:leftChars="2500" w:left="100"/>
    </w:pPr>
    <w:rPr>
      <w:rFonts w:ascii="仿宋_GB2312" w:eastAsia="仿宋_GB2312" w:hAnsi="宋体" w:cs="Times New Roman"/>
      <w:color w:val="000000"/>
      <w:sz w:val="24"/>
      <w:szCs w:val="24"/>
    </w:rPr>
  </w:style>
  <w:style w:type="character" w:customStyle="1" w:styleId="Char5">
    <w:name w:val="日期 Char"/>
    <w:basedOn w:val="a8"/>
    <w:uiPriority w:val="99"/>
    <w:semiHidden/>
    <w:rsid w:val="004F360E"/>
  </w:style>
  <w:style w:type="character" w:customStyle="1" w:styleId="Char13">
    <w:name w:val="日期 Char1"/>
    <w:link w:val="af2"/>
    <w:qFormat/>
    <w:rsid w:val="004F360E"/>
    <w:rPr>
      <w:rFonts w:ascii="仿宋_GB2312" w:eastAsia="仿宋_GB2312" w:hAnsi="宋体" w:cs="Times New Roman"/>
      <w:color w:val="000000"/>
      <w:sz w:val="24"/>
      <w:szCs w:val="24"/>
    </w:rPr>
  </w:style>
  <w:style w:type="paragraph" w:styleId="23">
    <w:name w:val="Body Text Indent 2"/>
    <w:basedOn w:val="a6"/>
    <w:link w:val="2Char10"/>
    <w:qFormat/>
    <w:rsid w:val="004F360E"/>
    <w:pPr>
      <w:ind w:firstLineChars="200" w:firstLine="480"/>
    </w:pPr>
    <w:rPr>
      <w:rFonts w:ascii="仿宋_GB2312" w:eastAsia="仿宋_GB2312" w:hAnsi="Times New Roman" w:cs="Times New Roman"/>
      <w:sz w:val="24"/>
      <w:szCs w:val="24"/>
    </w:rPr>
  </w:style>
  <w:style w:type="character" w:customStyle="1" w:styleId="2Char0">
    <w:name w:val="正文文本缩进 2 Char"/>
    <w:basedOn w:val="a8"/>
    <w:uiPriority w:val="99"/>
    <w:semiHidden/>
    <w:rsid w:val="004F360E"/>
  </w:style>
  <w:style w:type="character" w:customStyle="1" w:styleId="2Char10">
    <w:name w:val="正文文本缩进 2 Char1"/>
    <w:link w:val="23"/>
    <w:qFormat/>
    <w:rsid w:val="004F360E"/>
    <w:rPr>
      <w:rFonts w:ascii="仿宋_GB2312" w:eastAsia="仿宋_GB2312" w:hAnsi="Times New Roman" w:cs="Times New Roman"/>
      <w:sz w:val="24"/>
      <w:szCs w:val="24"/>
    </w:rPr>
  </w:style>
  <w:style w:type="paragraph" w:styleId="af3">
    <w:name w:val="Balloon Text"/>
    <w:basedOn w:val="a6"/>
    <w:link w:val="Char14"/>
    <w:qFormat/>
    <w:rsid w:val="004F360E"/>
    <w:rPr>
      <w:rFonts w:ascii="Times New Roman" w:eastAsia="宋体" w:hAnsi="Times New Roman" w:cs="Times New Roman"/>
      <w:sz w:val="18"/>
      <w:szCs w:val="18"/>
    </w:rPr>
  </w:style>
  <w:style w:type="character" w:customStyle="1" w:styleId="Char6">
    <w:name w:val="批注框文本 Char"/>
    <w:basedOn w:val="a8"/>
    <w:uiPriority w:val="99"/>
    <w:semiHidden/>
    <w:rsid w:val="004F360E"/>
    <w:rPr>
      <w:sz w:val="18"/>
      <w:szCs w:val="18"/>
    </w:rPr>
  </w:style>
  <w:style w:type="character" w:customStyle="1" w:styleId="Char14">
    <w:name w:val="批注框文本 Char1"/>
    <w:link w:val="af3"/>
    <w:qFormat/>
    <w:rsid w:val="004F360E"/>
    <w:rPr>
      <w:rFonts w:ascii="Times New Roman" w:eastAsia="宋体" w:hAnsi="Times New Roman" w:cs="Times New Roman"/>
      <w:sz w:val="18"/>
      <w:szCs w:val="18"/>
    </w:rPr>
  </w:style>
  <w:style w:type="paragraph" w:styleId="af4">
    <w:name w:val="footer"/>
    <w:basedOn w:val="a6"/>
    <w:link w:val="Char15"/>
    <w:qFormat/>
    <w:rsid w:val="004F360E"/>
    <w:pPr>
      <w:tabs>
        <w:tab w:val="center" w:pos="4153"/>
        <w:tab w:val="right" w:pos="8306"/>
      </w:tabs>
      <w:autoSpaceDE w:val="0"/>
      <w:autoSpaceDN w:val="0"/>
      <w:adjustRightInd w:val="0"/>
      <w:snapToGrid w:val="0"/>
      <w:jc w:val="left"/>
    </w:pPr>
    <w:rPr>
      <w:rFonts w:ascii="宋体" w:eastAsia="宋体" w:hAnsi="Times New Roman" w:cs="Times New Roman"/>
      <w:kern w:val="0"/>
      <w:sz w:val="18"/>
      <w:szCs w:val="20"/>
    </w:rPr>
  </w:style>
  <w:style w:type="character" w:customStyle="1" w:styleId="Char7">
    <w:name w:val="页脚 Char"/>
    <w:basedOn w:val="a8"/>
    <w:qFormat/>
    <w:rsid w:val="004F360E"/>
    <w:rPr>
      <w:sz w:val="18"/>
      <w:szCs w:val="18"/>
    </w:rPr>
  </w:style>
  <w:style w:type="character" w:customStyle="1" w:styleId="Char15">
    <w:name w:val="页脚 Char1"/>
    <w:link w:val="af4"/>
    <w:qFormat/>
    <w:rsid w:val="004F360E"/>
    <w:rPr>
      <w:rFonts w:ascii="宋体" w:eastAsia="宋体" w:hAnsi="Times New Roman" w:cs="Times New Roman"/>
      <w:kern w:val="0"/>
      <w:sz w:val="18"/>
      <w:szCs w:val="20"/>
    </w:rPr>
  </w:style>
  <w:style w:type="paragraph" w:styleId="af5">
    <w:name w:val="header"/>
    <w:basedOn w:val="a6"/>
    <w:link w:val="Char16"/>
    <w:qFormat/>
    <w:rsid w:val="004F360E"/>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Char8">
    <w:name w:val="页眉 Char"/>
    <w:basedOn w:val="a8"/>
    <w:qFormat/>
    <w:rsid w:val="004F360E"/>
    <w:rPr>
      <w:sz w:val="18"/>
      <w:szCs w:val="18"/>
    </w:rPr>
  </w:style>
  <w:style w:type="character" w:customStyle="1" w:styleId="Char16">
    <w:name w:val="页眉 Char1"/>
    <w:link w:val="af5"/>
    <w:qFormat/>
    <w:rsid w:val="004F360E"/>
    <w:rPr>
      <w:rFonts w:ascii="Times New Roman" w:eastAsia="宋体" w:hAnsi="Times New Roman" w:cs="Times New Roman"/>
      <w:sz w:val="18"/>
      <w:szCs w:val="18"/>
    </w:rPr>
  </w:style>
  <w:style w:type="paragraph" w:styleId="13">
    <w:name w:val="toc 1"/>
    <w:basedOn w:val="a6"/>
    <w:next w:val="a6"/>
    <w:uiPriority w:val="39"/>
    <w:qFormat/>
    <w:rsid w:val="004F360E"/>
    <w:pPr>
      <w:tabs>
        <w:tab w:val="left" w:pos="1050"/>
        <w:tab w:val="right" w:leader="dot" w:pos="8937"/>
      </w:tabs>
      <w:spacing w:line="300" w:lineRule="auto"/>
    </w:pPr>
    <w:rPr>
      <w:rFonts w:ascii="宋体" w:eastAsia="宋体" w:hAnsi="宋体" w:cs="Times New Roman"/>
      <w:b/>
      <w:sz w:val="24"/>
      <w:szCs w:val="24"/>
    </w:rPr>
  </w:style>
  <w:style w:type="paragraph" w:styleId="40">
    <w:name w:val="toc 4"/>
    <w:basedOn w:val="a6"/>
    <w:next w:val="a6"/>
    <w:qFormat/>
    <w:rsid w:val="004F360E"/>
    <w:pPr>
      <w:ind w:leftChars="600" w:left="1260"/>
    </w:pPr>
    <w:rPr>
      <w:rFonts w:ascii="Times New Roman" w:eastAsia="宋体" w:hAnsi="Times New Roman" w:cs="Times New Roman"/>
      <w:szCs w:val="24"/>
    </w:rPr>
  </w:style>
  <w:style w:type="paragraph" w:styleId="60">
    <w:name w:val="toc 6"/>
    <w:basedOn w:val="a6"/>
    <w:next w:val="a6"/>
    <w:qFormat/>
    <w:rsid w:val="004F360E"/>
    <w:pPr>
      <w:ind w:leftChars="1000" w:left="2100"/>
    </w:pPr>
    <w:rPr>
      <w:rFonts w:ascii="Times New Roman" w:eastAsia="宋体" w:hAnsi="Times New Roman" w:cs="Times New Roman"/>
      <w:szCs w:val="24"/>
    </w:rPr>
  </w:style>
  <w:style w:type="paragraph" w:styleId="33">
    <w:name w:val="Body Text Indent 3"/>
    <w:basedOn w:val="a6"/>
    <w:link w:val="3Char11"/>
    <w:qFormat/>
    <w:rsid w:val="004F360E"/>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Char2">
    <w:name w:val="正文文本缩进 3 Char"/>
    <w:basedOn w:val="a8"/>
    <w:uiPriority w:val="99"/>
    <w:semiHidden/>
    <w:rsid w:val="004F360E"/>
    <w:rPr>
      <w:sz w:val="16"/>
      <w:szCs w:val="16"/>
    </w:rPr>
  </w:style>
  <w:style w:type="character" w:customStyle="1" w:styleId="3Char11">
    <w:name w:val="正文文本缩进 3 Char1"/>
    <w:link w:val="33"/>
    <w:qFormat/>
    <w:rsid w:val="004F360E"/>
    <w:rPr>
      <w:rFonts w:ascii="宋体" w:eastAsia="宋体" w:hAnsi="Times New Roman" w:cs="Times New Roman"/>
      <w:kern w:val="0"/>
      <w:sz w:val="24"/>
      <w:szCs w:val="20"/>
    </w:rPr>
  </w:style>
  <w:style w:type="paragraph" w:styleId="24">
    <w:name w:val="toc 2"/>
    <w:basedOn w:val="a6"/>
    <w:next w:val="a6"/>
    <w:uiPriority w:val="39"/>
    <w:qFormat/>
    <w:rsid w:val="004F360E"/>
    <w:pPr>
      <w:tabs>
        <w:tab w:val="right" w:leader="dot" w:pos="8937"/>
      </w:tabs>
      <w:spacing w:line="312" w:lineRule="auto"/>
      <w:ind w:leftChars="200" w:left="420"/>
    </w:pPr>
    <w:rPr>
      <w:rFonts w:ascii="Times New Roman" w:eastAsia="宋体" w:hAnsi="Times New Roman" w:cs="Times New Roman"/>
      <w:szCs w:val="24"/>
    </w:rPr>
  </w:style>
  <w:style w:type="paragraph" w:styleId="90">
    <w:name w:val="toc 9"/>
    <w:basedOn w:val="a6"/>
    <w:next w:val="a6"/>
    <w:qFormat/>
    <w:rsid w:val="004F360E"/>
    <w:pPr>
      <w:ind w:leftChars="1600" w:left="3360"/>
    </w:pPr>
    <w:rPr>
      <w:rFonts w:ascii="Times New Roman" w:eastAsia="宋体" w:hAnsi="Times New Roman" w:cs="Times New Roman"/>
      <w:szCs w:val="24"/>
    </w:rPr>
  </w:style>
  <w:style w:type="paragraph" w:styleId="HTML">
    <w:name w:val="HTML Preformatted"/>
    <w:basedOn w:val="a6"/>
    <w:link w:val="HTMLChar1"/>
    <w:qFormat/>
    <w:rsid w:val="004F36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8"/>
    <w:uiPriority w:val="99"/>
    <w:semiHidden/>
    <w:rsid w:val="004F360E"/>
    <w:rPr>
      <w:rFonts w:ascii="Courier New" w:hAnsi="Courier New" w:cs="Courier New"/>
      <w:sz w:val="20"/>
      <w:szCs w:val="20"/>
    </w:rPr>
  </w:style>
  <w:style w:type="character" w:customStyle="1" w:styleId="HTMLChar1">
    <w:name w:val="HTML 预设格式 Char1"/>
    <w:link w:val="HTML"/>
    <w:qFormat/>
    <w:rsid w:val="004F360E"/>
    <w:rPr>
      <w:rFonts w:ascii="宋体" w:eastAsia="宋体" w:hAnsi="宋体" w:cs="宋体"/>
      <w:kern w:val="0"/>
      <w:sz w:val="24"/>
      <w:szCs w:val="24"/>
    </w:rPr>
  </w:style>
  <w:style w:type="paragraph" w:styleId="af6">
    <w:name w:val="Normal (Web)"/>
    <w:basedOn w:val="a6"/>
    <w:uiPriority w:val="99"/>
    <w:unhideWhenUsed/>
    <w:qFormat/>
    <w:rsid w:val="004F360E"/>
    <w:pPr>
      <w:widowControl/>
      <w:spacing w:before="100" w:beforeAutospacing="1" w:after="100" w:afterAutospacing="1"/>
      <w:jc w:val="left"/>
    </w:pPr>
    <w:rPr>
      <w:rFonts w:ascii="宋体" w:eastAsia="宋体" w:hAnsi="宋体" w:cs="宋体"/>
      <w:kern w:val="0"/>
      <w:sz w:val="24"/>
      <w:szCs w:val="24"/>
    </w:rPr>
  </w:style>
  <w:style w:type="paragraph" w:styleId="14">
    <w:name w:val="index 1"/>
    <w:basedOn w:val="a6"/>
    <w:next w:val="a6"/>
    <w:qFormat/>
    <w:rsid w:val="004F360E"/>
    <w:rPr>
      <w:rFonts w:ascii="Times New Roman" w:eastAsia="宋体" w:hAnsi="Times New Roman" w:cs="Times New Roman"/>
      <w:szCs w:val="20"/>
    </w:rPr>
  </w:style>
  <w:style w:type="paragraph" w:styleId="af7">
    <w:name w:val="Title"/>
    <w:basedOn w:val="a6"/>
    <w:link w:val="Char17"/>
    <w:qFormat/>
    <w:rsid w:val="004F360E"/>
    <w:pPr>
      <w:jc w:val="center"/>
      <w:outlineLvl w:val="0"/>
    </w:pPr>
    <w:rPr>
      <w:rFonts w:ascii="Times New Roman" w:eastAsia="宋体" w:hAnsi="Times New Roman" w:cs="Times New Roman"/>
      <w:b/>
      <w:sz w:val="32"/>
      <w:szCs w:val="20"/>
    </w:rPr>
  </w:style>
  <w:style w:type="character" w:customStyle="1" w:styleId="Char9">
    <w:name w:val="标题 Char"/>
    <w:basedOn w:val="a8"/>
    <w:qFormat/>
    <w:rsid w:val="004F360E"/>
    <w:rPr>
      <w:rFonts w:asciiTheme="majorHAnsi" w:eastAsia="宋体" w:hAnsiTheme="majorHAnsi" w:cstheme="majorBidi"/>
      <w:b/>
      <w:bCs/>
      <w:sz w:val="32"/>
      <w:szCs w:val="32"/>
    </w:rPr>
  </w:style>
  <w:style w:type="character" w:customStyle="1" w:styleId="Char17">
    <w:name w:val="标题 Char1"/>
    <w:link w:val="af7"/>
    <w:qFormat/>
    <w:rsid w:val="004F360E"/>
    <w:rPr>
      <w:rFonts w:ascii="Times New Roman" w:eastAsia="宋体" w:hAnsi="Times New Roman" w:cs="Times New Roman"/>
      <w:b/>
      <w:sz w:val="32"/>
      <w:szCs w:val="20"/>
    </w:rPr>
  </w:style>
  <w:style w:type="paragraph" w:styleId="af8">
    <w:name w:val="annotation subject"/>
    <w:basedOn w:val="ad"/>
    <w:next w:val="ad"/>
    <w:link w:val="Char18"/>
    <w:qFormat/>
    <w:rsid w:val="004F360E"/>
    <w:rPr>
      <w:b/>
      <w:bCs/>
    </w:rPr>
  </w:style>
  <w:style w:type="character" w:customStyle="1" w:styleId="Chara">
    <w:name w:val="批注主题 Char"/>
    <w:basedOn w:val="Char0"/>
    <w:uiPriority w:val="99"/>
    <w:semiHidden/>
    <w:rsid w:val="004F360E"/>
    <w:rPr>
      <w:b/>
      <w:bCs/>
    </w:rPr>
  </w:style>
  <w:style w:type="character" w:customStyle="1" w:styleId="Char18">
    <w:name w:val="批注主题 Char1"/>
    <w:link w:val="af8"/>
    <w:qFormat/>
    <w:rsid w:val="004F360E"/>
    <w:rPr>
      <w:rFonts w:ascii="Times New Roman" w:eastAsia="宋体" w:hAnsi="Times New Roman" w:cs="Times New Roman"/>
      <w:b/>
      <w:bCs/>
      <w:szCs w:val="24"/>
    </w:rPr>
  </w:style>
  <w:style w:type="paragraph" w:styleId="25">
    <w:name w:val="Body Text First Indent 2"/>
    <w:basedOn w:val="af"/>
    <w:link w:val="2Char11"/>
    <w:qFormat/>
    <w:rsid w:val="004F360E"/>
    <w:pPr>
      <w:spacing w:after="120" w:line="480" w:lineRule="exact"/>
      <w:ind w:leftChars="200" w:left="420" w:firstLineChars="200" w:firstLine="420"/>
    </w:pPr>
    <w:rPr>
      <w:szCs w:val="20"/>
    </w:rPr>
  </w:style>
  <w:style w:type="character" w:customStyle="1" w:styleId="2Char2">
    <w:name w:val="正文首行缩进 2 Char"/>
    <w:basedOn w:val="Char3"/>
    <w:uiPriority w:val="99"/>
    <w:semiHidden/>
    <w:rsid w:val="004F360E"/>
  </w:style>
  <w:style w:type="character" w:customStyle="1" w:styleId="2Char11">
    <w:name w:val="正文首行缩进 2 Char1"/>
    <w:link w:val="25"/>
    <w:qFormat/>
    <w:rsid w:val="004F360E"/>
    <w:rPr>
      <w:rFonts w:ascii="Times New Roman" w:eastAsia="宋体" w:hAnsi="Times New Roman" w:cs="Times New Roman"/>
      <w:sz w:val="24"/>
      <w:szCs w:val="20"/>
    </w:rPr>
  </w:style>
  <w:style w:type="table" w:styleId="af9">
    <w:name w:val="Table Grid"/>
    <w:basedOn w:val="a9"/>
    <w:uiPriority w:val="39"/>
    <w:qFormat/>
    <w:rsid w:val="004F360E"/>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a">
    <w:qFormat/>
    <w:rsid w:val="004F360E"/>
    <w:rPr>
      <w:rFonts w:ascii="Times New Roman" w:eastAsia="宋体" w:hAnsi="Times New Roman" w:cs="Times New Roman"/>
      <w:szCs w:val="24"/>
    </w:rPr>
  </w:style>
  <w:style w:type="character" w:styleId="afb">
    <w:name w:val="Strong"/>
    <w:qFormat/>
    <w:rsid w:val="004F360E"/>
    <w:rPr>
      <w:b/>
      <w:bCs/>
    </w:rPr>
  </w:style>
  <w:style w:type="character" w:styleId="afc">
    <w:name w:val="page number"/>
    <w:qFormat/>
    <w:rsid w:val="004F360E"/>
  </w:style>
  <w:style w:type="character" w:styleId="afd">
    <w:name w:val="FollowedHyperlink"/>
    <w:qFormat/>
    <w:rsid w:val="004F360E"/>
    <w:rPr>
      <w:color w:val="800080"/>
      <w:u w:val="single"/>
    </w:rPr>
  </w:style>
  <w:style w:type="character" w:styleId="afe">
    <w:name w:val="Emphasis"/>
    <w:qFormat/>
    <w:rsid w:val="004F360E"/>
    <w:rPr>
      <w:color w:val="CC0033"/>
    </w:rPr>
  </w:style>
  <w:style w:type="character" w:styleId="aff">
    <w:name w:val="Hyperlink"/>
    <w:uiPriority w:val="99"/>
    <w:qFormat/>
    <w:rsid w:val="004F360E"/>
    <w:rPr>
      <w:color w:val="0000FF"/>
      <w:u w:val="single"/>
    </w:rPr>
  </w:style>
  <w:style w:type="character" w:styleId="aff0">
    <w:name w:val="annotation reference"/>
    <w:qFormat/>
    <w:rsid w:val="004F360E"/>
    <w:rPr>
      <w:sz w:val="21"/>
      <w:szCs w:val="21"/>
    </w:rPr>
  </w:style>
  <w:style w:type="character" w:styleId="HTML0">
    <w:name w:val="HTML Cite"/>
    <w:qFormat/>
    <w:rsid w:val="004F360E"/>
    <w:rPr>
      <w:i/>
      <w:iCs/>
    </w:rPr>
  </w:style>
  <w:style w:type="character" w:customStyle="1" w:styleId="aff1">
    <w:name w:val="批注文字 字符"/>
    <w:uiPriority w:val="99"/>
    <w:qFormat/>
    <w:rsid w:val="004F360E"/>
    <w:rPr>
      <w:rFonts w:ascii="Times New Roman" w:eastAsia="宋体" w:hAnsi="Times New Roman" w:cs="Times New Roman"/>
      <w:sz w:val="24"/>
      <w:lang w:val="en-US" w:eastAsia="zh-CN" w:bidi="ar-SA"/>
    </w:rPr>
  </w:style>
  <w:style w:type="character" w:customStyle="1" w:styleId="c21">
    <w:name w:val="c21"/>
    <w:qFormat/>
    <w:rsid w:val="004F360E"/>
    <w:rPr>
      <w:rFonts w:ascii="ˎ̥" w:hAnsi="ˎ̥" w:hint="default"/>
      <w:color w:val="000000"/>
      <w:sz w:val="20"/>
      <w:szCs w:val="20"/>
      <w:u w:val="none"/>
    </w:rPr>
  </w:style>
  <w:style w:type="character" w:customStyle="1" w:styleId="title4">
    <w:name w:val="title4"/>
    <w:qFormat/>
    <w:rsid w:val="004F360E"/>
    <w:rPr>
      <w:b/>
      <w:bCs/>
      <w:color w:val="1D87B3"/>
      <w:sz w:val="15"/>
      <w:szCs w:val="15"/>
    </w:rPr>
  </w:style>
  <w:style w:type="character" w:customStyle="1" w:styleId="2CharChar">
    <w:name w:val="标题 2 Char Char"/>
    <w:qFormat/>
    <w:rsid w:val="004F360E"/>
    <w:rPr>
      <w:rFonts w:ascii="Arial" w:eastAsia="黑体" w:hAnsi="Arial"/>
      <w:b/>
      <w:bCs/>
      <w:kern w:val="2"/>
      <w:sz w:val="32"/>
      <w:szCs w:val="32"/>
      <w:lang w:val="en-US" w:eastAsia="zh-CN" w:bidi="ar-SA"/>
    </w:rPr>
  </w:style>
  <w:style w:type="character" w:customStyle="1" w:styleId="black1">
    <w:name w:val="black1"/>
    <w:qFormat/>
    <w:rsid w:val="004F360E"/>
    <w:rPr>
      <w:color w:val="000000"/>
    </w:rPr>
  </w:style>
  <w:style w:type="character" w:customStyle="1" w:styleId="street-address">
    <w:name w:val="street-address"/>
    <w:qFormat/>
    <w:rsid w:val="004F360E"/>
  </w:style>
  <w:style w:type="character" w:customStyle="1" w:styleId="locality">
    <w:name w:val="locality"/>
    <w:qFormat/>
    <w:rsid w:val="004F360E"/>
  </w:style>
  <w:style w:type="character" w:customStyle="1" w:styleId="Char19">
    <w:name w:val="正文文本缩进 Char1"/>
    <w:link w:val="15"/>
    <w:qFormat/>
    <w:rsid w:val="004F360E"/>
    <w:rPr>
      <w:rFonts w:ascii="宋体" w:eastAsia="宋体" w:hAnsi="宋体"/>
      <w:sz w:val="24"/>
      <w:szCs w:val="24"/>
    </w:rPr>
  </w:style>
  <w:style w:type="paragraph" w:customStyle="1" w:styleId="15">
    <w:name w:val="正文文本缩进1"/>
    <w:basedOn w:val="a6"/>
    <w:link w:val="Char19"/>
    <w:qFormat/>
    <w:rsid w:val="004F360E"/>
    <w:pPr>
      <w:spacing w:line="480" w:lineRule="exact"/>
      <w:ind w:firstLineChars="200" w:firstLine="480"/>
    </w:pPr>
    <w:rPr>
      <w:rFonts w:ascii="宋体" w:eastAsia="宋体" w:hAnsi="宋体"/>
      <w:sz w:val="24"/>
      <w:szCs w:val="24"/>
    </w:rPr>
  </w:style>
  <w:style w:type="character" w:customStyle="1" w:styleId="CharChar11">
    <w:name w:val="Char Char11"/>
    <w:qFormat/>
    <w:rsid w:val="004F360E"/>
    <w:rPr>
      <w:rFonts w:ascii="宋体" w:eastAsia="宋体"/>
      <w:b/>
      <w:sz w:val="24"/>
      <w:u w:val="single"/>
      <w:lang w:val="en-US" w:eastAsia="zh-CN" w:bidi="ar-SA"/>
    </w:rPr>
  </w:style>
  <w:style w:type="character" w:customStyle="1" w:styleId="txt">
    <w:name w:val="txt"/>
    <w:qFormat/>
    <w:rsid w:val="004F360E"/>
  </w:style>
  <w:style w:type="character" w:customStyle="1" w:styleId="CharChar">
    <w:name w:val="正文缩进 Char Char"/>
    <w:link w:val="16"/>
    <w:qFormat/>
    <w:rsid w:val="004F360E"/>
    <w:rPr>
      <w:rFonts w:ascii="宋体" w:eastAsia="宋体"/>
      <w:snapToGrid w:val="0"/>
      <w:color w:val="000000"/>
      <w:kern w:val="28"/>
      <w:sz w:val="28"/>
    </w:rPr>
  </w:style>
  <w:style w:type="paragraph" w:customStyle="1" w:styleId="16">
    <w:name w:val="正文缩进1"/>
    <w:basedOn w:val="a6"/>
    <w:link w:val="CharChar"/>
    <w:qFormat/>
    <w:rsid w:val="004F360E"/>
    <w:pPr>
      <w:widowControl/>
      <w:adjustRightInd w:val="0"/>
      <w:snapToGrid w:val="0"/>
      <w:spacing w:line="480" w:lineRule="exact"/>
      <w:ind w:firstLine="567"/>
    </w:pPr>
    <w:rPr>
      <w:rFonts w:ascii="宋体" w:eastAsia="宋体"/>
      <w:snapToGrid w:val="0"/>
      <w:color w:val="000000"/>
      <w:kern w:val="28"/>
      <w:sz w:val="28"/>
    </w:rPr>
  </w:style>
  <w:style w:type="character" w:customStyle="1" w:styleId="1Char10">
    <w:name w:val="普通文字1 Char1"/>
    <w:qFormat/>
    <w:rsid w:val="004F360E"/>
    <w:rPr>
      <w:rFonts w:ascii="宋体" w:eastAsia="宋体" w:hAnsi="Courier New"/>
      <w:kern w:val="2"/>
      <w:sz w:val="21"/>
      <w:lang w:val="en-US" w:eastAsia="zh-CN" w:bidi="ar-SA"/>
    </w:rPr>
  </w:style>
  <w:style w:type="character" w:customStyle="1" w:styleId="chanpin1">
    <w:name w:val="chanpin1"/>
    <w:qFormat/>
    <w:rsid w:val="004F360E"/>
    <w:rPr>
      <w:rFonts w:ascii="ˎ̥" w:hAnsi="ˎ̥" w:hint="default"/>
      <w:color w:val="000000"/>
      <w:sz w:val="20"/>
      <w:szCs w:val="20"/>
      <w:u w:val="none"/>
    </w:rPr>
  </w:style>
  <w:style w:type="character" w:customStyle="1" w:styleId="Char1a">
    <w:name w:val="列出段落 Char1"/>
    <w:link w:val="aff2"/>
    <w:uiPriority w:val="34"/>
    <w:qFormat/>
    <w:rsid w:val="004F360E"/>
    <w:rPr>
      <w:rFonts w:ascii="Calibri" w:eastAsia="宋体" w:hAnsi="Calibri"/>
    </w:rPr>
  </w:style>
  <w:style w:type="paragraph" w:styleId="aff2">
    <w:name w:val="List Paragraph"/>
    <w:basedOn w:val="a6"/>
    <w:link w:val="Char1a"/>
    <w:uiPriority w:val="34"/>
    <w:qFormat/>
    <w:rsid w:val="004F360E"/>
    <w:pPr>
      <w:ind w:firstLineChars="200" w:firstLine="420"/>
    </w:pPr>
    <w:rPr>
      <w:rFonts w:ascii="Calibri" w:eastAsia="宋体" w:hAnsi="Calibri"/>
    </w:rPr>
  </w:style>
  <w:style w:type="character" w:customStyle="1" w:styleId="3CharChar">
    <w:name w:val="标题 3 Char Char"/>
    <w:qFormat/>
    <w:rsid w:val="004F360E"/>
    <w:rPr>
      <w:rFonts w:eastAsia="宋体"/>
      <w:b/>
      <w:bCs/>
      <w:kern w:val="2"/>
      <w:sz w:val="32"/>
      <w:szCs w:val="32"/>
      <w:lang w:val="en-US" w:eastAsia="zh-CN" w:bidi="ar-SA"/>
    </w:rPr>
  </w:style>
  <w:style w:type="character" w:customStyle="1" w:styleId="1Char0">
    <w:name w:val="段1 Char"/>
    <w:qFormat/>
    <w:rsid w:val="004F360E"/>
    <w:rPr>
      <w:rFonts w:ascii="宋体" w:eastAsia="宋体"/>
      <w:sz w:val="24"/>
      <w:lang w:val="en-US" w:eastAsia="zh-CN" w:bidi="ar-SA"/>
    </w:rPr>
  </w:style>
  <w:style w:type="character" w:customStyle="1" w:styleId="chanpin">
    <w:name w:val="chanpin拷贝"/>
    <w:qFormat/>
    <w:rsid w:val="004F360E"/>
  </w:style>
  <w:style w:type="character" w:customStyle="1" w:styleId="Char1b">
    <w:name w:val="纯文本 Char1"/>
    <w:qFormat/>
    <w:rsid w:val="004F360E"/>
    <w:rPr>
      <w:rFonts w:ascii="宋体" w:eastAsia="宋体" w:hAnsi="Courier New"/>
      <w:kern w:val="2"/>
      <w:sz w:val="21"/>
      <w:lang w:val="en-US" w:eastAsia="zh-CN" w:bidi="ar-SA"/>
    </w:rPr>
  </w:style>
  <w:style w:type="character" w:customStyle="1" w:styleId="apple-style-span">
    <w:name w:val="apple-style-span"/>
    <w:qFormat/>
    <w:rsid w:val="004F360E"/>
    <w:rPr>
      <w:rFonts w:cs="Times New Roman"/>
    </w:rPr>
  </w:style>
  <w:style w:type="paragraph" w:customStyle="1" w:styleId="aff3">
    <w:name w:val="二级条标题"/>
    <w:basedOn w:val="a0"/>
    <w:next w:val="a6"/>
    <w:qFormat/>
    <w:rsid w:val="004F360E"/>
    <w:pPr>
      <w:numPr>
        <w:ilvl w:val="0"/>
        <w:numId w:val="0"/>
      </w:numPr>
      <w:ind w:hanging="840"/>
      <w:outlineLvl w:val="2"/>
    </w:pPr>
    <w:rPr>
      <w:rFonts w:ascii="宋体" w:eastAsia="宋体"/>
      <w:b w:val="0"/>
    </w:rPr>
  </w:style>
  <w:style w:type="paragraph" w:customStyle="1" w:styleId="a0">
    <w:name w:val="一级条标题"/>
    <w:basedOn w:val="a"/>
    <w:next w:val="a6"/>
    <w:qFormat/>
    <w:rsid w:val="004F360E"/>
    <w:pPr>
      <w:numPr>
        <w:ilvl w:val="1"/>
      </w:numPr>
      <w:tabs>
        <w:tab w:val="left" w:pos="360"/>
        <w:tab w:val="left" w:pos="840"/>
      </w:tabs>
      <w:ind w:left="0" w:hanging="840"/>
      <w:outlineLvl w:val="1"/>
    </w:pPr>
  </w:style>
  <w:style w:type="paragraph" w:customStyle="1" w:styleId="a">
    <w:name w:val="章标题"/>
    <w:next w:val="a6"/>
    <w:qFormat/>
    <w:rsid w:val="004F360E"/>
    <w:pPr>
      <w:numPr>
        <w:numId w:val="1"/>
      </w:numPr>
      <w:spacing w:beforeLines="50" w:before="156" w:afterLines="50" w:after="156"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4F360E"/>
    <w:pPr>
      <w:widowControl/>
      <w:spacing w:before="100" w:beforeAutospacing="1" w:after="100" w:afterAutospacing="1"/>
      <w:jc w:val="left"/>
    </w:pPr>
    <w:rPr>
      <w:rFonts w:ascii="Times New Roman" w:eastAsia="Arial Unicode MS" w:hAnsi="Times New Roman" w:cs="Times New Roman"/>
      <w:b/>
      <w:bCs/>
      <w:color w:val="000000"/>
      <w:kern w:val="0"/>
      <w:sz w:val="20"/>
      <w:szCs w:val="20"/>
    </w:rPr>
  </w:style>
  <w:style w:type="paragraph" w:customStyle="1" w:styleId="aff4">
    <w:name w:val="字元 字元"/>
    <w:basedOn w:val="a6"/>
    <w:qFormat/>
    <w:rsid w:val="004F360E"/>
    <w:rPr>
      <w:rFonts w:ascii="Tahoma" w:eastAsia="宋体" w:hAnsi="Tahoma" w:cs="Times New Roman"/>
      <w:sz w:val="24"/>
      <w:szCs w:val="20"/>
    </w:rPr>
  </w:style>
  <w:style w:type="paragraph" w:customStyle="1" w:styleId="Char3CharCharChar">
    <w:name w:val="Char3 Char Char Char"/>
    <w:basedOn w:val="a6"/>
    <w:qFormat/>
    <w:rsid w:val="004F360E"/>
    <w:rPr>
      <w:rFonts w:ascii="Tahoma" w:eastAsia="宋体" w:hAnsi="Tahoma" w:cs="Times New Roman"/>
      <w:sz w:val="24"/>
      <w:szCs w:val="20"/>
    </w:rPr>
  </w:style>
  <w:style w:type="paragraph" w:customStyle="1" w:styleId="font6">
    <w:name w:val="font6"/>
    <w:basedOn w:val="a6"/>
    <w:qFormat/>
    <w:rsid w:val="004F360E"/>
    <w:pPr>
      <w:widowControl/>
      <w:spacing w:before="100" w:beforeAutospacing="1" w:after="100" w:afterAutospacing="1"/>
      <w:jc w:val="left"/>
    </w:pPr>
    <w:rPr>
      <w:rFonts w:ascii="宋体" w:eastAsia="宋体" w:hAnsi="宋体" w:cs="宋体"/>
      <w:kern w:val="0"/>
      <w:sz w:val="20"/>
      <w:szCs w:val="20"/>
    </w:rPr>
  </w:style>
  <w:style w:type="paragraph" w:customStyle="1" w:styleId="20">
    <w:name w:val="项目编号2"/>
    <w:basedOn w:val="1"/>
    <w:qFormat/>
    <w:rsid w:val="004F360E"/>
    <w:pPr>
      <w:numPr>
        <w:numId w:val="3"/>
      </w:numPr>
    </w:pPr>
  </w:style>
  <w:style w:type="paragraph" w:customStyle="1" w:styleId="1">
    <w:name w:val="项目编号1"/>
    <w:basedOn w:val="a6"/>
    <w:qFormat/>
    <w:rsid w:val="004F360E"/>
    <w:pPr>
      <w:numPr>
        <w:numId w:val="2"/>
      </w:numPr>
      <w:spacing w:before="100" w:beforeAutospacing="1" w:after="100" w:afterAutospacing="1" w:line="360" w:lineRule="auto"/>
    </w:pPr>
    <w:rPr>
      <w:rFonts w:ascii="Times New Roman" w:eastAsia="宋体" w:hAnsi="Times New Roman" w:cs="Times New Roman"/>
      <w:sz w:val="24"/>
      <w:szCs w:val="24"/>
    </w:rPr>
  </w:style>
  <w:style w:type="paragraph" w:customStyle="1" w:styleId="aff5">
    <w:name w:val="图中文字"/>
    <w:basedOn w:val="a6"/>
    <w:qFormat/>
    <w:rsid w:val="004F360E"/>
    <w:pPr>
      <w:adjustRightInd w:val="0"/>
      <w:snapToGrid w:val="0"/>
      <w:spacing w:line="0" w:lineRule="atLeast"/>
      <w:jc w:val="center"/>
    </w:pPr>
    <w:rPr>
      <w:rFonts w:ascii="Times New Roman" w:eastAsia="宋体" w:hAnsi="Times New Roman" w:cs="Times New Roman"/>
      <w:sz w:val="24"/>
      <w:szCs w:val="20"/>
    </w:rPr>
  </w:style>
  <w:style w:type="paragraph" w:customStyle="1" w:styleId="xl46">
    <w:name w:val="xl46"/>
    <w:basedOn w:val="a6"/>
    <w:qFormat/>
    <w:rsid w:val="004F360E"/>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4F360E"/>
    <w:rPr>
      <w:rFonts w:ascii="Tahoma" w:eastAsia="宋体" w:hAnsi="Tahoma" w:cs="Times New Roman"/>
      <w:sz w:val="24"/>
      <w:szCs w:val="20"/>
    </w:rPr>
  </w:style>
  <w:style w:type="paragraph" w:customStyle="1" w:styleId="xl35">
    <w:name w:val="xl35"/>
    <w:basedOn w:val="a6"/>
    <w:qFormat/>
    <w:rsid w:val="004F360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4F360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4F360E"/>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Char">
    <w:name w:val="Char Char Char Char Char Char Char"/>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38">
    <w:name w:val="xl3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4F360E"/>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rsid w:val="004F360E"/>
    <w:pPr>
      <w:widowControl/>
      <w:ind w:left="360" w:hanging="360"/>
      <w:jc w:val="left"/>
    </w:pPr>
    <w:rPr>
      <w:rFonts w:ascii="宋体" w:eastAsia="宋体" w:hAnsi="宋体" w:cs="宋体"/>
      <w:b/>
      <w:bCs/>
      <w:color w:val="000000"/>
      <w:kern w:val="0"/>
      <w:sz w:val="18"/>
      <w:szCs w:val="18"/>
    </w:rPr>
  </w:style>
  <w:style w:type="paragraph" w:customStyle="1" w:styleId="a5">
    <w:name w:val="正文列项_数字"/>
    <w:basedOn w:val="a6"/>
    <w:qFormat/>
    <w:rsid w:val="004F360E"/>
    <w:pPr>
      <w:numPr>
        <w:ilvl w:val="7"/>
        <w:numId w:val="1"/>
      </w:numPr>
      <w:tabs>
        <w:tab w:val="clear" w:pos="860"/>
      </w:tabs>
      <w:autoSpaceDE w:val="0"/>
      <w:autoSpaceDN w:val="0"/>
      <w:spacing w:line="460" w:lineRule="exact"/>
      <w:ind w:leftChars="530" w:left="680" w:hangingChars="150" w:hanging="150"/>
      <w:outlineLvl w:val="7"/>
    </w:pPr>
    <w:rPr>
      <w:rFonts w:ascii="宋体" w:eastAsia="宋体" w:hAnsi="Times New Roman" w:cs="Times New Roman"/>
      <w:kern w:val="0"/>
      <w:sz w:val="28"/>
      <w:szCs w:val="20"/>
    </w:rPr>
  </w:style>
  <w:style w:type="paragraph" w:customStyle="1" w:styleId="xl39">
    <w:name w:val="xl3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4F360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4F360E"/>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Charb">
    <w:name w:val="Char"/>
    <w:basedOn w:val="a6"/>
    <w:qFormat/>
    <w:rsid w:val="004F360E"/>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
    <w:name w:val="Char Char Char Char Char Char Char Char Char Char Char Char Char Char Char Char"/>
    <w:basedOn w:val="a6"/>
    <w:qFormat/>
    <w:rsid w:val="004F360E"/>
    <w:pPr>
      <w:widowControl/>
      <w:spacing w:after="160" w:line="240" w:lineRule="exact"/>
      <w:jc w:val="center"/>
    </w:pPr>
    <w:rPr>
      <w:rFonts w:ascii="宋体" w:eastAsia="宋体" w:hAnsi="宋体" w:cs="Times New Roman"/>
      <w:b/>
      <w:kern w:val="0"/>
      <w:sz w:val="30"/>
      <w:szCs w:val="30"/>
      <w:lang w:eastAsia="en-US"/>
    </w:rPr>
  </w:style>
  <w:style w:type="paragraph" w:customStyle="1" w:styleId="xl45">
    <w:name w:val="xl45"/>
    <w:basedOn w:val="a6"/>
    <w:qFormat/>
    <w:rsid w:val="004F360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4F360E"/>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
    <w:name w:val="Char Char1"/>
    <w:basedOn w:val="ac"/>
    <w:qFormat/>
    <w:rsid w:val="004F360E"/>
    <w:rPr>
      <w:rFonts w:ascii="Tahoma" w:hAnsi="Tahoma"/>
      <w:sz w:val="24"/>
    </w:rPr>
  </w:style>
  <w:style w:type="paragraph" w:customStyle="1" w:styleId="xl26">
    <w:name w:val="xl26"/>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2"/>
    </w:rPr>
  </w:style>
  <w:style w:type="paragraph" w:customStyle="1" w:styleId="xl30">
    <w:name w:val="xl3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4F360E"/>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rsid w:val="004F360E"/>
    <w:pPr>
      <w:adjustRightInd w:val="0"/>
      <w:jc w:val="left"/>
      <w:textAlignment w:val="baseline"/>
    </w:pPr>
    <w:rPr>
      <w:rFonts w:ascii="宋体" w:eastAsia="宋体" w:hAnsi="宋体" w:cs="Times New Roman"/>
      <w:kern w:val="0"/>
      <w:szCs w:val="20"/>
    </w:rPr>
  </w:style>
  <w:style w:type="paragraph" w:customStyle="1" w:styleId="Char1CharCharChar1">
    <w:name w:val="Char1 Char Char Char1"/>
    <w:basedOn w:val="a6"/>
    <w:qFormat/>
    <w:rsid w:val="004F360E"/>
    <w:rPr>
      <w:rFonts w:ascii="Tahoma" w:eastAsia="宋体" w:hAnsi="Tahoma" w:cs="仿宋_GB2312"/>
      <w:sz w:val="24"/>
      <w:szCs w:val="28"/>
    </w:rPr>
  </w:style>
  <w:style w:type="paragraph" w:customStyle="1" w:styleId="a2">
    <w:name w:val="四级条标题"/>
    <w:basedOn w:val="a1"/>
    <w:next w:val="a6"/>
    <w:qFormat/>
    <w:rsid w:val="004F360E"/>
    <w:pPr>
      <w:numPr>
        <w:ilvl w:val="4"/>
      </w:numPr>
      <w:ind w:left="0" w:hanging="840"/>
      <w:outlineLvl w:val="4"/>
    </w:pPr>
  </w:style>
  <w:style w:type="paragraph" w:customStyle="1" w:styleId="a1">
    <w:name w:val="三级条标题"/>
    <w:basedOn w:val="aff3"/>
    <w:next w:val="a6"/>
    <w:qFormat/>
    <w:rsid w:val="004F360E"/>
    <w:pPr>
      <w:numPr>
        <w:ilvl w:val="3"/>
        <w:numId w:val="1"/>
      </w:numPr>
      <w:ind w:left="0" w:hanging="840"/>
      <w:outlineLvl w:val="3"/>
    </w:pPr>
  </w:style>
  <w:style w:type="paragraph" w:customStyle="1" w:styleId="aff8">
    <w:name w:val="??"/>
    <w:qFormat/>
    <w:rsid w:val="004F360E"/>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4F360E"/>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4F360E"/>
    <w:pPr>
      <w:ind w:firstLineChars="200" w:firstLine="420"/>
    </w:pPr>
    <w:rPr>
      <w:rFonts w:ascii="Calibri" w:eastAsia="宋体" w:hAnsi="Calibri" w:cs="Times New Roman"/>
    </w:rPr>
  </w:style>
  <w:style w:type="paragraph" w:customStyle="1" w:styleId="17">
    <w:name w:val="项目符号1"/>
    <w:basedOn w:val="aff9"/>
    <w:qFormat/>
    <w:rsid w:val="004F360E"/>
    <w:pPr>
      <w:ind w:left="-25" w:firstLine="0"/>
    </w:pPr>
  </w:style>
  <w:style w:type="paragraph" w:customStyle="1" w:styleId="aff9">
    <w:name w:val="正文文本样式"/>
    <w:basedOn w:val="a6"/>
    <w:qFormat/>
    <w:rsid w:val="004F360E"/>
    <w:pPr>
      <w:spacing w:line="360" w:lineRule="auto"/>
      <w:ind w:firstLine="482"/>
    </w:pPr>
    <w:rPr>
      <w:rFonts w:ascii="Times New Roman" w:eastAsia="宋体" w:hAnsi="Times New Roman" w:cs="宋体"/>
      <w:sz w:val="24"/>
      <w:szCs w:val="20"/>
    </w:rPr>
  </w:style>
  <w:style w:type="paragraph" w:customStyle="1" w:styleId="xl27">
    <w:name w:val="xl27"/>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0"/>
      <w:szCs w:val="20"/>
    </w:rPr>
  </w:style>
  <w:style w:type="paragraph" w:customStyle="1" w:styleId="font5">
    <w:name w:val="font5"/>
    <w:basedOn w:val="a6"/>
    <w:qFormat/>
    <w:rsid w:val="004F360E"/>
    <w:pPr>
      <w:widowControl/>
      <w:spacing w:before="100" w:beforeAutospacing="1" w:after="100" w:afterAutospacing="1"/>
      <w:jc w:val="left"/>
    </w:pPr>
    <w:rPr>
      <w:rFonts w:ascii="宋体" w:eastAsia="宋体" w:hAnsi="宋体" w:cs="宋体"/>
      <w:kern w:val="0"/>
      <w:sz w:val="18"/>
      <w:szCs w:val="18"/>
    </w:rPr>
  </w:style>
  <w:style w:type="paragraph" w:customStyle="1" w:styleId="a3">
    <w:name w:val="五级条标题"/>
    <w:basedOn w:val="a2"/>
    <w:next w:val="a6"/>
    <w:qFormat/>
    <w:rsid w:val="004F360E"/>
    <w:pPr>
      <w:numPr>
        <w:ilvl w:val="5"/>
      </w:numPr>
      <w:ind w:left="0" w:hanging="840"/>
      <w:outlineLvl w:val="5"/>
    </w:pPr>
  </w:style>
  <w:style w:type="paragraph" w:customStyle="1" w:styleId="xl49">
    <w:name w:val="xl4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rPr>
  </w:style>
  <w:style w:type="paragraph" w:customStyle="1" w:styleId="affa">
    <w:name w:val="文档正文"/>
    <w:basedOn w:val="a6"/>
    <w:qFormat/>
    <w:rsid w:val="004F360E"/>
    <w:pPr>
      <w:snapToGrid w:val="0"/>
      <w:spacing w:before="120" w:after="120" w:line="180" w:lineRule="auto"/>
    </w:pPr>
    <w:rPr>
      <w:rFonts w:ascii="Arial" w:eastAsia="宋体" w:hAnsi="Arial" w:cs="Times New Roman"/>
      <w:szCs w:val="20"/>
    </w:rPr>
  </w:style>
  <w:style w:type="paragraph" w:customStyle="1" w:styleId="xl33">
    <w:name w:val="xl33"/>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color w:val="000000"/>
      <w:kern w:val="0"/>
      <w:sz w:val="20"/>
      <w:szCs w:val="20"/>
    </w:rPr>
  </w:style>
  <w:style w:type="paragraph" w:customStyle="1" w:styleId="xl42">
    <w:name w:val="xl4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000000"/>
      <w:kern w:val="0"/>
      <w:sz w:val="20"/>
      <w:szCs w:val="20"/>
    </w:rPr>
  </w:style>
  <w:style w:type="paragraph" w:customStyle="1" w:styleId="CharCharChar1Char">
    <w:name w:val="Char Char Char1 Char"/>
    <w:basedOn w:val="a6"/>
    <w:qFormat/>
    <w:rsid w:val="004F360E"/>
    <w:rPr>
      <w:rFonts w:ascii="Tahoma" w:eastAsia="宋体" w:hAnsi="Tahoma" w:cs="Times New Roman"/>
      <w:sz w:val="24"/>
      <w:szCs w:val="20"/>
    </w:rPr>
  </w:style>
  <w:style w:type="paragraph" w:customStyle="1" w:styleId="xl44">
    <w:name w:val="xl44"/>
    <w:basedOn w:val="a6"/>
    <w:qFormat/>
    <w:rsid w:val="004F360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0">
    <w:name w:val="1名"/>
    <w:basedOn w:val="a6"/>
    <w:qFormat/>
    <w:rsid w:val="004F360E"/>
    <w:pPr>
      <w:numPr>
        <w:numId w:val="5"/>
      </w:numPr>
      <w:tabs>
        <w:tab w:val="left" w:pos="360"/>
      </w:tabs>
      <w:spacing w:before="120"/>
    </w:pPr>
    <w:rPr>
      <w:rFonts w:ascii="宋体" w:eastAsia="宋体" w:hAnsi="Times New Roman" w:cs="Times New Roman"/>
      <w:sz w:val="28"/>
      <w:szCs w:val="20"/>
    </w:rPr>
  </w:style>
  <w:style w:type="paragraph" w:customStyle="1" w:styleId="font9">
    <w:name w:val="font9"/>
    <w:basedOn w:val="a6"/>
    <w:qFormat/>
    <w:rsid w:val="004F360E"/>
    <w:pPr>
      <w:widowControl/>
      <w:spacing w:before="100" w:beforeAutospacing="1" w:after="100" w:afterAutospacing="1"/>
      <w:jc w:val="left"/>
    </w:pPr>
    <w:rPr>
      <w:rFonts w:ascii="宋体" w:eastAsia="宋体" w:hAnsi="宋体" w:cs="Arial Unicode MS" w:hint="eastAsia"/>
      <w:color w:val="000000"/>
      <w:kern w:val="0"/>
      <w:sz w:val="20"/>
      <w:szCs w:val="20"/>
    </w:rPr>
  </w:style>
  <w:style w:type="paragraph" w:customStyle="1" w:styleId="CharCharChar1Char1">
    <w:name w:val="Char Char Char1 Char1"/>
    <w:basedOn w:val="a6"/>
    <w:qFormat/>
    <w:rsid w:val="004F360E"/>
    <w:rPr>
      <w:rFonts w:ascii="Tahoma" w:eastAsia="宋体" w:hAnsi="Tahoma" w:cs="Times New Roman"/>
      <w:sz w:val="24"/>
      <w:szCs w:val="20"/>
    </w:rPr>
  </w:style>
  <w:style w:type="paragraph" w:customStyle="1" w:styleId="CharCharCharCharCharCharCharCharCharChar">
    <w:name w:val="Char Char Char Char Char Char Char Char Char Char"/>
    <w:basedOn w:val="a6"/>
    <w:qFormat/>
    <w:rsid w:val="004F360E"/>
    <w:rPr>
      <w:rFonts w:ascii="Times New Roman" w:eastAsia="宋体" w:hAnsi="Times New Roman" w:cs="Times New Roman"/>
      <w:szCs w:val="24"/>
    </w:rPr>
  </w:style>
  <w:style w:type="paragraph" w:customStyle="1" w:styleId="CharChar1CharCharCharCharCharCharCharChar">
    <w:name w:val="Char Char1 Char Char Char Char Char Char Char Char"/>
    <w:basedOn w:val="a6"/>
    <w:qFormat/>
    <w:rsid w:val="004F360E"/>
    <w:pPr>
      <w:widowControl/>
      <w:spacing w:after="160" w:line="240" w:lineRule="exact"/>
      <w:jc w:val="left"/>
    </w:pPr>
    <w:rPr>
      <w:rFonts w:ascii="Verdana" w:eastAsia="宋体" w:hAnsi="Verdana" w:cs="Times New Roman"/>
      <w:kern w:val="0"/>
      <w:sz w:val="20"/>
      <w:szCs w:val="20"/>
      <w:lang w:eastAsia="en-US"/>
    </w:rPr>
  </w:style>
  <w:style w:type="paragraph" w:customStyle="1" w:styleId="Char1c">
    <w:name w:val="Char1"/>
    <w:basedOn w:val="a6"/>
    <w:qFormat/>
    <w:rsid w:val="004F360E"/>
    <w:pPr>
      <w:tabs>
        <w:tab w:val="left" w:pos="360"/>
      </w:tabs>
    </w:pPr>
    <w:rPr>
      <w:rFonts w:ascii="Times New Roman" w:eastAsia="宋体" w:hAnsi="Times New Roman" w:cs="Times New Roman"/>
      <w:sz w:val="24"/>
      <w:szCs w:val="24"/>
    </w:rPr>
  </w:style>
  <w:style w:type="paragraph" w:customStyle="1" w:styleId="a4">
    <w:name w:val="正文列项_字母"/>
    <w:basedOn w:val="a6"/>
    <w:qFormat/>
    <w:rsid w:val="004F360E"/>
    <w:pPr>
      <w:numPr>
        <w:ilvl w:val="6"/>
        <w:numId w:val="1"/>
      </w:numPr>
      <w:tabs>
        <w:tab w:val="clear" w:pos="635"/>
      </w:tabs>
      <w:autoSpaceDE w:val="0"/>
      <w:autoSpaceDN w:val="0"/>
      <w:spacing w:line="460" w:lineRule="exact"/>
      <w:ind w:leftChars="300" w:left="480" w:hangingChars="180" w:hanging="180"/>
      <w:outlineLvl w:val="6"/>
    </w:pPr>
    <w:rPr>
      <w:rFonts w:ascii="宋体" w:eastAsia="宋体" w:hAnsi="Times New Roman" w:cs="Times New Roman"/>
      <w:kern w:val="0"/>
      <w:sz w:val="28"/>
      <w:szCs w:val="20"/>
    </w:rPr>
  </w:style>
  <w:style w:type="paragraph" w:customStyle="1" w:styleId="xl28">
    <w:name w:val="xl2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4F360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4F360E"/>
    <w:rPr>
      <w:rFonts w:ascii="Arial" w:eastAsia="宋体" w:hAnsi="Arial" w:cs="Arial"/>
      <w:szCs w:val="21"/>
    </w:rPr>
  </w:style>
  <w:style w:type="paragraph" w:customStyle="1" w:styleId="xl48">
    <w:name w:val="xl4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rPr>
  </w:style>
  <w:style w:type="paragraph" w:customStyle="1" w:styleId="xl31">
    <w:name w:val="xl31"/>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color w:val="000000"/>
      <w:kern w:val="0"/>
      <w:sz w:val="20"/>
      <w:szCs w:val="20"/>
    </w:rPr>
  </w:style>
  <w:style w:type="paragraph" w:customStyle="1" w:styleId="xl53">
    <w:name w:val="xl53"/>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4F360E"/>
    <w:rPr>
      <w:rFonts w:ascii="Tahoma" w:eastAsia="宋体" w:hAnsi="Tahoma" w:cs="Times New Roman"/>
      <w:sz w:val="24"/>
      <w:szCs w:val="20"/>
    </w:rPr>
  </w:style>
  <w:style w:type="paragraph" w:customStyle="1" w:styleId="xl50">
    <w:name w:val="xl5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rsid w:val="004F360E"/>
    <w:pPr>
      <w:autoSpaceDE w:val="0"/>
      <w:autoSpaceDN w:val="0"/>
      <w:adjustRightInd w:val="0"/>
      <w:jc w:val="left"/>
    </w:pPr>
    <w:rPr>
      <w:rFonts w:ascii="Times New Roman" w:eastAsia="宋体" w:hAnsi="Times New Roman" w:cs="Times New Roman"/>
      <w:kern w:val="0"/>
      <w:sz w:val="24"/>
      <w:szCs w:val="24"/>
    </w:rPr>
  </w:style>
  <w:style w:type="paragraph" w:customStyle="1" w:styleId="CharCharChar1">
    <w:name w:val="Char Char Char1"/>
    <w:basedOn w:val="a6"/>
    <w:qFormat/>
    <w:rsid w:val="004F360E"/>
    <w:rPr>
      <w:rFonts w:ascii="Tahoma" w:eastAsia="宋体" w:hAnsi="Tahoma" w:cs="Times New Roman"/>
      <w:sz w:val="24"/>
      <w:szCs w:val="20"/>
    </w:rPr>
  </w:style>
  <w:style w:type="paragraph" w:customStyle="1" w:styleId="CharCharCharCharCharCharChar1">
    <w:name w:val="Char Char Char Char Char Char Char1"/>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51">
    <w:name w:val="xl51"/>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4F360E"/>
    <w:pPr>
      <w:spacing w:line="360" w:lineRule="auto"/>
      <w:jc w:val="center"/>
    </w:pPr>
    <w:rPr>
      <w:sz w:val="24"/>
    </w:rPr>
  </w:style>
  <w:style w:type="paragraph" w:customStyle="1" w:styleId="xl24">
    <w:name w:val="xl24"/>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GB2312">
    <w:name w:val="正文 + 楷体_GB2312"/>
    <w:basedOn w:val="a6"/>
    <w:qFormat/>
    <w:rsid w:val="004F360E"/>
    <w:pPr>
      <w:widowControl/>
      <w:jc w:val="left"/>
    </w:pPr>
    <w:rPr>
      <w:rFonts w:ascii="楷体_GB2312" w:eastAsia="楷体_GB2312" w:hAnsi="Times New Roman" w:cs="Arial"/>
      <w:kern w:val="0"/>
      <w:sz w:val="24"/>
      <w:szCs w:val="24"/>
    </w:rPr>
  </w:style>
  <w:style w:type="paragraph" w:customStyle="1" w:styleId="xl34">
    <w:name w:val="xl34"/>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color w:val="FF6600"/>
      <w:kern w:val="0"/>
      <w:sz w:val="20"/>
      <w:szCs w:val="20"/>
    </w:rPr>
  </w:style>
  <w:style w:type="paragraph" w:customStyle="1" w:styleId="1CharCharCharChar">
    <w:name w:val="1 Char Char Char Char"/>
    <w:basedOn w:val="a6"/>
    <w:qFormat/>
    <w:rsid w:val="004F360E"/>
    <w:rPr>
      <w:rFonts w:ascii="Tahoma" w:eastAsia="宋体" w:hAnsi="Tahoma" w:cs="Times New Roman"/>
      <w:sz w:val="24"/>
      <w:szCs w:val="20"/>
    </w:rPr>
  </w:style>
  <w:style w:type="paragraph" w:customStyle="1" w:styleId="Default">
    <w:name w:val="Default"/>
    <w:qFormat/>
    <w:rsid w:val="004F360E"/>
    <w:pPr>
      <w:widowControl w:val="0"/>
      <w:autoSpaceDE w:val="0"/>
      <w:autoSpaceDN w:val="0"/>
      <w:adjustRightInd w:val="0"/>
    </w:pPr>
    <w:rPr>
      <w:rFonts w:ascii="Symbol" w:eastAsia="宋体" w:hAnsi="Symbol" w:cs="Symbol"/>
      <w:color w:val="000000"/>
      <w:kern w:val="0"/>
      <w:sz w:val="24"/>
      <w:szCs w:val="24"/>
    </w:rPr>
  </w:style>
  <w:style w:type="paragraph" w:customStyle="1" w:styleId="18">
    <w:name w:val="列出段落1"/>
    <w:basedOn w:val="a6"/>
    <w:qFormat/>
    <w:rsid w:val="004F360E"/>
    <w:pPr>
      <w:ind w:firstLineChars="200" w:firstLine="420"/>
    </w:pPr>
    <w:rPr>
      <w:rFonts w:ascii="Calibri" w:eastAsia="宋体" w:hAnsi="Calibri" w:cs="Times New Roman"/>
    </w:rPr>
  </w:style>
  <w:style w:type="paragraph" w:customStyle="1" w:styleId="default0">
    <w:name w:val="default"/>
    <w:basedOn w:val="a6"/>
    <w:qFormat/>
    <w:rsid w:val="004F360E"/>
    <w:pPr>
      <w:widowControl/>
      <w:spacing w:before="100" w:beforeAutospacing="1" w:after="100" w:afterAutospacing="1"/>
      <w:jc w:val="left"/>
    </w:pPr>
    <w:rPr>
      <w:rFonts w:ascii="宋体" w:eastAsia="宋体" w:hAnsi="宋体" w:cs="宋体"/>
      <w:kern w:val="0"/>
      <w:sz w:val="24"/>
      <w:szCs w:val="24"/>
    </w:rPr>
  </w:style>
  <w:style w:type="paragraph" w:customStyle="1" w:styleId="19">
    <w:name w:val="字元 字元1"/>
    <w:basedOn w:val="a6"/>
    <w:qFormat/>
    <w:rsid w:val="004F360E"/>
    <w:rPr>
      <w:rFonts w:ascii="Tahoma" w:eastAsia="宋体" w:hAnsi="Tahoma" w:cs="Times New Roman"/>
      <w:sz w:val="24"/>
      <w:szCs w:val="20"/>
    </w:rPr>
  </w:style>
  <w:style w:type="paragraph" w:customStyle="1" w:styleId="Style160">
    <w:name w:val="_Style 160"/>
    <w:qFormat/>
    <w:rsid w:val="004F360E"/>
    <w:rPr>
      <w:rFonts w:ascii="Times New Roman" w:eastAsia="宋体" w:hAnsi="Times New Roman" w:cs="Times New Roman"/>
      <w:szCs w:val="24"/>
    </w:rPr>
  </w:style>
  <w:style w:type="paragraph" w:customStyle="1" w:styleId="3">
    <w:name w:val="项目编号3"/>
    <w:basedOn w:val="aff9"/>
    <w:qFormat/>
    <w:rsid w:val="004F360E"/>
    <w:pPr>
      <w:numPr>
        <w:numId w:val="6"/>
      </w:numPr>
    </w:pPr>
  </w:style>
  <w:style w:type="paragraph" w:customStyle="1" w:styleId="Char210">
    <w:name w:val="Char21"/>
    <w:basedOn w:val="a6"/>
    <w:qFormat/>
    <w:rsid w:val="004F360E"/>
    <w:rPr>
      <w:rFonts w:ascii="Tahoma" w:eastAsia="宋体" w:hAnsi="Tahoma" w:cs="Times New Roman"/>
      <w:sz w:val="24"/>
      <w:szCs w:val="20"/>
    </w:rPr>
  </w:style>
  <w:style w:type="paragraph" w:customStyle="1" w:styleId="affc">
    <w:name w:val="表格文字"/>
    <w:basedOn w:val="af"/>
    <w:qFormat/>
    <w:rsid w:val="004F360E"/>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4F360E"/>
    <w:rPr>
      <w:rFonts w:ascii="宋体" w:eastAsia="宋体" w:hAnsi="宋体" w:cs="Courier New"/>
      <w:sz w:val="32"/>
      <w:szCs w:val="32"/>
    </w:rPr>
  </w:style>
  <w:style w:type="paragraph" w:customStyle="1" w:styleId="affd">
    <w:name w:val="正文文本样式 加粗"/>
    <w:basedOn w:val="aff9"/>
    <w:qFormat/>
    <w:rsid w:val="004F360E"/>
    <w:rPr>
      <w:b/>
    </w:rPr>
  </w:style>
  <w:style w:type="paragraph" w:customStyle="1" w:styleId="Char2CharCharCharCharCharChar">
    <w:name w:val="Char2 Char Char Char Char Char Char"/>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Char4">
    <w:name w:val="Char Char4"/>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3CharCharChar1">
    <w:name w:val="Char3 Char Char Char1"/>
    <w:basedOn w:val="a6"/>
    <w:qFormat/>
    <w:rsid w:val="004F360E"/>
    <w:rPr>
      <w:rFonts w:ascii="Tahoma" w:eastAsia="宋体" w:hAnsi="Tahoma" w:cs="Times New Roman"/>
      <w:sz w:val="24"/>
      <w:szCs w:val="20"/>
    </w:rPr>
  </w:style>
  <w:style w:type="paragraph" w:styleId="affe">
    <w:name w:val="No Spacing"/>
    <w:qFormat/>
    <w:rsid w:val="004F360E"/>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4F360E"/>
    <w:pPr>
      <w:widowControl/>
      <w:adjustRightInd w:val="0"/>
      <w:spacing w:line="360" w:lineRule="auto"/>
      <w:ind w:firstLineChars="200" w:firstLine="480"/>
      <w:jc w:val="left"/>
    </w:pPr>
    <w:rPr>
      <w:rFonts w:ascii="Times New Roman" w:eastAsia="宋体" w:hAnsi="Times New Roman" w:cs="Times New Roman"/>
      <w:color w:val="FF0000"/>
      <w:kern w:val="0"/>
      <w:sz w:val="24"/>
      <w:szCs w:val="20"/>
    </w:rPr>
  </w:style>
  <w:style w:type="character" w:customStyle="1" w:styleId="1-2Char">
    <w:name w:val="中等深浅网格 1 - 强调文字颜色 2 Char"/>
    <w:link w:val="1a"/>
    <w:qFormat/>
    <w:rsid w:val="004F360E"/>
    <w:rPr>
      <w:szCs w:val="24"/>
      <w:lang w:val="zh-CN"/>
    </w:rPr>
  </w:style>
  <w:style w:type="paragraph" w:customStyle="1" w:styleId="1a">
    <w:name w:val="1"/>
    <w:link w:val="1-2Char"/>
    <w:qFormat/>
    <w:rsid w:val="004F360E"/>
    <w:rPr>
      <w:szCs w:val="24"/>
      <w:lang w:val="zh-CN"/>
    </w:rPr>
  </w:style>
  <w:style w:type="paragraph" w:customStyle="1" w:styleId="afff">
    <w:name w:val="图文"/>
    <w:basedOn w:val="a6"/>
    <w:qFormat/>
    <w:rsid w:val="004F360E"/>
    <w:pPr>
      <w:adjustRightInd w:val="0"/>
      <w:snapToGrid w:val="0"/>
      <w:spacing w:after="50" w:line="360" w:lineRule="auto"/>
    </w:pPr>
    <w:rPr>
      <w:rFonts w:ascii="Times New Roman" w:eastAsia="宋体" w:hAnsi="Times New Roman" w:cs="Times New Roman"/>
      <w:sz w:val="24"/>
      <w:szCs w:val="24"/>
    </w:rPr>
  </w:style>
  <w:style w:type="paragraph" w:customStyle="1" w:styleId="xl23">
    <w:name w:val="xl23"/>
    <w:basedOn w:val="a6"/>
    <w:qFormat/>
    <w:rsid w:val="004F360E"/>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afff0">
    <w:name w:val="正文表格"/>
    <w:basedOn w:val="a6"/>
    <w:link w:val="Charc"/>
    <w:qFormat/>
    <w:rsid w:val="004F360E"/>
    <w:pPr>
      <w:adjustRightInd w:val="0"/>
      <w:snapToGrid w:val="0"/>
      <w:jc w:val="left"/>
    </w:pPr>
    <w:rPr>
      <w:rFonts w:ascii="宋体" w:eastAsia="宋体" w:hAnsi="宋体" w:cs="Times New Roman"/>
      <w:color w:val="000000"/>
      <w:szCs w:val="21"/>
    </w:rPr>
  </w:style>
  <w:style w:type="character" w:customStyle="1" w:styleId="Charc">
    <w:name w:val="正文表格 Char"/>
    <w:link w:val="afff0"/>
    <w:qFormat/>
    <w:rsid w:val="004F360E"/>
    <w:rPr>
      <w:rFonts w:ascii="宋体" w:eastAsia="宋体" w:hAnsi="宋体" w:cs="Times New Roman"/>
      <w:color w:val="000000"/>
      <w:szCs w:val="21"/>
    </w:rPr>
  </w:style>
  <w:style w:type="paragraph" w:customStyle="1" w:styleId="afff1">
    <w:name w:val="正文重点"/>
    <w:basedOn w:val="a6"/>
    <w:link w:val="Chard"/>
    <w:qFormat/>
    <w:rsid w:val="004F360E"/>
    <w:pPr>
      <w:adjustRightInd w:val="0"/>
      <w:spacing w:line="360" w:lineRule="auto"/>
      <w:ind w:firstLineChars="200" w:firstLine="482"/>
      <w:jc w:val="left"/>
      <w:textAlignment w:val="baseline"/>
    </w:pPr>
    <w:rPr>
      <w:rFonts w:ascii="Times New Roman" w:eastAsia="宋体" w:hAnsi="Times New Roman" w:cs="Times New Roman"/>
      <w:b/>
      <w:kern w:val="0"/>
      <w:sz w:val="24"/>
      <w:szCs w:val="20"/>
    </w:rPr>
  </w:style>
  <w:style w:type="character" w:customStyle="1" w:styleId="Chard">
    <w:name w:val="正文重点 Char"/>
    <w:link w:val="afff1"/>
    <w:qFormat/>
    <w:rsid w:val="004F360E"/>
    <w:rPr>
      <w:rFonts w:ascii="Times New Roman" w:eastAsia="宋体" w:hAnsi="Times New Roman" w:cs="Times New Roman"/>
      <w:b/>
      <w:kern w:val="0"/>
      <w:sz w:val="24"/>
      <w:szCs w:val="20"/>
    </w:rPr>
  </w:style>
  <w:style w:type="paragraph" w:customStyle="1" w:styleId="1-">
    <w:name w:val="标题1-附件"/>
    <w:basedOn w:val="11"/>
    <w:qFormat/>
    <w:rsid w:val="004F360E"/>
    <w:pPr>
      <w:jc w:val="left"/>
    </w:pPr>
    <w:rPr>
      <w:sz w:val="24"/>
      <w:szCs w:val="24"/>
    </w:rPr>
  </w:style>
  <w:style w:type="paragraph" w:customStyle="1" w:styleId="afff2">
    <w:name w:val="正文小标题"/>
    <w:basedOn w:val="a6"/>
    <w:next w:val="a7"/>
    <w:link w:val="Chare"/>
    <w:qFormat/>
    <w:rsid w:val="004F360E"/>
    <w:pPr>
      <w:adjustRightInd w:val="0"/>
      <w:snapToGrid w:val="0"/>
      <w:spacing w:beforeLines="100" w:before="312" w:afterLines="100" w:after="312"/>
      <w:ind w:firstLine="482"/>
      <w:jc w:val="left"/>
    </w:pPr>
    <w:rPr>
      <w:rFonts w:ascii="宋体" w:eastAsia="宋体" w:hAnsi="宋体" w:cs="Times New Roman"/>
      <w:b/>
      <w:i/>
      <w:color w:val="FF0000"/>
      <w:sz w:val="24"/>
      <w:szCs w:val="20"/>
    </w:rPr>
  </w:style>
  <w:style w:type="character" w:customStyle="1" w:styleId="Chare">
    <w:name w:val="正文小标题 Char"/>
    <w:link w:val="afff2"/>
    <w:qFormat/>
    <w:rsid w:val="004F360E"/>
    <w:rPr>
      <w:rFonts w:ascii="宋体" w:eastAsia="宋体" w:hAnsi="宋体" w:cs="Times New Roman"/>
      <w:b/>
      <w:i/>
      <w:color w:val="FF0000"/>
      <w:sz w:val="24"/>
      <w:szCs w:val="20"/>
    </w:rPr>
  </w:style>
  <w:style w:type="paragraph" w:customStyle="1" w:styleId="afff3">
    <w:name w:val="正文大标题"/>
    <w:basedOn w:val="afff2"/>
    <w:next w:val="a7"/>
    <w:link w:val="Charf"/>
    <w:qFormat/>
    <w:rsid w:val="004F360E"/>
    <w:pPr>
      <w:jc w:val="center"/>
    </w:pPr>
    <w:rPr>
      <w:i w:val="0"/>
      <w:color w:val="000000"/>
      <w:sz w:val="28"/>
      <w:szCs w:val="21"/>
    </w:rPr>
  </w:style>
  <w:style w:type="character" w:customStyle="1" w:styleId="Charf">
    <w:name w:val="正文大标题 Char"/>
    <w:link w:val="afff3"/>
    <w:qFormat/>
    <w:rsid w:val="004F360E"/>
    <w:rPr>
      <w:rFonts w:ascii="宋体" w:eastAsia="宋体" w:hAnsi="宋体" w:cs="Times New Roman"/>
      <w:b/>
      <w:color w:val="000000"/>
      <w:sz w:val="28"/>
      <w:szCs w:val="21"/>
    </w:rPr>
  </w:style>
  <w:style w:type="paragraph" w:customStyle="1" w:styleId="afff4">
    <w:name w:val="注释"/>
    <w:basedOn w:val="a6"/>
    <w:link w:val="Charf0"/>
    <w:qFormat/>
    <w:rsid w:val="004F360E"/>
    <w:pPr>
      <w:adjustRightInd w:val="0"/>
      <w:snapToGrid w:val="0"/>
      <w:ind w:left="420" w:hangingChars="200" w:hanging="420"/>
      <w:jc w:val="left"/>
    </w:pPr>
    <w:rPr>
      <w:rFonts w:ascii="宋体" w:eastAsia="宋体" w:hAnsi="宋体" w:cs="Times New Roman"/>
      <w:szCs w:val="21"/>
    </w:rPr>
  </w:style>
  <w:style w:type="character" w:customStyle="1" w:styleId="Charf0">
    <w:name w:val="注释 Char"/>
    <w:link w:val="afff4"/>
    <w:qFormat/>
    <w:rsid w:val="004F360E"/>
    <w:rPr>
      <w:rFonts w:ascii="宋体" w:eastAsia="宋体" w:hAnsi="宋体" w:cs="Times New Roman"/>
      <w:szCs w:val="21"/>
    </w:rPr>
  </w:style>
  <w:style w:type="paragraph" w:customStyle="1" w:styleId="-1">
    <w:name w:val="正文须知-1级"/>
    <w:basedOn w:val="a6"/>
    <w:next w:val="a6"/>
    <w:qFormat/>
    <w:rsid w:val="004F360E"/>
    <w:pPr>
      <w:numPr>
        <w:numId w:val="7"/>
      </w:numPr>
      <w:adjustRightInd w:val="0"/>
      <w:snapToGrid w:val="0"/>
      <w:spacing w:line="300" w:lineRule="auto"/>
    </w:pPr>
    <w:rPr>
      <w:rFonts w:ascii="宋体" w:eastAsia="宋体" w:hAnsi="Calibri" w:cs="Times New Roman"/>
      <w:sz w:val="24"/>
      <w:szCs w:val="21"/>
    </w:rPr>
  </w:style>
  <w:style w:type="paragraph" w:customStyle="1" w:styleId="-2">
    <w:name w:val="正文须知-2级"/>
    <w:basedOn w:val="a6"/>
    <w:qFormat/>
    <w:rsid w:val="004F360E"/>
    <w:pPr>
      <w:numPr>
        <w:ilvl w:val="1"/>
        <w:numId w:val="7"/>
      </w:numPr>
      <w:adjustRightInd w:val="0"/>
      <w:snapToGrid w:val="0"/>
      <w:spacing w:line="300" w:lineRule="auto"/>
    </w:pPr>
    <w:rPr>
      <w:rFonts w:ascii="宋体" w:eastAsia="宋体" w:hAnsi="Calibri" w:cs="Times New Roman"/>
      <w:sz w:val="24"/>
      <w:szCs w:val="21"/>
    </w:rPr>
  </w:style>
  <w:style w:type="paragraph" w:customStyle="1" w:styleId="-3">
    <w:name w:val="正文须知-3级"/>
    <w:basedOn w:val="a6"/>
    <w:qFormat/>
    <w:rsid w:val="004F360E"/>
    <w:pPr>
      <w:numPr>
        <w:ilvl w:val="2"/>
        <w:numId w:val="7"/>
      </w:numPr>
      <w:adjustRightInd w:val="0"/>
      <w:snapToGrid w:val="0"/>
      <w:spacing w:line="300" w:lineRule="auto"/>
      <w:ind w:hangingChars="355" w:hanging="355"/>
    </w:pPr>
    <w:rPr>
      <w:rFonts w:ascii="宋体" w:eastAsia="宋体" w:hAnsi="Calibri" w:cs="Times New Roman"/>
      <w:sz w:val="24"/>
      <w:szCs w:val="21"/>
    </w:rPr>
  </w:style>
  <w:style w:type="character" w:customStyle="1" w:styleId="afff5">
    <w:name w:val="纯文本 字符"/>
    <w:uiPriority w:val="99"/>
    <w:qFormat/>
    <w:rsid w:val="004F360E"/>
    <w:rPr>
      <w:rFonts w:ascii="宋体" w:eastAsia="宋体" w:hAnsi="Courier New" w:cs="Times New Roman"/>
      <w:kern w:val="2"/>
      <w:sz w:val="21"/>
      <w:szCs w:val="21"/>
      <w:lang w:val="en-US" w:eastAsia="zh-CN" w:bidi="ar-SA"/>
    </w:rPr>
  </w:style>
  <w:style w:type="paragraph" w:customStyle="1" w:styleId="1b">
    <w:name w:val="表格1"/>
    <w:basedOn w:val="a6"/>
    <w:qFormat/>
    <w:rsid w:val="004F360E"/>
    <w:pPr>
      <w:ind w:firstLineChars="200" w:firstLine="480"/>
      <w:jc w:val="center"/>
    </w:pPr>
    <w:rPr>
      <w:rFonts w:ascii="Times New Roman" w:eastAsia="宋体" w:hAnsi="Times New Roman" w:cs="Times New Roman"/>
      <w:sz w:val="24"/>
      <w:szCs w:val="20"/>
    </w:rPr>
  </w:style>
  <w:style w:type="character" w:customStyle="1" w:styleId="1c">
    <w:name w:val="纯文本 字符1"/>
    <w:qFormat/>
    <w:rsid w:val="004F360E"/>
    <w:rPr>
      <w:rFonts w:ascii="宋体" w:hAnsi="Courier New"/>
    </w:rPr>
  </w:style>
  <w:style w:type="character" w:customStyle="1" w:styleId="bjh-p">
    <w:name w:val="bjh-p"/>
    <w:qFormat/>
    <w:rsid w:val="004F360E"/>
  </w:style>
  <w:style w:type="paragraph" w:customStyle="1" w:styleId="afff6">
    <w:name w:val="无标题条"/>
    <w:next w:val="a6"/>
    <w:qFormat/>
    <w:rsid w:val="004F360E"/>
    <w:pPr>
      <w:jc w:val="both"/>
    </w:pPr>
    <w:rPr>
      <w:rFonts w:ascii="Times New Roman" w:eastAsia="宋体" w:hAnsi="Times New Roman" w:cs="Times New Roman"/>
      <w:kern w:val="0"/>
      <w:szCs w:val="20"/>
    </w:rPr>
  </w:style>
  <w:style w:type="character" w:customStyle="1" w:styleId="Charf1">
    <w:name w:val="正文格式 Char"/>
    <w:link w:val="afff7"/>
    <w:qFormat/>
    <w:locked/>
    <w:rsid w:val="004F360E"/>
    <w:rPr>
      <w:rFonts w:ascii="宋体" w:hAnsi="宋体"/>
      <w:sz w:val="24"/>
      <w:szCs w:val="24"/>
      <w:lang w:val="en-GB"/>
    </w:rPr>
  </w:style>
  <w:style w:type="paragraph" w:customStyle="1" w:styleId="afff7">
    <w:name w:val="正文格式"/>
    <w:basedOn w:val="a6"/>
    <w:link w:val="Charf1"/>
    <w:qFormat/>
    <w:rsid w:val="004F360E"/>
    <w:pPr>
      <w:spacing w:beforeLines="50" w:line="360" w:lineRule="auto"/>
      <w:ind w:firstLineChars="200" w:firstLine="480"/>
    </w:pPr>
    <w:rPr>
      <w:rFonts w:ascii="宋体" w:hAnsi="宋体"/>
      <w:sz w:val="24"/>
      <w:szCs w:val="24"/>
      <w:lang w:val="en-GB"/>
    </w:rPr>
  </w:style>
  <w:style w:type="character" w:customStyle="1" w:styleId="Charf2">
    <w:name w:val="正文缩进 Char"/>
    <w:qFormat/>
    <w:rsid w:val="004F360E"/>
    <w:rPr>
      <w:rFonts w:ascii="宋体" w:eastAsia="宋体"/>
      <w:kern w:val="2"/>
      <w:sz w:val="24"/>
      <w:szCs w:val="24"/>
      <w:lang w:val="en-US" w:eastAsia="zh-CN" w:bidi="ar-SA"/>
    </w:rPr>
  </w:style>
  <w:style w:type="character" w:customStyle="1" w:styleId="CharChar111">
    <w:name w:val="Char Char111"/>
    <w:qFormat/>
    <w:rsid w:val="004F360E"/>
    <w:rPr>
      <w:rFonts w:ascii="宋体" w:eastAsia="宋体"/>
      <w:b/>
      <w:sz w:val="24"/>
      <w:u w:val="single"/>
      <w:lang w:val="en-US" w:eastAsia="zh-CN" w:bidi="ar-SA"/>
    </w:rPr>
  </w:style>
  <w:style w:type="character" w:customStyle="1" w:styleId="Charf3">
    <w:name w:val="列出段落 Char"/>
    <w:qFormat/>
    <w:rsid w:val="004F360E"/>
    <w:rPr>
      <w:rFonts w:ascii="Calibri" w:eastAsia="宋体" w:hAnsi="Calibri"/>
      <w:kern w:val="2"/>
      <w:sz w:val="21"/>
      <w:szCs w:val="22"/>
      <w:lang w:val="en-US" w:eastAsia="zh-CN" w:bidi="ar-SA"/>
    </w:rPr>
  </w:style>
  <w:style w:type="paragraph" w:customStyle="1" w:styleId="27">
    <w:name w:val="字元 字元2"/>
    <w:basedOn w:val="a6"/>
    <w:qFormat/>
    <w:rsid w:val="004F360E"/>
    <w:rPr>
      <w:rFonts w:ascii="Tahoma" w:eastAsia="宋体" w:hAnsi="Tahoma" w:cs="Times New Roman"/>
      <w:sz w:val="24"/>
      <w:szCs w:val="20"/>
    </w:rPr>
  </w:style>
  <w:style w:type="paragraph" w:customStyle="1" w:styleId="Char3CharCharChar2">
    <w:name w:val="Char3 Char Char Char2"/>
    <w:basedOn w:val="a6"/>
    <w:qFormat/>
    <w:rsid w:val="004F360E"/>
    <w:rPr>
      <w:rFonts w:ascii="Tahoma" w:eastAsia="宋体" w:hAnsi="Tahoma" w:cs="Times New Roman"/>
      <w:sz w:val="24"/>
      <w:szCs w:val="20"/>
    </w:rPr>
  </w:style>
  <w:style w:type="paragraph" w:customStyle="1" w:styleId="28">
    <w:name w:val="正文文本缩进2"/>
    <w:basedOn w:val="a6"/>
    <w:qFormat/>
    <w:rsid w:val="004F360E"/>
    <w:pPr>
      <w:spacing w:line="480" w:lineRule="exact"/>
      <w:ind w:firstLineChars="200" w:firstLine="480"/>
    </w:pPr>
    <w:rPr>
      <w:rFonts w:ascii="宋体" w:eastAsia="宋体" w:hAnsi="宋体" w:cs="Times New Roman"/>
      <w:kern w:val="0"/>
      <w:sz w:val="24"/>
      <w:szCs w:val="24"/>
      <w:lang w:val="zh-CN"/>
    </w:rPr>
  </w:style>
  <w:style w:type="paragraph" w:customStyle="1" w:styleId="Char30">
    <w:name w:val="Char3"/>
    <w:basedOn w:val="a6"/>
    <w:qFormat/>
    <w:rsid w:val="004F360E"/>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6"/>
    <w:qFormat/>
    <w:rsid w:val="004F360E"/>
    <w:pPr>
      <w:widowControl/>
      <w:spacing w:after="160" w:line="240" w:lineRule="exact"/>
      <w:jc w:val="center"/>
    </w:pPr>
    <w:rPr>
      <w:rFonts w:ascii="宋体" w:eastAsia="宋体" w:hAnsi="宋体" w:cs="Times New Roman"/>
      <w:b/>
      <w:kern w:val="0"/>
      <w:sz w:val="30"/>
      <w:szCs w:val="30"/>
      <w:lang w:eastAsia="en-US"/>
    </w:rPr>
  </w:style>
  <w:style w:type="paragraph" w:customStyle="1" w:styleId="CharChar1CharCharCharCharCharChar1">
    <w:name w:val="Char Char1 Char Char Char Char Char Char1"/>
    <w:basedOn w:val="a6"/>
    <w:qFormat/>
    <w:rsid w:val="004F360E"/>
    <w:pPr>
      <w:widowControl/>
      <w:spacing w:after="160" w:line="240" w:lineRule="exact"/>
      <w:jc w:val="left"/>
    </w:pPr>
    <w:rPr>
      <w:rFonts w:ascii="Verdana" w:eastAsia="仿宋_GB2312" w:hAnsi="Verdana" w:cs="Times New Roman"/>
      <w:kern w:val="0"/>
      <w:sz w:val="24"/>
      <w:szCs w:val="20"/>
      <w:lang w:eastAsia="en-US"/>
    </w:rPr>
  </w:style>
  <w:style w:type="paragraph" w:customStyle="1" w:styleId="29">
    <w:name w:val="列出段落2"/>
    <w:basedOn w:val="a6"/>
    <w:qFormat/>
    <w:rsid w:val="004F360E"/>
    <w:pPr>
      <w:ind w:firstLineChars="200" w:firstLine="420"/>
    </w:pPr>
    <w:rPr>
      <w:rFonts w:ascii="Calibri" w:eastAsia="宋体" w:hAnsi="Calibri" w:cs="Times New Roman"/>
    </w:rPr>
  </w:style>
  <w:style w:type="paragraph" w:customStyle="1" w:styleId="CharCharChar1Char2">
    <w:name w:val="Char Char Char1 Char2"/>
    <w:basedOn w:val="a6"/>
    <w:qFormat/>
    <w:rsid w:val="004F360E"/>
    <w:rPr>
      <w:rFonts w:ascii="Tahoma" w:eastAsia="宋体" w:hAnsi="Tahoma" w:cs="Times New Roman"/>
      <w:sz w:val="24"/>
      <w:szCs w:val="20"/>
    </w:rPr>
  </w:style>
  <w:style w:type="paragraph" w:customStyle="1" w:styleId="CharCharChar2">
    <w:name w:val="Char Char Char2"/>
    <w:basedOn w:val="a6"/>
    <w:qFormat/>
    <w:rsid w:val="004F360E"/>
    <w:rPr>
      <w:rFonts w:ascii="Tahoma" w:eastAsia="宋体" w:hAnsi="Tahoma" w:cs="Times New Roman"/>
      <w:sz w:val="24"/>
      <w:szCs w:val="20"/>
    </w:rPr>
  </w:style>
  <w:style w:type="paragraph" w:customStyle="1" w:styleId="CharCharCharCharCharCharChar2">
    <w:name w:val="Char Char Char Char Char Char Char2"/>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2a">
    <w:name w:val="正文缩进2"/>
    <w:basedOn w:val="a6"/>
    <w:qFormat/>
    <w:rsid w:val="004F360E"/>
    <w:pPr>
      <w:widowControl/>
      <w:adjustRightInd w:val="0"/>
      <w:snapToGrid w:val="0"/>
      <w:spacing w:line="480" w:lineRule="exact"/>
      <w:ind w:firstLine="567"/>
    </w:pPr>
    <w:rPr>
      <w:rFonts w:ascii="宋体" w:eastAsia="宋体" w:hAnsi="Times New Roman" w:cs="Times New Roman"/>
      <w:snapToGrid w:val="0"/>
      <w:color w:val="000000"/>
      <w:kern w:val="28"/>
      <w:sz w:val="28"/>
      <w:szCs w:val="20"/>
      <w:lang w:val="zh-CN"/>
    </w:rPr>
  </w:style>
  <w:style w:type="paragraph" w:customStyle="1" w:styleId="1d">
    <w:name w:val="修订1"/>
    <w:qFormat/>
    <w:rsid w:val="004F360E"/>
    <w:rPr>
      <w:rFonts w:ascii="Times New Roman" w:eastAsia="宋体" w:hAnsi="Times New Roman" w:cs="Times New Roman"/>
      <w:szCs w:val="24"/>
    </w:rPr>
  </w:style>
  <w:style w:type="paragraph" w:customStyle="1" w:styleId="Char220">
    <w:name w:val="Char22"/>
    <w:basedOn w:val="a6"/>
    <w:qFormat/>
    <w:rsid w:val="004F360E"/>
    <w:rPr>
      <w:rFonts w:ascii="Tahoma" w:eastAsia="宋体" w:hAnsi="Tahoma" w:cs="Times New Roman"/>
      <w:sz w:val="24"/>
      <w:szCs w:val="20"/>
    </w:rPr>
  </w:style>
  <w:style w:type="paragraph" w:customStyle="1" w:styleId="CharCharCharCharCharCharCharCharCharChar2">
    <w:name w:val="Char Char Char Char Char Char Char Char Char Char2"/>
    <w:basedOn w:val="a6"/>
    <w:qFormat/>
    <w:rsid w:val="004F360E"/>
    <w:rPr>
      <w:rFonts w:ascii="宋体" w:eastAsia="宋体" w:hAnsi="宋体" w:cs="Courier New"/>
      <w:sz w:val="32"/>
      <w:szCs w:val="32"/>
    </w:rPr>
  </w:style>
  <w:style w:type="paragraph" w:customStyle="1" w:styleId="Char2CharCharCharCharCharChar1">
    <w:name w:val="Char2 Char Char Char Char Char Char1"/>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Char41">
    <w:name w:val="Char Char41"/>
    <w:basedOn w:val="a6"/>
    <w:qFormat/>
    <w:rsid w:val="004F360E"/>
    <w:pPr>
      <w:widowControl/>
      <w:spacing w:line="400" w:lineRule="exact"/>
      <w:jc w:val="center"/>
    </w:pPr>
    <w:rPr>
      <w:rFonts w:ascii="Times New Roman" w:eastAsia="宋体" w:hAnsi="Times New Roman" w:cs="Times New Roman"/>
      <w:szCs w:val="24"/>
    </w:rPr>
  </w:style>
  <w:style w:type="paragraph" w:customStyle="1" w:styleId="afff8">
    <w:name w:val="图例"/>
    <w:basedOn w:val="a6"/>
    <w:qFormat/>
    <w:rsid w:val="004F360E"/>
    <w:pPr>
      <w:spacing w:before="120" w:after="120" w:line="360" w:lineRule="auto"/>
      <w:jc w:val="center"/>
    </w:pPr>
    <w:rPr>
      <w:rFonts w:ascii="Times New Roman" w:eastAsia="仿宋_GB2312" w:hAnsi="Times New Roman" w:cs="Times New Roman"/>
      <w:b/>
      <w:sz w:val="24"/>
      <w:szCs w:val="20"/>
    </w:rPr>
  </w:style>
  <w:style w:type="paragraph" w:customStyle="1" w:styleId="TableParagraph">
    <w:name w:val="Table Paragraph"/>
    <w:basedOn w:val="a6"/>
    <w:uiPriority w:val="1"/>
    <w:qFormat/>
    <w:rsid w:val="004F360E"/>
    <w:pPr>
      <w:autoSpaceDE w:val="0"/>
      <w:autoSpaceDN w:val="0"/>
      <w:jc w:val="left"/>
    </w:pPr>
    <w:rPr>
      <w:rFonts w:ascii="宋体" w:eastAsia="宋体" w:hAnsi="宋体" w:cs="宋体"/>
      <w:kern w:val="0"/>
      <w:sz w:val="22"/>
      <w:lang w:eastAsia="en-US"/>
    </w:rPr>
  </w:style>
  <w:style w:type="table" w:customStyle="1" w:styleId="TableNormal">
    <w:name w:val="Table Normal"/>
    <w:uiPriority w:val="2"/>
    <w:semiHidden/>
    <w:qFormat/>
    <w:rsid w:val="004F360E"/>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character" w:customStyle="1" w:styleId="1e">
    <w:name w:val="页脚 字符1"/>
    <w:qFormat/>
    <w:locked/>
    <w:rsid w:val="004F360E"/>
    <w:rPr>
      <w:rFonts w:ascii="宋体" w:eastAsia="宋体" w:hAnsi="宋体"/>
      <w:sz w:val="18"/>
      <w:lang w:val="en-US" w:eastAsia="zh-CN" w:bidi="ar-SA"/>
    </w:rPr>
  </w:style>
  <w:style w:type="paragraph" w:customStyle="1" w:styleId="Style6">
    <w:name w:val="_Style 6"/>
    <w:basedOn w:val="11"/>
    <w:next w:val="a6"/>
    <w:unhideWhenUsed/>
    <w:qFormat/>
    <w:rsid w:val="004F360E"/>
    <w:pPr>
      <w:autoSpaceDE/>
      <w:autoSpaceDN/>
      <w:adjustRightInd/>
      <w:spacing w:before="340" w:after="330" w:line="578" w:lineRule="auto"/>
      <w:jc w:val="both"/>
      <w:outlineLvl w:val="9"/>
    </w:pPr>
    <w:rPr>
      <w:rFonts w:ascii="Times New Roman"/>
      <w:bCs/>
      <w:sz w:val="44"/>
      <w:szCs w:val="44"/>
    </w:rPr>
  </w:style>
  <w:style w:type="paragraph" w:styleId="afff9">
    <w:name w:val="Revision"/>
    <w:uiPriority w:val="99"/>
    <w:unhideWhenUsed/>
    <w:rsid w:val="004F360E"/>
    <w:rPr>
      <w:rFonts w:ascii="Times New Roman" w:eastAsia="宋体" w:hAnsi="Times New Roman" w:cs="Times New Roman"/>
      <w:szCs w:val="24"/>
    </w:rPr>
  </w:style>
  <w:style w:type="paragraph" w:customStyle="1" w:styleId="150">
    <w:name w:val="样式 行距: 1.5 倍行距"/>
    <w:basedOn w:val="a6"/>
    <w:qFormat/>
    <w:rsid w:val="004F360E"/>
    <w:pPr>
      <w:spacing w:line="360" w:lineRule="auto"/>
    </w:pPr>
    <w:rPr>
      <w:rFonts w:ascii="Times New Roman" w:eastAsia="楷体_GB2312" w:hAnsi="Times New Roman" w:cs="Times New Roman"/>
      <w:sz w:val="24"/>
      <w:szCs w:val="20"/>
    </w:rPr>
  </w:style>
  <w:style w:type="character" w:customStyle="1" w:styleId="font41">
    <w:name w:val="font41"/>
    <w:qFormat/>
    <w:rsid w:val="004F360E"/>
    <w:rPr>
      <w:rFonts w:ascii="仿宋" w:eastAsia="仿宋" w:hAnsi="仿宋" w:cs="仿宋" w:hint="eastAsia"/>
      <w:color w:val="FF0000"/>
      <w:sz w:val="20"/>
      <w:szCs w:val="20"/>
      <w:u w:val="none"/>
    </w:rPr>
  </w:style>
  <w:style w:type="table" w:styleId="1-2">
    <w:name w:val="Medium Grid 1 Accent 2"/>
    <w:basedOn w:val="a9"/>
    <w:uiPriority w:val="67"/>
    <w:rsid w:val="004F360E"/>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11.xml"/><Relationship Id="rId5" Type="http://schemas.openxmlformats.org/officeDocument/2006/relationships/settings" Target="settings.xml"/><Relationship Id="rId15" Type="http://schemas.openxmlformats.org/officeDocument/2006/relationships/footer" Target="footer6.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footer" Target="footer10.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2C14E-16E7-401B-9330-37CA6816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63</Pages>
  <Words>4778</Words>
  <Characters>27238</Characters>
  <Application>Microsoft Office Word</Application>
  <DocSecurity>0</DocSecurity>
  <Lines>226</Lines>
  <Paragraphs>63</Paragraphs>
  <ScaleCrop>false</ScaleCrop>
  <Company>Microsoft</Company>
  <LinksUpToDate>false</LinksUpToDate>
  <CharactersWithSpaces>31953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HIAPAD</dc:creator>
  <cp:keywords/>
  <dc:description/>
  <cp:lastModifiedBy>User</cp:lastModifiedBy>
  <cp:revision>110</cp:revision>
  <dcterms:created xsi:type="dcterms:W3CDTF">2023-04-20T05:14:00Z</dcterms:created>
  <dcterms:modified xsi:type="dcterms:W3CDTF">2024-02-29T05:48:00Z</dcterms:modified>
</cp:coreProperties>
</file>