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D4AC1A6" w14:textId="77777777" w:rsidR="00317484" w:rsidRDefault="0092767E">
      <w:pPr>
        <w:spacing w:line="360" w:lineRule="auto"/>
        <w:ind w:firstLineChars="50" w:firstLine="300"/>
        <w:rPr>
          <w:sz w:val="60"/>
          <w:szCs w:val="60"/>
        </w:rPr>
      </w:pPr>
      <w:r>
        <w:rPr>
          <w:rFonts w:hint="eastAsia"/>
          <w:sz w:val="60"/>
          <w:szCs w:val="60"/>
        </w:rPr>
        <w:tab/>
      </w:r>
      <w:r>
        <w:rPr>
          <w:rFonts w:hint="eastAsia"/>
          <w:sz w:val="60"/>
          <w:szCs w:val="60"/>
        </w:rPr>
        <w:tab/>
      </w:r>
    </w:p>
    <w:p w14:paraId="27F3B6DA" w14:textId="77777777" w:rsidR="00317484" w:rsidRDefault="0092767E">
      <w:pPr>
        <w:jc w:val="center"/>
        <w:rPr>
          <w:b/>
          <w:sz w:val="52"/>
          <w:szCs w:val="52"/>
        </w:rPr>
      </w:pPr>
      <w:r>
        <w:rPr>
          <w:rFonts w:hint="eastAsia"/>
          <w:b/>
          <w:sz w:val="52"/>
          <w:szCs w:val="52"/>
        </w:rPr>
        <w:t>北京市疾病预防控制中心</w:t>
      </w:r>
      <w:r>
        <w:rPr>
          <w:rFonts w:hint="eastAsia"/>
          <w:b/>
          <w:sz w:val="52"/>
          <w:szCs w:val="52"/>
        </w:rPr>
        <w:t>VR</w:t>
      </w:r>
      <w:r>
        <w:rPr>
          <w:rFonts w:hint="eastAsia"/>
          <w:b/>
          <w:sz w:val="52"/>
          <w:szCs w:val="52"/>
        </w:rPr>
        <w:t>教培演训平台及配套集成设备采购项目</w:t>
      </w:r>
    </w:p>
    <w:p w14:paraId="4BBA8FDA" w14:textId="77777777" w:rsidR="00317484" w:rsidRDefault="00317484">
      <w:pPr>
        <w:jc w:val="center"/>
        <w:rPr>
          <w:b/>
          <w:sz w:val="52"/>
          <w:szCs w:val="52"/>
        </w:rPr>
      </w:pPr>
    </w:p>
    <w:p w14:paraId="4F2D830C" w14:textId="77777777" w:rsidR="00317484" w:rsidRDefault="00317484">
      <w:pPr>
        <w:jc w:val="center"/>
        <w:rPr>
          <w:b/>
          <w:bCs/>
          <w:sz w:val="60"/>
          <w:szCs w:val="60"/>
        </w:rPr>
      </w:pPr>
    </w:p>
    <w:p w14:paraId="20094FEF" w14:textId="77777777" w:rsidR="00317484" w:rsidRDefault="00317484">
      <w:pPr>
        <w:jc w:val="center"/>
        <w:rPr>
          <w:b/>
          <w:bCs/>
          <w:sz w:val="60"/>
          <w:szCs w:val="60"/>
        </w:rPr>
      </w:pPr>
    </w:p>
    <w:p w14:paraId="204C3EDF" w14:textId="77777777" w:rsidR="00317484" w:rsidRDefault="00317484">
      <w:pPr>
        <w:jc w:val="center"/>
        <w:rPr>
          <w:b/>
          <w:bCs/>
          <w:sz w:val="60"/>
          <w:szCs w:val="60"/>
        </w:rPr>
      </w:pPr>
    </w:p>
    <w:p w14:paraId="2814A996" w14:textId="77777777" w:rsidR="00317484" w:rsidRDefault="0092767E">
      <w:pPr>
        <w:jc w:val="center"/>
        <w:rPr>
          <w:b/>
          <w:bCs/>
          <w:sz w:val="84"/>
          <w:szCs w:val="84"/>
        </w:rPr>
      </w:pPr>
      <w:r>
        <w:rPr>
          <w:rFonts w:hint="eastAsia"/>
          <w:b/>
          <w:bCs/>
          <w:sz w:val="84"/>
          <w:szCs w:val="84"/>
        </w:rPr>
        <w:t>公开招标文件</w:t>
      </w:r>
    </w:p>
    <w:p w14:paraId="3BBA984A" w14:textId="77777777" w:rsidR="00317484" w:rsidRDefault="00317484">
      <w:pPr>
        <w:jc w:val="center"/>
        <w:rPr>
          <w:b/>
          <w:bCs/>
          <w:sz w:val="60"/>
          <w:szCs w:val="60"/>
        </w:rPr>
      </w:pPr>
    </w:p>
    <w:p w14:paraId="00711C96" w14:textId="77777777" w:rsidR="00317484" w:rsidRDefault="00317484">
      <w:pPr>
        <w:jc w:val="center"/>
        <w:rPr>
          <w:b/>
          <w:bCs/>
          <w:sz w:val="60"/>
          <w:szCs w:val="60"/>
        </w:rPr>
      </w:pPr>
    </w:p>
    <w:p w14:paraId="0E6267D5" w14:textId="77777777" w:rsidR="00317484" w:rsidRDefault="00317484">
      <w:pPr>
        <w:jc w:val="center"/>
        <w:rPr>
          <w:sz w:val="60"/>
          <w:szCs w:val="60"/>
        </w:rPr>
      </w:pPr>
    </w:p>
    <w:p w14:paraId="703618D7" w14:textId="77777777" w:rsidR="00317484" w:rsidRDefault="00317484">
      <w:pPr>
        <w:jc w:val="center"/>
        <w:rPr>
          <w:sz w:val="60"/>
          <w:szCs w:val="60"/>
        </w:rPr>
      </w:pPr>
    </w:p>
    <w:p w14:paraId="6663D9DD" w14:textId="77777777" w:rsidR="00317484" w:rsidRDefault="0092767E" w:rsidP="0092767E">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北京市疾病预防控制中心</w:t>
      </w:r>
      <w:r>
        <w:rPr>
          <w:rFonts w:hint="eastAsia"/>
          <w:bCs/>
          <w:sz w:val="36"/>
          <w:szCs w:val="36"/>
        </w:rPr>
        <w:t>VR</w:t>
      </w:r>
      <w:r>
        <w:rPr>
          <w:rFonts w:hint="eastAsia"/>
          <w:bCs/>
          <w:sz w:val="36"/>
          <w:szCs w:val="36"/>
        </w:rPr>
        <w:t>教培演训平台及配套集成设备采购项目</w:t>
      </w:r>
    </w:p>
    <w:p w14:paraId="1FA9EF25" w14:textId="77777777" w:rsidR="00317484" w:rsidRDefault="0092767E" w:rsidP="0092767E">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Pr>
          <w:bCs/>
          <w:sz w:val="36"/>
          <w:szCs w:val="36"/>
        </w:rPr>
        <w:t>2607-HXTC-IS1373</w:t>
      </w:r>
      <w:r>
        <w:rPr>
          <w:rFonts w:hint="eastAsia"/>
          <w:bCs/>
          <w:color w:val="FF0000"/>
          <w:sz w:val="36"/>
          <w:szCs w:val="36"/>
        </w:rPr>
        <w:t>/1</w:t>
      </w:r>
    </w:p>
    <w:p w14:paraId="55481B95" w14:textId="77777777" w:rsidR="00317484" w:rsidRDefault="0092767E" w:rsidP="0092767E">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北京市疾病预防控制中心</w:t>
      </w:r>
    </w:p>
    <w:p w14:paraId="4A57055C" w14:textId="77777777" w:rsidR="00317484" w:rsidRDefault="0092767E" w:rsidP="0092767E">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07757949" w14:textId="77777777" w:rsidR="00317484" w:rsidRDefault="00317484" w:rsidP="0092767E">
      <w:pPr>
        <w:tabs>
          <w:tab w:val="left" w:pos="3240"/>
          <w:tab w:val="left" w:pos="3420"/>
        </w:tabs>
        <w:spacing w:line="360" w:lineRule="auto"/>
        <w:ind w:leftChars="444" w:left="2833" w:hangingChars="528" w:hanging="1901"/>
        <w:jc w:val="left"/>
        <w:rPr>
          <w:bCs/>
          <w:sz w:val="36"/>
          <w:szCs w:val="36"/>
        </w:rPr>
      </w:pPr>
    </w:p>
    <w:p w14:paraId="40BA9759" w14:textId="77777777" w:rsidR="00317484" w:rsidRDefault="0092767E">
      <w:pPr>
        <w:widowControl/>
        <w:jc w:val="left"/>
        <w:rPr>
          <w:b/>
          <w:bCs/>
          <w:sz w:val="44"/>
        </w:rPr>
      </w:pPr>
      <w:r>
        <w:rPr>
          <w:b/>
          <w:bCs/>
          <w:sz w:val="44"/>
        </w:rPr>
        <w:br w:type="page"/>
      </w:r>
    </w:p>
    <w:p w14:paraId="514D0327" w14:textId="77777777" w:rsidR="00317484" w:rsidRDefault="00317484">
      <w:pPr>
        <w:spacing w:line="360" w:lineRule="auto"/>
        <w:ind w:firstLineChars="1000" w:firstLine="7228"/>
        <w:rPr>
          <w:b/>
          <w:sz w:val="72"/>
        </w:rPr>
        <w:sectPr w:rsidR="00317484">
          <w:headerReference w:type="even" r:id="rId7"/>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27ED67F" w14:textId="77777777" w:rsidR="00317484" w:rsidRDefault="0092767E">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26F78C1F" w14:textId="77777777" w:rsidR="00317484" w:rsidRDefault="00317484"/>
    <w:p w14:paraId="01C74DC5" w14:textId="77777777" w:rsidR="00317484" w:rsidRDefault="00317484"/>
    <w:p w14:paraId="55FF1D23" w14:textId="77777777" w:rsidR="00317484" w:rsidRDefault="00317484"/>
    <w:p w14:paraId="370DA5C1" w14:textId="77777777" w:rsidR="00317484" w:rsidRDefault="00681C02">
      <w:pPr>
        <w:pStyle w:val="TOC1"/>
        <w:rPr>
          <w:rFonts w:ascii="Times New Roman" w:eastAsiaTheme="minorEastAsia" w:hAnsi="Times New Roman"/>
          <w:b w:val="0"/>
          <w:noProof/>
          <w:sz w:val="21"/>
          <w:szCs w:val="22"/>
        </w:rPr>
      </w:pPr>
      <w:r>
        <w:rPr>
          <w:rFonts w:ascii="Times New Roman" w:hAnsi="Times New Roman"/>
          <w:b w:val="0"/>
        </w:rPr>
        <w:fldChar w:fldCharType="begin"/>
      </w:r>
      <w:r w:rsidR="0092767E">
        <w:rPr>
          <w:rFonts w:ascii="Times New Roman" w:hAnsi="Times New Roman"/>
          <w:b w:val="0"/>
        </w:rPr>
        <w:instrText xml:space="preserve"> TOC \o "1-1" \h \z \u </w:instrText>
      </w:r>
      <w:r>
        <w:rPr>
          <w:rFonts w:ascii="Times New Roman" w:hAnsi="Times New Roman"/>
          <w:b w:val="0"/>
        </w:rPr>
        <w:fldChar w:fldCharType="separate"/>
      </w:r>
    </w:p>
    <w:p w14:paraId="219CA605" w14:textId="77777777" w:rsidR="00317484" w:rsidRDefault="0092767E">
      <w:pPr>
        <w:pStyle w:val="TOC1"/>
        <w:spacing w:line="360" w:lineRule="auto"/>
        <w:rPr>
          <w:rFonts w:ascii="Times New Roman" w:eastAsiaTheme="minorEastAsia" w:hAnsi="Times New Roman"/>
          <w:b w:val="0"/>
          <w:noProof/>
          <w:sz w:val="21"/>
          <w:szCs w:val="22"/>
        </w:rPr>
      </w:pPr>
      <w:hyperlink w:anchor="_Toc99301419" w:history="1">
        <w:r>
          <w:rPr>
            <w:rStyle w:val="aff8"/>
            <w:rFonts w:ascii="Times New Roman" w:hAnsi="Times New Roman"/>
            <w:noProof/>
          </w:rPr>
          <w:t>第一章</w:t>
        </w:r>
        <w:r>
          <w:rPr>
            <w:rStyle w:val="aff8"/>
            <w:rFonts w:ascii="Times New Roman" w:hAnsi="Times New Roman"/>
            <w:noProof/>
          </w:rPr>
          <w:t xml:space="preserve">   </w:t>
        </w:r>
        <w:r>
          <w:rPr>
            <w:rStyle w:val="aff8"/>
            <w:rFonts w:ascii="Times New Roman" w:hAnsi="Times New Roman"/>
            <w:noProof/>
          </w:rPr>
          <w:t>投标邀请</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_Toc99301419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1</w:t>
        </w:r>
        <w:r w:rsidR="00681C02">
          <w:rPr>
            <w:rFonts w:ascii="Times New Roman" w:hAnsi="Times New Roman"/>
            <w:noProof/>
          </w:rPr>
          <w:fldChar w:fldCharType="end"/>
        </w:r>
      </w:hyperlink>
    </w:p>
    <w:p w14:paraId="1199DD8B" w14:textId="77777777" w:rsidR="00317484" w:rsidRDefault="0092767E">
      <w:pPr>
        <w:pStyle w:val="TOC1"/>
        <w:spacing w:line="360" w:lineRule="auto"/>
        <w:rPr>
          <w:rFonts w:ascii="Times New Roman" w:eastAsiaTheme="minorEastAsia" w:hAnsi="Times New Roman"/>
          <w:b w:val="0"/>
          <w:noProof/>
          <w:sz w:val="21"/>
          <w:szCs w:val="22"/>
        </w:rPr>
      </w:pPr>
      <w:hyperlink w:anchor="_Toc99301420" w:history="1">
        <w:r>
          <w:rPr>
            <w:rStyle w:val="aff8"/>
            <w:rFonts w:ascii="Times New Roman" w:hAnsi="Times New Roman"/>
            <w:noProof/>
          </w:rPr>
          <w:t>第二章</w:t>
        </w:r>
        <w:r>
          <w:rPr>
            <w:rStyle w:val="aff8"/>
            <w:rFonts w:ascii="Times New Roman" w:hAnsi="Times New Roman"/>
            <w:noProof/>
          </w:rPr>
          <w:t xml:space="preserve">   </w:t>
        </w:r>
        <w:r>
          <w:rPr>
            <w:rStyle w:val="aff8"/>
            <w:rFonts w:ascii="Times New Roman" w:hAnsi="Times New Roman"/>
            <w:noProof/>
          </w:rPr>
          <w:t>投标人须知</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_Toc99301420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7</w:t>
        </w:r>
        <w:r w:rsidR="00681C02">
          <w:rPr>
            <w:rFonts w:ascii="Times New Roman" w:hAnsi="Times New Roman"/>
            <w:noProof/>
          </w:rPr>
          <w:fldChar w:fldCharType="end"/>
        </w:r>
      </w:hyperlink>
    </w:p>
    <w:p w14:paraId="56D4DB29" w14:textId="77777777" w:rsidR="00317484" w:rsidRDefault="0092767E">
      <w:pPr>
        <w:pStyle w:val="TOC1"/>
        <w:spacing w:line="360" w:lineRule="auto"/>
        <w:rPr>
          <w:rFonts w:ascii="Times New Roman" w:eastAsiaTheme="minorEastAsia" w:hAnsi="Times New Roman"/>
          <w:b w:val="0"/>
          <w:noProof/>
          <w:sz w:val="21"/>
          <w:szCs w:val="22"/>
        </w:rPr>
      </w:pPr>
      <w:hyperlink w:anchor="_Toc99301421" w:history="1">
        <w:r>
          <w:rPr>
            <w:rStyle w:val="aff8"/>
            <w:rFonts w:ascii="Times New Roman" w:hAnsi="Times New Roman"/>
            <w:noProof/>
          </w:rPr>
          <w:t>第三章</w:t>
        </w:r>
        <w:r>
          <w:rPr>
            <w:rStyle w:val="aff8"/>
            <w:rFonts w:ascii="Times New Roman" w:hAnsi="Times New Roman"/>
            <w:noProof/>
          </w:rPr>
          <w:t xml:space="preserve">   </w:t>
        </w:r>
        <w:r>
          <w:rPr>
            <w:rStyle w:val="aff8"/>
            <w:rFonts w:ascii="Times New Roman" w:hAnsi="Times New Roman"/>
            <w:noProof/>
          </w:rPr>
          <w:t>资格审查</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_Toc99301421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23</w:t>
        </w:r>
        <w:r w:rsidR="00681C02">
          <w:rPr>
            <w:rFonts w:ascii="Times New Roman" w:hAnsi="Times New Roman"/>
            <w:noProof/>
          </w:rPr>
          <w:fldChar w:fldCharType="end"/>
        </w:r>
      </w:hyperlink>
    </w:p>
    <w:p w14:paraId="3EE8A08A" w14:textId="77777777" w:rsidR="00317484" w:rsidRDefault="0092767E">
      <w:pPr>
        <w:pStyle w:val="TOC1"/>
        <w:spacing w:line="360" w:lineRule="auto"/>
        <w:rPr>
          <w:rFonts w:ascii="Times New Roman" w:eastAsiaTheme="minorEastAsia" w:hAnsi="Times New Roman"/>
          <w:b w:val="0"/>
          <w:noProof/>
          <w:sz w:val="21"/>
          <w:szCs w:val="22"/>
        </w:rPr>
      </w:pPr>
      <w:hyperlink w:anchor="_Toc99301423" w:history="1">
        <w:r>
          <w:rPr>
            <w:rStyle w:val="aff8"/>
            <w:rFonts w:ascii="Times New Roman" w:hAnsi="Times New Roman"/>
            <w:noProof/>
          </w:rPr>
          <w:t>第四章</w:t>
        </w:r>
        <w:r>
          <w:rPr>
            <w:rStyle w:val="aff8"/>
            <w:rFonts w:ascii="Times New Roman" w:hAnsi="Times New Roman"/>
            <w:noProof/>
          </w:rPr>
          <w:t xml:space="preserve">   </w:t>
        </w:r>
        <w:r>
          <w:rPr>
            <w:rStyle w:val="aff8"/>
            <w:rFonts w:ascii="Times New Roman" w:hAnsi="Times New Roman"/>
            <w:noProof/>
          </w:rPr>
          <w:t>评标程序、评标方法和评标标准</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_Toc99301423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27</w:t>
        </w:r>
        <w:r w:rsidR="00681C02">
          <w:rPr>
            <w:rFonts w:ascii="Times New Roman" w:hAnsi="Times New Roman"/>
            <w:noProof/>
          </w:rPr>
          <w:fldChar w:fldCharType="end"/>
        </w:r>
      </w:hyperlink>
    </w:p>
    <w:p w14:paraId="7D63B681" w14:textId="77777777" w:rsidR="00317484" w:rsidRDefault="0092767E">
      <w:pPr>
        <w:pStyle w:val="TOC1"/>
        <w:spacing w:line="360" w:lineRule="auto"/>
        <w:rPr>
          <w:rFonts w:ascii="Times New Roman" w:eastAsiaTheme="minorEastAsia" w:hAnsi="Times New Roman"/>
          <w:b w:val="0"/>
          <w:noProof/>
          <w:sz w:val="21"/>
          <w:szCs w:val="22"/>
        </w:rPr>
      </w:pPr>
      <w:hyperlink w:anchor="_Toc99301424" w:history="1">
        <w:r>
          <w:rPr>
            <w:rStyle w:val="aff8"/>
            <w:rFonts w:ascii="Times New Roman" w:hAnsi="Times New Roman"/>
            <w:noProof/>
          </w:rPr>
          <w:t>第五章</w:t>
        </w:r>
        <w:r>
          <w:rPr>
            <w:rStyle w:val="aff8"/>
            <w:rFonts w:ascii="Times New Roman" w:hAnsi="Times New Roman"/>
            <w:noProof/>
          </w:rPr>
          <w:t xml:space="preserve">   </w:t>
        </w:r>
        <w:r>
          <w:rPr>
            <w:rStyle w:val="aff8"/>
            <w:rFonts w:ascii="Times New Roman" w:hAnsi="Times New Roman"/>
            <w:noProof/>
          </w:rPr>
          <w:t>采购需求</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_Toc99301424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37</w:t>
        </w:r>
        <w:r w:rsidR="00681C02">
          <w:rPr>
            <w:rFonts w:ascii="Times New Roman" w:hAnsi="Times New Roman"/>
            <w:noProof/>
          </w:rPr>
          <w:fldChar w:fldCharType="end"/>
        </w:r>
      </w:hyperlink>
    </w:p>
    <w:p w14:paraId="755D7409" w14:textId="77777777" w:rsidR="00317484" w:rsidRDefault="0092767E">
      <w:pPr>
        <w:pStyle w:val="TOC1"/>
        <w:spacing w:line="360" w:lineRule="auto"/>
        <w:rPr>
          <w:rFonts w:ascii="Times New Roman" w:eastAsiaTheme="minorEastAsia" w:hAnsi="Times New Roman"/>
          <w:b w:val="0"/>
          <w:noProof/>
          <w:sz w:val="21"/>
          <w:szCs w:val="22"/>
        </w:rPr>
      </w:pPr>
      <w:hyperlink w:anchor="_Toc99301425" w:history="1">
        <w:r>
          <w:rPr>
            <w:rStyle w:val="aff8"/>
            <w:rFonts w:ascii="Times New Roman" w:hAnsi="Times New Roman"/>
            <w:noProof/>
          </w:rPr>
          <w:t>第六章</w:t>
        </w:r>
        <w:r>
          <w:rPr>
            <w:rStyle w:val="aff8"/>
            <w:rFonts w:ascii="Times New Roman" w:hAnsi="Times New Roman"/>
            <w:noProof/>
          </w:rPr>
          <w:t xml:space="preserve">   </w:t>
        </w:r>
        <w:r>
          <w:rPr>
            <w:rStyle w:val="aff8"/>
            <w:rFonts w:ascii="Times New Roman" w:hAnsi="Times New Roman"/>
            <w:noProof/>
          </w:rPr>
          <w:t>拟签订的合同文本</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_Toc99301425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62</w:t>
        </w:r>
        <w:r w:rsidR="00681C02">
          <w:rPr>
            <w:rFonts w:ascii="Times New Roman" w:hAnsi="Times New Roman"/>
            <w:noProof/>
          </w:rPr>
          <w:fldChar w:fldCharType="end"/>
        </w:r>
      </w:hyperlink>
    </w:p>
    <w:p w14:paraId="1D39832B" w14:textId="77777777" w:rsidR="00317484" w:rsidRDefault="0092767E">
      <w:pPr>
        <w:pStyle w:val="TOC1"/>
        <w:spacing w:line="360" w:lineRule="auto"/>
        <w:rPr>
          <w:rFonts w:ascii="Times New Roman" w:eastAsiaTheme="minorEastAsia" w:hAnsi="Times New Roman"/>
          <w:b w:val="0"/>
          <w:noProof/>
          <w:sz w:val="21"/>
          <w:szCs w:val="22"/>
        </w:rPr>
      </w:pPr>
      <w:hyperlink w:anchor="_Toc99301426" w:history="1">
        <w:r>
          <w:rPr>
            <w:rStyle w:val="aff8"/>
            <w:rFonts w:ascii="Times New Roman" w:hAnsi="Times New Roman"/>
            <w:noProof/>
          </w:rPr>
          <w:t>第七章</w:t>
        </w:r>
        <w:r>
          <w:rPr>
            <w:rStyle w:val="aff8"/>
            <w:rFonts w:ascii="Times New Roman" w:hAnsi="Times New Roman"/>
            <w:noProof/>
          </w:rPr>
          <w:t xml:space="preserve">   </w:t>
        </w:r>
        <w:r>
          <w:rPr>
            <w:rStyle w:val="aff8"/>
            <w:rFonts w:ascii="Times New Roman" w:hAnsi="Times New Roman"/>
            <w:noProof/>
          </w:rPr>
          <w:t>投标文件格式</w:t>
        </w:r>
        <w:r>
          <w:rPr>
            <w:rFonts w:ascii="Times New Roman" w:hAnsi="Times New Roman"/>
            <w:noProof/>
          </w:rPr>
          <w:tab/>
        </w:r>
        <w:r w:rsidR="00681C02">
          <w:rPr>
            <w:rFonts w:ascii="Times New Roman" w:hAnsi="Times New Roman"/>
            <w:noProof/>
          </w:rPr>
          <w:fldChar w:fldCharType="begin"/>
        </w:r>
        <w:r>
          <w:rPr>
            <w:rFonts w:ascii="Times New Roman" w:hAnsi="Times New Roman"/>
            <w:noProof/>
          </w:rPr>
          <w:instrText xml:space="preserve"> PAGEREF _Toc99301426 \h </w:instrText>
        </w:r>
        <w:r w:rsidR="00681C02">
          <w:rPr>
            <w:rFonts w:ascii="Times New Roman" w:hAnsi="Times New Roman"/>
            <w:noProof/>
          </w:rPr>
        </w:r>
        <w:r w:rsidR="00681C02">
          <w:rPr>
            <w:rFonts w:ascii="Times New Roman" w:hAnsi="Times New Roman"/>
            <w:noProof/>
          </w:rPr>
          <w:fldChar w:fldCharType="separate"/>
        </w:r>
        <w:r w:rsidR="00D034FD">
          <w:rPr>
            <w:rFonts w:ascii="Times New Roman" w:hAnsi="Times New Roman"/>
            <w:noProof/>
          </w:rPr>
          <w:t>68</w:t>
        </w:r>
        <w:r w:rsidR="00681C02">
          <w:rPr>
            <w:rFonts w:ascii="Times New Roman" w:hAnsi="Times New Roman"/>
            <w:noProof/>
          </w:rPr>
          <w:fldChar w:fldCharType="end"/>
        </w:r>
      </w:hyperlink>
    </w:p>
    <w:p w14:paraId="4269D2E0" w14:textId="77777777" w:rsidR="00317484" w:rsidRDefault="00681C02">
      <w:pPr>
        <w:pStyle w:val="TOC1"/>
        <w:spacing w:line="480" w:lineRule="auto"/>
        <w:rPr>
          <w:rFonts w:ascii="Times New Roman" w:eastAsiaTheme="minorEastAsia" w:hAnsi="Times New Roman"/>
          <w:b w:val="0"/>
        </w:rPr>
      </w:pPr>
      <w:r>
        <w:rPr>
          <w:rFonts w:ascii="Times New Roman" w:hAnsi="Times New Roman"/>
          <w:b w:val="0"/>
        </w:rPr>
        <w:fldChar w:fldCharType="end"/>
      </w:r>
    </w:p>
    <w:p w14:paraId="70CBB570" w14:textId="77777777" w:rsidR="00317484" w:rsidRDefault="00317484"/>
    <w:p w14:paraId="51FC7043" w14:textId="77777777" w:rsidR="00317484" w:rsidRDefault="0092767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C6BADCE" w14:textId="77777777" w:rsidR="00317484" w:rsidRDefault="00317484">
      <w:pPr>
        <w:pStyle w:val="TOC1"/>
        <w:spacing w:line="360" w:lineRule="auto"/>
        <w:rPr>
          <w:rFonts w:ascii="Times New Roman" w:hAnsi="Times New Roman"/>
          <w:b w:val="0"/>
        </w:rPr>
      </w:pPr>
    </w:p>
    <w:p w14:paraId="29F78E28" w14:textId="77777777" w:rsidR="00317484" w:rsidRDefault="0092767E">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14:paraId="1915519A" w14:textId="77777777" w:rsidR="00317484" w:rsidRDefault="00317484">
      <w:pPr>
        <w:spacing w:line="360" w:lineRule="auto"/>
        <w:ind w:firstLineChars="200" w:firstLine="640"/>
        <w:rPr>
          <w:sz w:val="32"/>
          <w:szCs w:val="32"/>
        </w:rPr>
      </w:pPr>
    </w:p>
    <w:p w14:paraId="61E835D8" w14:textId="77777777" w:rsidR="00317484" w:rsidRDefault="0092767E">
      <w:pPr>
        <w:pStyle w:val="21"/>
        <w:spacing w:before="0" w:line="360" w:lineRule="auto"/>
        <w:jc w:val="left"/>
        <w:rPr>
          <w:rFonts w:ascii="Times New Roman" w:eastAsia="宋体" w:hAnsi="Times New Roman"/>
          <w:sz w:val="24"/>
          <w:szCs w:val="24"/>
        </w:rPr>
      </w:pPr>
      <w:bookmarkStart w:id="2" w:name="_Toc35393621"/>
      <w:bookmarkStart w:id="3" w:name="_Toc28359002"/>
      <w:bookmarkStart w:id="4" w:name="_Toc35393790"/>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14:paraId="24668273" w14:textId="77777777" w:rsidR="00317484" w:rsidRDefault="0092767E">
      <w:pPr>
        <w:spacing w:line="360" w:lineRule="auto"/>
        <w:ind w:firstLineChars="200" w:firstLine="480"/>
        <w:rPr>
          <w:sz w:val="24"/>
        </w:rPr>
      </w:pPr>
      <w:r>
        <w:rPr>
          <w:sz w:val="24"/>
        </w:rPr>
        <w:t>1.</w:t>
      </w:r>
      <w:r>
        <w:rPr>
          <w:sz w:val="24"/>
        </w:rPr>
        <w:t>项目编号：</w:t>
      </w:r>
      <w:r>
        <w:rPr>
          <w:sz w:val="24"/>
        </w:rPr>
        <w:t>2607-HXTC-IS1373</w:t>
      </w:r>
    </w:p>
    <w:p w14:paraId="0BA74D99" w14:textId="77777777" w:rsidR="00317484" w:rsidRDefault="0092767E">
      <w:pPr>
        <w:spacing w:line="360" w:lineRule="auto"/>
        <w:ind w:firstLineChars="200" w:firstLine="480"/>
        <w:rPr>
          <w:sz w:val="24"/>
        </w:rPr>
      </w:pPr>
      <w:r>
        <w:rPr>
          <w:sz w:val="24"/>
        </w:rPr>
        <w:t>2.</w:t>
      </w:r>
      <w:r>
        <w:rPr>
          <w:sz w:val="24"/>
        </w:rPr>
        <w:t>项目名称：</w:t>
      </w:r>
      <w:r>
        <w:rPr>
          <w:rFonts w:hint="eastAsia"/>
          <w:sz w:val="24"/>
        </w:rPr>
        <w:t>北京市疾病预防控制中心</w:t>
      </w:r>
      <w:r>
        <w:rPr>
          <w:rFonts w:hint="eastAsia"/>
          <w:sz w:val="24"/>
        </w:rPr>
        <w:t>VR</w:t>
      </w:r>
      <w:r>
        <w:rPr>
          <w:rFonts w:hint="eastAsia"/>
          <w:sz w:val="24"/>
        </w:rPr>
        <w:t>教培演训平台及配套集成设备采购项目</w:t>
      </w:r>
    </w:p>
    <w:bookmarkEnd w:id="6"/>
    <w:p w14:paraId="2C589590" w14:textId="77777777" w:rsidR="00317484" w:rsidRDefault="0092767E">
      <w:pPr>
        <w:spacing w:line="360" w:lineRule="auto"/>
        <w:ind w:firstLineChars="200" w:firstLine="480"/>
        <w:rPr>
          <w:sz w:val="24"/>
        </w:rPr>
      </w:pPr>
      <w:r>
        <w:rPr>
          <w:sz w:val="24"/>
        </w:rPr>
        <w:t>3.</w:t>
      </w:r>
      <w:r>
        <w:rPr>
          <w:sz w:val="24"/>
        </w:rPr>
        <w:t>项目预算金额：</w:t>
      </w:r>
      <w:r>
        <w:rPr>
          <w:sz w:val="24"/>
        </w:rPr>
        <w:t>275.58</w:t>
      </w:r>
      <w:r>
        <w:rPr>
          <w:sz w:val="24"/>
        </w:rPr>
        <w:t>万元、项目最高限价（如有）：</w:t>
      </w:r>
      <w:r>
        <w:rPr>
          <w:sz w:val="24"/>
          <w:u w:val="single"/>
        </w:rPr>
        <w:t>同预算金额</w:t>
      </w:r>
      <w:r>
        <w:rPr>
          <w:sz w:val="24"/>
        </w:rPr>
        <w:t>万元</w:t>
      </w:r>
    </w:p>
    <w:p w14:paraId="5D6E8AE1" w14:textId="77777777" w:rsidR="00317484" w:rsidRDefault="0092767E">
      <w:pPr>
        <w:spacing w:line="360" w:lineRule="auto"/>
        <w:ind w:firstLineChars="200" w:firstLine="480"/>
        <w:rPr>
          <w:sz w:val="24"/>
        </w:rPr>
      </w:pPr>
      <w:r>
        <w:rPr>
          <w:sz w:val="24"/>
        </w:rPr>
        <w:t>4.</w:t>
      </w:r>
      <w:r>
        <w:rPr>
          <w:sz w:val="24"/>
        </w:rPr>
        <w:t>采购需求：</w:t>
      </w: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383"/>
        <w:gridCol w:w="953"/>
        <w:gridCol w:w="1056"/>
        <w:gridCol w:w="627"/>
        <w:gridCol w:w="4169"/>
      </w:tblGrid>
      <w:tr w:rsidR="00317484" w14:paraId="2915DB9F" w14:textId="77777777">
        <w:trPr>
          <w:trHeight w:val="454"/>
        </w:trPr>
        <w:tc>
          <w:tcPr>
            <w:tcW w:w="426" w:type="dxa"/>
            <w:vAlign w:val="center"/>
          </w:tcPr>
          <w:p w14:paraId="74D2C435" w14:textId="77777777" w:rsidR="00317484" w:rsidRDefault="0092767E">
            <w:pPr>
              <w:jc w:val="center"/>
              <w:rPr>
                <w:rFonts w:ascii="宋体" w:hAnsi="宋体" w:hint="eastAsia"/>
                <w:bCs/>
                <w:szCs w:val="21"/>
              </w:rPr>
            </w:pPr>
            <w:r>
              <w:rPr>
                <w:rFonts w:ascii="宋体" w:hAnsi="宋体"/>
                <w:bCs/>
                <w:szCs w:val="21"/>
              </w:rPr>
              <w:t>包号</w:t>
            </w:r>
          </w:p>
        </w:tc>
        <w:tc>
          <w:tcPr>
            <w:tcW w:w="1383" w:type="dxa"/>
            <w:vAlign w:val="center"/>
          </w:tcPr>
          <w:p w14:paraId="54BE29BA" w14:textId="77777777" w:rsidR="00317484" w:rsidRDefault="0092767E">
            <w:pPr>
              <w:jc w:val="center"/>
              <w:rPr>
                <w:rFonts w:ascii="宋体" w:hAnsi="宋体" w:hint="eastAsia"/>
                <w:bCs/>
                <w:szCs w:val="21"/>
              </w:rPr>
            </w:pPr>
            <w:r>
              <w:rPr>
                <w:rFonts w:ascii="宋体" w:hAnsi="宋体"/>
                <w:bCs/>
                <w:szCs w:val="21"/>
              </w:rPr>
              <w:t>标的名称</w:t>
            </w:r>
          </w:p>
        </w:tc>
        <w:tc>
          <w:tcPr>
            <w:tcW w:w="953" w:type="dxa"/>
            <w:vAlign w:val="center"/>
          </w:tcPr>
          <w:p w14:paraId="1E53A3CE" w14:textId="77777777" w:rsidR="00317484" w:rsidRDefault="0092767E">
            <w:pPr>
              <w:jc w:val="center"/>
              <w:rPr>
                <w:rFonts w:ascii="宋体" w:hAnsi="宋体" w:hint="eastAsia"/>
                <w:bCs/>
                <w:szCs w:val="21"/>
              </w:rPr>
            </w:pPr>
            <w:r>
              <w:rPr>
                <w:rFonts w:ascii="宋体" w:hAnsi="宋体"/>
                <w:bCs/>
                <w:szCs w:val="21"/>
              </w:rPr>
              <w:t>采购包</w:t>
            </w:r>
          </w:p>
          <w:p w14:paraId="09BFEA82" w14:textId="77777777" w:rsidR="00317484" w:rsidRDefault="0092767E">
            <w:pPr>
              <w:jc w:val="center"/>
              <w:rPr>
                <w:rFonts w:ascii="宋体" w:hAnsi="宋体" w:hint="eastAsia"/>
                <w:bCs/>
                <w:szCs w:val="21"/>
              </w:rPr>
            </w:pPr>
            <w:r>
              <w:rPr>
                <w:rFonts w:ascii="宋体" w:hAnsi="宋体"/>
                <w:bCs/>
                <w:szCs w:val="21"/>
              </w:rPr>
              <w:t>预算金额</w:t>
            </w:r>
          </w:p>
          <w:p w14:paraId="22943A72" w14:textId="77777777" w:rsidR="00317484" w:rsidRDefault="0092767E">
            <w:pPr>
              <w:jc w:val="center"/>
              <w:rPr>
                <w:rFonts w:ascii="宋体" w:hAnsi="宋体" w:hint="eastAsia"/>
                <w:bCs/>
                <w:szCs w:val="21"/>
              </w:rPr>
            </w:pPr>
            <w:r>
              <w:rPr>
                <w:rFonts w:ascii="宋体" w:hAnsi="宋体"/>
                <w:bCs/>
                <w:szCs w:val="21"/>
              </w:rPr>
              <w:t>（万元）</w:t>
            </w:r>
          </w:p>
        </w:tc>
        <w:tc>
          <w:tcPr>
            <w:tcW w:w="1056" w:type="dxa"/>
            <w:vAlign w:val="center"/>
          </w:tcPr>
          <w:p w14:paraId="2B92EA40" w14:textId="77777777" w:rsidR="00317484" w:rsidRDefault="0092767E">
            <w:pPr>
              <w:jc w:val="center"/>
              <w:rPr>
                <w:rFonts w:ascii="宋体" w:hAnsi="宋体" w:hint="eastAsia"/>
                <w:bCs/>
                <w:szCs w:val="21"/>
              </w:rPr>
            </w:pPr>
            <w:r>
              <w:rPr>
                <w:rFonts w:ascii="宋体" w:hAnsi="宋体"/>
                <w:bCs/>
                <w:szCs w:val="21"/>
              </w:rPr>
              <w:t>数量</w:t>
            </w:r>
          </w:p>
        </w:tc>
        <w:tc>
          <w:tcPr>
            <w:tcW w:w="627" w:type="dxa"/>
            <w:vAlign w:val="center"/>
          </w:tcPr>
          <w:p w14:paraId="3E3173FD" w14:textId="77777777" w:rsidR="00317484" w:rsidRDefault="0092767E">
            <w:pPr>
              <w:jc w:val="center"/>
              <w:rPr>
                <w:rFonts w:ascii="宋体" w:hAnsi="宋体" w:hint="eastAsia"/>
                <w:szCs w:val="21"/>
              </w:rPr>
            </w:pPr>
            <w:r>
              <w:rPr>
                <w:rFonts w:ascii="宋体" w:hAnsi="宋体"/>
                <w:szCs w:val="21"/>
              </w:rPr>
              <w:t>单位</w:t>
            </w:r>
          </w:p>
        </w:tc>
        <w:tc>
          <w:tcPr>
            <w:tcW w:w="4169" w:type="dxa"/>
            <w:vAlign w:val="center"/>
          </w:tcPr>
          <w:p w14:paraId="0A3B897B" w14:textId="77777777" w:rsidR="00317484" w:rsidRDefault="0092767E">
            <w:pPr>
              <w:jc w:val="center"/>
              <w:rPr>
                <w:rFonts w:ascii="宋体" w:hAnsi="宋体" w:hint="eastAsia"/>
                <w:szCs w:val="21"/>
              </w:rPr>
            </w:pPr>
            <w:r>
              <w:rPr>
                <w:rFonts w:ascii="宋体" w:hAnsi="宋体"/>
                <w:szCs w:val="21"/>
              </w:rPr>
              <w:t>简要技术需求或服务要求</w:t>
            </w:r>
          </w:p>
        </w:tc>
      </w:tr>
      <w:tr w:rsidR="00317484" w14:paraId="7923C4AF" w14:textId="77777777">
        <w:trPr>
          <w:trHeight w:val="454"/>
        </w:trPr>
        <w:tc>
          <w:tcPr>
            <w:tcW w:w="426" w:type="dxa"/>
            <w:vMerge w:val="restart"/>
            <w:vAlign w:val="center"/>
          </w:tcPr>
          <w:p w14:paraId="4697357C" w14:textId="77777777" w:rsidR="00317484" w:rsidRDefault="0092767E">
            <w:pPr>
              <w:jc w:val="center"/>
              <w:rPr>
                <w:rFonts w:ascii="宋体" w:hAnsi="宋体" w:hint="eastAsia"/>
                <w:bCs/>
                <w:color w:val="FF0000"/>
                <w:szCs w:val="21"/>
              </w:rPr>
            </w:pPr>
            <w:r>
              <w:rPr>
                <w:rFonts w:ascii="宋体" w:hAnsi="宋体" w:hint="eastAsia"/>
                <w:bCs/>
                <w:color w:val="FF0000"/>
                <w:szCs w:val="21"/>
              </w:rPr>
              <w:t>1</w:t>
            </w:r>
          </w:p>
        </w:tc>
        <w:tc>
          <w:tcPr>
            <w:tcW w:w="1383" w:type="dxa"/>
            <w:vAlign w:val="center"/>
          </w:tcPr>
          <w:p w14:paraId="31EB9DE7"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一体化VR移动平台</w:t>
            </w:r>
          </w:p>
        </w:tc>
        <w:tc>
          <w:tcPr>
            <w:tcW w:w="953" w:type="dxa"/>
            <w:vMerge w:val="restart"/>
            <w:vAlign w:val="center"/>
          </w:tcPr>
          <w:p w14:paraId="3715882D" w14:textId="77777777" w:rsidR="00317484" w:rsidRDefault="0092767E">
            <w:pPr>
              <w:jc w:val="center"/>
              <w:rPr>
                <w:rFonts w:ascii="宋体" w:hAnsi="宋体" w:hint="eastAsia"/>
                <w:bCs/>
                <w:szCs w:val="21"/>
              </w:rPr>
            </w:pPr>
            <w:r>
              <w:rPr>
                <w:sz w:val="24"/>
              </w:rPr>
              <w:t>275.58</w:t>
            </w:r>
          </w:p>
        </w:tc>
        <w:tc>
          <w:tcPr>
            <w:tcW w:w="1056" w:type="dxa"/>
            <w:vAlign w:val="center"/>
          </w:tcPr>
          <w:p w14:paraId="5015F758"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2</w:t>
            </w:r>
          </w:p>
        </w:tc>
        <w:tc>
          <w:tcPr>
            <w:tcW w:w="627" w:type="dxa"/>
            <w:vAlign w:val="center"/>
          </w:tcPr>
          <w:p w14:paraId="75BED25E"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34995377" w14:textId="77777777" w:rsidR="00317484" w:rsidRDefault="0092767E">
            <w:pPr>
              <w:jc w:val="left"/>
              <w:rPr>
                <w:rFonts w:ascii="宋体" w:hAnsi="宋体" w:hint="eastAsia"/>
                <w:kern w:val="0"/>
                <w:szCs w:val="21"/>
              </w:rPr>
            </w:pPr>
            <w:r>
              <w:rPr>
                <w:rFonts w:ascii="宋体" w:hAnsi="宋体" w:hint="eastAsia"/>
                <w:kern w:val="0"/>
                <w:szCs w:val="21"/>
              </w:rPr>
              <w:t>单台设备占地：≤2㎡</w:t>
            </w:r>
          </w:p>
        </w:tc>
      </w:tr>
      <w:tr w:rsidR="00317484" w14:paraId="31B5C5B0" w14:textId="77777777">
        <w:trPr>
          <w:trHeight w:val="454"/>
        </w:trPr>
        <w:tc>
          <w:tcPr>
            <w:tcW w:w="426" w:type="dxa"/>
            <w:vMerge/>
            <w:vAlign w:val="center"/>
          </w:tcPr>
          <w:p w14:paraId="6C3D6036" w14:textId="77777777" w:rsidR="00317484" w:rsidRDefault="00317484">
            <w:pPr>
              <w:jc w:val="center"/>
              <w:rPr>
                <w:rFonts w:ascii="宋体" w:hAnsi="宋体" w:hint="eastAsia"/>
                <w:bCs/>
                <w:szCs w:val="21"/>
              </w:rPr>
            </w:pPr>
          </w:p>
        </w:tc>
        <w:tc>
          <w:tcPr>
            <w:tcW w:w="1383" w:type="dxa"/>
            <w:vAlign w:val="center"/>
          </w:tcPr>
          <w:p w14:paraId="09A0F487"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VR头显</w:t>
            </w:r>
          </w:p>
        </w:tc>
        <w:tc>
          <w:tcPr>
            <w:tcW w:w="953" w:type="dxa"/>
            <w:vMerge/>
            <w:vAlign w:val="center"/>
          </w:tcPr>
          <w:p w14:paraId="7ED18AB9" w14:textId="77777777" w:rsidR="00317484" w:rsidRDefault="00317484">
            <w:pPr>
              <w:jc w:val="center"/>
              <w:rPr>
                <w:rFonts w:ascii="宋体" w:hAnsi="宋体" w:hint="eastAsia"/>
                <w:bCs/>
                <w:szCs w:val="21"/>
              </w:rPr>
            </w:pPr>
          </w:p>
        </w:tc>
        <w:tc>
          <w:tcPr>
            <w:tcW w:w="1056" w:type="dxa"/>
            <w:vAlign w:val="center"/>
          </w:tcPr>
          <w:p w14:paraId="47C3D770"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10</w:t>
            </w:r>
          </w:p>
        </w:tc>
        <w:tc>
          <w:tcPr>
            <w:tcW w:w="627" w:type="dxa"/>
            <w:vAlign w:val="center"/>
          </w:tcPr>
          <w:p w14:paraId="3F2CC3D2"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台</w:t>
            </w:r>
          </w:p>
        </w:tc>
        <w:tc>
          <w:tcPr>
            <w:tcW w:w="4169" w:type="dxa"/>
            <w:vAlign w:val="center"/>
          </w:tcPr>
          <w:p w14:paraId="33612ADA" w14:textId="77777777" w:rsidR="00317484" w:rsidRDefault="0092767E">
            <w:pPr>
              <w:jc w:val="left"/>
              <w:rPr>
                <w:rFonts w:ascii="宋体" w:hAnsi="宋体" w:hint="eastAsia"/>
                <w:kern w:val="0"/>
                <w:szCs w:val="21"/>
              </w:rPr>
            </w:pPr>
            <w:r>
              <w:rPr>
                <w:rFonts w:ascii="宋体" w:hAnsi="宋体" w:hint="eastAsia"/>
                <w:kern w:val="0"/>
                <w:szCs w:val="21"/>
              </w:rPr>
              <w:t>视场角：≥105°</w:t>
            </w:r>
          </w:p>
        </w:tc>
      </w:tr>
      <w:tr w:rsidR="00317484" w14:paraId="3B43BFEF" w14:textId="77777777">
        <w:trPr>
          <w:trHeight w:val="454"/>
        </w:trPr>
        <w:tc>
          <w:tcPr>
            <w:tcW w:w="426" w:type="dxa"/>
            <w:vMerge/>
            <w:vAlign w:val="center"/>
          </w:tcPr>
          <w:p w14:paraId="256DB845" w14:textId="77777777" w:rsidR="00317484" w:rsidRDefault="00317484">
            <w:pPr>
              <w:jc w:val="center"/>
              <w:rPr>
                <w:rFonts w:ascii="宋体" w:hAnsi="宋体" w:hint="eastAsia"/>
                <w:bCs/>
                <w:szCs w:val="21"/>
              </w:rPr>
            </w:pPr>
          </w:p>
        </w:tc>
        <w:tc>
          <w:tcPr>
            <w:tcW w:w="1383" w:type="dxa"/>
            <w:vAlign w:val="center"/>
          </w:tcPr>
          <w:p w14:paraId="7D4305E8"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模拟数字指挥平台</w:t>
            </w:r>
          </w:p>
        </w:tc>
        <w:tc>
          <w:tcPr>
            <w:tcW w:w="953" w:type="dxa"/>
            <w:vMerge/>
            <w:vAlign w:val="center"/>
          </w:tcPr>
          <w:p w14:paraId="0F468321" w14:textId="77777777" w:rsidR="00317484" w:rsidRDefault="00317484">
            <w:pPr>
              <w:jc w:val="center"/>
              <w:rPr>
                <w:rFonts w:ascii="宋体" w:hAnsi="宋体" w:hint="eastAsia"/>
                <w:bCs/>
                <w:szCs w:val="21"/>
              </w:rPr>
            </w:pPr>
          </w:p>
        </w:tc>
        <w:tc>
          <w:tcPr>
            <w:tcW w:w="1056" w:type="dxa"/>
            <w:vAlign w:val="center"/>
          </w:tcPr>
          <w:p w14:paraId="1F21478E"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1</w:t>
            </w:r>
          </w:p>
        </w:tc>
        <w:tc>
          <w:tcPr>
            <w:tcW w:w="627" w:type="dxa"/>
            <w:vAlign w:val="center"/>
          </w:tcPr>
          <w:p w14:paraId="5AC2DFC3"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010F1921" w14:textId="77777777" w:rsidR="00317484" w:rsidRDefault="0092767E">
            <w:pPr>
              <w:jc w:val="left"/>
              <w:rPr>
                <w:rFonts w:ascii="宋体" w:hAnsi="宋体" w:hint="eastAsia"/>
                <w:kern w:val="0"/>
                <w:szCs w:val="21"/>
              </w:rPr>
            </w:pPr>
            <w:r>
              <w:rPr>
                <w:rFonts w:ascii="宋体" w:hAnsi="宋体" w:hint="eastAsia"/>
                <w:kern w:val="0"/>
                <w:szCs w:val="21"/>
              </w:rPr>
              <w:t>像素密度：≥640000/㎡</w:t>
            </w:r>
          </w:p>
        </w:tc>
      </w:tr>
      <w:tr w:rsidR="00317484" w14:paraId="141F7E3E" w14:textId="77777777">
        <w:trPr>
          <w:trHeight w:val="454"/>
        </w:trPr>
        <w:tc>
          <w:tcPr>
            <w:tcW w:w="426" w:type="dxa"/>
            <w:vMerge/>
            <w:vAlign w:val="center"/>
          </w:tcPr>
          <w:p w14:paraId="31270F77" w14:textId="77777777" w:rsidR="00317484" w:rsidRDefault="00317484">
            <w:pPr>
              <w:jc w:val="center"/>
              <w:rPr>
                <w:rFonts w:ascii="宋体" w:hAnsi="宋体" w:hint="eastAsia"/>
                <w:bCs/>
                <w:szCs w:val="21"/>
              </w:rPr>
            </w:pPr>
          </w:p>
        </w:tc>
        <w:tc>
          <w:tcPr>
            <w:tcW w:w="1383" w:type="dxa"/>
            <w:vAlign w:val="center"/>
          </w:tcPr>
          <w:p w14:paraId="42890CCA"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VR操作终端</w:t>
            </w:r>
          </w:p>
        </w:tc>
        <w:tc>
          <w:tcPr>
            <w:tcW w:w="953" w:type="dxa"/>
            <w:vMerge/>
            <w:vAlign w:val="center"/>
          </w:tcPr>
          <w:p w14:paraId="1EBC82F1" w14:textId="77777777" w:rsidR="00317484" w:rsidRDefault="00317484">
            <w:pPr>
              <w:jc w:val="center"/>
              <w:rPr>
                <w:rFonts w:ascii="宋体" w:hAnsi="宋体" w:hint="eastAsia"/>
                <w:bCs/>
                <w:szCs w:val="21"/>
              </w:rPr>
            </w:pPr>
          </w:p>
        </w:tc>
        <w:tc>
          <w:tcPr>
            <w:tcW w:w="1056" w:type="dxa"/>
            <w:vAlign w:val="center"/>
          </w:tcPr>
          <w:p w14:paraId="40F81E0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9</w:t>
            </w:r>
          </w:p>
        </w:tc>
        <w:tc>
          <w:tcPr>
            <w:tcW w:w="627" w:type="dxa"/>
            <w:vAlign w:val="center"/>
          </w:tcPr>
          <w:p w14:paraId="09A5FC5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3FCF7099" w14:textId="77777777" w:rsidR="00317484" w:rsidRDefault="0092767E">
            <w:pPr>
              <w:jc w:val="left"/>
              <w:rPr>
                <w:rFonts w:ascii="宋体" w:hAnsi="宋体" w:hint="eastAsia"/>
                <w:kern w:val="0"/>
                <w:szCs w:val="21"/>
              </w:rPr>
            </w:pPr>
            <w:r>
              <w:rPr>
                <w:rFonts w:ascii="宋体" w:hAnsi="宋体" w:hint="eastAsia"/>
                <w:kern w:val="0"/>
                <w:szCs w:val="21"/>
              </w:rPr>
              <w:t>屏幕尺寸：≥75英寸</w:t>
            </w:r>
          </w:p>
        </w:tc>
      </w:tr>
      <w:tr w:rsidR="00317484" w14:paraId="437E9933" w14:textId="77777777">
        <w:trPr>
          <w:trHeight w:val="454"/>
        </w:trPr>
        <w:tc>
          <w:tcPr>
            <w:tcW w:w="426" w:type="dxa"/>
            <w:vMerge/>
            <w:vAlign w:val="center"/>
          </w:tcPr>
          <w:p w14:paraId="173AD024" w14:textId="77777777" w:rsidR="00317484" w:rsidRDefault="00317484">
            <w:pPr>
              <w:jc w:val="center"/>
              <w:rPr>
                <w:rFonts w:ascii="宋体" w:hAnsi="宋体" w:hint="eastAsia"/>
                <w:bCs/>
                <w:szCs w:val="21"/>
              </w:rPr>
            </w:pPr>
          </w:p>
        </w:tc>
        <w:tc>
          <w:tcPr>
            <w:tcW w:w="1383" w:type="dxa"/>
            <w:vAlign w:val="center"/>
          </w:tcPr>
          <w:p w14:paraId="464FB0B9"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模拟同步服务平台</w:t>
            </w:r>
          </w:p>
        </w:tc>
        <w:tc>
          <w:tcPr>
            <w:tcW w:w="953" w:type="dxa"/>
            <w:vMerge/>
            <w:vAlign w:val="center"/>
          </w:tcPr>
          <w:p w14:paraId="7A3B7328" w14:textId="77777777" w:rsidR="00317484" w:rsidRDefault="00317484">
            <w:pPr>
              <w:jc w:val="center"/>
              <w:rPr>
                <w:rFonts w:ascii="宋体" w:hAnsi="宋体" w:hint="eastAsia"/>
                <w:bCs/>
                <w:szCs w:val="21"/>
              </w:rPr>
            </w:pPr>
          </w:p>
        </w:tc>
        <w:tc>
          <w:tcPr>
            <w:tcW w:w="1056" w:type="dxa"/>
            <w:vAlign w:val="center"/>
          </w:tcPr>
          <w:p w14:paraId="55BDD073"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9</w:t>
            </w:r>
          </w:p>
        </w:tc>
        <w:tc>
          <w:tcPr>
            <w:tcW w:w="627" w:type="dxa"/>
            <w:vAlign w:val="center"/>
          </w:tcPr>
          <w:p w14:paraId="6DF29C9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0F6F7F98" w14:textId="77777777" w:rsidR="00317484" w:rsidRDefault="0092767E">
            <w:pPr>
              <w:jc w:val="left"/>
              <w:rPr>
                <w:rFonts w:ascii="宋体" w:hAnsi="宋体" w:hint="eastAsia"/>
                <w:kern w:val="0"/>
                <w:szCs w:val="21"/>
              </w:rPr>
            </w:pPr>
            <w:r>
              <w:rPr>
                <w:rFonts w:ascii="宋体" w:hAnsi="宋体" w:hint="eastAsia"/>
                <w:kern w:val="0"/>
                <w:szCs w:val="21"/>
              </w:rPr>
              <w:t>存储：≥1TB</w:t>
            </w:r>
          </w:p>
        </w:tc>
      </w:tr>
      <w:tr w:rsidR="00317484" w14:paraId="3FF15AFE" w14:textId="77777777">
        <w:trPr>
          <w:trHeight w:val="454"/>
        </w:trPr>
        <w:tc>
          <w:tcPr>
            <w:tcW w:w="426" w:type="dxa"/>
            <w:vMerge/>
            <w:vAlign w:val="center"/>
          </w:tcPr>
          <w:p w14:paraId="6AC80F18" w14:textId="77777777" w:rsidR="00317484" w:rsidRDefault="00317484">
            <w:pPr>
              <w:jc w:val="center"/>
              <w:rPr>
                <w:rFonts w:ascii="宋体" w:hAnsi="宋体" w:hint="eastAsia"/>
                <w:bCs/>
                <w:szCs w:val="21"/>
              </w:rPr>
            </w:pPr>
          </w:p>
        </w:tc>
        <w:tc>
          <w:tcPr>
            <w:tcW w:w="1383" w:type="dxa"/>
            <w:vAlign w:val="center"/>
          </w:tcPr>
          <w:p w14:paraId="17F7F632"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局域网组网设备</w:t>
            </w:r>
          </w:p>
        </w:tc>
        <w:tc>
          <w:tcPr>
            <w:tcW w:w="953" w:type="dxa"/>
            <w:vMerge/>
            <w:vAlign w:val="center"/>
          </w:tcPr>
          <w:p w14:paraId="1EAC93FD" w14:textId="77777777" w:rsidR="00317484" w:rsidRDefault="00317484">
            <w:pPr>
              <w:jc w:val="center"/>
              <w:rPr>
                <w:rFonts w:ascii="宋体" w:hAnsi="宋体" w:hint="eastAsia"/>
                <w:bCs/>
                <w:szCs w:val="21"/>
              </w:rPr>
            </w:pPr>
          </w:p>
        </w:tc>
        <w:tc>
          <w:tcPr>
            <w:tcW w:w="1056" w:type="dxa"/>
            <w:vAlign w:val="center"/>
          </w:tcPr>
          <w:p w14:paraId="5DB610B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2</w:t>
            </w:r>
          </w:p>
        </w:tc>
        <w:tc>
          <w:tcPr>
            <w:tcW w:w="627" w:type="dxa"/>
            <w:vAlign w:val="center"/>
          </w:tcPr>
          <w:p w14:paraId="2CAD664D"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台</w:t>
            </w:r>
          </w:p>
        </w:tc>
        <w:tc>
          <w:tcPr>
            <w:tcW w:w="4169" w:type="dxa"/>
            <w:vAlign w:val="center"/>
          </w:tcPr>
          <w:p w14:paraId="133A5591" w14:textId="77777777" w:rsidR="00317484" w:rsidRDefault="0092767E">
            <w:pPr>
              <w:jc w:val="left"/>
              <w:rPr>
                <w:rFonts w:ascii="宋体" w:hAnsi="宋体" w:hint="eastAsia"/>
                <w:kern w:val="0"/>
                <w:szCs w:val="21"/>
              </w:rPr>
            </w:pPr>
            <w:r>
              <w:rPr>
                <w:rFonts w:ascii="宋体" w:hAnsi="宋体" w:hint="eastAsia"/>
                <w:kern w:val="0"/>
                <w:szCs w:val="21"/>
              </w:rPr>
              <w:t>无线速率：≥10000M</w:t>
            </w:r>
          </w:p>
        </w:tc>
      </w:tr>
    </w:tbl>
    <w:p w14:paraId="293C8868" w14:textId="77777777" w:rsidR="00317484" w:rsidRDefault="0092767E">
      <w:pPr>
        <w:spacing w:line="360" w:lineRule="auto"/>
        <w:ind w:firstLineChars="200" w:firstLine="480"/>
        <w:rPr>
          <w:sz w:val="24"/>
          <w:u w:val="single"/>
        </w:rPr>
      </w:pPr>
      <w:r>
        <w:rPr>
          <w:sz w:val="24"/>
        </w:rPr>
        <w:t>5.</w:t>
      </w:r>
      <w:r>
        <w:rPr>
          <w:sz w:val="24"/>
        </w:rPr>
        <w:t>合同履行期限：</w:t>
      </w:r>
      <w:r>
        <w:rPr>
          <w:rFonts w:hint="eastAsia"/>
          <w:sz w:val="24"/>
        </w:rPr>
        <w:t>自合同签订之日起</w:t>
      </w:r>
      <w:r>
        <w:rPr>
          <w:rFonts w:hint="eastAsia"/>
          <w:sz w:val="24"/>
        </w:rPr>
        <w:t>30</w:t>
      </w:r>
      <w:r>
        <w:rPr>
          <w:rFonts w:hint="eastAsia"/>
          <w:sz w:val="24"/>
        </w:rPr>
        <w:t>天内完成系统部署，试运行</w:t>
      </w:r>
      <w:r>
        <w:rPr>
          <w:rFonts w:hint="eastAsia"/>
          <w:sz w:val="24"/>
        </w:rPr>
        <w:t>1</w:t>
      </w:r>
      <w:r>
        <w:rPr>
          <w:rFonts w:hint="eastAsia"/>
          <w:sz w:val="24"/>
        </w:rPr>
        <w:t>个月后正式验收。</w:t>
      </w:r>
    </w:p>
    <w:p w14:paraId="1249D839" w14:textId="77777777" w:rsidR="00317484" w:rsidRDefault="0092767E">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Pr>
          <w:sz w:val="24"/>
        </w:rPr>
        <w:t xml:space="preserve">  </w:t>
      </w:r>
      <w:r>
        <w:rPr>
          <w:rFonts w:ascii="宋体" w:hAnsi="宋体" w:cs="宋体" w:hint="eastAsia"/>
          <w:sz w:val="24"/>
        </w:rPr>
        <w:t>■</w:t>
      </w:r>
      <w:r>
        <w:rPr>
          <w:sz w:val="24"/>
        </w:rPr>
        <w:t>否。</w:t>
      </w:r>
    </w:p>
    <w:p w14:paraId="35F8BF66" w14:textId="77777777" w:rsidR="00317484" w:rsidRDefault="00317484">
      <w:pPr>
        <w:spacing w:line="360" w:lineRule="auto"/>
        <w:ind w:firstLineChars="200" w:firstLine="480"/>
        <w:rPr>
          <w:sz w:val="24"/>
        </w:rPr>
      </w:pPr>
    </w:p>
    <w:p w14:paraId="22D38AD7" w14:textId="77777777" w:rsidR="00317484" w:rsidRDefault="0092767E">
      <w:pPr>
        <w:pStyle w:val="21"/>
        <w:spacing w:before="0" w:line="360" w:lineRule="auto"/>
        <w:jc w:val="left"/>
        <w:rPr>
          <w:rFonts w:ascii="Times New Roman" w:eastAsia="宋体" w:hAnsi="Times New Roman"/>
          <w:sz w:val="24"/>
          <w:szCs w:val="24"/>
        </w:rPr>
      </w:pPr>
      <w:bookmarkStart w:id="7" w:name="_Toc28359080"/>
      <w:bookmarkStart w:id="8" w:name="_Toc28359003"/>
      <w:bookmarkStart w:id="9" w:name="_Toc35393791"/>
      <w:bookmarkStart w:id="10" w:name="_Toc35393622"/>
      <w:r>
        <w:rPr>
          <w:rFonts w:ascii="Times New Roman" w:eastAsia="宋体" w:hAnsi="Times New Roman"/>
          <w:sz w:val="24"/>
          <w:szCs w:val="24"/>
        </w:rPr>
        <w:t>二、申请人的资格要求（须同时满足）</w:t>
      </w:r>
      <w:bookmarkEnd w:id="7"/>
      <w:bookmarkEnd w:id="8"/>
      <w:bookmarkEnd w:id="9"/>
      <w:bookmarkEnd w:id="10"/>
    </w:p>
    <w:p w14:paraId="28822B54" w14:textId="77777777" w:rsidR="00317484" w:rsidRDefault="0092767E">
      <w:pPr>
        <w:spacing w:line="360" w:lineRule="auto"/>
        <w:ind w:firstLineChars="200" w:firstLine="480"/>
        <w:rPr>
          <w:sz w:val="24"/>
        </w:rPr>
      </w:pPr>
      <w:r>
        <w:rPr>
          <w:sz w:val="24"/>
        </w:rPr>
        <w:t>1.</w:t>
      </w:r>
      <w:r>
        <w:rPr>
          <w:sz w:val="24"/>
        </w:rPr>
        <w:t>满足《中华人民共和国政府采购法》第二十二条规定；</w:t>
      </w:r>
    </w:p>
    <w:p w14:paraId="24C50B76" w14:textId="77777777" w:rsidR="00317484" w:rsidRDefault="0092767E">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36556E75" w14:textId="77777777" w:rsidR="00317484" w:rsidRDefault="0092767E">
      <w:pPr>
        <w:spacing w:line="360" w:lineRule="auto"/>
        <w:ind w:firstLineChars="200" w:firstLine="480"/>
        <w:rPr>
          <w:sz w:val="24"/>
        </w:rPr>
      </w:pPr>
      <w:r>
        <w:rPr>
          <w:sz w:val="24"/>
        </w:rPr>
        <w:t xml:space="preserve">2.1 </w:t>
      </w:r>
      <w:r>
        <w:rPr>
          <w:sz w:val="24"/>
        </w:rPr>
        <w:t>中小企业政策</w:t>
      </w:r>
    </w:p>
    <w:p w14:paraId="067B4803" w14:textId="77777777" w:rsidR="00317484" w:rsidRDefault="0092767E">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14:paraId="428655D5" w14:textId="77777777" w:rsidR="00317484" w:rsidRDefault="0092767E">
      <w:pPr>
        <w:spacing w:line="360" w:lineRule="auto"/>
        <w:ind w:firstLineChars="200" w:firstLine="480"/>
        <w:rPr>
          <w:sz w:val="24"/>
        </w:rPr>
      </w:pPr>
      <w:r>
        <w:rPr>
          <w:rFonts w:ascii="宋体" w:hAnsi="宋体" w:cs="宋体" w:hint="eastAsia"/>
          <w:sz w:val="24"/>
        </w:rPr>
        <w:t>□</w:t>
      </w:r>
      <w:r>
        <w:rPr>
          <w:sz w:val="24"/>
        </w:rPr>
        <w:t>本项目专门面向</w:t>
      </w:r>
      <w:r>
        <w:rPr>
          <w:sz w:val="24"/>
        </w:rPr>
        <w:t xml:space="preserve">  </w:t>
      </w:r>
      <w:r>
        <w:rPr>
          <w:rFonts w:ascii="宋体" w:hAnsi="宋体"/>
          <w:sz w:val="24"/>
        </w:rPr>
        <w:t>□</w:t>
      </w:r>
      <w:r>
        <w:rPr>
          <w:sz w:val="24"/>
        </w:rPr>
        <w:t>中小</w:t>
      </w:r>
      <w:r>
        <w:rPr>
          <w:rFonts w:ascii="宋体" w:hAnsi="宋体" w:cs="宋体" w:hint="eastAsia"/>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3697B5CE" w14:textId="77777777" w:rsidR="00317484" w:rsidRDefault="0092767E">
      <w:pPr>
        <w:spacing w:line="360" w:lineRule="auto"/>
        <w:ind w:firstLineChars="200" w:firstLine="480"/>
        <w:rPr>
          <w:sz w:val="24"/>
        </w:rPr>
      </w:pPr>
      <w:r>
        <w:rPr>
          <w:rFonts w:ascii="宋体" w:hAnsi="宋体"/>
          <w:sz w:val="24"/>
        </w:rPr>
        <w:lastRenderedPageBreak/>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14:paraId="7526691D" w14:textId="77777777" w:rsidR="00317484" w:rsidRDefault="0092767E">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14:paraId="5D9B7019" w14:textId="77777777" w:rsidR="00317484" w:rsidRDefault="0092767E">
      <w:pPr>
        <w:spacing w:line="360" w:lineRule="auto"/>
        <w:ind w:firstLineChars="200" w:firstLine="480"/>
        <w:rPr>
          <w:i/>
          <w:iCs/>
          <w:sz w:val="24"/>
          <w:u w:val="single"/>
        </w:rPr>
      </w:pPr>
      <w:r>
        <w:rPr>
          <w:sz w:val="24"/>
        </w:rPr>
        <w:t>3.</w:t>
      </w:r>
      <w:r>
        <w:rPr>
          <w:sz w:val="24"/>
        </w:rPr>
        <w:t>本项目的特定资格要求：</w:t>
      </w:r>
    </w:p>
    <w:p w14:paraId="2F2864F2" w14:textId="77777777" w:rsidR="00317484" w:rsidRDefault="0092767E">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BB5670A" w14:textId="77777777" w:rsidR="00317484" w:rsidRDefault="0092767E">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393EBD48" w14:textId="77777777" w:rsidR="00317484" w:rsidRDefault="0092767E">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36F0340C" w14:textId="77777777" w:rsidR="00317484" w:rsidRDefault="0092767E">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rPr>
        <w:t xml:space="preserve">/ </w:t>
      </w:r>
      <w:r>
        <w:rPr>
          <w:sz w:val="24"/>
        </w:rPr>
        <w:t>。</w:t>
      </w:r>
    </w:p>
    <w:p w14:paraId="38096F60" w14:textId="77777777" w:rsidR="00317484" w:rsidRDefault="00317484">
      <w:pPr>
        <w:spacing w:line="360" w:lineRule="auto"/>
        <w:ind w:firstLineChars="200" w:firstLine="480"/>
        <w:rPr>
          <w:i/>
          <w:iCs/>
          <w:sz w:val="24"/>
          <w:u w:val="single"/>
        </w:rPr>
      </w:pPr>
    </w:p>
    <w:p w14:paraId="5D02867F" w14:textId="77777777" w:rsidR="00317484" w:rsidRDefault="0092767E">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14:paraId="44EEA10F" w14:textId="77777777" w:rsidR="00317484" w:rsidRDefault="0092767E">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88223E">
        <w:rPr>
          <w:rFonts w:hint="eastAsia"/>
          <w:color w:val="FF0000"/>
          <w:sz w:val="24"/>
        </w:rPr>
        <w:t>8</w:t>
      </w:r>
      <w:r>
        <w:rPr>
          <w:color w:val="FF0000"/>
          <w:sz w:val="24"/>
        </w:rPr>
        <w:t>_</w:t>
      </w:r>
      <w:r>
        <w:rPr>
          <w:color w:val="FF0000"/>
          <w:sz w:val="24"/>
        </w:rPr>
        <w:t>月</w:t>
      </w:r>
      <w:r>
        <w:rPr>
          <w:color w:val="FF0000"/>
          <w:sz w:val="24"/>
        </w:rPr>
        <w:t>_</w:t>
      </w:r>
      <w:r w:rsidR="0088223E">
        <w:rPr>
          <w:rFonts w:hint="eastAsia"/>
          <w:color w:val="FF0000"/>
          <w:sz w:val="24"/>
        </w:rPr>
        <w:t>4</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88223E">
        <w:rPr>
          <w:rFonts w:hint="eastAsia"/>
          <w:color w:val="FF0000"/>
          <w:sz w:val="24"/>
        </w:rPr>
        <w:t>8</w:t>
      </w:r>
      <w:r>
        <w:rPr>
          <w:color w:val="FF0000"/>
          <w:sz w:val="24"/>
        </w:rPr>
        <w:t>_</w:t>
      </w:r>
      <w:r>
        <w:rPr>
          <w:color w:val="FF0000"/>
          <w:sz w:val="24"/>
        </w:rPr>
        <w:t>月</w:t>
      </w:r>
      <w:r>
        <w:rPr>
          <w:color w:val="FF0000"/>
          <w:sz w:val="24"/>
        </w:rPr>
        <w:t>_</w:t>
      </w:r>
      <w:r w:rsidR="0088223E">
        <w:rPr>
          <w:rFonts w:hint="eastAsia"/>
          <w:color w:val="FF0000"/>
          <w:sz w:val="24"/>
        </w:rPr>
        <w:t>11</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14:paraId="11A59E02" w14:textId="77777777" w:rsidR="00317484" w:rsidRDefault="0092767E">
      <w:pPr>
        <w:adjustRightInd w:val="0"/>
        <w:snapToGrid w:val="0"/>
        <w:spacing w:line="360" w:lineRule="auto"/>
        <w:ind w:firstLineChars="200" w:firstLine="480"/>
        <w:rPr>
          <w:sz w:val="24"/>
        </w:rPr>
      </w:pPr>
      <w:r>
        <w:rPr>
          <w:sz w:val="24"/>
        </w:rPr>
        <w:t>2.</w:t>
      </w:r>
      <w:r>
        <w:rPr>
          <w:sz w:val="24"/>
        </w:rPr>
        <w:t>地点：北京市政府采购电子交易平台</w:t>
      </w:r>
    </w:p>
    <w:p w14:paraId="19AB793D" w14:textId="77777777" w:rsidR="00317484" w:rsidRDefault="0092767E">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14:paraId="6256C9B6" w14:textId="77777777" w:rsidR="00317484" w:rsidRDefault="0092767E">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14:paraId="36853FEE" w14:textId="77777777" w:rsidR="00317484" w:rsidRDefault="00317484">
      <w:pPr>
        <w:tabs>
          <w:tab w:val="left" w:pos="900"/>
          <w:tab w:val="left" w:pos="1980"/>
        </w:tabs>
        <w:snapToGrid w:val="0"/>
        <w:spacing w:line="360" w:lineRule="auto"/>
        <w:ind w:left="840"/>
        <w:rPr>
          <w:sz w:val="24"/>
        </w:rPr>
      </w:pPr>
    </w:p>
    <w:p w14:paraId="30F26E1F" w14:textId="77777777" w:rsidR="00317484" w:rsidRDefault="0092767E">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793"/>
      <w:bookmarkStart w:id="18" w:name="_Toc35393624"/>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5F775AE0" w14:textId="77777777" w:rsidR="00317484" w:rsidRDefault="0092767E">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88223E">
        <w:rPr>
          <w:rFonts w:hint="eastAsia"/>
          <w:color w:val="FF0000"/>
          <w:sz w:val="24"/>
        </w:rPr>
        <w:t>8</w:t>
      </w:r>
      <w:r>
        <w:rPr>
          <w:color w:val="FF0000"/>
          <w:sz w:val="24"/>
        </w:rPr>
        <w:t>_</w:t>
      </w:r>
      <w:r>
        <w:rPr>
          <w:color w:val="FF0000"/>
          <w:sz w:val="24"/>
        </w:rPr>
        <w:t>月</w:t>
      </w:r>
      <w:r>
        <w:rPr>
          <w:color w:val="FF0000"/>
          <w:sz w:val="24"/>
        </w:rPr>
        <w:t>_</w:t>
      </w:r>
      <w:r w:rsidR="0088223E">
        <w:rPr>
          <w:rFonts w:hint="eastAsia"/>
          <w:color w:val="FF0000"/>
          <w:sz w:val="24"/>
        </w:rPr>
        <w:t>25</w:t>
      </w:r>
      <w:r>
        <w:rPr>
          <w:color w:val="FF0000"/>
          <w:sz w:val="24"/>
        </w:rPr>
        <w:t>_</w:t>
      </w:r>
      <w:r>
        <w:rPr>
          <w:color w:val="FF0000"/>
          <w:sz w:val="24"/>
        </w:rPr>
        <w:t>日</w:t>
      </w:r>
      <w:r>
        <w:rPr>
          <w:color w:val="FF0000"/>
          <w:sz w:val="24"/>
        </w:rPr>
        <w:t>_</w:t>
      </w:r>
      <w:r w:rsidR="0088223E">
        <w:rPr>
          <w:rFonts w:hint="eastAsia"/>
          <w:color w:val="FF0000"/>
          <w:sz w:val="24"/>
        </w:rPr>
        <w:t>13</w:t>
      </w:r>
      <w:r>
        <w:rPr>
          <w:color w:val="FF0000"/>
          <w:sz w:val="24"/>
        </w:rPr>
        <w:t>_</w:t>
      </w:r>
      <w:r>
        <w:rPr>
          <w:color w:val="FF0000"/>
          <w:sz w:val="24"/>
        </w:rPr>
        <w:t>点</w:t>
      </w:r>
      <w:r>
        <w:rPr>
          <w:color w:val="FF0000"/>
          <w:sz w:val="24"/>
        </w:rPr>
        <w:t>_</w:t>
      </w:r>
      <w:r>
        <w:rPr>
          <w:rFonts w:hint="eastAsia"/>
          <w:color w:val="FF0000"/>
          <w:sz w:val="24"/>
        </w:rPr>
        <w:t>30</w:t>
      </w:r>
      <w:r>
        <w:rPr>
          <w:color w:val="FF0000"/>
          <w:sz w:val="24"/>
        </w:rPr>
        <w:t>_</w:t>
      </w:r>
      <w:r>
        <w:rPr>
          <w:color w:val="FF0000"/>
          <w:sz w:val="24"/>
        </w:rPr>
        <w:t>分</w:t>
      </w:r>
      <w:r>
        <w:rPr>
          <w:bCs/>
          <w:sz w:val="24"/>
        </w:rPr>
        <w:t>（北京时间）</w:t>
      </w:r>
      <w:r>
        <w:rPr>
          <w:iCs/>
          <w:sz w:val="24"/>
        </w:rPr>
        <w:t>。</w:t>
      </w:r>
    </w:p>
    <w:p w14:paraId="00E62563" w14:textId="77777777" w:rsidR="00317484" w:rsidRDefault="0092767E">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14:paraId="1834EA8F"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41172E24"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14:paraId="3151F747"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30883902"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lastRenderedPageBreak/>
        <w:t>解密阶段技术电话：010-86483801</w:t>
      </w:r>
    </w:p>
    <w:p w14:paraId="74FFCFE0"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14D6AF87" w14:textId="77777777" w:rsidR="00317484" w:rsidRDefault="0092767E">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0B1877EE" w14:textId="77777777" w:rsidR="00317484" w:rsidRDefault="0092767E">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44BDAD8B" w14:textId="77777777" w:rsidR="00317484" w:rsidRDefault="00317484">
      <w:pPr>
        <w:spacing w:line="360" w:lineRule="auto"/>
        <w:ind w:firstLineChars="200" w:firstLine="480"/>
        <w:rPr>
          <w:bCs/>
          <w:sz w:val="24"/>
          <w:u w:val="single"/>
        </w:rPr>
      </w:pPr>
    </w:p>
    <w:p w14:paraId="3BB77D4C" w14:textId="77777777" w:rsidR="00317484" w:rsidRDefault="0092767E">
      <w:pPr>
        <w:pStyle w:val="21"/>
        <w:spacing w:before="0" w:line="360" w:lineRule="auto"/>
        <w:jc w:val="left"/>
        <w:rPr>
          <w:rFonts w:ascii="Times New Roman" w:eastAsia="宋体" w:hAnsi="Times New Roman"/>
          <w:sz w:val="24"/>
          <w:szCs w:val="24"/>
        </w:rPr>
      </w:pPr>
      <w:bookmarkStart w:id="19" w:name="_Toc28359007"/>
      <w:bookmarkStart w:id="20" w:name="_Toc35393625"/>
      <w:bookmarkStart w:id="21" w:name="_Toc28359084"/>
      <w:bookmarkStart w:id="22" w:name="_Toc35393794"/>
      <w:r>
        <w:rPr>
          <w:rFonts w:ascii="Times New Roman" w:eastAsia="宋体" w:hAnsi="Times New Roman"/>
          <w:sz w:val="24"/>
          <w:szCs w:val="24"/>
        </w:rPr>
        <w:t>五、公告期限</w:t>
      </w:r>
      <w:bookmarkEnd w:id="19"/>
      <w:bookmarkEnd w:id="20"/>
      <w:bookmarkEnd w:id="21"/>
      <w:bookmarkEnd w:id="22"/>
    </w:p>
    <w:p w14:paraId="094E913F" w14:textId="77777777" w:rsidR="00317484" w:rsidRDefault="0092767E">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2626E00D" w14:textId="77777777" w:rsidR="00317484" w:rsidRDefault="00317484">
      <w:pPr>
        <w:spacing w:line="360" w:lineRule="auto"/>
        <w:ind w:firstLineChars="200" w:firstLine="480"/>
        <w:rPr>
          <w:kern w:val="0"/>
          <w:sz w:val="24"/>
        </w:rPr>
      </w:pPr>
    </w:p>
    <w:p w14:paraId="3C6E151C" w14:textId="77777777" w:rsidR="00317484" w:rsidRDefault="0092767E">
      <w:pPr>
        <w:pStyle w:val="21"/>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t>六、其他补充事宜</w:t>
      </w:r>
      <w:bookmarkEnd w:id="23"/>
      <w:bookmarkEnd w:id="24"/>
    </w:p>
    <w:p w14:paraId="662CAA76" w14:textId="77777777" w:rsidR="00317484" w:rsidRDefault="0092767E">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14:paraId="5A946228" w14:textId="77777777" w:rsidR="00317484" w:rsidRDefault="0092767E">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14:paraId="09868AF3" w14:textId="77777777" w:rsidR="00317484" w:rsidRDefault="0092767E">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14:paraId="098D4DC5" w14:textId="77777777" w:rsidR="00317484" w:rsidRDefault="0092767E">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14:paraId="0CED289B" w14:textId="77777777" w:rsidR="00317484" w:rsidRDefault="0092767E">
      <w:pPr>
        <w:adjustRightInd w:val="0"/>
        <w:snapToGrid w:val="0"/>
        <w:spacing w:line="360" w:lineRule="auto"/>
        <w:ind w:firstLineChars="200" w:firstLine="480"/>
        <w:rPr>
          <w:sz w:val="24"/>
        </w:rPr>
      </w:pPr>
      <w:r>
        <w:rPr>
          <w:sz w:val="24"/>
        </w:rPr>
        <w:t>电子营业执照服务热线</w:t>
      </w:r>
      <w:r>
        <w:rPr>
          <w:sz w:val="24"/>
        </w:rPr>
        <w:t xml:space="preserve"> 400-699-7000</w:t>
      </w:r>
    </w:p>
    <w:p w14:paraId="013B71F8" w14:textId="77777777" w:rsidR="00317484" w:rsidRDefault="0092767E">
      <w:pPr>
        <w:adjustRightInd w:val="0"/>
        <w:snapToGrid w:val="0"/>
        <w:spacing w:line="360" w:lineRule="auto"/>
        <w:ind w:firstLineChars="200" w:firstLine="480"/>
        <w:rPr>
          <w:sz w:val="24"/>
        </w:rPr>
      </w:pPr>
      <w:r>
        <w:rPr>
          <w:sz w:val="24"/>
        </w:rPr>
        <w:t>技术支持服务热线</w:t>
      </w:r>
      <w:r>
        <w:rPr>
          <w:sz w:val="24"/>
        </w:rPr>
        <w:t xml:space="preserve">    010-86483801</w:t>
      </w:r>
    </w:p>
    <w:p w14:paraId="608FD849" w14:textId="77777777" w:rsidR="00317484" w:rsidRDefault="0092767E">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14:paraId="09695445" w14:textId="77777777" w:rsidR="00317484" w:rsidRDefault="0092767E">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14:paraId="28D2A1A7" w14:textId="77777777" w:rsidR="00317484" w:rsidRDefault="0092767E">
      <w:pPr>
        <w:adjustRightInd w:val="0"/>
        <w:snapToGrid w:val="0"/>
        <w:spacing w:line="360" w:lineRule="auto"/>
        <w:ind w:firstLineChars="200" w:firstLine="480"/>
        <w:rPr>
          <w:sz w:val="24"/>
        </w:rPr>
      </w:pPr>
      <w:r>
        <w:rPr>
          <w:sz w:val="24"/>
        </w:rPr>
        <w:t>3.2</w:t>
      </w:r>
      <w:r>
        <w:rPr>
          <w:sz w:val="24"/>
        </w:rPr>
        <w:t>注册</w:t>
      </w:r>
    </w:p>
    <w:p w14:paraId="33903B31" w14:textId="77777777" w:rsidR="00317484" w:rsidRDefault="0092767E">
      <w:pPr>
        <w:adjustRightInd w:val="0"/>
        <w:snapToGrid w:val="0"/>
        <w:spacing w:line="360" w:lineRule="auto"/>
        <w:ind w:firstLineChars="200" w:firstLine="480"/>
        <w:rPr>
          <w:sz w:val="24"/>
        </w:rPr>
      </w:pPr>
      <w:r>
        <w:rPr>
          <w:sz w:val="24"/>
        </w:rPr>
        <w:lastRenderedPageBreak/>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14:paraId="3F3B9121" w14:textId="77777777" w:rsidR="00317484" w:rsidRDefault="0092767E">
      <w:pPr>
        <w:widowControl/>
        <w:adjustRightInd w:val="0"/>
        <w:snapToGrid w:val="0"/>
        <w:spacing w:line="360" w:lineRule="auto"/>
        <w:ind w:firstLineChars="200" w:firstLine="480"/>
        <w:jc w:val="left"/>
        <w:rPr>
          <w:sz w:val="24"/>
        </w:rPr>
      </w:pPr>
      <w:r>
        <w:rPr>
          <w:sz w:val="24"/>
        </w:rPr>
        <w:t>3.3</w:t>
      </w:r>
      <w:r>
        <w:rPr>
          <w:sz w:val="24"/>
        </w:rPr>
        <w:t>驱动、客户端下载</w:t>
      </w:r>
    </w:p>
    <w:p w14:paraId="6B3B8005" w14:textId="77777777" w:rsidR="00317484" w:rsidRDefault="0092767E">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14:paraId="64AB2245" w14:textId="77777777" w:rsidR="00317484" w:rsidRDefault="0092767E">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14:paraId="144EA4FC" w14:textId="77777777" w:rsidR="00317484" w:rsidRDefault="0092767E">
      <w:pPr>
        <w:adjustRightInd w:val="0"/>
        <w:snapToGrid w:val="0"/>
        <w:spacing w:line="360" w:lineRule="auto"/>
        <w:ind w:firstLineChars="200" w:firstLine="480"/>
        <w:rPr>
          <w:sz w:val="24"/>
        </w:rPr>
      </w:pPr>
      <w:r>
        <w:rPr>
          <w:sz w:val="24"/>
        </w:rPr>
        <w:t xml:space="preserve">3.4 </w:t>
      </w:r>
      <w:r>
        <w:rPr>
          <w:sz w:val="24"/>
        </w:rPr>
        <w:t>获取电子招标文件</w:t>
      </w:r>
    </w:p>
    <w:p w14:paraId="281C0AF3" w14:textId="77777777" w:rsidR="00317484" w:rsidRDefault="0092767E">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14:paraId="56DCD6FB" w14:textId="77777777" w:rsidR="00317484" w:rsidRDefault="0092767E">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14:paraId="713038B1" w14:textId="77777777" w:rsidR="00317484" w:rsidRDefault="0092767E">
      <w:pPr>
        <w:adjustRightInd w:val="0"/>
        <w:snapToGrid w:val="0"/>
        <w:spacing w:line="360" w:lineRule="auto"/>
        <w:ind w:firstLineChars="200" w:firstLine="480"/>
        <w:rPr>
          <w:sz w:val="24"/>
        </w:rPr>
      </w:pPr>
      <w:r>
        <w:rPr>
          <w:sz w:val="24"/>
        </w:rPr>
        <w:t>3.5</w:t>
      </w:r>
      <w:r>
        <w:rPr>
          <w:sz w:val="24"/>
        </w:rPr>
        <w:t>编制电子投标文件</w:t>
      </w:r>
    </w:p>
    <w:p w14:paraId="61FBD283" w14:textId="77777777" w:rsidR="00317484" w:rsidRDefault="0092767E">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14:paraId="14C7E14E" w14:textId="77777777" w:rsidR="00317484" w:rsidRDefault="0092767E">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14:paraId="531B2E86" w14:textId="77777777" w:rsidR="00317484" w:rsidRDefault="0092767E">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14:paraId="54D4A591" w14:textId="77777777" w:rsidR="00317484" w:rsidRDefault="0092767E">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14:paraId="7CE0922D" w14:textId="77777777" w:rsidR="00317484" w:rsidRDefault="0092767E">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14:paraId="4E54B4C5" w14:textId="77777777" w:rsidR="00317484" w:rsidRDefault="00317484">
      <w:pPr>
        <w:spacing w:line="360" w:lineRule="auto"/>
        <w:ind w:firstLineChars="200" w:firstLine="480"/>
        <w:rPr>
          <w:sz w:val="24"/>
        </w:rPr>
      </w:pPr>
    </w:p>
    <w:p w14:paraId="22A7BD1D" w14:textId="77777777" w:rsidR="00317484" w:rsidRDefault="0092767E">
      <w:pPr>
        <w:pStyle w:val="21"/>
        <w:spacing w:before="0" w:line="360" w:lineRule="auto"/>
        <w:jc w:val="left"/>
        <w:rPr>
          <w:rFonts w:ascii="Times New Roman" w:eastAsia="宋体" w:hAnsi="Times New Roman"/>
          <w:sz w:val="24"/>
          <w:szCs w:val="24"/>
        </w:rPr>
      </w:pPr>
      <w:bookmarkStart w:id="25" w:name="_Toc35393796"/>
      <w:bookmarkStart w:id="26" w:name="_Toc28359008"/>
      <w:bookmarkStart w:id="27" w:name="_Toc28359085"/>
      <w:bookmarkStart w:id="28" w:name="_Toc35393627"/>
      <w:r>
        <w:rPr>
          <w:rFonts w:ascii="Times New Roman" w:eastAsia="宋体" w:hAnsi="Times New Roman"/>
          <w:sz w:val="24"/>
          <w:szCs w:val="24"/>
        </w:rPr>
        <w:t>七、对本次招标提出询问，请按以下方式联系。</w:t>
      </w:r>
      <w:bookmarkEnd w:id="25"/>
      <w:bookmarkEnd w:id="26"/>
      <w:bookmarkEnd w:id="27"/>
      <w:bookmarkEnd w:id="28"/>
    </w:p>
    <w:p w14:paraId="180EC952" w14:textId="77777777" w:rsidR="00317484" w:rsidRDefault="0092767E">
      <w:pPr>
        <w:spacing w:line="360" w:lineRule="auto"/>
        <w:ind w:leftChars="371" w:left="1080" w:hangingChars="125" w:hanging="301"/>
        <w:jc w:val="left"/>
        <w:rPr>
          <w:b/>
          <w:sz w:val="24"/>
        </w:rPr>
      </w:pPr>
      <w:r>
        <w:rPr>
          <w:b/>
          <w:sz w:val="24"/>
        </w:rPr>
        <w:t>1.</w:t>
      </w:r>
      <w:r>
        <w:rPr>
          <w:b/>
          <w:sz w:val="24"/>
        </w:rPr>
        <w:t>采购人信息</w:t>
      </w:r>
    </w:p>
    <w:p w14:paraId="0A4E02B8" w14:textId="77777777" w:rsidR="00317484" w:rsidRDefault="0092767E">
      <w:pPr>
        <w:spacing w:line="360" w:lineRule="auto"/>
        <w:ind w:leftChars="371" w:left="1079" w:hangingChars="125" w:hanging="300"/>
        <w:jc w:val="left"/>
        <w:rPr>
          <w:sz w:val="24"/>
        </w:rPr>
      </w:pPr>
      <w:bookmarkStart w:id="29" w:name="_Toc28359086"/>
      <w:bookmarkStart w:id="30" w:name="_Toc28359009"/>
      <w:r>
        <w:rPr>
          <w:sz w:val="24"/>
        </w:rPr>
        <w:t>名</w:t>
      </w:r>
      <w:r>
        <w:rPr>
          <w:sz w:val="24"/>
        </w:rPr>
        <w:t xml:space="preserve">    </w:t>
      </w:r>
      <w:r>
        <w:rPr>
          <w:sz w:val="24"/>
        </w:rPr>
        <w:t>称：</w:t>
      </w:r>
      <w:r>
        <w:rPr>
          <w:rFonts w:ascii="宋体" w:hAnsi="宋体" w:cs="宋体" w:hint="eastAsia"/>
          <w:sz w:val="24"/>
        </w:rPr>
        <w:t>北京市疾病预防控制中心</w:t>
      </w:r>
    </w:p>
    <w:p w14:paraId="6DCAFB99" w14:textId="77777777" w:rsidR="00317484" w:rsidRDefault="0092767E">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rPr>
        <w:t>北京市东城区和平里中街16号</w:t>
      </w:r>
    </w:p>
    <w:p w14:paraId="1F23039C" w14:textId="77777777" w:rsidR="00317484" w:rsidRDefault="0092767E">
      <w:pPr>
        <w:spacing w:line="360" w:lineRule="auto"/>
        <w:ind w:leftChars="371" w:left="1079" w:hangingChars="125" w:hanging="300"/>
        <w:jc w:val="left"/>
        <w:rPr>
          <w:sz w:val="24"/>
          <w:u w:val="single"/>
        </w:rPr>
      </w:pPr>
      <w:r>
        <w:rPr>
          <w:sz w:val="24"/>
        </w:rPr>
        <w:t>联系方式：</w:t>
      </w:r>
      <w:r>
        <w:rPr>
          <w:rFonts w:ascii="宋体" w:hAnsi="宋体" w:cs="宋体" w:hint="eastAsia"/>
          <w:sz w:val="24"/>
        </w:rPr>
        <w:t>郝老师，010-64407307</w:t>
      </w:r>
    </w:p>
    <w:p w14:paraId="1D4E4839" w14:textId="77777777" w:rsidR="00317484" w:rsidRDefault="0092767E">
      <w:pPr>
        <w:spacing w:line="360" w:lineRule="auto"/>
        <w:ind w:leftChars="371" w:left="1080" w:hangingChars="125" w:hanging="301"/>
        <w:jc w:val="left"/>
        <w:rPr>
          <w:b/>
          <w:sz w:val="24"/>
        </w:rPr>
      </w:pPr>
      <w:r>
        <w:rPr>
          <w:b/>
          <w:sz w:val="24"/>
        </w:rPr>
        <w:lastRenderedPageBreak/>
        <w:t>2.</w:t>
      </w:r>
      <w:r>
        <w:rPr>
          <w:b/>
          <w:sz w:val="24"/>
        </w:rPr>
        <w:t>采购代理机构信息</w:t>
      </w:r>
      <w:bookmarkEnd w:id="29"/>
      <w:bookmarkEnd w:id="30"/>
    </w:p>
    <w:p w14:paraId="5F35704C" w14:textId="77777777" w:rsidR="00317484" w:rsidRDefault="0092767E">
      <w:pPr>
        <w:spacing w:line="360" w:lineRule="auto"/>
        <w:ind w:leftChars="371" w:left="1079" w:hangingChars="125" w:hanging="300"/>
        <w:jc w:val="left"/>
        <w:rPr>
          <w:sz w:val="24"/>
        </w:rPr>
      </w:pPr>
      <w:bookmarkStart w:id="31" w:name="_Toc28359010"/>
      <w:bookmarkStart w:id="32" w:name="_Toc28359087"/>
      <w:r>
        <w:rPr>
          <w:sz w:val="24"/>
        </w:rPr>
        <w:t>名</w:t>
      </w:r>
      <w:r>
        <w:rPr>
          <w:sz w:val="24"/>
        </w:rPr>
        <w:t xml:space="preserve">    </w:t>
      </w:r>
      <w:r>
        <w:rPr>
          <w:sz w:val="24"/>
        </w:rPr>
        <w:t>称：</w:t>
      </w:r>
      <w:r>
        <w:rPr>
          <w:rFonts w:ascii="宋体" w:hAnsi="宋体" w:cs="宋体" w:hint="eastAsia"/>
          <w:sz w:val="24"/>
        </w:rPr>
        <w:t>北京宏信天诚国际招标有限公司</w:t>
      </w:r>
    </w:p>
    <w:p w14:paraId="2021F94A" w14:textId="77777777" w:rsidR="00317484" w:rsidRDefault="0092767E">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rPr>
        <w:t>北京市海淀区复兴路乙12号中国铝业大厦11层1110室</w:t>
      </w:r>
    </w:p>
    <w:p w14:paraId="52655204" w14:textId="77777777" w:rsidR="00317484" w:rsidRDefault="0092767E">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14:paraId="14083DE5" w14:textId="77777777" w:rsidR="00317484" w:rsidRDefault="0092767E">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14:paraId="1B3B36E3" w14:textId="77777777" w:rsidR="00317484" w:rsidRDefault="0092767E">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14:paraId="49B55AE3" w14:textId="77777777" w:rsidR="00317484" w:rsidRDefault="0092767E">
      <w:pPr>
        <w:spacing w:line="360" w:lineRule="auto"/>
        <w:ind w:leftChars="371" w:left="1079" w:hangingChars="125" w:hanging="300"/>
        <w:jc w:val="left"/>
        <w:rPr>
          <w:sz w:val="24"/>
        </w:rPr>
      </w:pPr>
      <w:r>
        <w:rPr>
          <w:sz w:val="24"/>
        </w:rPr>
        <w:t>电</w:t>
      </w:r>
      <w:r>
        <w:rPr>
          <w:sz w:val="24"/>
        </w:rPr>
        <w:t xml:space="preserve">      </w:t>
      </w:r>
      <w:r>
        <w:rPr>
          <w:sz w:val="24"/>
        </w:rPr>
        <w:t>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14:paraId="4D6C87B0" w14:textId="77777777" w:rsidR="00317484" w:rsidRDefault="00317484">
      <w:pPr>
        <w:spacing w:line="360" w:lineRule="auto"/>
        <w:ind w:firstLineChars="2450" w:firstLine="5880"/>
        <w:jc w:val="right"/>
        <w:rPr>
          <w:sz w:val="24"/>
        </w:rPr>
      </w:pPr>
    </w:p>
    <w:p w14:paraId="579E40E1" w14:textId="77777777" w:rsidR="00317484" w:rsidRDefault="0092767E">
      <w:pPr>
        <w:widowControl/>
        <w:jc w:val="left"/>
        <w:rPr>
          <w:sz w:val="24"/>
        </w:rPr>
      </w:pPr>
      <w:r>
        <w:rPr>
          <w:sz w:val="24"/>
        </w:rPr>
        <w:br w:type="page"/>
      </w:r>
    </w:p>
    <w:p w14:paraId="6D2BDEB0" w14:textId="77777777" w:rsidR="00317484" w:rsidRDefault="0092767E">
      <w:pPr>
        <w:spacing w:line="360" w:lineRule="exact"/>
        <w:jc w:val="center"/>
        <w:rPr>
          <w:rFonts w:ascii="宋体" w:hAnsi="宋体" w:cs="微软雅黑" w:hint="eastAsia"/>
          <w:b/>
          <w:sz w:val="28"/>
          <w:szCs w:val="28"/>
        </w:rPr>
      </w:pPr>
      <w:r>
        <w:rPr>
          <w:rFonts w:ascii="宋体" w:hAnsi="宋体" w:cs="宋体" w:hint="eastAsia"/>
          <w:b/>
          <w:sz w:val="28"/>
          <w:szCs w:val="28"/>
        </w:rPr>
        <w:lastRenderedPageBreak/>
        <w:t>电子投标文件制作及上传说明</w:t>
      </w:r>
    </w:p>
    <w:p w14:paraId="470AF5CE" w14:textId="77777777" w:rsidR="00317484" w:rsidRDefault="0092767E">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0A84C106" w14:textId="77777777" w:rsidR="00317484" w:rsidRDefault="0092767E">
      <w:pPr>
        <w:spacing w:line="360" w:lineRule="exact"/>
        <w:ind w:firstLineChars="200" w:firstLine="422"/>
        <w:rPr>
          <w:rFonts w:ascii="宋体" w:hAnsi="宋体" w:cs="微软雅黑" w:hint="eastAsia"/>
          <w:b/>
          <w:szCs w:val="21"/>
        </w:rPr>
      </w:pPr>
      <w:r>
        <w:rPr>
          <w:rFonts w:ascii="宋体" w:hAnsi="宋体" w:cs="微软雅黑" w:hint="eastAsia"/>
          <w:b/>
          <w:szCs w:val="21"/>
        </w:rPr>
        <w:t>CA认证证书服务热线010-58511086、010-58515511</w:t>
      </w:r>
    </w:p>
    <w:p w14:paraId="21EDA6D9" w14:textId="77777777" w:rsidR="00317484" w:rsidRDefault="0092767E">
      <w:pPr>
        <w:spacing w:line="360" w:lineRule="exact"/>
        <w:ind w:firstLineChars="200" w:firstLine="422"/>
        <w:rPr>
          <w:rFonts w:ascii="宋体" w:hAnsi="宋体" w:cs="微软雅黑" w:hint="eastAsia"/>
          <w:b/>
          <w:szCs w:val="21"/>
        </w:rPr>
      </w:pPr>
      <w:r>
        <w:rPr>
          <w:rFonts w:ascii="宋体" w:hAnsi="宋体" w:cs="微软雅黑" w:hint="eastAsia"/>
          <w:b/>
          <w:szCs w:val="21"/>
        </w:rPr>
        <w:t>技术支持服务热线010-86483801</w:t>
      </w:r>
    </w:p>
    <w:p w14:paraId="352697FE"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办理CA认证证书</w:t>
      </w:r>
    </w:p>
    <w:p w14:paraId="24A1B7DA"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供应商登录北京市政府采购电子交易平台查阅 “用户指南”—“操作指南”—“市场主体CA办理操作流程指引”，按照程序要求办理。</w:t>
      </w:r>
    </w:p>
    <w:p w14:paraId="6B16F218" w14:textId="77777777" w:rsidR="00317484" w:rsidRDefault="0092767E">
      <w:pPr>
        <w:snapToGrid w:val="0"/>
        <w:spacing w:line="360" w:lineRule="exact"/>
        <w:ind w:firstLineChars="200" w:firstLine="422"/>
        <w:rPr>
          <w:rFonts w:ascii="宋体" w:hAnsi="宋体" w:cs="微软雅黑" w:hint="eastAsia"/>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14:paraId="6A5282FE"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注册</w:t>
      </w:r>
    </w:p>
    <w:p w14:paraId="7A784946"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供应商登录北京市政府采购电子交易平台“用户指南”—“操作指南”—“市场主体注册入库操作流程指引”进行自助注册绑定。</w:t>
      </w:r>
    </w:p>
    <w:p w14:paraId="739FFE0F"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驱动、客户端下载</w:t>
      </w:r>
    </w:p>
    <w:p w14:paraId="5BE27A90"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供应商登录北京市政府采购电子交易平台“用户指南”—“工具下载”—“招标采购系统文件驱动安装包”下载相关驱动。</w:t>
      </w:r>
    </w:p>
    <w:p w14:paraId="1A84BC8F"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供应商登录北京市政府采购电子交易平台“用户指南”—“工具下载”—“投标文件编制工具”下载相关客户端。</w:t>
      </w:r>
    </w:p>
    <w:p w14:paraId="7142700B"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获取电子招标文件</w:t>
      </w:r>
    </w:p>
    <w:p w14:paraId="1CD15BBF"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14:paraId="26B96AB5"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编制电子投标文件</w:t>
      </w:r>
    </w:p>
    <w:p w14:paraId="323F5DB3"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3FA5B7E" w14:textId="77777777" w:rsidR="00317484" w:rsidRDefault="0092767E">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14:paraId="7694C4D7"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提交电子投标文件</w:t>
      </w:r>
    </w:p>
    <w:p w14:paraId="445064AA"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14:paraId="5B32B1A3" w14:textId="77777777" w:rsidR="00317484" w:rsidRDefault="0092767E">
      <w:pPr>
        <w:numPr>
          <w:ilvl w:val="0"/>
          <w:numId w:val="8"/>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电子开标、解密</w:t>
      </w:r>
    </w:p>
    <w:p w14:paraId="42D598ED" w14:textId="77777777" w:rsidR="00317484" w:rsidRDefault="0092767E">
      <w:pPr>
        <w:spacing w:line="360" w:lineRule="exact"/>
        <w:ind w:firstLineChars="200" w:firstLine="420"/>
        <w:rPr>
          <w:rFonts w:ascii="宋体" w:hAnsi="宋体" w:cs="微软雅黑" w:hint="eastAsia"/>
          <w:szCs w:val="21"/>
        </w:rPr>
      </w:pPr>
      <w:r>
        <w:rPr>
          <w:rFonts w:ascii="宋体" w:hAnsi="宋体" w:cs="微软雅黑" w:hint="eastAsia"/>
          <w:szCs w:val="21"/>
        </w:rPr>
        <w:t>供应商在规定的开标时间使用CA认证证书登录北京市政府采购电子交易平台进行远程电子开标、解密。</w:t>
      </w:r>
    </w:p>
    <w:p w14:paraId="1758865B" w14:textId="77777777" w:rsidR="00317484" w:rsidRDefault="0092767E">
      <w:pPr>
        <w:spacing w:line="360" w:lineRule="auto"/>
        <w:jc w:val="center"/>
        <w:outlineLvl w:val="0"/>
        <w:rPr>
          <w:b/>
          <w:sz w:val="32"/>
          <w:szCs w:val="32"/>
        </w:rPr>
      </w:pPr>
      <w:r>
        <w:rPr>
          <w:sz w:val="24"/>
        </w:rPr>
        <w:br w:type="page"/>
      </w:r>
      <w:bookmarkStart w:id="33" w:name="_Toc226965856"/>
      <w:bookmarkStart w:id="34" w:name="_Toc353825548"/>
      <w:bookmarkStart w:id="35" w:name="_Toc265228423"/>
      <w:bookmarkStart w:id="36" w:name="_Toc99301420"/>
      <w:bookmarkStart w:id="37" w:name="_Toc512937850"/>
      <w:bookmarkStart w:id="38" w:name="_Toc305158854"/>
      <w:bookmarkStart w:id="39" w:name="_Toc305158928"/>
      <w:bookmarkStart w:id="40" w:name="_Toc127151777"/>
      <w:bookmarkStart w:id="41" w:name="_Toc353873938"/>
      <w:bookmarkStart w:id="42" w:name="_Toc127161488"/>
      <w:bookmarkStart w:id="43" w:name="_Toc264969275"/>
      <w:bookmarkStart w:id="44" w:name="_Toc195842950"/>
      <w:bookmarkStart w:id="45" w:name="_Toc150774783"/>
      <w:r>
        <w:rPr>
          <w:b/>
          <w:sz w:val="36"/>
          <w:szCs w:val="36"/>
        </w:rPr>
        <w:lastRenderedPageBreak/>
        <w:t>第二章</w:t>
      </w:r>
      <w:r>
        <w:rPr>
          <w:b/>
          <w:sz w:val="36"/>
          <w:szCs w:val="36"/>
        </w:rPr>
        <w:t xml:space="preserve">   </w:t>
      </w:r>
      <w:r>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3A2704C3" w14:textId="77777777" w:rsidR="00317484" w:rsidRDefault="0092767E">
      <w:pPr>
        <w:pStyle w:val="21"/>
        <w:tabs>
          <w:tab w:val="center" w:pos="4592"/>
          <w:tab w:val="left" w:pos="7860"/>
        </w:tabs>
        <w:spacing w:before="0" w:line="360" w:lineRule="auto"/>
        <w:rPr>
          <w:rFonts w:ascii="Times New Roman" w:eastAsia="宋体" w:hAnsi="Times New Roman"/>
          <w:sz w:val="28"/>
        </w:rPr>
      </w:pPr>
      <w:bookmarkStart w:id="46" w:name="_Toc195842884"/>
      <w:bookmarkStart w:id="47" w:name="_Toc164229360"/>
      <w:bookmarkStart w:id="48" w:name="_Toc164351613"/>
      <w:bookmarkStart w:id="49" w:name="_Toc127161433"/>
      <w:bookmarkStart w:id="50" w:name="_Toc226309763"/>
      <w:bookmarkStart w:id="51" w:name="_Toc150774619"/>
      <w:bookmarkStart w:id="52" w:name="_Toc151193833"/>
      <w:bookmarkStart w:id="53" w:name="_Toc226337215"/>
      <w:bookmarkStart w:id="54" w:name="_Toc150774724"/>
      <w:bookmarkStart w:id="55" w:name="_Toc520356144"/>
      <w:bookmarkStart w:id="56" w:name="_Toc151193761"/>
      <w:bookmarkStart w:id="57" w:name="_Toc151193907"/>
      <w:bookmarkStart w:id="58" w:name="_Toc151193689"/>
      <w:bookmarkStart w:id="59" w:name="_Toc164229214"/>
      <w:bookmarkStart w:id="60" w:name="_Toc226965792"/>
      <w:bookmarkStart w:id="61" w:name="_Toc150509270"/>
      <w:bookmarkStart w:id="62" w:name="_Toc142311021"/>
      <w:bookmarkStart w:id="63" w:name="_Toc164608633"/>
      <w:bookmarkStart w:id="64" w:name="_Toc150480757"/>
      <w:bookmarkStart w:id="65" w:name="_Toc164608788"/>
      <w:bookmarkStart w:id="66" w:name="_Toc127151720"/>
      <w:bookmarkStart w:id="67" w:name="_Toc226965709"/>
      <w:bookmarkStart w:id="68" w:name="_Toc149720812"/>
      <w:bookmarkStart w:id="69" w:name="_Toc151190146"/>
      <w:bookmarkStart w:id="70" w:name="_Toc127151519"/>
      <w:bookmarkStart w:id="71" w:name="_Toc151193617"/>
      <w:r>
        <w:rPr>
          <w:rFonts w:ascii="Times New Roman" w:eastAsia="宋体" w:hAnsi="Times New Roman"/>
          <w:sz w:val="28"/>
        </w:rPr>
        <w:t>投标人须知资料表</w:t>
      </w:r>
    </w:p>
    <w:p w14:paraId="05EE6D0F" w14:textId="77777777" w:rsidR="00317484" w:rsidRDefault="00317484">
      <w:pPr>
        <w:jc w:val="center"/>
        <w:rPr>
          <w:b/>
          <w:sz w:val="28"/>
          <w:szCs w:val="28"/>
        </w:rPr>
      </w:pPr>
    </w:p>
    <w:p w14:paraId="26DA7F1D" w14:textId="77777777" w:rsidR="00317484" w:rsidRDefault="0092767E">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317484" w14:paraId="05BD0A17" w14:textId="77777777">
        <w:trPr>
          <w:trHeight w:val="594"/>
          <w:tblHeader/>
          <w:jc w:val="center"/>
        </w:trPr>
        <w:tc>
          <w:tcPr>
            <w:tcW w:w="988" w:type="dxa"/>
            <w:vAlign w:val="center"/>
          </w:tcPr>
          <w:p w14:paraId="274B4AE3" w14:textId="77777777" w:rsidR="00317484" w:rsidRDefault="0092767E">
            <w:pPr>
              <w:jc w:val="center"/>
              <w:rPr>
                <w:b/>
                <w:bCs/>
                <w:sz w:val="24"/>
              </w:rPr>
            </w:pPr>
            <w:r>
              <w:rPr>
                <w:b/>
                <w:sz w:val="24"/>
              </w:rPr>
              <w:t>条款号</w:t>
            </w:r>
          </w:p>
        </w:tc>
        <w:tc>
          <w:tcPr>
            <w:tcW w:w="1701" w:type="dxa"/>
            <w:vAlign w:val="center"/>
          </w:tcPr>
          <w:p w14:paraId="0E84A7A8" w14:textId="77777777" w:rsidR="00317484" w:rsidRDefault="0092767E">
            <w:pPr>
              <w:jc w:val="center"/>
              <w:rPr>
                <w:b/>
                <w:bCs/>
                <w:sz w:val="24"/>
              </w:rPr>
            </w:pPr>
            <w:r>
              <w:rPr>
                <w:b/>
                <w:bCs/>
                <w:sz w:val="24"/>
              </w:rPr>
              <w:t>条目</w:t>
            </w:r>
          </w:p>
        </w:tc>
        <w:tc>
          <w:tcPr>
            <w:tcW w:w="7540" w:type="dxa"/>
            <w:vAlign w:val="center"/>
          </w:tcPr>
          <w:p w14:paraId="12208C8F" w14:textId="77777777" w:rsidR="00317484" w:rsidRDefault="0092767E">
            <w:pPr>
              <w:jc w:val="center"/>
              <w:rPr>
                <w:b/>
                <w:bCs/>
                <w:sz w:val="24"/>
              </w:rPr>
            </w:pPr>
            <w:r>
              <w:rPr>
                <w:b/>
                <w:bCs/>
                <w:sz w:val="24"/>
              </w:rPr>
              <w:t>内容</w:t>
            </w:r>
          </w:p>
        </w:tc>
      </w:tr>
      <w:tr w:rsidR="00317484" w14:paraId="0F8431FF" w14:textId="77777777">
        <w:trPr>
          <w:trHeight w:val="20"/>
          <w:jc w:val="center"/>
        </w:trPr>
        <w:tc>
          <w:tcPr>
            <w:tcW w:w="988" w:type="dxa"/>
            <w:vAlign w:val="center"/>
          </w:tcPr>
          <w:p w14:paraId="4038DA6A"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01FE7FA" w14:textId="77777777" w:rsidR="00317484" w:rsidRDefault="0092767E">
            <w:pPr>
              <w:jc w:val="center"/>
              <w:rPr>
                <w:sz w:val="24"/>
              </w:rPr>
            </w:pPr>
            <w:r>
              <w:rPr>
                <w:sz w:val="24"/>
              </w:rPr>
              <w:t>项目属性</w:t>
            </w:r>
          </w:p>
        </w:tc>
        <w:tc>
          <w:tcPr>
            <w:tcW w:w="7540" w:type="dxa"/>
            <w:vAlign w:val="center"/>
          </w:tcPr>
          <w:p w14:paraId="431348FF" w14:textId="77777777" w:rsidR="00317484" w:rsidRDefault="0092767E">
            <w:pPr>
              <w:jc w:val="left"/>
              <w:rPr>
                <w:sz w:val="24"/>
              </w:rPr>
            </w:pPr>
            <w:r>
              <w:rPr>
                <w:sz w:val="24"/>
              </w:rPr>
              <w:t>项目属性：</w:t>
            </w:r>
          </w:p>
          <w:p w14:paraId="55E43D0C" w14:textId="77777777" w:rsidR="00317484" w:rsidRDefault="0092767E">
            <w:pPr>
              <w:jc w:val="left"/>
              <w:rPr>
                <w:sz w:val="24"/>
              </w:rPr>
            </w:pPr>
            <w:r>
              <w:rPr>
                <w:rFonts w:cs="宋体" w:hint="eastAsia"/>
                <w:szCs w:val="21"/>
              </w:rPr>
              <w:t>□</w:t>
            </w:r>
            <w:r>
              <w:rPr>
                <w:sz w:val="24"/>
              </w:rPr>
              <w:t>服务</w:t>
            </w:r>
          </w:p>
          <w:p w14:paraId="3006CA1B" w14:textId="77777777" w:rsidR="00317484" w:rsidRDefault="0092767E">
            <w:pPr>
              <w:jc w:val="left"/>
              <w:rPr>
                <w:sz w:val="24"/>
              </w:rPr>
            </w:pPr>
            <w:r>
              <w:rPr>
                <w:rFonts w:cs="宋体" w:hint="eastAsia"/>
                <w:b/>
                <w:szCs w:val="21"/>
              </w:rPr>
              <w:t>■</w:t>
            </w:r>
            <w:r>
              <w:rPr>
                <w:sz w:val="24"/>
              </w:rPr>
              <w:t>货物</w:t>
            </w:r>
          </w:p>
        </w:tc>
      </w:tr>
      <w:tr w:rsidR="00317484" w14:paraId="38C5FAD2" w14:textId="77777777">
        <w:trPr>
          <w:trHeight w:val="20"/>
          <w:jc w:val="center"/>
        </w:trPr>
        <w:tc>
          <w:tcPr>
            <w:tcW w:w="988" w:type="dxa"/>
            <w:vAlign w:val="center"/>
          </w:tcPr>
          <w:p w14:paraId="5D7EC25A"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62F2D1CE" w14:textId="77777777" w:rsidR="00317484" w:rsidRDefault="0092767E">
            <w:pPr>
              <w:jc w:val="center"/>
              <w:rPr>
                <w:sz w:val="24"/>
              </w:rPr>
            </w:pPr>
            <w:r>
              <w:rPr>
                <w:sz w:val="24"/>
              </w:rPr>
              <w:t>科研仪器设备</w:t>
            </w:r>
          </w:p>
        </w:tc>
        <w:tc>
          <w:tcPr>
            <w:tcW w:w="7540" w:type="dxa"/>
            <w:vAlign w:val="center"/>
          </w:tcPr>
          <w:p w14:paraId="1867C73F" w14:textId="77777777" w:rsidR="00317484" w:rsidRDefault="0092767E">
            <w:pPr>
              <w:jc w:val="left"/>
              <w:rPr>
                <w:sz w:val="24"/>
              </w:rPr>
            </w:pPr>
            <w:r>
              <w:rPr>
                <w:sz w:val="24"/>
              </w:rPr>
              <w:t>是否属于科研仪器设备采购项目：</w:t>
            </w:r>
          </w:p>
          <w:p w14:paraId="60537594" w14:textId="77777777" w:rsidR="00317484" w:rsidRDefault="0092767E">
            <w:pPr>
              <w:jc w:val="left"/>
              <w:rPr>
                <w:sz w:val="24"/>
              </w:rPr>
            </w:pPr>
            <w:r>
              <w:rPr>
                <w:sz w:val="24"/>
              </w:rPr>
              <w:t>□</w:t>
            </w:r>
            <w:r>
              <w:rPr>
                <w:sz w:val="24"/>
              </w:rPr>
              <w:t>是</w:t>
            </w:r>
          </w:p>
          <w:p w14:paraId="7CD2A9B8" w14:textId="77777777" w:rsidR="00317484" w:rsidRDefault="0092767E">
            <w:pPr>
              <w:jc w:val="left"/>
              <w:rPr>
                <w:sz w:val="24"/>
              </w:rPr>
            </w:pPr>
            <w:r>
              <w:rPr>
                <w:rFonts w:cs="宋体" w:hint="eastAsia"/>
                <w:b/>
                <w:szCs w:val="21"/>
              </w:rPr>
              <w:t>■</w:t>
            </w:r>
            <w:r>
              <w:rPr>
                <w:sz w:val="24"/>
              </w:rPr>
              <w:t>否</w:t>
            </w:r>
          </w:p>
        </w:tc>
      </w:tr>
      <w:tr w:rsidR="00317484" w14:paraId="48EDC722" w14:textId="77777777">
        <w:trPr>
          <w:trHeight w:val="20"/>
          <w:jc w:val="center"/>
        </w:trPr>
        <w:tc>
          <w:tcPr>
            <w:tcW w:w="988" w:type="dxa"/>
            <w:vAlign w:val="center"/>
          </w:tcPr>
          <w:p w14:paraId="1E341140"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4E867840" w14:textId="77777777" w:rsidR="00317484" w:rsidRDefault="0092767E">
            <w:pPr>
              <w:jc w:val="center"/>
              <w:rPr>
                <w:sz w:val="24"/>
              </w:rPr>
            </w:pPr>
            <w:r>
              <w:rPr>
                <w:sz w:val="24"/>
              </w:rPr>
              <w:t>核心产品</w:t>
            </w:r>
          </w:p>
        </w:tc>
        <w:tc>
          <w:tcPr>
            <w:tcW w:w="7540" w:type="dxa"/>
            <w:vAlign w:val="center"/>
          </w:tcPr>
          <w:p w14:paraId="17C00B57" w14:textId="77777777" w:rsidR="00317484" w:rsidRDefault="0092767E">
            <w:pPr>
              <w:pStyle w:val="af5"/>
              <w:adjustRightInd w:val="0"/>
              <w:snapToGrid w:val="0"/>
              <w:rPr>
                <w:rFonts w:ascii="Times New Roman" w:hAnsi="Times New Roman" w:hint="default"/>
                <w:sz w:val="24"/>
                <w:szCs w:val="24"/>
              </w:rPr>
            </w:pPr>
            <w:r>
              <w:rPr>
                <w:rFonts w:cs="宋体"/>
                <w:szCs w:val="21"/>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14:paraId="3D7FC526" w14:textId="77777777" w:rsidR="00317484" w:rsidRDefault="0092767E">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69BB13A6" w14:textId="77777777" w:rsidR="00317484" w:rsidRDefault="0092767E">
            <w:pPr>
              <w:jc w:val="left"/>
              <w:rPr>
                <w:sz w:val="24"/>
              </w:rPr>
            </w:pPr>
            <w:r>
              <w:rPr>
                <w:rFonts w:cs="宋体" w:hint="eastAsia"/>
                <w:szCs w:val="21"/>
              </w:rPr>
              <w:t>■</w:t>
            </w:r>
            <w:r>
              <w:rPr>
                <w:sz w:val="24"/>
              </w:rPr>
              <w:t>本项目</w:t>
            </w:r>
            <w:r>
              <w:rPr>
                <w:sz w:val="24"/>
              </w:rPr>
              <w:t>_</w:t>
            </w:r>
            <w:r>
              <w:rPr>
                <w:rFonts w:hint="eastAsia"/>
                <w:sz w:val="24"/>
              </w:rPr>
              <w:t>1</w:t>
            </w:r>
            <w:r>
              <w:rPr>
                <w:sz w:val="24"/>
              </w:rPr>
              <w:t>_</w:t>
            </w:r>
            <w:r>
              <w:rPr>
                <w:sz w:val="24"/>
              </w:rPr>
              <w:t>包为非单一产品采购项目，核心产品为：</w:t>
            </w:r>
            <w:r>
              <w:rPr>
                <w:rFonts w:hint="eastAsia"/>
                <w:sz w:val="24"/>
                <w:u w:val="single"/>
              </w:rPr>
              <w:t xml:space="preserve"> </w:t>
            </w:r>
            <w:r>
              <w:rPr>
                <w:rFonts w:hint="eastAsia"/>
                <w:sz w:val="24"/>
                <w:u w:val="single"/>
              </w:rPr>
              <w:t>一体化</w:t>
            </w:r>
            <w:r>
              <w:rPr>
                <w:rFonts w:hint="eastAsia"/>
                <w:sz w:val="24"/>
                <w:u w:val="single"/>
              </w:rPr>
              <w:t>VR</w:t>
            </w:r>
            <w:r>
              <w:rPr>
                <w:rFonts w:hint="eastAsia"/>
                <w:sz w:val="24"/>
                <w:u w:val="single"/>
              </w:rPr>
              <w:t>移动平台</w:t>
            </w:r>
            <w:r>
              <w:rPr>
                <w:rFonts w:hint="eastAsia"/>
                <w:sz w:val="24"/>
                <w:u w:val="single"/>
              </w:rPr>
              <w:t xml:space="preserve"> </w:t>
            </w:r>
            <w:r>
              <w:rPr>
                <w:sz w:val="24"/>
              </w:rPr>
              <w:t>。</w:t>
            </w:r>
          </w:p>
        </w:tc>
      </w:tr>
      <w:tr w:rsidR="00317484" w14:paraId="544D22E9" w14:textId="77777777">
        <w:trPr>
          <w:trHeight w:val="20"/>
          <w:jc w:val="center"/>
        </w:trPr>
        <w:tc>
          <w:tcPr>
            <w:tcW w:w="988" w:type="dxa"/>
            <w:vMerge w:val="restart"/>
            <w:vAlign w:val="center"/>
          </w:tcPr>
          <w:p w14:paraId="64FD388B"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616F1A7D" w14:textId="77777777" w:rsidR="00317484" w:rsidRDefault="0092767E">
            <w:pPr>
              <w:jc w:val="center"/>
              <w:rPr>
                <w:sz w:val="24"/>
              </w:rPr>
            </w:pPr>
            <w:r>
              <w:rPr>
                <w:sz w:val="24"/>
              </w:rPr>
              <w:t>现场考察</w:t>
            </w:r>
          </w:p>
        </w:tc>
        <w:tc>
          <w:tcPr>
            <w:tcW w:w="7540" w:type="dxa"/>
            <w:vAlign w:val="center"/>
          </w:tcPr>
          <w:p w14:paraId="7E58201F" w14:textId="77777777" w:rsidR="00317484" w:rsidRDefault="0092767E">
            <w:pPr>
              <w:jc w:val="left"/>
              <w:rPr>
                <w:sz w:val="24"/>
              </w:rPr>
            </w:pPr>
            <w:r>
              <w:rPr>
                <w:rFonts w:cs="宋体" w:hint="eastAsia"/>
                <w:b/>
                <w:szCs w:val="21"/>
              </w:rPr>
              <w:t>■</w:t>
            </w:r>
            <w:r>
              <w:rPr>
                <w:sz w:val="24"/>
              </w:rPr>
              <w:t>不组织</w:t>
            </w:r>
          </w:p>
          <w:p w14:paraId="15D548FD" w14:textId="77777777" w:rsidR="00317484" w:rsidRDefault="0092767E">
            <w:pPr>
              <w:jc w:val="left"/>
              <w:rPr>
                <w:bCs/>
                <w:sz w:val="24"/>
              </w:rPr>
            </w:pPr>
            <w:r>
              <w:rPr>
                <w:rFonts w:cs="宋体" w:hint="eastAsia"/>
                <w:szCs w:val="21"/>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325DD1FA" w14:textId="77777777" w:rsidR="00317484" w:rsidRDefault="0092767E">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317484" w14:paraId="3A5A265A" w14:textId="77777777">
        <w:trPr>
          <w:trHeight w:val="20"/>
          <w:jc w:val="center"/>
        </w:trPr>
        <w:tc>
          <w:tcPr>
            <w:tcW w:w="988" w:type="dxa"/>
            <w:vMerge/>
            <w:vAlign w:val="center"/>
          </w:tcPr>
          <w:p w14:paraId="2E411C3D" w14:textId="77777777" w:rsidR="00317484" w:rsidRDefault="00317484">
            <w:pPr>
              <w:pStyle w:val="af5"/>
              <w:adjustRightInd w:val="0"/>
              <w:snapToGrid w:val="0"/>
              <w:jc w:val="center"/>
              <w:rPr>
                <w:rFonts w:ascii="Times New Roman" w:hAnsi="Times New Roman" w:hint="default"/>
                <w:sz w:val="24"/>
                <w:szCs w:val="24"/>
              </w:rPr>
            </w:pPr>
          </w:p>
        </w:tc>
        <w:tc>
          <w:tcPr>
            <w:tcW w:w="1701" w:type="dxa"/>
            <w:vAlign w:val="center"/>
          </w:tcPr>
          <w:p w14:paraId="12E5109A" w14:textId="77777777" w:rsidR="00317484" w:rsidRDefault="0092767E">
            <w:pPr>
              <w:jc w:val="center"/>
              <w:rPr>
                <w:sz w:val="24"/>
              </w:rPr>
            </w:pPr>
            <w:r>
              <w:rPr>
                <w:sz w:val="24"/>
              </w:rPr>
              <w:t>开标前答疑会</w:t>
            </w:r>
          </w:p>
        </w:tc>
        <w:tc>
          <w:tcPr>
            <w:tcW w:w="7540" w:type="dxa"/>
            <w:vAlign w:val="center"/>
          </w:tcPr>
          <w:p w14:paraId="78BA9F83" w14:textId="77777777" w:rsidR="00317484" w:rsidRDefault="0092767E">
            <w:pPr>
              <w:jc w:val="left"/>
              <w:rPr>
                <w:sz w:val="24"/>
              </w:rPr>
            </w:pPr>
            <w:r>
              <w:rPr>
                <w:rFonts w:cs="宋体" w:hint="eastAsia"/>
                <w:b/>
                <w:szCs w:val="21"/>
              </w:rPr>
              <w:t>■</w:t>
            </w:r>
            <w:r>
              <w:rPr>
                <w:sz w:val="24"/>
              </w:rPr>
              <w:t>不召开</w:t>
            </w:r>
          </w:p>
          <w:p w14:paraId="2A864DF1" w14:textId="77777777" w:rsidR="00317484" w:rsidRDefault="0092767E">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D68D902" w14:textId="77777777" w:rsidR="00317484" w:rsidRDefault="0092767E">
            <w:pPr>
              <w:jc w:val="left"/>
              <w:rPr>
                <w:sz w:val="24"/>
              </w:rPr>
            </w:pPr>
            <w:r>
              <w:rPr>
                <w:sz w:val="24"/>
              </w:rPr>
              <w:t>召开地点：</w:t>
            </w:r>
            <w:r>
              <w:rPr>
                <w:sz w:val="24"/>
              </w:rPr>
              <w:t>____________</w:t>
            </w:r>
            <w:r>
              <w:rPr>
                <w:sz w:val="24"/>
              </w:rPr>
              <w:t>。</w:t>
            </w:r>
          </w:p>
        </w:tc>
      </w:tr>
      <w:tr w:rsidR="00317484" w14:paraId="4A75C8A0" w14:textId="77777777">
        <w:trPr>
          <w:trHeight w:val="20"/>
          <w:jc w:val="center"/>
        </w:trPr>
        <w:tc>
          <w:tcPr>
            <w:tcW w:w="988" w:type="dxa"/>
            <w:vAlign w:val="center"/>
          </w:tcPr>
          <w:p w14:paraId="2F7E11A7"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2780E09" w14:textId="77777777" w:rsidR="00317484" w:rsidRDefault="0092767E">
            <w:pPr>
              <w:jc w:val="center"/>
              <w:rPr>
                <w:sz w:val="24"/>
              </w:rPr>
            </w:pPr>
            <w:r>
              <w:rPr>
                <w:sz w:val="24"/>
              </w:rPr>
              <w:t>样品</w:t>
            </w:r>
          </w:p>
        </w:tc>
        <w:tc>
          <w:tcPr>
            <w:tcW w:w="7540" w:type="dxa"/>
            <w:vAlign w:val="center"/>
          </w:tcPr>
          <w:p w14:paraId="22BF24FF" w14:textId="77777777" w:rsidR="00317484" w:rsidRDefault="0092767E">
            <w:pPr>
              <w:jc w:val="left"/>
              <w:rPr>
                <w:sz w:val="24"/>
              </w:rPr>
            </w:pPr>
            <w:r>
              <w:rPr>
                <w:sz w:val="24"/>
              </w:rPr>
              <w:t>投标样品递交：</w:t>
            </w:r>
          </w:p>
          <w:p w14:paraId="19FB072E" w14:textId="77777777" w:rsidR="00317484" w:rsidRDefault="0092767E">
            <w:pPr>
              <w:jc w:val="left"/>
              <w:rPr>
                <w:sz w:val="24"/>
              </w:rPr>
            </w:pPr>
            <w:r>
              <w:rPr>
                <w:rFonts w:cs="宋体" w:hint="eastAsia"/>
                <w:b/>
                <w:szCs w:val="21"/>
              </w:rPr>
              <w:t>■</w:t>
            </w:r>
            <w:r>
              <w:rPr>
                <w:sz w:val="24"/>
              </w:rPr>
              <w:t>不需要</w:t>
            </w:r>
          </w:p>
          <w:p w14:paraId="4E4F408F" w14:textId="77777777" w:rsidR="00317484" w:rsidRDefault="0092767E">
            <w:pPr>
              <w:jc w:val="left"/>
              <w:rPr>
                <w:sz w:val="24"/>
              </w:rPr>
            </w:pPr>
            <w:r>
              <w:rPr>
                <w:sz w:val="24"/>
              </w:rPr>
              <w:t>□</w:t>
            </w:r>
            <w:r>
              <w:rPr>
                <w:sz w:val="24"/>
              </w:rPr>
              <w:t>需要，具体要求如下：</w:t>
            </w:r>
          </w:p>
          <w:p w14:paraId="516C876A" w14:textId="77777777" w:rsidR="00317484" w:rsidRDefault="0092767E">
            <w:pPr>
              <w:jc w:val="left"/>
              <w:rPr>
                <w:sz w:val="24"/>
                <w:u w:val="single"/>
              </w:rPr>
            </w:pPr>
            <w:r>
              <w:rPr>
                <w:sz w:val="24"/>
              </w:rPr>
              <w:t>（</w:t>
            </w:r>
            <w:r>
              <w:rPr>
                <w:sz w:val="24"/>
              </w:rPr>
              <w:t>1</w:t>
            </w:r>
            <w:r>
              <w:rPr>
                <w:sz w:val="24"/>
              </w:rPr>
              <w:t>）样品制作的标准和要求：</w:t>
            </w:r>
            <w:r>
              <w:rPr>
                <w:sz w:val="24"/>
              </w:rPr>
              <w:t>_________</w:t>
            </w:r>
            <w:r>
              <w:rPr>
                <w:sz w:val="24"/>
              </w:rPr>
              <w:t>；</w:t>
            </w:r>
          </w:p>
          <w:p w14:paraId="4B93C2B3" w14:textId="77777777" w:rsidR="00317484" w:rsidRDefault="0092767E">
            <w:pPr>
              <w:jc w:val="left"/>
              <w:rPr>
                <w:sz w:val="24"/>
              </w:rPr>
            </w:pPr>
            <w:r>
              <w:rPr>
                <w:sz w:val="24"/>
              </w:rPr>
              <w:t>（</w:t>
            </w:r>
            <w:r>
              <w:rPr>
                <w:sz w:val="24"/>
              </w:rPr>
              <w:t>2</w:t>
            </w:r>
            <w:r>
              <w:rPr>
                <w:sz w:val="24"/>
              </w:rPr>
              <w:t>）是否需要随样品提交相关检测报告：</w:t>
            </w:r>
          </w:p>
          <w:p w14:paraId="7EA13B05" w14:textId="77777777" w:rsidR="00317484" w:rsidRDefault="0092767E">
            <w:pPr>
              <w:ind w:firstLineChars="250" w:firstLine="600"/>
              <w:jc w:val="left"/>
              <w:rPr>
                <w:sz w:val="24"/>
              </w:rPr>
            </w:pPr>
            <w:r>
              <w:rPr>
                <w:sz w:val="24"/>
              </w:rPr>
              <w:t>□</w:t>
            </w:r>
            <w:r>
              <w:rPr>
                <w:sz w:val="24"/>
              </w:rPr>
              <w:t>不需要</w:t>
            </w:r>
          </w:p>
          <w:p w14:paraId="0A622189" w14:textId="77777777" w:rsidR="00317484" w:rsidRDefault="0092767E">
            <w:pPr>
              <w:ind w:firstLineChars="250" w:firstLine="600"/>
              <w:jc w:val="left"/>
              <w:rPr>
                <w:sz w:val="24"/>
              </w:rPr>
            </w:pPr>
            <w:r>
              <w:rPr>
                <w:sz w:val="24"/>
              </w:rPr>
              <w:t>□</w:t>
            </w:r>
            <w:r>
              <w:rPr>
                <w:sz w:val="24"/>
              </w:rPr>
              <w:t>需要</w:t>
            </w:r>
          </w:p>
          <w:p w14:paraId="71AD3BD7" w14:textId="77777777" w:rsidR="00317484" w:rsidRDefault="0092767E">
            <w:pPr>
              <w:jc w:val="left"/>
              <w:rPr>
                <w:sz w:val="24"/>
              </w:rPr>
            </w:pPr>
            <w:r>
              <w:rPr>
                <w:sz w:val="24"/>
              </w:rPr>
              <w:t>（</w:t>
            </w:r>
            <w:r>
              <w:rPr>
                <w:sz w:val="24"/>
              </w:rPr>
              <w:t>3</w:t>
            </w:r>
            <w:r>
              <w:rPr>
                <w:sz w:val="24"/>
              </w:rPr>
              <w:t>）样品递交要求：</w:t>
            </w:r>
            <w:r>
              <w:rPr>
                <w:sz w:val="24"/>
              </w:rPr>
              <w:t>_________</w:t>
            </w:r>
            <w:r>
              <w:rPr>
                <w:sz w:val="24"/>
              </w:rPr>
              <w:t>；</w:t>
            </w:r>
          </w:p>
          <w:p w14:paraId="1DDD945A" w14:textId="77777777" w:rsidR="00317484" w:rsidRDefault="0092767E">
            <w:pPr>
              <w:jc w:val="left"/>
              <w:rPr>
                <w:sz w:val="24"/>
              </w:rPr>
            </w:pPr>
            <w:r>
              <w:rPr>
                <w:sz w:val="24"/>
              </w:rPr>
              <w:t>（</w:t>
            </w:r>
            <w:r>
              <w:rPr>
                <w:sz w:val="24"/>
              </w:rPr>
              <w:t>4</w:t>
            </w:r>
            <w:r>
              <w:rPr>
                <w:sz w:val="24"/>
              </w:rPr>
              <w:t>）未中标人样品退还：</w:t>
            </w:r>
            <w:r>
              <w:rPr>
                <w:sz w:val="24"/>
              </w:rPr>
              <w:t>_________</w:t>
            </w:r>
            <w:r>
              <w:rPr>
                <w:sz w:val="24"/>
              </w:rPr>
              <w:t>；</w:t>
            </w:r>
          </w:p>
          <w:p w14:paraId="5891143D" w14:textId="77777777" w:rsidR="00317484" w:rsidRDefault="0092767E">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50C2564E" w14:textId="77777777" w:rsidR="00317484" w:rsidRDefault="0092767E">
            <w:pPr>
              <w:jc w:val="left"/>
              <w:rPr>
                <w:sz w:val="24"/>
              </w:rPr>
            </w:pPr>
            <w:r>
              <w:rPr>
                <w:sz w:val="24"/>
              </w:rPr>
              <w:t>（</w:t>
            </w:r>
            <w:r>
              <w:rPr>
                <w:sz w:val="24"/>
              </w:rPr>
              <w:t>6</w:t>
            </w:r>
            <w:r>
              <w:rPr>
                <w:sz w:val="24"/>
              </w:rPr>
              <w:t>）其他要求（如有）：</w:t>
            </w:r>
            <w:r>
              <w:rPr>
                <w:sz w:val="24"/>
              </w:rPr>
              <w:t>_________</w:t>
            </w:r>
            <w:r>
              <w:rPr>
                <w:sz w:val="24"/>
              </w:rPr>
              <w:t>。</w:t>
            </w:r>
          </w:p>
        </w:tc>
      </w:tr>
      <w:tr w:rsidR="00317484" w14:paraId="4004F9A7" w14:textId="77777777">
        <w:trPr>
          <w:trHeight w:val="1535"/>
          <w:jc w:val="center"/>
        </w:trPr>
        <w:tc>
          <w:tcPr>
            <w:tcW w:w="988" w:type="dxa"/>
            <w:vAlign w:val="center"/>
          </w:tcPr>
          <w:p w14:paraId="239E773F"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11516C8E" w14:textId="77777777" w:rsidR="00317484" w:rsidRDefault="0092767E">
            <w:pPr>
              <w:jc w:val="center"/>
              <w:rPr>
                <w:sz w:val="24"/>
              </w:rPr>
            </w:pPr>
            <w:r>
              <w:rPr>
                <w:sz w:val="24"/>
              </w:rPr>
              <w:t>标的所属行业</w:t>
            </w:r>
          </w:p>
        </w:tc>
        <w:tc>
          <w:tcPr>
            <w:tcW w:w="7540" w:type="dxa"/>
            <w:vAlign w:val="center"/>
          </w:tcPr>
          <w:p w14:paraId="7BBE2DB1" w14:textId="77777777" w:rsidR="00317484" w:rsidRDefault="0092767E">
            <w:pPr>
              <w:jc w:val="left"/>
              <w:rPr>
                <w:sz w:val="24"/>
              </w:rPr>
            </w:pPr>
            <w:r>
              <w:rPr>
                <w:sz w:val="24"/>
              </w:rPr>
              <w:t>本项目采购标的对应的中小企业划分标准所属行业：</w:t>
            </w:r>
          </w:p>
          <w:tbl>
            <w:tblPr>
              <w:tblW w:w="6991" w:type="dxa"/>
              <w:tblLayout w:type="fixed"/>
              <w:tblLook w:val="04A0" w:firstRow="1" w:lastRow="0" w:firstColumn="1" w:lastColumn="0" w:noHBand="0" w:noVBand="1"/>
            </w:tblPr>
            <w:tblGrid>
              <w:gridCol w:w="1080"/>
              <w:gridCol w:w="3100"/>
              <w:gridCol w:w="2811"/>
            </w:tblGrid>
            <w:tr w:rsidR="00317484" w14:paraId="4A83F387" w14:textId="77777777">
              <w:trPr>
                <w:trHeight w:val="855"/>
              </w:trPr>
              <w:tc>
                <w:tcPr>
                  <w:tcW w:w="1080" w:type="dxa"/>
                  <w:tcBorders>
                    <w:top w:val="single" w:sz="4" w:space="0" w:color="auto"/>
                    <w:left w:val="single" w:sz="4" w:space="0" w:color="auto"/>
                    <w:bottom w:val="single" w:sz="4" w:space="0" w:color="auto"/>
                    <w:right w:val="single" w:sz="4" w:space="0" w:color="auto"/>
                  </w:tcBorders>
                  <w:vAlign w:val="center"/>
                </w:tcPr>
                <w:p w14:paraId="49EBE2A6" w14:textId="77777777" w:rsidR="00317484" w:rsidRDefault="0092767E">
                  <w:pPr>
                    <w:widowControl/>
                    <w:jc w:val="center"/>
                    <w:rPr>
                      <w:rFonts w:ascii="宋体" w:hAnsi="宋体" w:cs="宋体" w:hint="eastAsia"/>
                      <w:color w:val="000000"/>
                      <w:kern w:val="0"/>
                      <w:szCs w:val="21"/>
                    </w:rPr>
                  </w:pPr>
                  <w:r>
                    <w:rPr>
                      <w:rFonts w:ascii="宋体" w:hAnsi="宋体" w:cs="宋体" w:hint="eastAsia"/>
                      <w:color w:val="000000"/>
                      <w:kern w:val="0"/>
                      <w:szCs w:val="21"/>
                    </w:rPr>
                    <w:t>包号</w:t>
                  </w:r>
                </w:p>
              </w:tc>
              <w:tc>
                <w:tcPr>
                  <w:tcW w:w="3100" w:type="dxa"/>
                  <w:tcBorders>
                    <w:top w:val="single" w:sz="4" w:space="0" w:color="auto"/>
                    <w:left w:val="nil"/>
                    <w:bottom w:val="single" w:sz="4" w:space="0" w:color="auto"/>
                    <w:right w:val="single" w:sz="4" w:space="0" w:color="auto"/>
                  </w:tcBorders>
                  <w:vAlign w:val="center"/>
                </w:tcPr>
                <w:p w14:paraId="7962E42D" w14:textId="77777777" w:rsidR="00317484" w:rsidRDefault="0092767E">
                  <w:pPr>
                    <w:widowControl/>
                    <w:jc w:val="center"/>
                    <w:rPr>
                      <w:rFonts w:ascii="宋体" w:hAnsi="宋体" w:cs="宋体" w:hint="eastAsia"/>
                      <w:color w:val="000000"/>
                      <w:kern w:val="0"/>
                      <w:szCs w:val="21"/>
                    </w:rPr>
                  </w:pPr>
                  <w:r>
                    <w:rPr>
                      <w:rFonts w:ascii="宋体" w:hAnsi="宋体" w:cs="宋体" w:hint="eastAsia"/>
                      <w:color w:val="000000"/>
                      <w:kern w:val="0"/>
                      <w:szCs w:val="21"/>
                    </w:rPr>
                    <w:t>标的名称</w:t>
                  </w:r>
                </w:p>
              </w:tc>
              <w:tc>
                <w:tcPr>
                  <w:tcW w:w="2811" w:type="dxa"/>
                  <w:tcBorders>
                    <w:top w:val="single" w:sz="4" w:space="0" w:color="auto"/>
                    <w:left w:val="nil"/>
                    <w:bottom w:val="single" w:sz="4" w:space="0" w:color="auto"/>
                    <w:right w:val="single" w:sz="4" w:space="0" w:color="auto"/>
                  </w:tcBorders>
                  <w:vAlign w:val="center"/>
                </w:tcPr>
                <w:p w14:paraId="61D88570" w14:textId="77777777" w:rsidR="00317484" w:rsidRDefault="0092767E">
                  <w:pPr>
                    <w:widowControl/>
                    <w:jc w:val="center"/>
                    <w:rPr>
                      <w:rFonts w:ascii="宋体" w:hAnsi="宋体" w:cs="宋体" w:hint="eastAsia"/>
                      <w:color w:val="000000"/>
                      <w:kern w:val="0"/>
                      <w:szCs w:val="21"/>
                    </w:rPr>
                  </w:pPr>
                  <w:r>
                    <w:rPr>
                      <w:rFonts w:ascii="宋体" w:hAnsi="宋体" w:cs="宋体" w:hint="eastAsia"/>
                      <w:color w:val="000000"/>
                      <w:kern w:val="0"/>
                      <w:szCs w:val="21"/>
                    </w:rPr>
                    <w:t>中小企业划分标准所属行业</w:t>
                  </w:r>
                </w:p>
              </w:tc>
            </w:tr>
            <w:tr w:rsidR="00317484" w14:paraId="696970E9" w14:textId="77777777">
              <w:trPr>
                <w:trHeight w:val="270"/>
              </w:trPr>
              <w:tc>
                <w:tcPr>
                  <w:tcW w:w="1080" w:type="dxa"/>
                  <w:vMerge w:val="restart"/>
                  <w:tcBorders>
                    <w:top w:val="nil"/>
                    <w:left w:val="single" w:sz="4" w:space="0" w:color="auto"/>
                    <w:bottom w:val="single" w:sz="4" w:space="0" w:color="auto"/>
                    <w:right w:val="single" w:sz="4" w:space="0" w:color="auto"/>
                  </w:tcBorders>
                  <w:vAlign w:val="center"/>
                </w:tcPr>
                <w:p w14:paraId="432253B7" w14:textId="77777777" w:rsidR="00317484" w:rsidRDefault="0092767E">
                  <w:pPr>
                    <w:widowControl/>
                    <w:jc w:val="center"/>
                    <w:rPr>
                      <w:rFonts w:ascii="宋体" w:hAnsi="宋体" w:hint="eastAsia"/>
                      <w:color w:val="FF0000"/>
                      <w:kern w:val="0"/>
                      <w:szCs w:val="21"/>
                    </w:rPr>
                  </w:pPr>
                  <w:r>
                    <w:rPr>
                      <w:rFonts w:ascii="宋体" w:hAnsi="宋体"/>
                      <w:color w:val="FF0000"/>
                      <w:kern w:val="0"/>
                      <w:szCs w:val="21"/>
                    </w:rPr>
                    <w:t>1</w:t>
                  </w:r>
                </w:p>
              </w:tc>
              <w:tc>
                <w:tcPr>
                  <w:tcW w:w="3100" w:type="dxa"/>
                  <w:tcBorders>
                    <w:top w:val="nil"/>
                    <w:left w:val="nil"/>
                    <w:bottom w:val="single" w:sz="4" w:space="0" w:color="auto"/>
                    <w:right w:val="single" w:sz="4" w:space="0" w:color="auto"/>
                  </w:tcBorders>
                  <w:vAlign w:val="center"/>
                </w:tcPr>
                <w:p w14:paraId="16F26CD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一体化VR移动平台</w:t>
                  </w:r>
                </w:p>
              </w:tc>
              <w:tc>
                <w:tcPr>
                  <w:tcW w:w="2811" w:type="dxa"/>
                  <w:tcBorders>
                    <w:top w:val="nil"/>
                    <w:left w:val="nil"/>
                    <w:bottom w:val="single" w:sz="4" w:space="0" w:color="auto"/>
                    <w:right w:val="single" w:sz="4" w:space="0" w:color="auto"/>
                  </w:tcBorders>
                  <w:vAlign w:val="center"/>
                </w:tcPr>
                <w:p w14:paraId="6D47753C"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r w:rsidR="00317484" w14:paraId="26BC2488" w14:textId="77777777">
              <w:trPr>
                <w:trHeight w:val="270"/>
              </w:trPr>
              <w:tc>
                <w:tcPr>
                  <w:tcW w:w="1080" w:type="dxa"/>
                  <w:vMerge/>
                  <w:tcBorders>
                    <w:top w:val="nil"/>
                    <w:left w:val="single" w:sz="4" w:space="0" w:color="auto"/>
                    <w:bottom w:val="single" w:sz="4" w:space="0" w:color="auto"/>
                    <w:right w:val="single" w:sz="4" w:space="0" w:color="auto"/>
                  </w:tcBorders>
                  <w:vAlign w:val="center"/>
                </w:tcPr>
                <w:p w14:paraId="0D1D8D10" w14:textId="77777777" w:rsidR="00317484" w:rsidRDefault="00317484">
                  <w:pPr>
                    <w:widowControl/>
                    <w:jc w:val="left"/>
                    <w:rPr>
                      <w:rFonts w:ascii="宋体" w:hAnsi="宋体" w:hint="eastAsia"/>
                      <w:color w:val="FF0000"/>
                      <w:kern w:val="0"/>
                      <w:szCs w:val="21"/>
                    </w:rPr>
                  </w:pPr>
                </w:p>
              </w:tc>
              <w:tc>
                <w:tcPr>
                  <w:tcW w:w="3100" w:type="dxa"/>
                  <w:tcBorders>
                    <w:top w:val="nil"/>
                    <w:left w:val="nil"/>
                    <w:bottom w:val="single" w:sz="4" w:space="0" w:color="auto"/>
                    <w:right w:val="single" w:sz="4" w:space="0" w:color="auto"/>
                  </w:tcBorders>
                  <w:vAlign w:val="center"/>
                </w:tcPr>
                <w:p w14:paraId="41B9604D"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VR头显</w:t>
                  </w:r>
                </w:p>
              </w:tc>
              <w:tc>
                <w:tcPr>
                  <w:tcW w:w="2811" w:type="dxa"/>
                  <w:tcBorders>
                    <w:top w:val="nil"/>
                    <w:left w:val="nil"/>
                    <w:bottom w:val="single" w:sz="4" w:space="0" w:color="auto"/>
                    <w:right w:val="single" w:sz="4" w:space="0" w:color="auto"/>
                  </w:tcBorders>
                  <w:vAlign w:val="center"/>
                </w:tcPr>
                <w:p w14:paraId="7FB03A5E"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r w:rsidR="00317484" w14:paraId="4A628E5B" w14:textId="77777777">
              <w:trPr>
                <w:trHeight w:val="270"/>
              </w:trPr>
              <w:tc>
                <w:tcPr>
                  <w:tcW w:w="1080" w:type="dxa"/>
                  <w:vMerge/>
                  <w:tcBorders>
                    <w:top w:val="nil"/>
                    <w:left w:val="single" w:sz="4" w:space="0" w:color="auto"/>
                    <w:bottom w:val="single" w:sz="4" w:space="0" w:color="auto"/>
                    <w:right w:val="single" w:sz="4" w:space="0" w:color="auto"/>
                  </w:tcBorders>
                  <w:vAlign w:val="center"/>
                </w:tcPr>
                <w:p w14:paraId="1AD23CF7" w14:textId="77777777" w:rsidR="00317484" w:rsidRDefault="00317484">
                  <w:pPr>
                    <w:widowControl/>
                    <w:jc w:val="left"/>
                    <w:rPr>
                      <w:rFonts w:ascii="宋体" w:hAnsi="宋体" w:hint="eastAsia"/>
                      <w:color w:val="FF0000"/>
                      <w:kern w:val="0"/>
                      <w:szCs w:val="21"/>
                    </w:rPr>
                  </w:pPr>
                </w:p>
              </w:tc>
              <w:tc>
                <w:tcPr>
                  <w:tcW w:w="3100" w:type="dxa"/>
                  <w:tcBorders>
                    <w:top w:val="nil"/>
                    <w:left w:val="nil"/>
                    <w:bottom w:val="single" w:sz="4" w:space="0" w:color="auto"/>
                    <w:right w:val="single" w:sz="4" w:space="0" w:color="auto"/>
                  </w:tcBorders>
                  <w:vAlign w:val="center"/>
                </w:tcPr>
                <w:p w14:paraId="0E79951E"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模拟数字指挥平台</w:t>
                  </w:r>
                </w:p>
              </w:tc>
              <w:tc>
                <w:tcPr>
                  <w:tcW w:w="2811" w:type="dxa"/>
                  <w:tcBorders>
                    <w:top w:val="nil"/>
                    <w:left w:val="nil"/>
                    <w:bottom w:val="single" w:sz="4" w:space="0" w:color="auto"/>
                    <w:right w:val="single" w:sz="4" w:space="0" w:color="auto"/>
                  </w:tcBorders>
                  <w:vAlign w:val="center"/>
                </w:tcPr>
                <w:p w14:paraId="695A5B04"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r w:rsidR="00317484" w14:paraId="1F344D6A" w14:textId="77777777">
              <w:trPr>
                <w:trHeight w:val="270"/>
              </w:trPr>
              <w:tc>
                <w:tcPr>
                  <w:tcW w:w="1080" w:type="dxa"/>
                  <w:vMerge/>
                  <w:tcBorders>
                    <w:top w:val="nil"/>
                    <w:left w:val="single" w:sz="4" w:space="0" w:color="auto"/>
                    <w:bottom w:val="single" w:sz="4" w:space="0" w:color="auto"/>
                    <w:right w:val="single" w:sz="4" w:space="0" w:color="auto"/>
                  </w:tcBorders>
                  <w:vAlign w:val="center"/>
                </w:tcPr>
                <w:p w14:paraId="41FC1419" w14:textId="77777777" w:rsidR="00317484" w:rsidRDefault="00317484">
                  <w:pPr>
                    <w:widowControl/>
                    <w:jc w:val="left"/>
                    <w:rPr>
                      <w:rFonts w:ascii="宋体" w:hAnsi="宋体" w:hint="eastAsia"/>
                      <w:color w:val="FF0000"/>
                      <w:kern w:val="0"/>
                      <w:szCs w:val="21"/>
                    </w:rPr>
                  </w:pPr>
                </w:p>
              </w:tc>
              <w:tc>
                <w:tcPr>
                  <w:tcW w:w="3100" w:type="dxa"/>
                  <w:tcBorders>
                    <w:top w:val="nil"/>
                    <w:left w:val="nil"/>
                    <w:bottom w:val="single" w:sz="4" w:space="0" w:color="auto"/>
                    <w:right w:val="single" w:sz="4" w:space="0" w:color="auto"/>
                  </w:tcBorders>
                  <w:vAlign w:val="center"/>
                </w:tcPr>
                <w:p w14:paraId="7E9BD127"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VR操作终端</w:t>
                  </w:r>
                </w:p>
              </w:tc>
              <w:tc>
                <w:tcPr>
                  <w:tcW w:w="2811" w:type="dxa"/>
                  <w:tcBorders>
                    <w:top w:val="nil"/>
                    <w:left w:val="nil"/>
                    <w:bottom w:val="single" w:sz="4" w:space="0" w:color="auto"/>
                    <w:right w:val="single" w:sz="4" w:space="0" w:color="auto"/>
                  </w:tcBorders>
                  <w:vAlign w:val="center"/>
                </w:tcPr>
                <w:p w14:paraId="3AB3CFB6"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r w:rsidR="00317484" w14:paraId="0E0E5A6A" w14:textId="77777777">
              <w:trPr>
                <w:trHeight w:val="270"/>
              </w:trPr>
              <w:tc>
                <w:tcPr>
                  <w:tcW w:w="1080" w:type="dxa"/>
                  <w:vMerge/>
                  <w:tcBorders>
                    <w:top w:val="nil"/>
                    <w:left w:val="single" w:sz="4" w:space="0" w:color="auto"/>
                    <w:bottom w:val="single" w:sz="4" w:space="0" w:color="auto"/>
                    <w:right w:val="single" w:sz="4" w:space="0" w:color="auto"/>
                  </w:tcBorders>
                  <w:vAlign w:val="center"/>
                </w:tcPr>
                <w:p w14:paraId="348A9C3F" w14:textId="77777777" w:rsidR="00317484" w:rsidRDefault="00317484">
                  <w:pPr>
                    <w:widowControl/>
                    <w:jc w:val="left"/>
                    <w:rPr>
                      <w:rFonts w:ascii="宋体" w:hAnsi="宋体" w:hint="eastAsia"/>
                      <w:color w:val="FF0000"/>
                      <w:kern w:val="0"/>
                      <w:szCs w:val="21"/>
                    </w:rPr>
                  </w:pPr>
                </w:p>
              </w:tc>
              <w:tc>
                <w:tcPr>
                  <w:tcW w:w="3100" w:type="dxa"/>
                  <w:tcBorders>
                    <w:top w:val="nil"/>
                    <w:left w:val="nil"/>
                    <w:bottom w:val="single" w:sz="4" w:space="0" w:color="auto"/>
                    <w:right w:val="single" w:sz="4" w:space="0" w:color="auto"/>
                  </w:tcBorders>
                  <w:vAlign w:val="center"/>
                </w:tcPr>
                <w:p w14:paraId="4498F454"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模拟同步服务平台</w:t>
                  </w:r>
                </w:p>
              </w:tc>
              <w:tc>
                <w:tcPr>
                  <w:tcW w:w="2811" w:type="dxa"/>
                  <w:tcBorders>
                    <w:top w:val="nil"/>
                    <w:left w:val="nil"/>
                    <w:bottom w:val="single" w:sz="4" w:space="0" w:color="auto"/>
                    <w:right w:val="single" w:sz="4" w:space="0" w:color="auto"/>
                  </w:tcBorders>
                  <w:vAlign w:val="center"/>
                </w:tcPr>
                <w:p w14:paraId="3AE21362"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r w:rsidR="00317484" w14:paraId="2B443B9E" w14:textId="77777777">
              <w:trPr>
                <w:trHeight w:val="270"/>
              </w:trPr>
              <w:tc>
                <w:tcPr>
                  <w:tcW w:w="1080" w:type="dxa"/>
                  <w:vMerge/>
                  <w:tcBorders>
                    <w:top w:val="nil"/>
                    <w:left w:val="single" w:sz="4" w:space="0" w:color="auto"/>
                    <w:bottom w:val="single" w:sz="4" w:space="0" w:color="auto"/>
                    <w:right w:val="single" w:sz="4" w:space="0" w:color="auto"/>
                  </w:tcBorders>
                  <w:vAlign w:val="center"/>
                </w:tcPr>
                <w:p w14:paraId="57AF56BE" w14:textId="77777777" w:rsidR="00317484" w:rsidRDefault="00317484">
                  <w:pPr>
                    <w:widowControl/>
                    <w:jc w:val="left"/>
                    <w:rPr>
                      <w:rFonts w:ascii="宋体" w:hAnsi="宋体" w:hint="eastAsia"/>
                      <w:color w:val="FF0000"/>
                      <w:kern w:val="0"/>
                      <w:szCs w:val="21"/>
                    </w:rPr>
                  </w:pPr>
                </w:p>
              </w:tc>
              <w:tc>
                <w:tcPr>
                  <w:tcW w:w="3100" w:type="dxa"/>
                  <w:tcBorders>
                    <w:top w:val="nil"/>
                    <w:left w:val="nil"/>
                    <w:bottom w:val="single" w:sz="4" w:space="0" w:color="auto"/>
                    <w:right w:val="single" w:sz="4" w:space="0" w:color="auto"/>
                  </w:tcBorders>
                  <w:vAlign w:val="center"/>
                </w:tcPr>
                <w:p w14:paraId="7C9FA6BD"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局域网组网设备</w:t>
                  </w:r>
                </w:p>
              </w:tc>
              <w:tc>
                <w:tcPr>
                  <w:tcW w:w="2811" w:type="dxa"/>
                  <w:tcBorders>
                    <w:top w:val="nil"/>
                    <w:left w:val="nil"/>
                    <w:bottom w:val="single" w:sz="4" w:space="0" w:color="auto"/>
                    <w:right w:val="single" w:sz="4" w:space="0" w:color="auto"/>
                  </w:tcBorders>
                  <w:vAlign w:val="center"/>
                </w:tcPr>
                <w:p w14:paraId="13CC9A32" w14:textId="77777777" w:rsidR="00317484" w:rsidRDefault="0092767E">
                  <w:pPr>
                    <w:widowControl/>
                    <w:jc w:val="center"/>
                    <w:rPr>
                      <w:rFonts w:ascii="宋体" w:hAnsi="宋体" w:cs="宋体" w:hint="eastAsia"/>
                      <w:color w:val="000000"/>
                      <w:kern w:val="0"/>
                      <w:szCs w:val="21"/>
                    </w:rPr>
                  </w:pPr>
                  <w:r>
                    <w:rPr>
                      <w:rFonts w:ascii="宋体" w:hAnsi="宋体" w:cs="宋体"/>
                      <w:color w:val="000000"/>
                      <w:kern w:val="0"/>
                      <w:szCs w:val="21"/>
                    </w:rPr>
                    <w:t>工业</w:t>
                  </w:r>
                </w:p>
              </w:tc>
            </w:tr>
          </w:tbl>
          <w:p w14:paraId="73AFF2DD" w14:textId="77777777" w:rsidR="00317484" w:rsidRDefault="00317484">
            <w:pPr>
              <w:jc w:val="left"/>
              <w:rPr>
                <w:sz w:val="24"/>
              </w:rPr>
            </w:pPr>
          </w:p>
        </w:tc>
      </w:tr>
      <w:tr w:rsidR="00317484" w14:paraId="1E8110C7" w14:textId="77777777">
        <w:trPr>
          <w:trHeight w:val="841"/>
          <w:jc w:val="center"/>
        </w:trPr>
        <w:tc>
          <w:tcPr>
            <w:tcW w:w="988" w:type="dxa"/>
            <w:vAlign w:val="center"/>
          </w:tcPr>
          <w:p w14:paraId="19EA4EC4"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14:paraId="4CDC798A" w14:textId="77777777" w:rsidR="00317484" w:rsidRDefault="0092767E">
            <w:pPr>
              <w:jc w:val="center"/>
              <w:rPr>
                <w:sz w:val="24"/>
              </w:rPr>
            </w:pPr>
            <w:r>
              <w:rPr>
                <w:sz w:val="24"/>
              </w:rPr>
              <w:t>投标报价</w:t>
            </w:r>
          </w:p>
        </w:tc>
        <w:tc>
          <w:tcPr>
            <w:tcW w:w="7540" w:type="dxa"/>
            <w:vAlign w:val="center"/>
          </w:tcPr>
          <w:p w14:paraId="412F6FC9" w14:textId="77777777" w:rsidR="00317484" w:rsidRDefault="0092767E">
            <w:pPr>
              <w:jc w:val="left"/>
              <w:rPr>
                <w:sz w:val="24"/>
              </w:rPr>
            </w:pPr>
            <w:r>
              <w:rPr>
                <w:sz w:val="24"/>
              </w:rPr>
              <w:t>投标报价的特殊规定：</w:t>
            </w:r>
          </w:p>
          <w:p w14:paraId="53E044E4" w14:textId="77777777" w:rsidR="00317484" w:rsidRDefault="0092767E">
            <w:pPr>
              <w:jc w:val="left"/>
              <w:rPr>
                <w:sz w:val="24"/>
              </w:rPr>
            </w:pPr>
            <w:r>
              <w:rPr>
                <w:rFonts w:cs="宋体" w:hint="eastAsia"/>
                <w:b/>
                <w:szCs w:val="21"/>
              </w:rPr>
              <w:t>■</w:t>
            </w:r>
            <w:r>
              <w:rPr>
                <w:sz w:val="24"/>
              </w:rPr>
              <w:t>无</w:t>
            </w:r>
          </w:p>
          <w:p w14:paraId="5DBFB49F" w14:textId="77777777" w:rsidR="00317484" w:rsidRDefault="0092767E">
            <w:pPr>
              <w:jc w:val="left"/>
              <w:rPr>
                <w:sz w:val="24"/>
              </w:rPr>
            </w:pPr>
            <w:r>
              <w:rPr>
                <w:sz w:val="24"/>
              </w:rPr>
              <w:t>□</w:t>
            </w:r>
            <w:r>
              <w:rPr>
                <w:sz w:val="24"/>
              </w:rPr>
              <w:t>有，具体情形：</w:t>
            </w:r>
            <w:r>
              <w:rPr>
                <w:sz w:val="24"/>
              </w:rPr>
              <w:t>_____</w:t>
            </w:r>
            <w:r>
              <w:rPr>
                <w:sz w:val="24"/>
              </w:rPr>
              <w:t>。</w:t>
            </w:r>
          </w:p>
        </w:tc>
      </w:tr>
      <w:tr w:rsidR="00317484" w14:paraId="403C04EF" w14:textId="77777777">
        <w:trPr>
          <w:trHeight w:val="807"/>
          <w:jc w:val="center"/>
        </w:trPr>
        <w:tc>
          <w:tcPr>
            <w:tcW w:w="988" w:type="dxa"/>
            <w:vAlign w:val="center"/>
          </w:tcPr>
          <w:p w14:paraId="586D740A"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7A0983FD" w14:textId="77777777" w:rsidR="00317484" w:rsidRDefault="0092767E">
            <w:pPr>
              <w:jc w:val="center"/>
              <w:rPr>
                <w:sz w:val="24"/>
              </w:rPr>
            </w:pPr>
            <w:r>
              <w:rPr>
                <w:sz w:val="24"/>
              </w:rPr>
              <w:t>投标保证金</w:t>
            </w:r>
          </w:p>
        </w:tc>
        <w:tc>
          <w:tcPr>
            <w:tcW w:w="7540" w:type="dxa"/>
            <w:vAlign w:val="center"/>
          </w:tcPr>
          <w:p w14:paraId="5A197160" w14:textId="77777777" w:rsidR="00317484" w:rsidRDefault="0092767E">
            <w:pPr>
              <w:pStyle w:val="af5"/>
              <w:adjustRightInd w:val="0"/>
              <w:rPr>
                <w:rFonts w:ascii="Times New Roman" w:hAnsi="Times New Roman" w:hint="default"/>
                <w:sz w:val="24"/>
                <w:szCs w:val="24"/>
              </w:rPr>
            </w:pPr>
            <w:r>
              <w:rPr>
                <w:rFonts w:ascii="Times New Roman" w:hAnsi="Times New Roman" w:cs="宋体"/>
                <w:szCs w:val="21"/>
              </w:rPr>
              <w:t>保证金形式：■支票</w:t>
            </w:r>
            <w:r>
              <w:rPr>
                <w:rFonts w:ascii="Times New Roman" w:hAnsi="Times New Roman" w:cs="宋体"/>
                <w:szCs w:val="21"/>
              </w:rPr>
              <w:t xml:space="preserve">  </w:t>
            </w:r>
            <w:r>
              <w:rPr>
                <w:rFonts w:ascii="Times New Roman" w:hAnsi="Times New Roman" w:cs="宋体"/>
                <w:szCs w:val="21"/>
              </w:rPr>
              <w:t>■汇票</w:t>
            </w:r>
            <w:r>
              <w:rPr>
                <w:rFonts w:ascii="Times New Roman" w:hAnsi="Times New Roman" w:cs="宋体"/>
                <w:szCs w:val="21"/>
              </w:rPr>
              <w:t xml:space="preserve">  </w:t>
            </w:r>
            <w:r>
              <w:rPr>
                <w:rFonts w:ascii="Times New Roman" w:hAnsi="Times New Roman" w:cs="宋体"/>
                <w:szCs w:val="21"/>
              </w:rPr>
              <w:t>■本票</w:t>
            </w:r>
            <w:r>
              <w:rPr>
                <w:rFonts w:ascii="Times New Roman" w:hAnsi="Times New Roman" w:cs="宋体"/>
                <w:szCs w:val="21"/>
              </w:rPr>
              <w:t xml:space="preserve">  </w:t>
            </w:r>
            <w:r>
              <w:rPr>
                <w:rFonts w:ascii="Times New Roman" w:hAnsi="Times New Roman" w:cs="宋体"/>
                <w:szCs w:val="21"/>
              </w:rPr>
              <w:t>■电汇</w:t>
            </w:r>
            <w:r>
              <w:rPr>
                <w:rFonts w:ascii="Times New Roman" w:hAnsi="Times New Roman" w:cs="宋体"/>
                <w:szCs w:val="21"/>
              </w:rPr>
              <w:t xml:space="preserve"> </w:t>
            </w:r>
            <w:r>
              <w:rPr>
                <w:rFonts w:ascii="Times New Roman" w:hAnsi="Times New Roman" w:cs="宋体"/>
                <w:szCs w:val="21"/>
              </w:rPr>
              <w:t>■金融机构、担保机构出具的保函</w:t>
            </w:r>
            <w:r>
              <w:rPr>
                <w:rFonts w:ascii="Times New Roman" w:hAnsi="Times New Roman" w:cs="宋体"/>
                <w:szCs w:val="21"/>
              </w:rPr>
              <w:t xml:space="preserve"> </w:t>
            </w:r>
            <w:r>
              <w:rPr>
                <w:rFonts w:ascii="Times New Roman" w:hAnsi="Times New Roman" w:cs="宋体"/>
                <w:szCs w:val="21"/>
              </w:rPr>
              <w:t>等非现金形式。</w:t>
            </w:r>
          </w:p>
          <w:p w14:paraId="1D1F6271" w14:textId="77777777" w:rsidR="00317484" w:rsidRDefault="0092767E">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58105879" w14:textId="77777777" w:rsidR="00317484" w:rsidRDefault="0092767E">
            <w:pPr>
              <w:pStyle w:val="af5"/>
              <w:adjustRightInd w:val="0"/>
              <w:snapToGrid w:val="0"/>
              <w:rPr>
                <w:rFonts w:ascii="Times New Roman" w:hAnsi="Times New Roman" w:hint="default"/>
                <w:sz w:val="24"/>
                <w:szCs w:val="24"/>
              </w:rPr>
            </w:pPr>
            <w:r>
              <w:rPr>
                <w:rFonts w:ascii="Times New Roman" w:hAnsi="Times New Roman"/>
                <w:color w:val="FF0000"/>
                <w:sz w:val="24"/>
                <w:szCs w:val="24"/>
              </w:rPr>
              <w:t>1</w:t>
            </w:r>
            <w:r>
              <w:rPr>
                <w:rFonts w:ascii="Times New Roman" w:hAnsi="Times New Roman" w:hint="default"/>
                <w:color w:val="FF0000"/>
                <w:sz w:val="24"/>
                <w:szCs w:val="24"/>
              </w:rPr>
              <w:t>包</w:t>
            </w:r>
            <w:r>
              <w:rPr>
                <w:rFonts w:ascii="Times New Roman" w:hAnsi="Times New Roman" w:hint="default"/>
                <w:sz w:val="24"/>
                <w:szCs w:val="24"/>
              </w:rPr>
              <w:t>：</w:t>
            </w:r>
            <w:r>
              <w:rPr>
                <w:rFonts w:ascii="Times New Roman" w:hAnsi="Times New Roman"/>
                <w:sz w:val="24"/>
              </w:rPr>
              <w:t>55,100.00</w:t>
            </w:r>
            <w:r>
              <w:rPr>
                <w:rFonts w:ascii="Times New Roman" w:hAnsi="Times New Roman"/>
                <w:sz w:val="24"/>
              </w:rPr>
              <w:t>元整</w:t>
            </w:r>
            <w:r>
              <w:rPr>
                <w:rFonts w:ascii="Times New Roman" w:hAnsi="Times New Roman" w:hint="default"/>
                <w:sz w:val="24"/>
                <w:szCs w:val="24"/>
              </w:rPr>
              <w:t>。</w:t>
            </w:r>
          </w:p>
          <w:p w14:paraId="061F087B" w14:textId="77777777" w:rsidR="00317484" w:rsidRDefault="0092767E">
            <w:pPr>
              <w:jc w:val="left"/>
              <w:rPr>
                <w:sz w:val="24"/>
              </w:rPr>
            </w:pPr>
            <w:r>
              <w:rPr>
                <w:sz w:val="24"/>
              </w:rPr>
              <w:t>投标保证金收受人信息：</w:t>
            </w:r>
          </w:p>
          <w:p w14:paraId="6F950716" w14:textId="77777777" w:rsidR="00317484" w:rsidRDefault="0092767E">
            <w:pPr>
              <w:jc w:val="left"/>
              <w:rPr>
                <w:rFonts w:cs="宋体"/>
                <w:sz w:val="24"/>
              </w:rPr>
            </w:pPr>
            <w:r>
              <w:rPr>
                <w:rFonts w:cs="宋体" w:hint="eastAsia"/>
                <w:sz w:val="24"/>
              </w:rPr>
              <w:t>开户名（全称）：北京宏信天诚国际招标有限公司</w:t>
            </w:r>
          </w:p>
          <w:p w14:paraId="433DBDDE" w14:textId="77777777" w:rsidR="00317484" w:rsidRDefault="0092767E">
            <w:pPr>
              <w:jc w:val="left"/>
              <w:rPr>
                <w:rFonts w:cs="宋体"/>
                <w:sz w:val="24"/>
              </w:rPr>
            </w:pPr>
            <w:r>
              <w:rPr>
                <w:rFonts w:cs="宋体" w:hint="eastAsia"/>
                <w:sz w:val="24"/>
              </w:rPr>
              <w:t>开户银行：北京银行股份有限公司清华园支行</w:t>
            </w:r>
          </w:p>
          <w:p w14:paraId="32A9D6A0" w14:textId="77777777" w:rsidR="00317484" w:rsidRDefault="0092767E">
            <w:pPr>
              <w:jc w:val="left"/>
              <w:rPr>
                <w:rFonts w:cs="宋体"/>
                <w:sz w:val="24"/>
              </w:rPr>
            </w:pPr>
            <w:r>
              <w:rPr>
                <w:rFonts w:cs="宋体" w:hint="eastAsia"/>
                <w:sz w:val="24"/>
              </w:rPr>
              <w:t>账号：</w:t>
            </w:r>
            <w:r>
              <w:rPr>
                <w:rFonts w:cs="宋体" w:hint="eastAsia"/>
                <w:sz w:val="24"/>
              </w:rPr>
              <w:t>20000062274900106153382</w:t>
            </w:r>
            <w:r>
              <w:rPr>
                <w:rFonts w:cs="宋体" w:hint="eastAsia"/>
                <w:sz w:val="24"/>
              </w:rPr>
              <w:t>。</w:t>
            </w:r>
          </w:p>
          <w:p w14:paraId="389B7DF5" w14:textId="77777777" w:rsidR="00317484" w:rsidRDefault="0092767E">
            <w:pPr>
              <w:jc w:val="left"/>
              <w:rPr>
                <w:b/>
                <w:sz w:val="24"/>
              </w:rPr>
            </w:pPr>
            <w:r>
              <w:rPr>
                <w:rFonts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317484" w14:paraId="05280058" w14:textId="77777777">
        <w:trPr>
          <w:trHeight w:val="20"/>
          <w:jc w:val="center"/>
        </w:trPr>
        <w:tc>
          <w:tcPr>
            <w:tcW w:w="988" w:type="dxa"/>
            <w:vAlign w:val="center"/>
          </w:tcPr>
          <w:p w14:paraId="59961200"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6D3D6749" w14:textId="77777777" w:rsidR="00317484" w:rsidRDefault="00317484">
            <w:pPr>
              <w:jc w:val="center"/>
              <w:rPr>
                <w:sz w:val="24"/>
              </w:rPr>
            </w:pPr>
          </w:p>
        </w:tc>
        <w:tc>
          <w:tcPr>
            <w:tcW w:w="7540" w:type="dxa"/>
            <w:vAlign w:val="center"/>
          </w:tcPr>
          <w:p w14:paraId="67B03AD4" w14:textId="77777777" w:rsidR="00317484" w:rsidRDefault="0092767E">
            <w:pPr>
              <w:jc w:val="left"/>
              <w:rPr>
                <w:sz w:val="24"/>
              </w:rPr>
            </w:pPr>
            <w:r>
              <w:rPr>
                <w:sz w:val="24"/>
              </w:rPr>
              <w:t>投标保证金可以不予退还的其他情形：</w:t>
            </w:r>
          </w:p>
          <w:p w14:paraId="6ECDB2A7" w14:textId="77777777" w:rsidR="00317484" w:rsidRDefault="0092767E">
            <w:pPr>
              <w:jc w:val="left"/>
              <w:rPr>
                <w:sz w:val="24"/>
              </w:rPr>
            </w:pPr>
            <w:r>
              <w:rPr>
                <w:sz w:val="24"/>
              </w:rPr>
              <w:t>□</w:t>
            </w:r>
            <w:r>
              <w:rPr>
                <w:sz w:val="24"/>
              </w:rPr>
              <w:t>无</w:t>
            </w:r>
          </w:p>
          <w:p w14:paraId="644B9020" w14:textId="77777777" w:rsidR="00317484" w:rsidRDefault="0092767E">
            <w:pPr>
              <w:pStyle w:val="af5"/>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14:paraId="41E50559" w14:textId="77777777" w:rsidR="00317484" w:rsidRDefault="0092767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14:paraId="0A0B0C7D" w14:textId="77777777" w:rsidR="00317484" w:rsidRDefault="0092767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14:paraId="64EAD320" w14:textId="77777777" w:rsidR="00317484" w:rsidRDefault="0092767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14:paraId="1FB269EA" w14:textId="77777777" w:rsidR="00317484" w:rsidRDefault="0092767E">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1A95F014" w14:textId="77777777" w:rsidR="00317484" w:rsidRDefault="0092767E">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317484" w14:paraId="230B2C92" w14:textId="77777777">
        <w:trPr>
          <w:trHeight w:val="20"/>
          <w:jc w:val="center"/>
        </w:trPr>
        <w:tc>
          <w:tcPr>
            <w:tcW w:w="988" w:type="dxa"/>
            <w:vAlign w:val="center"/>
          </w:tcPr>
          <w:p w14:paraId="6AA1D19C"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5CF33CDD" w14:textId="77777777" w:rsidR="00317484" w:rsidRDefault="0092767E">
            <w:pPr>
              <w:jc w:val="center"/>
              <w:rPr>
                <w:sz w:val="24"/>
              </w:rPr>
            </w:pPr>
            <w:r>
              <w:rPr>
                <w:sz w:val="24"/>
              </w:rPr>
              <w:t>投标有效期</w:t>
            </w:r>
          </w:p>
        </w:tc>
        <w:tc>
          <w:tcPr>
            <w:tcW w:w="7540" w:type="dxa"/>
            <w:vAlign w:val="center"/>
          </w:tcPr>
          <w:p w14:paraId="7A72D967" w14:textId="77777777" w:rsidR="00317484" w:rsidRDefault="0092767E">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317484" w14:paraId="4773A035" w14:textId="77777777">
        <w:trPr>
          <w:trHeight w:val="20"/>
          <w:jc w:val="center"/>
        </w:trPr>
        <w:tc>
          <w:tcPr>
            <w:tcW w:w="988" w:type="dxa"/>
            <w:vAlign w:val="center"/>
          </w:tcPr>
          <w:p w14:paraId="7EB9A318"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32B2C98E" w14:textId="77777777" w:rsidR="00317484" w:rsidRDefault="0092767E">
            <w:pPr>
              <w:jc w:val="center"/>
              <w:rPr>
                <w:sz w:val="24"/>
              </w:rPr>
            </w:pPr>
            <w:r>
              <w:rPr>
                <w:sz w:val="24"/>
              </w:rPr>
              <w:t>解密时间</w:t>
            </w:r>
          </w:p>
        </w:tc>
        <w:tc>
          <w:tcPr>
            <w:tcW w:w="7540" w:type="dxa"/>
            <w:vAlign w:val="center"/>
          </w:tcPr>
          <w:p w14:paraId="0FEB0D8D" w14:textId="77777777" w:rsidR="00317484" w:rsidRDefault="0092767E">
            <w:pPr>
              <w:jc w:val="left"/>
              <w:rPr>
                <w:sz w:val="24"/>
                <w:u w:val="single"/>
              </w:rPr>
            </w:pPr>
            <w:r>
              <w:rPr>
                <w:sz w:val="24"/>
              </w:rPr>
              <w:t>解密时间：</w:t>
            </w:r>
            <w:r>
              <w:rPr>
                <w:rFonts w:hint="eastAsia"/>
                <w:sz w:val="24"/>
              </w:rPr>
              <w:t xml:space="preserve">30 </w:t>
            </w:r>
            <w:r>
              <w:rPr>
                <w:sz w:val="24"/>
              </w:rPr>
              <w:t>分钟</w:t>
            </w:r>
          </w:p>
        </w:tc>
      </w:tr>
      <w:tr w:rsidR="00317484" w14:paraId="7EB01680" w14:textId="77777777">
        <w:trPr>
          <w:trHeight w:val="20"/>
          <w:jc w:val="center"/>
        </w:trPr>
        <w:tc>
          <w:tcPr>
            <w:tcW w:w="988" w:type="dxa"/>
            <w:vAlign w:val="center"/>
          </w:tcPr>
          <w:p w14:paraId="39D5DDC2"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5CA92069" w14:textId="77777777" w:rsidR="00317484" w:rsidRDefault="0092767E">
            <w:pPr>
              <w:jc w:val="center"/>
              <w:rPr>
                <w:sz w:val="24"/>
              </w:rPr>
            </w:pPr>
            <w:r>
              <w:rPr>
                <w:sz w:val="24"/>
              </w:rPr>
              <w:t>确定中标人</w:t>
            </w:r>
          </w:p>
        </w:tc>
        <w:tc>
          <w:tcPr>
            <w:tcW w:w="7540" w:type="dxa"/>
            <w:vAlign w:val="center"/>
          </w:tcPr>
          <w:p w14:paraId="5F4D3A2E" w14:textId="77777777" w:rsidR="00317484" w:rsidRDefault="0092767E">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30BDCEFA" w14:textId="77777777" w:rsidR="00317484" w:rsidRDefault="0092767E">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7CBA259B" w14:textId="77777777" w:rsidR="00317484" w:rsidRDefault="0092767E">
            <w:pPr>
              <w:pStyle w:val="af5"/>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14:paraId="0C41B4E1" w14:textId="77777777" w:rsidR="00317484" w:rsidRDefault="0092767E">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14:paraId="4FC4E218" w14:textId="77777777" w:rsidR="00317484" w:rsidRDefault="0092767E">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4F22A210" w14:textId="77777777" w:rsidR="00317484" w:rsidRDefault="0092767E">
            <w:pPr>
              <w:jc w:val="left"/>
              <w:rPr>
                <w:sz w:val="24"/>
                <w:u w:val="single"/>
              </w:rPr>
            </w:pPr>
            <w:r>
              <w:rPr>
                <w:rFonts w:cs="宋体" w:hint="eastAsia"/>
                <w:b/>
                <w:szCs w:val="21"/>
              </w:rPr>
              <w:t>■</w:t>
            </w:r>
            <w:r>
              <w:rPr>
                <w:sz w:val="24"/>
              </w:rPr>
              <w:t>随机抽取</w:t>
            </w:r>
          </w:p>
        </w:tc>
      </w:tr>
      <w:tr w:rsidR="00317484" w14:paraId="7C2473AF" w14:textId="77777777">
        <w:trPr>
          <w:trHeight w:val="20"/>
          <w:jc w:val="center"/>
        </w:trPr>
        <w:tc>
          <w:tcPr>
            <w:tcW w:w="988" w:type="dxa"/>
            <w:vAlign w:val="center"/>
          </w:tcPr>
          <w:p w14:paraId="445C32C6"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20149C97" w14:textId="77777777" w:rsidR="00317484" w:rsidRDefault="0092767E">
            <w:pPr>
              <w:jc w:val="center"/>
              <w:rPr>
                <w:sz w:val="24"/>
              </w:rPr>
            </w:pPr>
            <w:r>
              <w:rPr>
                <w:sz w:val="24"/>
              </w:rPr>
              <w:t>分包</w:t>
            </w:r>
          </w:p>
        </w:tc>
        <w:tc>
          <w:tcPr>
            <w:tcW w:w="7540" w:type="dxa"/>
            <w:vAlign w:val="center"/>
          </w:tcPr>
          <w:p w14:paraId="51C80B58" w14:textId="77777777" w:rsidR="00317484" w:rsidRDefault="0092767E">
            <w:pPr>
              <w:jc w:val="left"/>
              <w:rPr>
                <w:sz w:val="24"/>
              </w:rPr>
            </w:pPr>
            <w:r>
              <w:rPr>
                <w:sz w:val="24"/>
              </w:rPr>
              <w:t>本项目的非主体、非关键性工作是否允许分包：</w:t>
            </w:r>
            <w:r>
              <w:rPr>
                <w:sz w:val="24"/>
              </w:rPr>
              <w:t xml:space="preserve"> </w:t>
            </w:r>
          </w:p>
          <w:p w14:paraId="02681B8B" w14:textId="77777777" w:rsidR="00317484" w:rsidRDefault="0092767E">
            <w:pPr>
              <w:jc w:val="left"/>
              <w:rPr>
                <w:sz w:val="24"/>
              </w:rPr>
            </w:pPr>
            <w:r>
              <w:rPr>
                <w:rFonts w:cs="宋体" w:hint="eastAsia"/>
                <w:b/>
                <w:szCs w:val="21"/>
              </w:rPr>
              <w:t>■</w:t>
            </w:r>
            <w:r>
              <w:rPr>
                <w:sz w:val="24"/>
              </w:rPr>
              <w:t>不允许</w:t>
            </w:r>
          </w:p>
          <w:p w14:paraId="6EF55E89" w14:textId="77777777" w:rsidR="00317484" w:rsidRDefault="0092767E">
            <w:pPr>
              <w:jc w:val="left"/>
              <w:rPr>
                <w:sz w:val="24"/>
              </w:rPr>
            </w:pPr>
            <w:r>
              <w:rPr>
                <w:sz w:val="24"/>
              </w:rPr>
              <w:t>□</w:t>
            </w:r>
            <w:r>
              <w:rPr>
                <w:sz w:val="24"/>
              </w:rPr>
              <w:t>允许，具体要求：</w:t>
            </w:r>
          </w:p>
          <w:p w14:paraId="5638B311" w14:textId="77777777" w:rsidR="00317484" w:rsidRDefault="0092767E">
            <w:pPr>
              <w:jc w:val="left"/>
              <w:rPr>
                <w:sz w:val="24"/>
              </w:rPr>
            </w:pPr>
            <w:r>
              <w:rPr>
                <w:sz w:val="24"/>
              </w:rPr>
              <w:t>（</w:t>
            </w:r>
            <w:r>
              <w:rPr>
                <w:sz w:val="24"/>
              </w:rPr>
              <w:t>1</w:t>
            </w:r>
            <w:r>
              <w:rPr>
                <w:sz w:val="24"/>
              </w:rPr>
              <w:t>）可以分包履行的具体内容：</w:t>
            </w:r>
            <w:r>
              <w:rPr>
                <w:sz w:val="24"/>
              </w:rPr>
              <w:t>_____</w:t>
            </w:r>
            <w:r>
              <w:rPr>
                <w:sz w:val="24"/>
              </w:rPr>
              <w:t>；</w:t>
            </w:r>
          </w:p>
          <w:p w14:paraId="583A8956" w14:textId="77777777" w:rsidR="00317484" w:rsidRDefault="0092767E">
            <w:pPr>
              <w:jc w:val="left"/>
              <w:rPr>
                <w:sz w:val="24"/>
              </w:rPr>
            </w:pPr>
            <w:r>
              <w:rPr>
                <w:sz w:val="24"/>
              </w:rPr>
              <w:t>（</w:t>
            </w:r>
            <w:r>
              <w:rPr>
                <w:sz w:val="24"/>
              </w:rPr>
              <w:t>2</w:t>
            </w:r>
            <w:r>
              <w:rPr>
                <w:sz w:val="24"/>
              </w:rPr>
              <w:t>）允许分包的金额或者比例：</w:t>
            </w:r>
            <w:r>
              <w:rPr>
                <w:sz w:val="24"/>
              </w:rPr>
              <w:t>_____</w:t>
            </w:r>
            <w:r>
              <w:rPr>
                <w:sz w:val="24"/>
              </w:rPr>
              <w:t>；</w:t>
            </w:r>
          </w:p>
          <w:p w14:paraId="58B3933D" w14:textId="77777777" w:rsidR="00317484" w:rsidRDefault="0092767E">
            <w:pPr>
              <w:jc w:val="left"/>
              <w:rPr>
                <w:sz w:val="24"/>
                <w:u w:val="single"/>
              </w:rPr>
            </w:pPr>
            <w:r>
              <w:rPr>
                <w:sz w:val="24"/>
              </w:rPr>
              <w:lastRenderedPageBreak/>
              <w:t>（</w:t>
            </w:r>
            <w:r>
              <w:rPr>
                <w:sz w:val="24"/>
              </w:rPr>
              <w:t>3</w:t>
            </w:r>
            <w:r>
              <w:rPr>
                <w:sz w:val="24"/>
              </w:rPr>
              <w:t>）其他要求：</w:t>
            </w:r>
            <w:r>
              <w:rPr>
                <w:sz w:val="24"/>
              </w:rPr>
              <w:t>_____</w:t>
            </w:r>
            <w:r>
              <w:rPr>
                <w:sz w:val="24"/>
              </w:rPr>
              <w:t>。</w:t>
            </w:r>
          </w:p>
        </w:tc>
      </w:tr>
      <w:tr w:rsidR="00317484" w14:paraId="2E5F7BF4" w14:textId="77777777">
        <w:trPr>
          <w:trHeight w:val="20"/>
          <w:jc w:val="center"/>
        </w:trPr>
        <w:tc>
          <w:tcPr>
            <w:tcW w:w="988" w:type="dxa"/>
            <w:vAlign w:val="center"/>
          </w:tcPr>
          <w:p w14:paraId="1D76E954"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25.6</w:t>
            </w:r>
          </w:p>
        </w:tc>
        <w:tc>
          <w:tcPr>
            <w:tcW w:w="1701" w:type="dxa"/>
            <w:vAlign w:val="center"/>
          </w:tcPr>
          <w:p w14:paraId="75E1EC97" w14:textId="77777777" w:rsidR="00317484" w:rsidRDefault="0092767E">
            <w:pPr>
              <w:jc w:val="center"/>
              <w:rPr>
                <w:sz w:val="24"/>
              </w:rPr>
            </w:pPr>
            <w:r>
              <w:rPr>
                <w:sz w:val="24"/>
              </w:rPr>
              <w:t>政采贷</w:t>
            </w:r>
          </w:p>
        </w:tc>
        <w:tc>
          <w:tcPr>
            <w:tcW w:w="7540" w:type="dxa"/>
            <w:vAlign w:val="center"/>
          </w:tcPr>
          <w:p w14:paraId="773E5C15" w14:textId="77777777" w:rsidR="00317484" w:rsidRDefault="0092767E">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317484" w14:paraId="00FDB921" w14:textId="77777777">
        <w:trPr>
          <w:trHeight w:val="20"/>
          <w:jc w:val="center"/>
        </w:trPr>
        <w:tc>
          <w:tcPr>
            <w:tcW w:w="988" w:type="dxa"/>
            <w:vAlign w:val="center"/>
          </w:tcPr>
          <w:p w14:paraId="20230FE4"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7C2565E8" w14:textId="77777777" w:rsidR="00317484" w:rsidRDefault="0092767E">
            <w:pPr>
              <w:jc w:val="center"/>
              <w:rPr>
                <w:sz w:val="24"/>
              </w:rPr>
            </w:pPr>
            <w:r>
              <w:rPr>
                <w:sz w:val="24"/>
              </w:rPr>
              <w:t>询问</w:t>
            </w:r>
          </w:p>
        </w:tc>
        <w:tc>
          <w:tcPr>
            <w:tcW w:w="7540" w:type="dxa"/>
            <w:vAlign w:val="center"/>
          </w:tcPr>
          <w:p w14:paraId="41C36B72" w14:textId="77777777" w:rsidR="00317484" w:rsidRDefault="0092767E">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317484" w14:paraId="15135EA2" w14:textId="77777777">
        <w:trPr>
          <w:trHeight w:val="20"/>
          <w:jc w:val="center"/>
        </w:trPr>
        <w:tc>
          <w:tcPr>
            <w:tcW w:w="988" w:type="dxa"/>
            <w:vAlign w:val="center"/>
          </w:tcPr>
          <w:p w14:paraId="20B3C9C2"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2C4FD5BF" w14:textId="77777777" w:rsidR="00317484" w:rsidRDefault="0092767E">
            <w:pPr>
              <w:jc w:val="center"/>
              <w:rPr>
                <w:sz w:val="24"/>
              </w:rPr>
            </w:pPr>
            <w:r>
              <w:rPr>
                <w:sz w:val="24"/>
              </w:rPr>
              <w:t>联系方式</w:t>
            </w:r>
          </w:p>
        </w:tc>
        <w:tc>
          <w:tcPr>
            <w:tcW w:w="7540" w:type="dxa"/>
            <w:vAlign w:val="center"/>
          </w:tcPr>
          <w:p w14:paraId="0DC7BD32" w14:textId="77777777" w:rsidR="00317484" w:rsidRDefault="0092767E">
            <w:pPr>
              <w:jc w:val="left"/>
              <w:rPr>
                <w:sz w:val="24"/>
              </w:rPr>
            </w:pPr>
            <w:r>
              <w:rPr>
                <w:sz w:val="24"/>
              </w:rPr>
              <w:t>接收询问和质疑的联系方式</w:t>
            </w:r>
          </w:p>
          <w:p w14:paraId="42B1D6DB" w14:textId="77777777" w:rsidR="00317484" w:rsidRDefault="0092767E">
            <w:pPr>
              <w:jc w:val="left"/>
              <w:rPr>
                <w:sz w:val="24"/>
              </w:rPr>
            </w:pPr>
            <w:r>
              <w:rPr>
                <w:sz w:val="24"/>
              </w:rPr>
              <w:t>联系部门：</w:t>
            </w:r>
            <w:r>
              <w:rPr>
                <w:rFonts w:hint="eastAsia"/>
                <w:sz w:val="24"/>
              </w:rPr>
              <w:t>综合法务部</w:t>
            </w:r>
            <w:r>
              <w:rPr>
                <w:sz w:val="24"/>
              </w:rPr>
              <w:t>；</w:t>
            </w:r>
          </w:p>
          <w:p w14:paraId="3B8C6DC8" w14:textId="77777777" w:rsidR="00317484" w:rsidRDefault="0092767E">
            <w:pPr>
              <w:jc w:val="left"/>
              <w:rPr>
                <w:sz w:val="24"/>
              </w:rPr>
            </w:pPr>
            <w:r>
              <w:rPr>
                <w:sz w:val="24"/>
              </w:rPr>
              <w:t>联系电话：</w:t>
            </w:r>
            <w:r>
              <w:rPr>
                <w:sz w:val="24"/>
              </w:rPr>
              <w:t>010-63974645</w:t>
            </w:r>
            <w:r>
              <w:rPr>
                <w:sz w:val="24"/>
              </w:rPr>
              <w:t>；</w:t>
            </w:r>
          </w:p>
          <w:p w14:paraId="155C6820" w14:textId="77777777" w:rsidR="00317484" w:rsidRDefault="0092767E">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317484" w14:paraId="42A91EE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3221983" w14:textId="77777777" w:rsidR="00317484" w:rsidRDefault="0092767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E3973F4" w14:textId="77777777" w:rsidR="00317484" w:rsidRDefault="0092767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D224EC7" w14:textId="77777777" w:rsidR="00317484" w:rsidRDefault="0092767E">
            <w:pPr>
              <w:jc w:val="left"/>
              <w:rPr>
                <w:sz w:val="24"/>
              </w:rPr>
            </w:pPr>
            <w:r>
              <w:rPr>
                <w:sz w:val="24"/>
              </w:rPr>
              <w:t>收费对象：</w:t>
            </w:r>
          </w:p>
          <w:p w14:paraId="1834FAF1" w14:textId="77777777" w:rsidR="00317484" w:rsidRDefault="0092767E">
            <w:pPr>
              <w:jc w:val="left"/>
              <w:rPr>
                <w:sz w:val="24"/>
              </w:rPr>
            </w:pPr>
            <w:r>
              <w:rPr>
                <w:sz w:val="24"/>
              </w:rPr>
              <w:t>□</w:t>
            </w:r>
            <w:r>
              <w:rPr>
                <w:sz w:val="24"/>
              </w:rPr>
              <w:t>采购人</w:t>
            </w:r>
          </w:p>
          <w:p w14:paraId="438BB070" w14:textId="77777777" w:rsidR="00317484" w:rsidRDefault="0092767E">
            <w:pPr>
              <w:jc w:val="left"/>
              <w:rPr>
                <w:sz w:val="24"/>
              </w:rPr>
            </w:pPr>
            <w:r>
              <w:rPr>
                <w:rFonts w:cs="宋体" w:hint="eastAsia"/>
                <w:b/>
                <w:szCs w:val="21"/>
              </w:rPr>
              <w:t>■</w:t>
            </w:r>
            <w:r>
              <w:rPr>
                <w:sz w:val="24"/>
              </w:rPr>
              <w:t>中标人</w:t>
            </w:r>
          </w:p>
          <w:p w14:paraId="60FC9E10" w14:textId="77777777" w:rsidR="00317484" w:rsidRDefault="0092767E">
            <w:pPr>
              <w:jc w:val="left"/>
              <w:rPr>
                <w:sz w:val="24"/>
              </w:rPr>
            </w:pPr>
            <w:r>
              <w:rPr>
                <w:sz w:val="24"/>
              </w:rPr>
              <w:t>收费标准：</w:t>
            </w:r>
            <w:r>
              <w:rPr>
                <w:rFonts w:hint="eastAsia"/>
                <w:sz w:val="24"/>
              </w:rPr>
              <w:t>按以下标准执行</w:t>
            </w:r>
            <w:r>
              <w:rPr>
                <w:sz w:val="24"/>
              </w:rPr>
              <w:t>；</w:t>
            </w:r>
          </w:p>
          <w:p w14:paraId="5648C2CC" w14:textId="77777777" w:rsidR="00317484" w:rsidRDefault="0092767E">
            <w:pPr>
              <w:jc w:val="left"/>
              <w:rPr>
                <w:sz w:val="24"/>
              </w:rPr>
            </w:pPr>
            <w:r>
              <w:rPr>
                <w:sz w:val="24"/>
              </w:rPr>
              <w:t>缴纳时间：</w:t>
            </w:r>
            <w:r>
              <w:rPr>
                <w:rFonts w:hint="eastAsia"/>
                <w:sz w:val="24"/>
              </w:rPr>
              <w:t>中标人在领取纸质中标通知书前向采购代理机构缴付中标服务费</w:t>
            </w:r>
            <w:r>
              <w:rPr>
                <w:sz w:val="24"/>
              </w:rPr>
              <w:t>。</w:t>
            </w:r>
          </w:p>
          <w:p w14:paraId="4065F708" w14:textId="77777777" w:rsidR="00317484" w:rsidRDefault="0092767E">
            <w:pPr>
              <w:jc w:val="left"/>
              <w:rPr>
                <w:rFonts w:cs="宋体"/>
                <w:b/>
                <w:szCs w:val="21"/>
              </w:rPr>
            </w:pPr>
            <w:r>
              <w:rPr>
                <w:rFonts w:cs="宋体" w:hint="eastAsia"/>
                <w:b/>
                <w:szCs w:val="21"/>
              </w:rPr>
              <w:t>注：中标服务费收费标准如下表下浮</w:t>
            </w:r>
            <w:r>
              <w:rPr>
                <w:rFonts w:cs="宋体" w:hint="eastAsia"/>
                <w:b/>
                <w:szCs w:val="21"/>
              </w:rPr>
              <w:t>40%</w:t>
            </w:r>
            <w:r>
              <w:rPr>
                <w:rFonts w:cs="宋体" w:hint="eastAsia"/>
                <w:b/>
                <w:szCs w:val="21"/>
              </w:rPr>
              <w:t>，按差额定率累进法计算。</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317484" w14:paraId="0F10FF95" w14:textId="77777777">
              <w:trPr>
                <w:cantSplit/>
                <w:jc w:val="center"/>
              </w:trPr>
              <w:tc>
                <w:tcPr>
                  <w:tcW w:w="2835" w:type="dxa"/>
                  <w:vAlign w:val="center"/>
                </w:tcPr>
                <w:p w14:paraId="22C2CF77" w14:textId="77777777" w:rsidR="00317484" w:rsidRDefault="0092767E">
                  <w:pPr>
                    <w:tabs>
                      <w:tab w:val="left" w:pos="8640"/>
                    </w:tabs>
                    <w:jc w:val="center"/>
                    <w:rPr>
                      <w:rFonts w:cs="宋体"/>
                      <w:szCs w:val="21"/>
                    </w:rPr>
                  </w:pPr>
                  <w:r>
                    <w:rPr>
                      <w:rFonts w:cs="宋体" w:hint="eastAsia"/>
                      <w:szCs w:val="21"/>
                    </w:rPr>
                    <w:t>中标金额（万元）</w:t>
                  </w:r>
                </w:p>
              </w:tc>
              <w:tc>
                <w:tcPr>
                  <w:tcW w:w="2835" w:type="dxa"/>
                  <w:vAlign w:val="center"/>
                </w:tcPr>
                <w:p w14:paraId="269DCEBD" w14:textId="77777777" w:rsidR="00317484" w:rsidRDefault="0092767E">
                  <w:pPr>
                    <w:tabs>
                      <w:tab w:val="left" w:pos="8640"/>
                    </w:tabs>
                    <w:jc w:val="center"/>
                    <w:rPr>
                      <w:rFonts w:cs="宋体"/>
                      <w:szCs w:val="21"/>
                    </w:rPr>
                  </w:pPr>
                  <w:r>
                    <w:rPr>
                      <w:rFonts w:cs="宋体" w:hint="eastAsia"/>
                      <w:szCs w:val="21"/>
                    </w:rPr>
                    <w:t>费率</w:t>
                  </w:r>
                </w:p>
              </w:tc>
            </w:tr>
            <w:tr w:rsidR="00317484" w14:paraId="7A561030" w14:textId="77777777">
              <w:trPr>
                <w:cantSplit/>
                <w:jc w:val="center"/>
              </w:trPr>
              <w:tc>
                <w:tcPr>
                  <w:tcW w:w="2835" w:type="dxa"/>
                  <w:vAlign w:val="center"/>
                </w:tcPr>
                <w:p w14:paraId="1A299F38" w14:textId="77777777" w:rsidR="00317484" w:rsidRDefault="0092767E">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49CDE1A3" w14:textId="77777777" w:rsidR="00317484" w:rsidRDefault="0092767E">
                  <w:pPr>
                    <w:tabs>
                      <w:tab w:val="left" w:pos="8640"/>
                    </w:tabs>
                    <w:jc w:val="center"/>
                    <w:rPr>
                      <w:rFonts w:cs="宋体"/>
                      <w:szCs w:val="21"/>
                    </w:rPr>
                  </w:pPr>
                  <w:r>
                    <w:rPr>
                      <w:rFonts w:cs="宋体" w:hint="eastAsia"/>
                      <w:szCs w:val="21"/>
                    </w:rPr>
                    <w:t>1.5%</w:t>
                  </w:r>
                </w:p>
              </w:tc>
            </w:tr>
            <w:tr w:rsidR="00317484" w14:paraId="02DB00BA" w14:textId="77777777">
              <w:trPr>
                <w:cantSplit/>
                <w:jc w:val="center"/>
              </w:trPr>
              <w:tc>
                <w:tcPr>
                  <w:tcW w:w="2835" w:type="dxa"/>
                  <w:vAlign w:val="center"/>
                </w:tcPr>
                <w:p w14:paraId="52B809CE" w14:textId="77777777" w:rsidR="00317484" w:rsidRDefault="0092767E">
                  <w:pPr>
                    <w:tabs>
                      <w:tab w:val="left" w:pos="8640"/>
                    </w:tabs>
                    <w:jc w:val="center"/>
                    <w:rPr>
                      <w:rFonts w:cs="宋体"/>
                      <w:szCs w:val="21"/>
                    </w:rPr>
                  </w:pPr>
                  <w:r>
                    <w:rPr>
                      <w:rFonts w:cs="宋体" w:hint="eastAsia"/>
                      <w:szCs w:val="21"/>
                    </w:rPr>
                    <w:t>100-500</w:t>
                  </w:r>
                </w:p>
              </w:tc>
              <w:tc>
                <w:tcPr>
                  <w:tcW w:w="2835" w:type="dxa"/>
                  <w:vAlign w:val="center"/>
                </w:tcPr>
                <w:p w14:paraId="795D1426" w14:textId="77777777" w:rsidR="00317484" w:rsidRDefault="0092767E">
                  <w:pPr>
                    <w:tabs>
                      <w:tab w:val="left" w:pos="8640"/>
                    </w:tabs>
                    <w:jc w:val="center"/>
                    <w:rPr>
                      <w:rFonts w:cs="宋体"/>
                      <w:szCs w:val="21"/>
                    </w:rPr>
                  </w:pPr>
                  <w:r>
                    <w:rPr>
                      <w:rFonts w:cs="宋体" w:hint="eastAsia"/>
                      <w:szCs w:val="21"/>
                    </w:rPr>
                    <w:t>1.1%</w:t>
                  </w:r>
                </w:p>
              </w:tc>
            </w:tr>
            <w:tr w:rsidR="00317484" w14:paraId="0479516C" w14:textId="77777777">
              <w:trPr>
                <w:cantSplit/>
                <w:jc w:val="center"/>
              </w:trPr>
              <w:tc>
                <w:tcPr>
                  <w:tcW w:w="2835" w:type="dxa"/>
                  <w:vAlign w:val="center"/>
                </w:tcPr>
                <w:p w14:paraId="26B78A0E" w14:textId="77777777" w:rsidR="00317484" w:rsidRDefault="0092767E">
                  <w:pPr>
                    <w:tabs>
                      <w:tab w:val="left" w:pos="8640"/>
                    </w:tabs>
                    <w:jc w:val="center"/>
                    <w:rPr>
                      <w:rFonts w:cs="宋体"/>
                      <w:szCs w:val="21"/>
                    </w:rPr>
                  </w:pPr>
                  <w:r>
                    <w:rPr>
                      <w:rFonts w:cs="宋体" w:hint="eastAsia"/>
                      <w:szCs w:val="21"/>
                    </w:rPr>
                    <w:t>500-1000</w:t>
                  </w:r>
                </w:p>
              </w:tc>
              <w:tc>
                <w:tcPr>
                  <w:tcW w:w="2835" w:type="dxa"/>
                  <w:vAlign w:val="center"/>
                </w:tcPr>
                <w:p w14:paraId="6A38148D" w14:textId="77777777" w:rsidR="00317484" w:rsidRDefault="0092767E">
                  <w:pPr>
                    <w:tabs>
                      <w:tab w:val="left" w:pos="8640"/>
                    </w:tabs>
                    <w:jc w:val="center"/>
                    <w:rPr>
                      <w:rFonts w:cs="宋体"/>
                      <w:szCs w:val="21"/>
                    </w:rPr>
                  </w:pPr>
                  <w:r>
                    <w:rPr>
                      <w:rFonts w:cs="宋体" w:hint="eastAsia"/>
                      <w:szCs w:val="21"/>
                    </w:rPr>
                    <w:t>0.8%</w:t>
                  </w:r>
                </w:p>
              </w:tc>
            </w:tr>
            <w:tr w:rsidR="00317484" w14:paraId="0808B898" w14:textId="77777777">
              <w:trPr>
                <w:cantSplit/>
                <w:jc w:val="center"/>
              </w:trPr>
              <w:tc>
                <w:tcPr>
                  <w:tcW w:w="2835" w:type="dxa"/>
                  <w:vAlign w:val="center"/>
                </w:tcPr>
                <w:p w14:paraId="3D355ACD" w14:textId="77777777" w:rsidR="00317484" w:rsidRDefault="0092767E">
                  <w:pPr>
                    <w:tabs>
                      <w:tab w:val="left" w:pos="8640"/>
                    </w:tabs>
                    <w:jc w:val="center"/>
                    <w:rPr>
                      <w:rFonts w:cs="宋体"/>
                      <w:szCs w:val="21"/>
                    </w:rPr>
                  </w:pPr>
                  <w:r>
                    <w:rPr>
                      <w:rFonts w:cs="宋体" w:hint="eastAsia"/>
                      <w:szCs w:val="21"/>
                    </w:rPr>
                    <w:t>1000-5000</w:t>
                  </w:r>
                </w:p>
              </w:tc>
              <w:tc>
                <w:tcPr>
                  <w:tcW w:w="2835" w:type="dxa"/>
                  <w:vAlign w:val="center"/>
                </w:tcPr>
                <w:p w14:paraId="42E937A6" w14:textId="77777777" w:rsidR="00317484" w:rsidRDefault="0092767E">
                  <w:pPr>
                    <w:tabs>
                      <w:tab w:val="left" w:pos="8640"/>
                    </w:tabs>
                    <w:jc w:val="center"/>
                    <w:rPr>
                      <w:rFonts w:cs="宋体"/>
                      <w:szCs w:val="21"/>
                    </w:rPr>
                  </w:pPr>
                  <w:r>
                    <w:rPr>
                      <w:rFonts w:cs="宋体" w:hint="eastAsia"/>
                      <w:szCs w:val="21"/>
                    </w:rPr>
                    <w:t>0.5%</w:t>
                  </w:r>
                </w:p>
              </w:tc>
            </w:tr>
          </w:tbl>
          <w:p w14:paraId="519E582A" w14:textId="77777777" w:rsidR="00317484" w:rsidRDefault="00317484">
            <w:pPr>
              <w:jc w:val="left"/>
              <w:rPr>
                <w:sz w:val="24"/>
              </w:rPr>
            </w:pPr>
          </w:p>
        </w:tc>
      </w:tr>
    </w:tbl>
    <w:p w14:paraId="6D1316A6" w14:textId="77777777" w:rsidR="00317484" w:rsidRDefault="00317484">
      <w:pPr>
        <w:tabs>
          <w:tab w:val="left" w:pos="5580"/>
        </w:tabs>
        <w:adjustRightInd w:val="0"/>
        <w:spacing w:line="360" w:lineRule="auto"/>
        <w:jc w:val="distribute"/>
        <w:rPr>
          <w:sz w:val="24"/>
        </w:rPr>
        <w:sectPr w:rsidR="00317484">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058C7E2" w14:textId="77777777" w:rsidR="00317484" w:rsidRDefault="0092767E" w:rsidP="007E3773">
      <w:pPr>
        <w:spacing w:beforeLines="100" w:before="240" w:afterLines="100" w:after="240"/>
        <w:jc w:val="center"/>
        <w:rPr>
          <w:b/>
          <w:sz w:val="28"/>
          <w:szCs w:val="28"/>
        </w:rPr>
      </w:pPr>
      <w:bookmarkStart w:id="72" w:name="_Toc305158859"/>
      <w:bookmarkStart w:id="73" w:name="_Toc150774722"/>
      <w:bookmarkStart w:id="74" w:name="_Toc353825542"/>
      <w:bookmarkStart w:id="75" w:name="_Toc265228355"/>
      <w:bookmarkStart w:id="76" w:name="_Toc353873932"/>
      <w:bookmarkStart w:id="77" w:name="_Toc226337213"/>
      <w:bookmarkStart w:id="78" w:name="_Toc226965790"/>
      <w:bookmarkStart w:id="79" w:name="_Toc127151517"/>
      <w:bookmarkStart w:id="80" w:name="_Toc264969207"/>
      <w:bookmarkStart w:id="81" w:name="_Toc142311019"/>
      <w:bookmarkStart w:id="82" w:name="_Toc305158785"/>
      <w:bookmarkStart w:id="83" w:name="_Toc353873662"/>
      <w:bookmarkStart w:id="84" w:name="_Toc195842882"/>
      <w:bookmarkStart w:id="85" w:name="_Toc150480755"/>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8F8DA08" w14:textId="77777777" w:rsidR="00317484" w:rsidRDefault="0092767E">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226965708"/>
      <w:bookmarkStart w:id="89" w:name="_Toc151193906"/>
      <w:bookmarkStart w:id="90" w:name="_Toc264969208"/>
      <w:bookmarkStart w:id="91" w:name="_Toc150509269"/>
      <w:bookmarkStart w:id="92" w:name="_Toc151193832"/>
      <w:bookmarkStart w:id="93" w:name="_Toc151193616"/>
      <w:bookmarkStart w:id="94" w:name="_Toc305158860"/>
      <w:bookmarkStart w:id="95" w:name="_Toc226337214"/>
      <w:bookmarkStart w:id="96" w:name="_Toc226309762"/>
      <w:bookmarkStart w:id="97" w:name="_Toc265228356"/>
      <w:bookmarkStart w:id="98" w:name="_Toc150774723"/>
      <w:bookmarkStart w:id="99" w:name="_Toc142311020"/>
      <w:bookmarkStart w:id="100" w:name="_Toc305158786"/>
      <w:bookmarkStart w:id="101" w:name="_Toc150774618"/>
      <w:bookmarkStart w:id="102" w:name="_Toc226965791"/>
      <w:bookmarkStart w:id="103" w:name="_Toc151193760"/>
      <w:bookmarkStart w:id="104" w:name="_Toc151190145"/>
      <w:bookmarkStart w:id="105" w:name="_Toc195842883"/>
      <w:bookmarkStart w:id="106" w:name="_Toc151193688"/>
      <w:bookmarkStart w:id="107" w:name="_Toc15048075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3DD12FD6" w14:textId="77777777" w:rsidR="00317484" w:rsidRDefault="0092767E">
      <w:pPr>
        <w:numPr>
          <w:ilvl w:val="0"/>
          <w:numId w:val="9"/>
        </w:numPr>
        <w:tabs>
          <w:tab w:val="clear" w:pos="900"/>
          <w:tab w:val="left" w:pos="360"/>
        </w:tabs>
        <w:snapToGrid w:val="0"/>
        <w:spacing w:line="360" w:lineRule="auto"/>
        <w:ind w:left="357" w:hanging="357"/>
        <w:outlineLvl w:val="1"/>
        <w:rPr>
          <w:sz w:val="24"/>
        </w:rPr>
      </w:pPr>
      <w:bookmarkStart w:id="108" w:name="_Toc305158861"/>
      <w:bookmarkStart w:id="109" w:name="_Toc265228357"/>
      <w:bookmarkStart w:id="110" w:name="_Toc305158787"/>
      <w:bookmarkStart w:id="111" w:name="_Toc264969209"/>
      <w:r>
        <w:rPr>
          <w:sz w:val="24"/>
        </w:rPr>
        <w:t>采购人、采购代理机构、投标人</w:t>
      </w:r>
      <w:bookmarkEnd w:id="108"/>
      <w:bookmarkEnd w:id="109"/>
      <w:bookmarkEnd w:id="110"/>
      <w:bookmarkEnd w:id="111"/>
      <w:r>
        <w:rPr>
          <w:sz w:val="24"/>
        </w:rPr>
        <w:t>、联合体</w:t>
      </w:r>
    </w:p>
    <w:p w14:paraId="1D24F0CC" w14:textId="77777777" w:rsidR="00317484" w:rsidRDefault="0092767E">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D368399" w14:textId="77777777" w:rsidR="00317484" w:rsidRDefault="0092767E">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1F6354FB" w14:textId="77777777" w:rsidR="00317484" w:rsidRDefault="0092767E">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40BFF734" w14:textId="77777777" w:rsidR="00317484" w:rsidRDefault="0092767E">
      <w:pPr>
        <w:numPr>
          <w:ilvl w:val="0"/>
          <w:numId w:val="9"/>
        </w:numPr>
        <w:tabs>
          <w:tab w:val="clear" w:pos="900"/>
          <w:tab w:val="left" w:pos="360"/>
        </w:tabs>
        <w:snapToGrid w:val="0"/>
        <w:spacing w:line="360" w:lineRule="auto"/>
        <w:ind w:left="357" w:hanging="357"/>
        <w:outlineLvl w:val="1"/>
        <w:rPr>
          <w:sz w:val="24"/>
        </w:rPr>
      </w:pPr>
      <w:bookmarkStart w:id="112" w:name="_Toc305158862"/>
      <w:bookmarkStart w:id="113" w:name="_Toc305158788"/>
      <w:bookmarkStart w:id="114" w:name="_Toc151193834"/>
      <w:bookmarkStart w:id="115" w:name="_Toc151193908"/>
      <w:bookmarkStart w:id="116" w:name="_Toc127151520"/>
      <w:bookmarkStart w:id="117" w:name="_Toc127161434"/>
      <w:bookmarkStart w:id="118" w:name="_Toc151193690"/>
      <w:bookmarkStart w:id="119" w:name="_Toc195842885"/>
      <w:bookmarkStart w:id="120" w:name="_Toc164608634"/>
      <w:bookmarkStart w:id="121" w:name="_Toc150774725"/>
      <w:bookmarkStart w:id="122" w:name="_Toc226965793"/>
      <w:bookmarkStart w:id="123" w:name="_Toc164229361"/>
      <w:bookmarkStart w:id="124" w:name="_Toc150509271"/>
      <w:bookmarkStart w:id="125" w:name="_Toc226337216"/>
      <w:bookmarkStart w:id="126" w:name="_Toc150774620"/>
      <w:bookmarkStart w:id="127" w:name="_Toc264969210"/>
      <w:bookmarkStart w:id="128" w:name="_Toc226309764"/>
      <w:bookmarkStart w:id="129" w:name="_Toc150480758"/>
      <w:bookmarkStart w:id="130" w:name="_Toc226965710"/>
      <w:bookmarkStart w:id="131" w:name="_Toc265228358"/>
      <w:bookmarkStart w:id="132" w:name="_Toc164351614"/>
      <w:bookmarkStart w:id="133" w:name="_Toc164608789"/>
      <w:bookmarkStart w:id="134" w:name="_Toc142311022"/>
      <w:bookmarkStart w:id="135" w:name="_Toc151193762"/>
      <w:bookmarkStart w:id="136" w:name="_Toc127151721"/>
      <w:bookmarkStart w:id="137" w:name="_Toc151190147"/>
      <w:bookmarkStart w:id="138" w:name="_Toc164229215"/>
      <w:bookmarkStart w:id="139" w:name="_Toc149720813"/>
      <w:bookmarkStart w:id="140" w:name="_Toc15119361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1F7B4D73"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5856FA29"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1BC7D861"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C4C0C7" w14:textId="77777777" w:rsidR="00317484" w:rsidRDefault="0092767E">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03246D56"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现场考察、开标前答疑会</w:t>
      </w:r>
    </w:p>
    <w:p w14:paraId="278323F5" w14:textId="77777777" w:rsidR="00317484" w:rsidRDefault="0092767E">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95842887"/>
      <w:bookmarkStart w:id="142" w:name="_Toc305158790"/>
      <w:bookmarkStart w:id="143" w:name="_Toc151190149"/>
      <w:bookmarkStart w:id="144" w:name="_Toc151193620"/>
      <w:bookmarkStart w:id="145" w:name="_Toc305158864"/>
      <w:bookmarkStart w:id="146" w:name="_Toc151193836"/>
      <w:bookmarkStart w:id="147" w:name="_Toc226309766"/>
      <w:bookmarkStart w:id="148" w:name="_Toc142311024"/>
      <w:bookmarkStart w:id="149" w:name="_Toc151193692"/>
      <w:bookmarkStart w:id="150" w:name="_Toc151193764"/>
      <w:bookmarkStart w:id="151" w:name="_Toc226965795"/>
      <w:bookmarkStart w:id="152" w:name="_Toc226965712"/>
      <w:bookmarkStart w:id="153" w:name="_Toc150480760"/>
      <w:bookmarkStart w:id="154" w:name="_Toc226337218"/>
      <w:bookmarkStart w:id="155" w:name="_Toc150774622"/>
      <w:bookmarkStart w:id="156" w:name="_Toc150509273"/>
      <w:bookmarkStart w:id="157" w:name="_Toc127151522"/>
      <w:bookmarkStart w:id="158" w:name="_Toc150774727"/>
      <w:bookmarkStart w:id="159" w:name="_Toc520356146"/>
      <w:bookmarkStart w:id="160" w:name="_Toc265228360"/>
      <w:bookmarkStart w:id="161" w:name="_Toc264969212"/>
      <w:bookmarkStart w:id="162" w:name="_Toc151193910"/>
    </w:p>
    <w:p w14:paraId="6D072BD2"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7290283"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样品</w:t>
      </w:r>
    </w:p>
    <w:p w14:paraId="0B5232BC"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6B711349"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BFDD22D" w14:textId="77777777" w:rsidR="00317484" w:rsidRDefault="0092767E">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0374EF87"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采购本国货物、工程和服务</w:t>
      </w:r>
    </w:p>
    <w:p w14:paraId="3815C62A" w14:textId="77777777" w:rsidR="00317484" w:rsidRDefault="0092767E">
      <w:pPr>
        <w:numPr>
          <w:ilvl w:val="2"/>
          <w:numId w:val="9"/>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366014F9" w14:textId="77777777" w:rsidR="00317484" w:rsidRDefault="0092767E">
      <w:pPr>
        <w:numPr>
          <w:ilvl w:val="2"/>
          <w:numId w:val="9"/>
        </w:numPr>
        <w:tabs>
          <w:tab w:val="left" w:pos="2014"/>
        </w:tabs>
        <w:snapToGrid w:val="0"/>
        <w:spacing w:line="360" w:lineRule="auto"/>
        <w:rPr>
          <w:sz w:val="24"/>
        </w:rPr>
      </w:pPr>
      <w:r>
        <w:rPr>
          <w:sz w:val="24"/>
        </w:rPr>
        <w:t>本项目如接受非本国货物、工程、服务参与投标，则具体要求见第五章《采购需求》。</w:t>
      </w:r>
    </w:p>
    <w:p w14:paraId="1F115486" w14:textId="77777777" w:rsidR="00317484" w:rsidRDefault="0092767E">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76E457C4" w14:textId="77777777" w:rsidR="00317484" w:rsidRDefault="0092767E">
      <w:pPr>
        <w:numPr>
          <w:ilvl w:val="1"/>
          <w:numId w:val="9"/>
        </w:numPr>
        <w:tabs>
          <w:tab w:val="left" w:pos="1080"/>
          <w:tab w:val="left" w:pos="2014"/>
        </w:tabs>
        <w:snapToGrid w:val="0"/>
        <w:spacing w:line="360" w:lineRule="auto"/>
        <w:ind w:left="1080" w:hanging="720"/>
        <w:rPr>
          <w:sz w:val="24"/>
        </w:rPr>
      </w:pPr>
      <w:r>
        <w:rPr>
          <w:rFonts w:hint="eastAsia"/>
          <w:sz w:val="24"/>
        </w:rPr>
        <w:t>本国产品</w:t>
      </w:r>
    </w:p>
    <w:p w14:paraId="3107F829" w14:textId="77777777" w:rsidR="00317484" w:rsidRDefault="0092767E">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14:paraId="19C7FD69"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285167AF" w14:textId="77777777" w:rsidR="00317484" w:rsidRDefault="0092767E">
      <w:pPr>
        <w:numPr>
          <w:ilvl w:val="2"/>
          <w:numId w:val="9"/>
        </w:numPr>
        <w:snapToGrid w:val="0"/>
        <w:spacing w:line="360" w:lineRule="auto"/>
        <w:rPr>
          <w:sz w:val="24"/>
        </w:rPr>
      </w:pPr>
      <w:r>
        <w:rPr>
          <w:sz w:val="24"/>
        </w:rPr>
        <w:t>中小企业定义：</w:t>
      </w:r>
    </w:p>
    <w:p w14:paraId="56036370" w14:textId="77777777" w:rsidR="00317484" w:rsidRDefault="00317484">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B0AA8BC" w14:textId="77777777" w:rsidR="00317484" w:rsidRDefault="00317484">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F82776" w14:textId="77777777" w:rsidR="00317484" w:rsidRDefault="00317484">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50EBAAD" w14:textId="77777777" w:rsidR="00317484" w:rsidRDefault="00317484">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11C4C66" w14:textId="77777777" w:rsidR="00317484" w:rsidRDefault="00317484">
      <w:pPr>
        <w:pStyle w:val="affb"/>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5ABBED2" w14:textId="77777777" w:rsidR="00317484" w:rsidRDefault="00317484">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8C448FD" w14:textId="77777777" w:rsidR="00317484" w:rsidRDefault="00317484">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D3115C9" w14:textId="77777777" w:rsidR="00317484" w:rsidRDefault="00317484">
      <w:pPr>
        <w:pStyle w:val="affb"/>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1D8DDE" w14:textId="77777777" w:rsidR="00317484" w:rsidRDefault="00317484">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BD8734A" w14:textId="77777777" w:rsidR="00317484" w:rsidRDefault="0092767E">
      <w:pPr>
        <w:numPr>
          <w:ilvl w:val="3"/>
          <w:numId w:val="10"/>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9CB9841"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029CBC33" w14:textId="77777777" w:rsidR="00317484" w:rsidRDefault="0092767E">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51ECA80C" w14:textId="77777777" w:rsidR="00317484" w:rsidRDefault="0092767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7EF7C50D" w14:textId="77777777" w:rsidR="00317484" w:rsidRDefault="0092767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024F7BC3"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3E4B9B04"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7586C49D" w14:textId="77777777" w:rsidR="00317484" w:rsidRDefault="0092767E">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31BBE9" w14:textId="77777777" w:rsidR="00317484" w:rsidRDefault="0092767E">
      <w:pPr>
        <w:numPr>
          <w:ilvl w:val="2"/>
          <w:numId w:val="9"/>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502C3AB" w14:textId="77777777" w:rsidR="00317484" w:rsidRDefault="00317484">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61951C9" w14:textId="77777777" w:rsidR="00317484" w:rsidRDefault="00317484">
      <w:pPr>
        <w:pStyle w:val="affb"/>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4635D9F"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730B48D1"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12F572A3"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6D3BA2AA"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w:t>
      </w:r>
      <w:r>
        <w:rPr>
          <w:sz w:val="24"/>
        </w:rPr>
        <w:lastRenderedPageBreak/>
        <w:t>于单位所在区县适用的经省级人民政府批准的月最低工资标准的工资；</w:t>
      </w:r>
    </w:p>
    <w:p w14:paraId="23DC5097"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560C7C02" w14:textId="77777777" w:rsidR="00317484" w:rsidRDefault="0092767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37FE39AF" w14:textId="77777777" w:rsidR="00317484" w:rsidRDefault="0092767E">
      <w:pPr>
        <w:numPr>
          <w:ilvl w:val="2"/>
          <w:numId w:val="9"/>
        </w:numPr>
        <w:snapToGrid w:val="0"/>
        <w:spacing w:line="360" w:lineRule="auto"/>
        <w:rPr>
          <w:sz w:val="24"/>
        </w:rPr>
      </w:pPr>
      <w:r>
        <w:rPr>
          <w:sz w:val="24"/>
        </w:rPr>
        <w:t>本项目是否专门面向中小企业预留采购份额见第一章《投标邀请》。</w:t>
      </w:r>
    </w:p>
    <w:p w14:paraId="2EF7CA10" w14:textId="77777777" w:rsidR="00317484" w:rsidRDefault="0092767E">
      <w:pPr>
        <w:numPr>
          <w:ilvl w:val="2"/>
          <w:numId w:val="9"/>
        </w:numPr>
        <w:snapToGrid w:val="0"/>
        <w:spacing w:line="360" w:lineRule="auto"/>
        <w:rPr>
          <w:sz w:val="24"/>
        </w:rPr>
      </w:pPr>
      <w:r>
        <w:rPr>
          <w:sz w:val="24"/>
        </w:rPr>
        <w:t>采购标的对应的中小企业划分标准所属行业见《投标人须知资料表》。</w:t>
      </w:r>
    </w:p>
    <w:p w14:paraId="730F9955" w14:textId="77777777" w:rsidR="00317484" w:rsidRDefault="0092767E">
      <w:pPr>
        <w:numPr>
          <w:ilvl w:val="2"/>
          <w:numId w:val="9"/>
        </w:numPr>
        <w:snapToGrid w:val="0"/>
        <w:spacing w:line="360" w:lineRule="auto"/>
        <w:rPr>
          <w:sz w:val="24"/>
        </w:rPr>
      </w:pPr>
      <w:r>
        <w:rPr>
          <w:sz w:val="24"/>
        </w:rPr>
        <w:t>小微企业价格评审优惠的政策调整：见第四章《评标程序、评标方法和评标标准》。</w:t>
      </w:r>
    </w:p>
    <w:p w14:paraId="387A43B2"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4583DA35" w14:textId="77777777" w:rsidR="00317484" w:rsidRDefault="0092767E">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E56F539" w14:textId="77777777" w:rsidR="00317484" w:rsidRDefault="0092767E">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90A80F9" w14:textId="77777777" w:rsidR="00317484" w:rsidRDefault="0092767E">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3028E46" w14:textId="77777777" w:rsidR="00317484" w:rsidRDefault="0092767E">
      <w:pPr>
        <w:numPr>
          <w:ilvl w:val="2"/>
          <w:numId w:val="9"/>
        </w:numPr>
        <w:snapToGrid w:val="0"/>
        <w:spacing w:line="360" w:lineRule="auto"/>
        <w:rPr>
          <w:sz w:val="24"/>
        </w:rPr>
      </w:pPr>
      <w:r>
        <w:rPr>
          <w:sz w:val="24"/>
        </w:rPr>
        <w:t>非政府强制采购的节能产品或环境标志产品，依据品目清单和认证证</w:t>
      </w:r>
      <w:r>
        <w:rPr>
          <w:sz w:val="24"/>
        </w:rPr>
        <w:lastRenderedPageBreak/>
        <w:t>书实施政府优先采购。优先采购的具体规定见第四章《评标程序、评标方法和评标标准》（如涉及）。</w:t>
      </w:r>
    </w:p>
    <w:p w14:paraId="5418E7A6"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正版软件</w:t>
      </w:r>
    </w:p>
    <w:p w14:paraId="5A7BAB70" w14:textId="77777777" w:rsidR="00317484" w:rsidRDefault="0092767E">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556CC340" w14:textId="77777777" w:rsidR="00317484" w:rsidRDefault="0092767E">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14:paraId="488B46BD" w14:textId="77777777" w:rsidR="00317484" w:rsidRDefault="0092767E">
      <w:pPr>
        <w:numPr>
          <w:ilvl w:val="2"/>
          <w:numId w:val="9"/>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225AE5B"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1A9EAFE7" w14:textId="77777777" w:rsidR="00317484" w:rsidRDefault="0092767E">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4CEF866"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采购需求标准</w:t>
      </w:r>
    </w:p>
    <w:p w14:paraId="231C45D6" w14:textId="77777777" w:rsidR="00317484" w:rsidRDefault="0092767E">
      <w:pPr>
        <w:numPr>
          <w:ilvl w:val="2"/>
          <w:numId w:val="9"/>
        </w:numPr>
        <w:tabs>
          <w:tab w:val="left" w:pos="2014"/>
        </w:tabs>
        <w:snapToGrid w:val="0"/>
        <w:spacing w:line="360" w:lineRule="auto"/>
        <w:rPr>
          <w:sz w:val="24"/>
        </w:rPr>
      </w:pPr>
      <w:r>
        <w:rPr>
          <w:sz w:val="24"/>
        </w:rPr>
        <w:t>商品包装、快递包装政府采购需求标准（试行）</w:t>
      </w:r>
    </w:p>
    <w:p w14:paraId="0EAFE1FC" w14:textId="77777777" w:rsidR="00317484" w:rsidRDefault="0092767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w:t>
      </w:r>
      <w:r>
        <w:rPr>
          <w:sz w:val="24"/>
        </w:rPr>
        <w:lastRenderedPageBreak/>
        <w:t>商品包装和快递包装的，则其具体要求见第五章《采购需求》。</w:t>
      </w:r>
    </w:p>
    <w:p w14:paraId="0C7D3FB7" w14:textId="77777777" w:rsidR="00317484" w:rsidRDefault="0092767E">
      <w:pPr>
        <w:numPr>
          <w:ilvl w:val="2"/>
          <w:numId w:val="9"/>
        </w:numPr>
        <w:tabs>
          <w:tab w:val="left" w:pos="2014"/>
        </w:tabs>
        <w:snapToGrid w:val="0"/>
        <w:spacing w:line="360" w:lineRule="auto"/>
        <w:rPr>
          <w:sz w:val="24"/>
        </w:rPr>
      </w:pPr>
      <w:bookmarkStart w:id="164" w:name="_Hlk164953935"/>
      <w:r>
        <w:rPr>
          <w:sz w:val="24"/>
        </w:rPr>
        <w:t>其他政府采购需求标准</w:t>
      </w:r>
      <w:r>
        <w:rPr>
          <w:sz w:val="24"/>
        </w:rPr>
        <w:t xml:space="preserve"> </w:t>
      </w:r>
    </w:p>
    <w:p w14:paraId="3C0207AD" w14:textId="77777777" w:rsidR="00317484" w:rsidRDefault="0092767E">
      <w:pPr>
        <w:tabs>
          <w:tab w:val="left" w:pos="900"/>
          <w:tab w:val="left" w:pos="1980"/>
        </w:tabs>
        <w:snapToGrid w:val="0"/>
        <w:spacing w:line="360" w:lineRule="auto"/>
        <w:ind w:left="1980"/>
        <w:rPr>
          <w:sz w:val="24"/>
        </w:rPr>
      </w:pPr>
      <w:bookmarkStart w:id="165" w:name="_Hlk164955325"/>
      <w:bookmarkEnd w:id="164"/>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34ED5A87"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投标费用</w:t>
      </w:r>
    </w:p>
    <w:p w14:paraId="10B6CF5A"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03D6F29" w14:textId="77777777" w:rsidR="00317484" w:rsidRDefault="00317484">
      <w:pPr>
        <w:tabs>
          <w:tab w:val="left" w:pos="1080"/>
        </w:tabs>
        <w:snapToGrid w:val="0"/>
        <w:spacing w:line="360" w:lineRule="auto"/>
        <w:ind w:left="1080"/>
        <w:rPr>
          <w:sz w:val="28"/>
        </w:rPr>
      </w:pPr>
      <w:bookmarkStart w:id="166" w:name="_1.8_计量单位"/>
      <w:bookmarkEnd w:id="166"/>
    </w:p>
    <w:p w14:paraId="5FDE4BF6" w14:textId="77777777" w:rsidR="00317484" w:rsidRDefault="0092767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6E1514ED" w14:textId="77777777" w:rsidR="00317484" w:rsidRDefault="0092767E">
      <w:pPr>
        <w:numPr>
          <w:ilvl w:val="0"/>
          <w:numId w:val="9"/>
        </w:numPr>
        <w:tabs>
          <w:tab w:val="left" w:pos="360"/>
        </w:tabs>
        <w:snapToGrid w:val="0"/>
        <w:spacing w:line="360" w:lineRule="auto"/>
        <w:ind w:left="357" w:hanging="357"/>
        <w:outlineLvl w:val="1"/>
        <w:rPr>
          <w:sz w:val="24"/>
        </w:rPr>
      </w:pPr>
      <w:bookmarkStart w:id="167" w:name="_Toc127161437"/>
      <w:bookmarkStart w:id="168" w:name="_Toc149720816"/>
      <w:bookmarkStart w:id="169" w:name="_Toc150774623"/>
      <w:bookmarkStart w:id="170" w:name="_Toc226337219"/>
      <w:bookmarkStart w:id="171" w:name="_Toc520356147"/>
      <w:bookmarkStart w:id="172" w:name="_Toc151193837"/>
      <w:bookmarkStart w:id="173" w:name="_Toc151193621"/>
      <w:bookmarkStart w:id="174" w:name="_Toc305158865"/>
      <w:bookmarkStart w:id="175" w:name="_Toc151190150"/>
      <w:bookmarkStart w:id="176" w:name="_Toc226965713"/>
      <w:bookmarkStart w:id="177" w:name="_Toc226965796"/>
      <w:bookmarkStart w:id="178" w:name="_Toc150774728"/>
      <w:bookmarkStart w:id="179" w:name="_Toc127151724"/>
      <w:bookmarkStart w:id="180" w:name="_Toc151193765"/>
      <w:bookmarkStart w:id="181" w:name="_Toc151193911"/>
      <w:bookmarkStart w:id="182" w:name="_Toc305158791"/>
      <w:bookmarkStart w:id="183" w:name="_Toc150509274"/>
      <w:bookmarkStart w:id="184" w:name="_Toc226309767"/>
      <w:bookmarkStart w:id="185" w:name="_Toc150480761"/>
      <w:bookmarkStart w:id="186" w:name="_Toc164229218"/>
      <w:bookmarkStart w:id="187" w:name="_Toc264969213"/>
      <w:bookmarkStart w:id="188" w:name="_Toc195842888"/>
      <w:bookmarkStart w:id="189" w:name="_Toc151193693"/>
      <w:bookmarkStart w:id="190" w:name="_Toc164229364"/>
      <w:bookmarkStart w:id="191" w:name="_Toc142311025"/>
      <w:bookmarkStart w:id="192" w:name="_Toc265228361"/>
      <w:bookmarkStart w:id="193" w:name="_Toc164351617"/>
      <w:bookmarkStart w:id="194" w:name="_Toc164608792"/>
      <w:bookmarkStart w:id="195" w:name="_Toc164608637"/>
      <w:bookmarkStart w:id="196" w:name="_Toc12715152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39D0ABE7"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155F94A9"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投标邀请</w:t>
      </w:r>
    </w:p>
    <w:p w14:paraId="0ED6E5C6"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投标人须知</w:t>
      </w:r>
    </w:p>
    <w:p w14:paraId="65399041"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资格审查</w:t>
      </w:r>
    </w:p>
    <w:p w14:paraId="6C5FF7B6"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14:paraId="38AEE2C0"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采购需求</w:t>
      </w:r>
    </w:p>
    <w:p w14:paraId="283DAD4D"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拟签订的合同文本</w:t>
      </w:r>
    </w:p>
    <w:p w14:paraId="612E3CBC" w14:textId="77777777" w:rsidR="00317484" w:rsidRDefault="0092767E">
      <w:pPr>
        <w:numPr>
          <w:ilvl w:val="0"/>
          <w:numId w:val="11"/>
        </w:numPr>
        <w:tabs>
          <w:tab w:val="left" w:pos="1980"/>
          <w:tab w:val="left" w:pos="2520"/>
        </w:tabs>
        <w:snapToGrid w:val="0"/>
        <w:spacing w:line="360" w:lineRule="auto"/>
        <w:ind w:left="1440" w:firstLine="5"/>
        <w:rPr>
          <w:sz w:val="24"/>
        </w:rPr>
      </w:pPr>
      <w:r>
        <w:rPr>
          <w:sz w:val="24"/>
        </w:rPr>
        <w:t>投标文件格式</w:t>
      </w:r>
    </w:p>
    <w:p w14:paraId="45DCE95D"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6F1724C" w14:textId="77777777" w:rsidR="00317484" w:rsidRDefault="0092767E">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37BA9B76" w14:textId="77777777" w:rsidR="00317484" w:rsidRDefault="0092767E">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CEACD25" w14:textId="77777777" w:rsidR="00317484" w:rsidRDefault="0092767E">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6CCBEAA" w14:textId="77777777" w:rsidR="00317484" w:rsidRDefault="0092767E">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w:t>
      </w:r>
      <w:r>
        <w:rPr>
          <w:sz w:val="24"/>
        </w:rPr>
        <w:lastRenderedPageBreak/>
        <w:t>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17BB3868" w14:textId="77777777" w:rsidR="00317484" w:rsidRDefault="00317484">
      <w:pPr>
        <w:tabs>
          <w:tab w:val="left" w:pos="1080"/>
          <w:tab w:val="left" w:pos="1561"/>
        </w:tabs>
        <w:snapToGrid w:val="0"/>
        <w:spacing w:line="360" w:lineRule="auto"/>
        <w:ind w:left="1080"/>
        <w:rPr>
          <w:sz w:val="28"/>
        </w:rPr>
      </w:pPr>
      <w:bookmarkStart w:id="197" w:name="_Toc516367020"/>
      <w:bookmarkStart w:id="198" w:name="_Toc226337222"/>
      <w:bookmarkStart w:id="199" w:name="_Toc520356150"/>
      <w:bookmarkStart w:id="200" w:name="_Toc226965716"/>
      <w:bookmarkStart w:id="201" w:name="_Toc264969216"/>
      <w:bookmarkStart w:id="202" w:name="_Toc151193768"/>
      <w:bookmarkStart w:id="203" w:name="_Toc127151526"/>
      <w:bookmarkStart w:id="204" w:name="_Toc265228364"/>
      <w:bookmarkStart w:id="205" w:name="_Toc226309770"/>
      <w:bookmarkStart w:id="206" w:name="_Toc151190153"/>
      <w:bookmarkStart w:id="207" w:name="_Toc151193840"/>
      <w:bookmarkStart w:id="208" w:name="_Toc226965799"/>
      <w:bookmarkStart w:id="209" w:name="_Toc305158794"/>
      <w:bookmarkStart w:id="210" w:name="_Toc150774626"/>
      <w:bookmarkStart w:id="211" w:name="_Toc151193624"/>
      <w:bookmarkStart w:id="212" w:name="_Toc150774731"/>
      <w:bookmarkStart w:id="213" w:name="_Toc150480764"/>
      <w:bookmarkStart w:id="214" w:name="_Toc151193914"/>
      <w:bookmarkStart w:id="215" w:name="_Toc305158868"/>
      <w:bookmarkStart w:id="216" w:name="_Toc142311028"/>
      <w:bookmarkStart w:id="217" w:name="_Toc151193696"/>
      <w:bookmarkStart w:id="218" w:name="_Toc150509277"/>
      <w:bookmarkStart w:id="219" w:name="_Toc195842891"/>
    </w:p>
    <w:p w14:paraId="046FAD8D" w14:textId="77777777" w:rsidR="00317484" w:rsidRDefault="0092767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B619D70" w14:textId="77777777" w:rsidR="00317484" w:rsidRDefault="0092767E">
      <w:pPr>
        <w:numPr>
          <w:ilvl w:val="0"/>
          <w:numId w:val="9"/>
        </w:numPr>
        <w:tabs>
          <w:tab w:val="left" w:pos="360"/>
        </w:tabs>
        <w:snapToGrid w:val="0"/>
        <w:spacing w:line="360" w:lineRule="auto"/>
        <w:ind w:left="357" w:hanging="357"/>
        <w:outlineLvl w:val="1"/>
        <w:rPr>
          <w:sz w:val="24"/>
        </w:rPr>
      </w:pPr>
      <w:bookmarkStart w:id="220" w:name="_Toc164229368"/>
      <w:bookmarkStart w:id="221" w:name="_Toc151193841"/>
      <w:bookmarkStart w:id="222" w:name="_Toc305158795"/>
      <w:bookmarkStart w:id="223" w:name="_Toc516367021"/>
      <w:bookmarkStart w:id="224" w:name="_Toc164351621"/>
      <w:bookmarkStart w:id="225" w:name="_Toc265228365"/>
      <w:bookmarkStart w:id="226" w:name="_Toc127161441"/>
      <w:bookmarkStart w:id="227" w:name="_Toc151193697"/>
      <w:bookmarkStart w:id="228" w:name="_Toc226965717"/>
      <w:bookmarkStart w:id="229" w:name="_Toc150509278"/>
      <w:bookmarkStart w:id="230" w:name="_Toc150480765"/>
      <w:bookmarkStart w:id="231" w:name="_Toc195842892"/>
      <w:bookmarkStart w:id="232" w:name="_Toc127151728"/>
      <w:bookmarkStart w:id="233" w:name="_Toc264969217"/>
      <w:bookmarkStart w:id="234" w:name="_Toc142311029"/>
      <w:bookmarkStart w:id="235" w:name="_Toc226965800"/>
      <w:bookmarkStart w:id="236" w:name="_Toc151193915"/>
      <w:bookmarkStart w:id="237" w:name="_Toc226309771"/>
      <w:bookmarkStart w:id="238" w:name="_Toc127151527"/>
      <w:bookmarkStart w:id="239" w:name="_Toc150774732"/>
      <w:bookmarkStart w:id="240" w:name="_Toc150774627"/>
      <w:bookmarkStart w:id="241" w:name="_Toc226337223"/>
      <w:bookmarkStart w:id="242" w:name="_Toc164608796"/>
      <w:bookmarkStart w:id="243" w:name="_Toc151190154"/>
      <w:bookmarkStart w:id="244" w:name="_Toc305158869"/>
      <w:bookmarkStart w:id="245" w:name="_Toc164229222"/>
      <w:bookmarkStart w:id="246" w:name="_Toc151193769"/>
      <w:bookmarkStart w:id="247" w:name="_Toc151193625"/>
      <w:bookmarkStart w:id="248" w:name="_Toc149720820"/>
      <w:bookmarkStart w:id="249" w:name="_Toc520356151"/>
      <w:bookmarkStart w:id="250" w:name="_Toc1646086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7AE1B9C2"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40A05325"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1A27C18"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17F93C4" w14:textId="77777777" w:rsidR="00317484" w:rsidRDefault="0092767E">
      <w:pPr>
        <w:numPr>
          <w:ilvl w:val="0"/>
          <w:numId w:val="9"/>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64229369"/>
      <w:bookmarkStart w:id="255" w:name="_Toc195842893"/>
      <w:bookmarkStart w:id="256" w:name="_Toc164229223"/>
      <w:bookmarkStart w:id="257" w:name="_Toc164608642"/>
      <w:bookmarkStart w:id="258" w:name="_Toc151193698"/>
      <w:bookmarkStart w:id="259" w:name="_Toc305158796"/>
      <w:bookmarkStart w:id="260" w:name="_Toc150774733"/>
      <w:bookmarkStart w:id="261" w:name="_Toc151193842"/>
      <w:bookmarkStart w:id="262" w:name="_Toc265228366"/>
      <w:bookmarkStart w:id="263" w:name="_Toc127151528"/>
      <w:bookmarkStart w:id="264" w:name="_Toc142311030"/>
      <w:bookmarkStart w:id="265" w:name="_Toc164608797"/>
      <w:bookmarkStart w:id="266" w:name="_Toc226965801"/>
      <w:bookmarkStart w:id="267" w:name="_Toc226337224"/>
      <w:bookmarkStart w:id="268" w:name="_Toc150480766"/>
      <w:bookmarkStart w:id="269" w:name="_Toc520356152"/>
      <w:bookmarkStart w:id="270" w:name="_Toc127151729"/>
      <w:bookmarkStart w:id="271" w:name="_Toc151193770"/>
      <w:bookmarkStart w:id="272" w:name="_Toc151193626"/>
      <w:bookmarkStart w:id="273" w:name="_Toc164351622"/>
      <w:bookmarkStart w:id="274" w:name="_Toc151190155"/>
      <w:bookmarkStart w:id="275" w:name="_Toc264969218"/>
      <w:bookmarkStart w:id="276" w:name="_Toc150509279"/>
      <w:bookmarkStart w:id="277" w:name="_Toc305158870"/>
      <w:bookmarkStart w:id="278" w:name="_Toc149720821"/>
      <w:bookmarkStart w:id="279" w:name="_Toc127161442"/>
      <w:bookmarkStart w:id="280" w:name="_Toc150774628"/>
      <w:bookmarkStart w:id="281" w:name="_Toc226965718"/>
      <w:bookmarkStart w:id="282" w:name="_Toc226309772"/>
      <w:bookmarkStart w:id="283" w:name="_Toc15119391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6548107" w14:textId="77777777" w:rsidR="00317484" w:rsidRDefault="0092767E">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72E68D35" w14:textId="77777777" w:rsidR="00317484" w:rsidRDefault="0092767E">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11C415C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A843FF2"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E95F9C9"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lastRenderedPageBreak/>
        <w:t>投标人认为应附的其他材料。</w:t>
      </w:r>
      <w:bookmarkEnd w:id="284"/>
    </w:p>
    <w:p w14:paraId="4A9C69D0" w14:textId="77777777" w:rsidR="00317484" w:rsidRDefault="0092767E">
      <w:pPr>
        <w:numPr>
          <w:ilvl w:val="0"/>
          <w:numId w:val="9"/>
        </w:numPr>
        <w:tabs>
          <w:tab w:val="left" w:pos="360"/>
        </w:tabs>
        <w:snapToGrid w:val="0"/>
        <w:spacing w:line="360" w:lineRule="auto"/>
        <w:ind w:left="357" w:hanging="357"/>
        <w:outlineLvl w:val="1"/>
        <w:rPr>
          <w:sz w:val="24"/>
        </w:rPr>
      </w:pPr>
      <w:bookmarkStart w:id="285" w:name="_Toc151190157"/>
      <w:bookmarkStart w:id="286" w:name="_Toc127151731"/>
      <w:bookmarkStart w:id="287" w:name="_Toc151193700"/>
      <w:bookmarkStart w:id="288" w:name="_Toc149720823"/>
      <w:bookmarkStart w:id="289" w:name="_Toc150774735"/>
      <w:bookmarkStart w:id="290" w:name="_Toc195842895"/>
      <w:bookmarkStart w:id="291" w:name="_Toc164229371"/>
      <w:bookmarkStart w:id="292" w:name="_Toc520356155"/>
      <w:bookmarkStart w:id="293" w:name="_Toc164351624"/>
      <w:bookmarkStart w:id="294" w:name="_Toc127151530"/>
      <w:bookmarkStart w:id="295" w:name="_Toc164608799"/>
      <w:bookmarkStart w:id="296" w:name="_Toc151193918"/>
      <w:bookmarkStart w:id="297" w:name="_Toc150480768"/>
      <w:bookmarkStart w:id="298" w:name="_Toc151193772"/>
      <w:bookmarkStart w:id="299" w:name="_Toc151193628"/>
      <w:bookmarkStart w:id="300" w:name="_Toc151193844"/>
      <w:bookmarkStart w:id="301" w:name="_Toc164608644"/>
      <w:bookmarkStart w:id="302" w:name="_Toc142311032"/>
      <w:bookmarkStart w:id="303" w:name="_Toc127161444"/>
      <w:bookmarkStart w:id="304" w:name="_Toc150509281"/>
      <w:bookmarkStart w:id="305" w:name="_Toc164229225"/>
      <w:bookmarkStart w:id="306" w:name="_Toc15077463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D942993"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680BE483"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B4A5606" w14:textId="77777777" w:rsidR="00317484" w:rsidRDefault="0092767E">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DD2F540" w14:textId="77777777" w:rsidR="00317484" w:rsidRDefault="0092767E">
      <w:pPr>
        <w:numPr>
          <w:ilvl w:val="2"/>
          <w:numId w:val="9"/>
        </w:numPr>
        <w:snapToGrid w:val="0"/>
        <w:spacing w:line="360" w:lineRule="auto"/>
        <w:rPr>
          <w:sz w:val="24"/>
        </w:rPr>
      </w:pPr>
      <w:r>
        <w:rPr>
          <w:sz w:val="24"/>
        </w:rPr>
        <w:t>按照招标文件要求完成本项目的全部相关费用。</w:t>
      </w:r>
      <w:r>
        <w:rPr>
          <w:sz w:val="24"/>
        </w:rPr>
        <w:t xml:space="preserve"> </w:t>
      </w:r>
    </w:p>
    <w:p w14:paraId="011786A0"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E944A97" w14:textId="77777777" w:rsidR="00317484" w:rsidRDefault="0092767E">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9FE71FA" w14:textId="77777777" w:rsidR="00317484" w:rsidRDefault="0092767E">
      <w:pPr>
        <w:numPr>
          <w:ilvl w:val="0"/>
          <w:numId w:val="9"/>
        </w:numPr>
        <w:tabs>
          <w:tab w:val="left" w:pos="360"/>
        </w:tabs>
        <w:snapToGrid w:val="0"/>
        <w:spacing w:line="360" w:lineRule="auto"/>
        <w:ind w:left="357" w:hanging="357"/>
        <w:outlineLvl w:val="1"/>
        <w:rPr>
          <w:sz w:val="24"/>
        </w:rPr>
      </w:pPr>
      <w:bookmarkStart w:id="307" w:name="_Toc127151732"/>
      <w:bookmarkStart w:id="308" w:name="_Toc127161445"/>
      <w:bookmarkStart w:id="309" w:name="_Toc151190158"/>
      <w:bookmarkStart w:id="310" w:name="_Toc142311033"/>
      <w:bookmarkStart w:id="311" w:name="_Toc195842896"/>
      <w:bookmarkStart w:id="312" w:name="_Toc164229226"/>
      <w:bookmarkStart w:id="313" w:name="_Toc151193701"/>
      <w:bookmarkStart w:id="314" w:name="_Toc226965804"/>
      <w:bookmarkStart w:id="315" w:name="_Toc150480769"/>
      <w:bookmarkStart w:id="316" w:name="_Toc150774631"/>
      <w:bookmarkStart w:id="317" w:name="_Toc305158799"/>
      <w:bookmarkStart w:id="318" w:name="_Toc164608645"/>
      <w:bookmarkStart w:id="319" w:name="_Toc151193629"/>
      <w:bookmarkStart w:id="320" w:name="_Toc520356156"/>
      <w:bookmarkStart w:id="321" w:name="_Toc151193919"/>
      <w:bookmarkStart w:id="322" w:name="_Toc151193845"/>
      <w:bookmarkStart w:id="323" w:name="_Toc127151531"/>
      <w:bookmarkStart w:id="324" w:name="_Toc305158873"/>
      <w:bookmarkStart w:id="325" w:name="_Toc164608800"/>
      <w:bookmarkStart w:id="326" w:name="_Toc150509282"/>
      <w:bookmarkStart w:id="327" w:name="_Toc265228369"/>
      <w:bookmarkStart w:id="328" w:name="_Toc150774736"/>
      <w:bookmarkStart w:id="329" w:name="_Toc264969221"/>
      <w:bookmarkStart w:id="330" w:name="_Toc226965721"/>
      <w:bookmarkStart w:id="331" w:name="_Toc149720824"/>
      <w:bookmarkStart w:id="332" w:name="_Toc164229372"/>
      <w:bookmarkStart w:id="333" w:name="_Toc151193773"/>
      <w:bookmarkStart w:id="334" w:name="_Toc164351625"/>
      <w:bookmarkStart w:id="335" w:name="_Ref467306513"/>
      <w:bookmarkStart w:id="336" w:name="_Toc226309775"/>
      <w:bookmarkStart w:id="337" w:name="_Toc226337227"/>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1675138" w14:textId="77777777" w:rsidR="00317484" w:rsidRDefault="0092767E">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03A3C38A"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C9131B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292D163E" w14:textId="77777777" w:rsidR="00317484" w:rsidRDefault="0092767E">
      <w:pPr>
        <w:numPr>
          <w:ilvl w:val="1"/>
          <w:numId w:val="9"/>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41BB1D6B"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14:paraId="426463FE"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w:t>
      </w:r>
      <w:r>
        <w:rPr>
          <w:sz w:val="24"/>
        </w:rPr>
        <w:lastRenderedPageBreak/>
        <w:t>其交纳的投标保证金对联合体各方均具有约束力。</w:t>
      </w:r>
    </w:p>
    <w:p w14:paraId="205CE41D"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26A7E209" w14:textId="77777777" w:rsidR="00317484" w:rsidRDefault="0092767E">
      <w:pPr>
        <w:numPr>
          <w:ilvl w:val="2"/>
          <w:numId w:val="9"/>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11974146" w14:textId="77777777" w:rsidR="00317484" w:rsidRDefault="0092767E">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2AFD146" w14:textId="77777777" w:rsidR="00317484" w:rsidRDefault="0092767E">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DFC6922" w14:textId="77777777" w:rsidR="00317484" w:rsidRDefault="0092767E">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375A1D30"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171E7A21" w14:textId="77777777" w:rsidR="00317484" w:rsidRDefault="0092767E">
      <w:pPr>
        <w:numPr>
          <w:ilvl w:val="2"/>
          <w:numId w:val="9"/>
        </w:numPr>
        <w:snapToGrid w:val="0"/>
        <w:spacing w:line="360" w:lineRule="auto"/>
        <w:rPr>
          <w:sz w:val="24"/>
        </w:rPr>
      </w:pPr>
      <w:r>
        <w:rPr>
          <w:sz w:val="24"/>
        </w:rPr>
        <w:t>投标有效期内投标人撤销投标文件的；</w:t>
      </w:r>
    </w:p>
    <w:p w14:paraId="0740069A" w14:textId="77777777" w:rsidR="00317484" w:rsidRDefault="0092767E">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3E4A07C7" w14:textId="77777777" w:rsidR="00317484" w:rsidRDefault="0092767E">
      <w:pPr>
        <w:numPr>
          <w:ilvl w:val="0"/>
          <w:numId w:val="9"/>
        </w:numPr>
        <w:tabs>
          <w:tab w:val="left" w:pos="360"/>
        </w:tabs>
        <w:snapToGrid w:val="0"/>
        <w:spacing w:line="360" w:lineRule="auto"/>
        <w:ind w:left="357" w:hanging="357"/>
        <w:outlineLvl w:val="1"/>
        <w:rPr>
          <w:sz w:val="24"/>
        </w:rPr>
      </w:pPr>
      <w:bookmarkStart w:id="340" w:name="_Toc305158874"/>
      <w:bookmarkStart w:id="341" w:name="_Toc305158800"/>
      <w:bookmarkStart w:id="342" w:name="_Toc127151532"/>
      <w:bookmarkStart w:id="343" w:name="_Toc151193920"/>
      <w:bookmarkStart w:id="344" w:name="_Toc520356157"/>
      <w:bookmarkStart w:id="345" w:name="_Toc150480770"/>
      <w:bookmarkStart w:id="346" w:name="_Toc164229373"/>
      <w:bookmarkStart w:id="347" w:name="_Toc151193774"/>
      <w:bookmarkStart w:id="348" w:name="_Toc149720825"/>
      <w:bookmarkStart w:id="349" w:name="_Toc264969222"/>
      <w:bookmarkStart w:id="350" w:name="_Toc226965722"/>
      <w:bookmarkStart w:id="351" w:name="_Toc164229227"/>
      <w:bookmarkStart w:id="352" w:name="_Toc226309776"/>
      <w:bookmarkStart w:id="353" w:name="_Toc150774632"/>
      <w:bookmarkStart w:id="354" w:name="_Toc142311034"/>
      <w:bookmarkStart w:id="355" w:name="_Toc150774737"/>
      <w:bookmarkStart w:id="356" w:name="_Toc151193702"/>
      <w:bookmarkStart w:id="357" w:name="_Toc151193630"/>
      <w:bookmarkStart w:id="358" w:name="_Toc195842897"/>
      <w:bookmarkStart w:id="359" w:name="_Toc127151733"/>
      <w:bookmarkStart w:id="360" w:name="_Toc150509283"/>
      <w:bookmarkStart w:id="361" w:name="_Toc226965805"/>
      <w:bookmarkStart w:id="362" w:name="_Toc151190159"/>
      <w:bookmarkStart w:id="363" w:name="_Toc164608801"/>
      <w:bookmarkStart w:id="364" w:name="_Toc151193846"/>
      <w:bookmarkStart w:id="365" w:name="_Toc226337228"/>
      <w:bookmarkStart w:id="366" w:name="_Toc265228370"/>
      <w:bookmarkStart w:id="367" w:name="_Toc164351626"/>
      <w:bookmarkStart w:id="368" w:name="_Toc127161446"/>
      <w:bookmarkStart w:id="369" w:name="_Toc164608646"/>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39194239"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90E51E3" w14:textId="77777777" w:rsidR="00317484" w:rsidRDefault="0092767E">
      <w:pPr>
        <w:numPr>
          <w:ilvl w:val="0"/>
          <w:numId w:val="9"/>
        </w:numPr>
        <w:tabs>
          <w:tab w:val="left" w:pos="360"/>
        </w:tabs>
        <w:snapToGrid w:val="0"/>
        <w:spacing w:line="360" w:lineRule="auto"/>
        <w:ind w:left="357" w:hanging="357"/>
        <w:outlineLvl w:val="1"/>
        <w:rPr>
          <w:sz w:val="24"/>
        </w:rPr>
      </w:pPr>
      <w:bookmarkStart w:id="370" w:name="_Toc127151734"/>
      <w:bookmarkStart w:id="371" w:name="_Toc195842898"/>
      <w:bookmarkStart w:id="372" w:name="_Toc127151533"/>
      <w:bookmarkStart w:id="373" w:name="_Toc305158801"/>
      <w:bookmarkStart w:id="374" w:name="_Toc151193921"/>
      <w:bookmarkStart w:id="375" w:name="_Toc226965806"/>
      <w:bookmarkStart w:id="376" w:name="_Toc164229228"/>
      <w:bookmarkStart w:id="377" w:name="_Toc520356158"/>
      <w:bookmarkStart w:id="378" w:name="_Toc150774633"/>
      <w:bookmarkStart w:id="379" w:name="_Toc150774738"/>
      <w:bookmarkStart w:id="380" w:name="_Toc127161447"/>
      <w:bookmarkStart w:id="381" w:name="_Toc164229374"/>
      <w:bookmarkStart w:id="382" w:name="_Toc149720826"/>
      <w:bookmarkStart w:id="383" w:name="_Toc305158875"/>
      <w:bookmarkStart w:id="384" w:name="_Toc151193775"/>
      <w:bookmarkStart w:id="385" w:name="_Toc226965723"/>
      <w:bookmarkStart w:id="386" w:name="_Toc164608647"/>
      <w:bookmarkStart w:id="387" w:name="_Toc226337229"/>
      <w:bookmarkStart w:id="388" w:name="_Toc150480771"/>
      <w:bookmarkStart w:id="389" w:name="_Toc150509284"/>
      <w:bookmarkStart w:id="390" w:name="_Toc142311035"/>
      <w:bookmarkStart w:id="391" w:name="_Toc226309777"/>
      <w:bookmarkStart w:id="392" w:name="_Toc151193631"/>
      <w:bookmarkStart w:id="393" w:name="_Toc164351627"/>
      <w:bookmarkStart w:id="394" w:name="_Toc164608802"/>
      <w:bookmarkStart w:id="395" w:name="_Toc151190160"/>
      <w:bookmarkStart w:id="396" w:name="_Toc151193847"/>
      <w:bookmarkStart w:id="397" w:name="_Toc264969223"/>
      <w:bookmarkStart w:id="398" w:name="_Toc151193703"/>
      <w:bookmarkStart w:id="399" w:name="_Toc265228371"/>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55682863" w14:textId="77777777" w:rsidR="00317484" w:rsidRDefault="0092767E">
      <w:pPr>
        <w:numPr>
          <w:ilvl w:val="1"/>
          <w:numId w:val="9"/>
        </w:numPr>
        <w:tabs>
          <w:tab w:val="left" w:pos="1080"/>
          <w:tab w:val="left" w:pos="2014"/>
        </w:tabs>
        <w:snapToGrid w:val="0"/>
        <w:spacing w:line="360" w:lineRule="auto"/>
        <w:ind w:left="1077" w:hanging="720"/>
        <w:rPr>
          <w:sz w:val="24"/>
        </w:rPr>
      </w:pPr>
      <w:bookmarkStart w:id="400" w:name="_Toc150509285"/>
      <w:bookmarkStart w:id="401" w:name="_Toc150774739"/>
      <w:bookmarkStart w:id="402" w:name="_Toc226965724"/>
      <w:bookmarkStart w:id="403" w:name="_Toc150774634"/>
      <w:bookmarkStart w:id="404" w:name="_Toc151193704"/>
      <w:bookmarkStart w:id="405" w:name="_Toc150480772"/>
      <w:bookmarkStart w:id="406" w:name="_Toc151193922"/>
      <w:bookmarkStart w:id="407" w:name="_Toc226337230"/>
      <w:bookmarkStart w:id="408" w:name="_Toc305158876"/>
      <w:bookmarkStart w:id="409" w:name="_Toc264969224"/>
      <w:bookmarkStart w:id="410" w:name="_Toc151193848"/>
      <w:bookmarkStart w:id="411" w:name="_Toc151193632"/>
      <w:bookmarkStart w:id="412" w:name="_Toc127151534"/>
      <w:bookmarkStart w:id="413" w:name="_Toc142311036"/>
      <w:bookmarkStart w:id="414" w:name="_Toc265228372"/>
      <w:bookmarkStart w:id="415" w:name="_Toc195842899"/>
      <w:bookmarkStart w:id="416" w:name="_Toc226309778"/>
      <w:bookmarkStart w:id="417" w:name="_Toc226965807"/>
      <w:bookmarkStart w:id="418" w:name="_Toc151193776"/>
      <w:bookmarkStart w:id="419" w:name="_Toc520356159"/>
      <w:bookmarkStart w:id="420" w:name="_Toc305158802"/>
      <w:bookmarkStart w:id="421" w:name="_Toc151190161"/>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7E23D4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5D558211" w14:textId="77777777" w:rsidR="00317484" w:rsidRDefault="00317484">
      <w:pPr>
        <w:tabs>
          <w:tab w:val="left" w:pos="900"/>
          <w:tab w:val="left" w:pos="1080"/>
        </w:tabs>
        <w:snapToGrid w:val="0"/>
        <w:spacing w:line="360" w:lineRule="auto"/>
        <w:ind w:left="357"/>
      </w:pPr>
    </w:p>
    <w:p w14:paraId="346BA5A3" w14:textId="77777777" w:rsidR="00317484" w:rsidRDefault="0092767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20BE216E" w14:textId="77777777" w:rsidR="00317484" w:rsidRDefault="0092767E">
      <w:pPr>
        <w:numPr>
          <w:ilvl w:val="0"/>
          <w:numId w:val="9"/>
        </w:numPr>
        <w:tabs>
          <w:tab w:val="left" w:pos="360"/>
        </w:tabs>
        <w:snapToGrid w:val="0"/>
        <w:spacing w:line="360" w:lineRule="auto"/>
        <w:ind w:left="357" w:hanging="357"/>
        <w:outlineLvl w:val="1"/>
        <w:rPr>
          <w:sz w:val="24"/>
        </w:rPr>
      </w:pPr>
      <w:bookmarkStart w:id="422" w:name="_Toc150509286"/>
      <w:bookmarkStart w:id="423" w:name="_Toc151193923"/>
      <w:bookmarkStart w:id="424" w:name="_Toc151190162"/>
      <w:bookmarkStart w:id="425" w:name="_Toc226309779"/>
      <w:bookmarkStart w:id="426" w:name="_Toc265228373"/>
      <w:bookmarkStart w:id="427" w:name="_Toc226965725"/>
      <w:bookmarkStart w:id="428" w:name="_Toc127151736"/>
      <w:bookmarkStart w:id="429" w:name="_Toc164229376"/>
      <w:bookmarkStart w:id="430" w:name="_Toc142311037"/>
      <w:bookmarkStart w:id="431" w:name="_Toc151193849"/>
      <w:bookmarkStart w:id="432" w:name="_Toc164608804"/>
      <w:bookmarkStart w:id="433" w:name="_Toc226965808"/>
      <w:bookmarkStart w:id="434" w:name="_Toc151193633"/>
      <w:bookmarkStart w:id="435" w:name="_Toc127151535"/>
      <w:bookmarkStart w:id="436" w:name="_Toc150774635"/>
      <w:bookmarkStart w:id="437" w:name="_Toc305158803"/>
      <w:bookmarkStart w:id="438" w:name="_Toc150774740"/>
      <w:bookmarkStart w:id="439" w:name="_Toc151193777"/>
      <w:bookmarkStart w:id="440" w:name="_Toc226337231"/>
      <w:bookmarkStart w:id="441" w:name="_Toc149720828"/>
      <w:bookmarkStart w:id="442" w:name="_Toc164229230"/>
      <w:bookmarkStart w:id="443" w:name="_Toc520356160"/>
      <w:bookmarkStart w:id="444" w:name="_Toc195842900"/>
      <w:bookmarkStart w:id="445" w:name="_Toc305158877"/>
      <w:bookmarkStart w:id="446" w:name="_Toc164608649"/>
      <w:bookmarkStart w:id="447" w:name="_Toc264969225"/>
      <w:bookmarkStart w:id="448" w:name="_Toc127161449"/>
      <w:bookmarkStart w:id="449" w:name="_Toc151193705"/>
      <w:bookmarkStart w:id="450" w:name="_Toc164351629"/>
      <w:bookmarkStart w:id="451" w:name="_Toc1504807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391529D1"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BF1FAE2"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w:t>
      </w:r>
      <w:r>
        <w:rPr>
          <w:sz w:val="24"/>
        </w:rPr>
        <w:lastRenderedPageBreak/>
        <w:t>文件，投标保证金除外。</w:t>
      </w:r>
    </w:p>
    <w:p w14:paraId="0D32A6A4" w14:textId="77777777" w:rsidR="00317484" w:rsidRDefault="0092767E">
      <w:pPr>
        <w:numPr>
          <w:ilvl w:val="0"/>
          <w:numId w:val="9"/>
        </w:numPr>
        <w:tabs>
          <w:tab w:val="left" w:pos="360"/>
        </w:tabs>
        <w:snapToGrid w:val="0"/>
        <w:spacing w:line="360" w:lineRule="auto"/>
        <w:ind w:left="357" w:hanging="357"/>
        <w:outlineLvl w:val="1"/>
        <w:rPr>
          <w:sz w:val="24"/>
        </w:rPr>
      </w:pPr>
      <w:bookmarkStart w:id="452" w:name="_Toc305158804"/>
      <w:bookmarkStart w:id="453" w:name="_Toc150774636"/>
      <w:bookmarkStart w:id="454" w:name="_Toc150480774"/>
      <w:bookmarkStart w:id="455" w:name="_Toc226337232"/>
      <w:bookmarkStart w:id="456" w:name="_Toc142311038"/>
      <w:bookmarkStart w:id="457" w:name="_Toc127151737"/>
      <w:bookmarkStart w:id="458" w:name="_Toc151193924"/>
      <w:bookmarkStart w:id="459" w:name="_Toc151193850"/>
      <w:bookmarkStart w:id="460" w:name="_Toc151193778"/>
      <w:bookmarkStart w:id="461" w:name="_Toc226965726"/>
      <w:bookmarkStart w:id="462" w:name="_Toc164608805"/>
      <w:bookmarkStart w:id="463" w:name="_Toc164229377"/>
      <w:bookmarkStart w:id="464" w:name="_Toc305158878"/>
      <w:bookmarkStart w:id="465" w:name="_Toc226965809"/>
      <w:bookmarkStart w:id="466" w:name="_Toc164229231"/>
      <w:bookmarkStart w:id="467" w:name="_Toc195842901"/>
      <w:bookmarkStart w:id="468" w:name="_Toc127151536"/>
      <w:bookmarkStart w:id="469" w:name="_Toc226309780"/>
      <w:bookmarkStart w:id="470" w:name="_Toc151193706"/>
      <w:bookmarkStart w:id="471" w:name="_Toc149720829"/>
      <w:bookmarkStart w:id="472" w:name="_Toc520356161"/>
      <w:bookmarkStart w:id="473" w:name="_Toc164351630"/>
      <w:bookmarkStart w:id="474" w:name="_Toc164608650"/>
      <w:bookmarkStart w:id="475" w:name="_Toc150774741"/>
      <w:bookmarkStart w:id="476" w:name="_Toc151190163"/>
      <w:bookmarkStart w:id="477" w:name="_Toc265228374"/>
      <w:bookmarkStart w:id="478" w:name="_Toc150509287"/>
      <w:bookmarkStart w:id="479" w:name="_Toc264969226"/>
      <w:bookmarkStart w:id="480" w:name="_Toc127161450"/>
      <w:bookmarkStart w:id="481" w:name="_Toc151193634"/>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6B2FA2D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D86F3F7" w14:textId="77777777" w:rsidR="00317484" w:rsidRDefault="0092767E">
      <w:pPr>
        <w:numPr>
          <w:ilvl w:val="0"/>
          <w:numId w:val="9"/>
        </w:numPr>
        <w:tabs>
          <w:tab w:val="left" w:pos="360"/>
        </w:tabs>
        <w:snapToGrid w:val="0"/>
        <w:spacing w:line="360" w:lineRule="auto"/>
        <w:ind w:left="357" w:hanging="357"/>
        <w:outlineLvl w:val="1"/>
        <w:rPr>
          <w:sz w:val="24"/>
        </w:rPr>
      </w:pPr>
      <w:bookmarkStart w:id="482" w:name="_Toc305158805"/>
      <w:bookmarkStart w:id="483" w:name="_Toc151193779"/>
      <w:bookmarkStart w:id="484" w:name="_Toc127161451"/>
      <w:bookmarkStart w:id="485" w:name="_Toc305158879"/>
      <w:bookmarkStart w:id="486" w:name="_Toc226337233"/>
      <w:bookmarkStart w:id="487" w:name="_Toc151190164"/>
      <w:bookmarkStart w:id="488" w:name="_Toc151193707"/>
      <w:bookmarkStart w:id="489" w:name="_Toc127151738"/>
      <w:bookmarkStart w:id="490" w:name="_Toc195842902"/>
      <w:bookmarkStart w:id="491" w:name="_Toc151193851"/>
      <w:bookmarkStart w:id="492" w:name="_Toc151193925"/>
      <w:bookmarkStart w:id="493" w:name="_Toc264969227"/>
      <w:bookmarkStart w:id="494" w:name="_Toc520356162"/>
      <w:bookmarkStart w:id="495" w:name="_Toc226965810"/>
      <w:bookmarkStart w:id="496" w:name="_Toc164608651"/>
      <w:bookmarkStart w:id="497" w:name="_Toc150509288"/>
      <w:bookmarkStart w:id="498" w:name="_Toc164229232"/>
      <w:bookmarkStart w:id="499" w:name="_Toc265228375"/>
      <w:bookmarkStart w:id="500" w:name="_Toc150774637"/>
      <w:bookmarkStart w:id="501" w:name="_Toc164608806"/>
      <w:bookmarkStart w:id="502" w:name="_Toc151193635"/>
      <w:bookmarkStart w:id="503" w:name="_Toc226965727"/>
      <w:bookmarkStart w:id="504" w:name="_Toc142311039"/>
      <w:bookmarkStart w:id="505" w:name="_Toc164229378"/>
      <w:bookmarkStart w:id="506" w:name="_Toc149720830"/>
      <w:bookmarkStart w:id="507" w:name="_Toc150774742"/>
      <w:bookmarkStart w:id="508" w:name="_Toc226309781"/>
      <w:bookmarkStart w:id="509" w:name="_Toc127151537"/>
      <w:bookmarkStart w:id="510" w:name="_Toc150480775"/>
      <w:bookmarkStart w:id="511" w:name="_Toc164351631"/>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5D4A06E5"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BF779EC"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00D40CD" w14:textId="77777777" w:rsidR="00317484" w:rsidRDefault="00317484">
      <w:pPr>
        <w:spacing w:line="360" w:lineRule="auto"/>
        <w:rPr>
          <w:sz w:val="24"/>
        </w:rPr>
      </w:pPr>
    </w:p>
    <w:p w14:paraId="777BF23A" w14:textId="77777777" w:rsidR="00317484" w:rsidRDefault="0092767E">
      <w:pPr>
        <w:pStyle w:val="21"/>
        <w:spacing w:before="0" w:line="360" w:lineRule="auto"/>
        <w:rPr>
          <w:rFonts w:ascii="Times New Roman" w:eastAsia="宋体" w:hAnsi="Times New Roman"/>
          <w:sz w:val="28"/>
        </w:rPr>
      </w:pPr>
      <w:bookmarkStart w:id="512" w:name="_Toc226965811"/>
      <w:bookmarkStart w:id="513" w:name="_Toc305158806"/>
      <w:bookmarkStart w:id="514" w:name="_Toc151193708"/>
      <w:bookmarkStart w:id="515" w:name="_Toc226337234"/>
      <w:bookmarkStart w:id="516" w:name="_Toc226309782"/>
      <w:bookmarkStart w:id="517" w:name="_Toc151193780"/>
      <w:bookmarkStart w:id="518" w:name="_Toc305158880"/>
      <w:bookmarkStart w:id="519" w:name="_Toc150480776"/>
      <w:bookmarkStart w:id="520" w:name="_Toc151193852"/>
      <w:bookmarkStart w:id="521" w:name="_Toc151193926"/>
      <w:bookmarkStart w:id="522" w:name="_Toc195842903"/>
      <w:bookmarkStart w:id="523" w:name="_Toc150509289"/>
      <w:bookmarkStart w:id="524" w:name="_Toc265228376"/>
      <w:bookmarkStart w:id="525" w:name="_Toc226965728"/>
      <w:bookmarkStart w:id="526" w:name="_Toc150774638"/>
      <w:bookmarkStart w:id="527" w:name="_Toc142311040"/>
      <w:bookmarkStart w:id="528" w:name="_Toc151190165"/>
      <w:bookmarkStart w:id="529" w:name="_Toc520356163"/>
      <w:bookmarkStart w:id="530" w:name="_Toc264969228"/>
      <w:bookmarkStart w:id="531" w:name="_Toc127151538"/>
      <w:bookmarkStart w:id="532" w:name="_Toc150774743"/>
      <w:bookmarkStart w:id="533" w:name="_Toc15119363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6908A1A4" w14:textId="77777777" w:rsidR="00317484" w:rsidRDefault="0092767E">
      <w:pPr>
        <w:numPr>
          <w:ilvl w:val="0"/>
          <w:numId w:val="9"/>
        </w:numPr>
        <w:tabs>
          <w:tab w:val="left" w:pos="360"/>
        </w:tabs>
        <w:snapToGrid w:val="0"/>
        <w:spacing w:line="360" w:lineRule="auto"/>
        <w:ind w:left="357" w:hanging="357"/>
        <w:outlineLvl w:val="1"/>
        <w:rPr>
          <w:sz w:val="24"/>
        </w:rPr>
      </w:pPr>
      <w:bookmarkStart w:id="534" w:name="_Toc151193853"/>
      <w:bookmarkStart w:id="535" w:name="_Toc226309783"/>
      <w:bookmarkStart w:id="536" w:name="_Toc127151539"/>
      <w:bookmarkStart w:id="537" w:name="_Toc164229234"/>
      <w:bookmarkStart w:id="538" w:name="_Toc151193637"/>
      <w:bookmarkStart w:id="539" w:name="_Toc164351633"/>
      <w:bookmarkStart w:id="540" w:name="_Toc164229380"/>
      <w:bookmarkStart w:id="541" w:name="_Toc164608653"/>
      <w:bookmarkStart w:id="542" w:name="_Toc149720832"/>
      <w:bookmarkStart w:id="543" w:name="_Toc150480777"/>
      <w:bookmarkStart w:id="544" w:name="_Toc195842904"/>
      <w:bookmarkStart w:id="545" w:name="_Toc226337235"/>
      <w:bookmarkStart w:id="546" w:name="_Toc226965729"/>
      <w:bookmarkStart w:id="547" w:name="_Toc305158881"/>
      <w:bookmarkStart w:id="548" w:name="_Toc142311041"/>
      <w:bookmarkStart w:id="549" w:name="_Toc127161453"/>
      <w:bookmarkStart w:id="550" w:name="_Toc305158807"/>
      <w:bookmarkStart w:id="551" w:name="_Toc264969229"/>
      <w:bookmarkStart w:id="552" w:name="_Toc151193781"/>
      <w:bookmarkStart w:id="553" w:name="_Toc151190166"/>
      <w:bookmarkStart w:id="554" w:name="_Toc164608808"/>
      <w:bookmarkStart w:id="555" w:name="_Toc265228377"/>
      <w:bookmarkStart w:id="556" w:name="_Toc127151740"/>
      <w:bookmarkStart w:id="557" w:name="_Toc151193927"/>
      <w:bookmarkStart w:id="558" w:name="_Toc150774744"/>
      <w:bookmarkStart w:id="559" w:name="_Toc150509290"/>
      <w:bookmarkStart w:id="560" w:name="_Toc520356164"/>
      <w:bookmarkStart w:id="561" w:name="_Toc226965812"/>
      <w:bookmarkStart w:id="562" w:name="_Toc150774639"/>
      <w:bookmarkStart w:id="563" w:name="_Toc151193709"/>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0B2DF31D"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CD44D8A"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77AF9533"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25FBBF4A"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5E633CD"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2B5E28F9"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资格审查</w:t>
      </w:r>
    </w:p>
    <w:p w14:paraId="5656A8B4"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见第三章《资格审查》。</w:t>
      </w:r>
    </w:p>
    <w:p w14:paraId="5592EFD5" w14:textId="77777777" w:rsidR="00317484" w:rsidRDefault="0092767E">
      <w:pPr>
        <w:numPr>
          <w:ilvl w:val="0"/>
          <w:numId w:val="9"/>
        </w:numPr>
        <w:tabs>
          <w:tab w:val="left" w:pos="360"/>
        </w:tabs>
        <w:snapToGrid w:val="0"/>
        <w:spacing w:line="360" w:lineRule="auto"/>
        <w:ind w:left="357" w:hanging="357"/>
        <w:outlineLvl w:val="1"/>
        <w:rPr>
          <w:sz w:val="24"/>
        </w:rPr>
      </w:pPr>
      <w:bookmarkStart w:id="567" w:name="_Toc151193782"/>
      <w:bookmarkStart w:id="568" w:name="_Toc127151741"/>
      <w:bookmarkStart w:id="569" w:name="_Toc305158808"/>
      <w:bookmarkStart w:id="570" w:name="_Toc265228378"/>
      <w:bookmarkStart w:id="571" w:name="_Toc142311042"/>
      <w:bookmarkStart w:id="572" w:name="_Toc150480778"/>
      <w:bookmarkStart w:id="573" w:name="_Toc226337236"/>
      <w:bookmarkStart w:id="574" w:name="_Toc226965730"/>
      <w:bookmarkStart w:id="575" w:name="_Toc151193710"/>
      <w:bookmarkStart w:id="576" w:name="_Toc164608809"/>
      <w:bookmarkStart w:id="577" w:name="_Toc151193638"/>
      <w:bookmarkStart w:id="578" w:name="_Toc226309784"/>
      <w:bookmarkStart w:id="579" w:name="_Toc150774745"/>
      <w:bookmarkStart w:id="580" w:name="_Toc264969230"/>
      <w:bookmarkStart w:id="581" w:name="_Toc226965813"/>
      <w:bookmarkStart w:id="582" w:name="_Toc195842905"/>
      <w:bookmarkStart w:id="583" w:name="_Toc127161454"/>
      <w:bookmarkStart w:id="584" w:name="_Toc151190167"/>
      <w:bookmarkStart w:id="585" w:name="_Toc149720833"/>
      <w:bookmarkStart w:id="586" w:name="_Toc127151540"/>
      <w:bookmarkStart w:id="587" w:name="_Toc164351634"/>
      <w:bookmarkStart w:id="588" w:name="_Toc164608654"/>
      <w:bookmarkStart w:id="589" w:name="_Toc150774640"/>
      <w:bookmarkStart w:id="590" w:name="_Toc151193854"/>
      <w:bookmarkStart w:id="591" w:name="_Toc164229235"/>
      <w:bookmarkStart w:id="592" w:name="_Toc150509291"/>
      <w:bookmarkStart w:id="593" w:name="_Toc151193928"/>
      <w:bookmarkStart w:id="594" w:name="_Toc164229381"/>
      <w:bookmarkStart w:id="595" w:name="_Toc305158882"/>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0107B48C"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1FA5FD22"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lastRenderedPageBreak/>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14:paraId="3DECC384"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3F156CD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33FD5A02" w14:textId="77777777" w:rsidR="00317484" w:rsidRDefault="00317484">
      <w:pPr>
        <w:tabs>
          <w:tab w:val="left" w:pos="360"/>
          <w:tab w:val="left" w:pos="1080"/>
        </w:tabs>
        <w:snapToGrid w:val="0"/>
        <w:spacing w:line="360" w:lineRule="auto"/>
        <w:ind w:left="1080"/>
        <w:rPr>
          <w:sz w:val="24"/>
        </w:rPr>
      </w:pPr>
    </w:p>
    <w:p w14:paraId="1972D9C4" w14:textId="77777777" w:rsidR="00317484" w:rsidRDefault="0092767E">
      <w:pPr>
        <w:pStyle w:val="21"/>
        <w:spacing w:before="0" w:line="360" w:lineRule="auto"/>
        <w:rPr>
          <w:rFonts w:ascii="Times New Roman" w:eastAsia="宋体" w:hAnsi="Times New Roman"/>
          <w:sz w:val="28"/>
        </w:rPr>
      </w:pPr>
      <w:bookmarkStart w:id="598" w:name="_Toc305158887"/>
      <w:bookmarkStart w:id="599" w:name="_Toc151193859"/>
      <w:bookmarkStart w:id="600" w:name="_Toc151190172"/>
      <w:bookmarkStart w:id="601" w:name="_Toc151193933"/>
      <w:bookmarkStart w:id="602" w:name="_Toc226965735"/>
      <w:bookmarkStart w:id="603" w:name="_Toc264969235"/>
      <w:bookmarkStart w:id="604" w:name="_Toc226337241"/>
      <w:bookmarkStart w:id="605" w:name="_Toc151193643"/>
      <w:bookmarkStart w:id="606" w:name="_Toc195842910"/>
      <w:bookmarkStart w:id="607" w:name="_Toc151193787"/>
      <w:bookmarkStart w:id="608" w:name="_Toc265228383"/>
      <w:bookmarkStart w:id="609" w:name="_Toc150480783"/>
      <w:bookmarkStart w:id="610" w:name="_Toc142311047"/>
      <w:bookmarkStart w:id="611" w:name="_Toc150774645"/>
      <w:bookmarkStart w:id="612" w:name="_Toc127151545"/>
      <w:bookmarkStart w:id="613" w:name="_Toc150509296"/>
      <w:bookmarkStart w:id="614" w:name="_Toc226965818"/>
      <w:bookmarkStart w:id="615" w:name="_Toc150774750"/>
      <w:bookmarkStart w:id="616" w:name="_Toc305158813"/>
      <w:bookmarkStart w:id="617" w:name="_Toc226309789"/>
      <w:bookmarkStart w:id="618" w:name="_Toc151193715"/>
      <w:r>
        <w:rPr>
          <w:rFonts w:ascii="Times New Roman" w:eastAsia="宋体" w:hAnsi="Times New Roman"/>
          <w:sz w:val="28"/>
        </w:rPr>
        <w:t>六</w:t>
      </w:r>
      <w:r>
        <w:rPr>
          <w:rFonts w:ascii="Times New Roman" w:eastAsia="宋体" w:hAnsi="Times New Roman"/>
          <w:sz w:val="28"/>
        </w:rPr>
        <w:t xml:space="preserve">   </w:t>
      </w:r>
      <w:bookmarkEnd w:id="597"/>
      <w:r>
        <w:rPr>
          <w:rFonts w:ascii="Times New Roman" w:eastAsia="宋体" w:hAnsi="Times New Roman"/>
          <w:sz w:val="28"/>
        </w:rPr>
        <w:t>确定中标</w:t>
      </w:r>
      <w:bookmarkStart w:id="619" w:name="_Toc127161461"/>
      <w:bookmarkStart w:id="620" w:name="_Toc305158815"/>
      <w:bookmarkStart w:id="621" w:name="_Toc149720840"/>
      <w:bookmarkStart w:id="622" w:name="_Toc150774647"/>
      <w:bookmarkStart w:id="623" w:name="_Toc164229242"/>
      <w:bookmarkStart w:id="624" w:name="_Toc226337243"/>
      <w:bookmarkStart w:id="625" w:name="_Toc151193717"/>
      <w:bookmarkStart w:id="626" w:name="_Toc151193789"/>
      <w:bookmarkStart w:id="627" w:name="_Toc164608816"/>
      <w:bookmarkStart w:id="628" w:name="_Toc151193861"/>
      <w:bookmarkStart w:id="629" w:name="_Toc226965820"/>
      <w:bookmarkStart w:id="630" w:name="_Toc226309791"/>
      <w:bookmarkStart w:id="631" w:name="_Toc150509298"/>
      <w:bookmarkStart w:id="632" w:name="_Toc150774752"/>
      <w:bookmarkStart w:id="633" w:name="_Toc151190174"/>
      <w:bookmarkStart w:id="634" w:name="_Toc127151547"/>
      <w:bookmarkStart w:id="635" w:name="_Toc305158889"/>
      <w:bookmarkStart w:id="636" w:name="_Toc142311049"/>
      <w:bookmarkStart w:id="637" w:name="_Toc164608661"/>
      <w:bookmarkStart w:id="638" w:name="_Toc195842912"/>
      <w:bookmarkStart w:id="639" w:name="_Toc164351641"/>
      <w:bookmarkStart w:id="640" w:name="_Toc164229388"/>
      <w:bookmarkStart w:id="641" w:name="_Toc151193935"/>
      <w:bookmarkStart w:id="642" w:name="_Toc151193645"/>
      <w:bookmarkStart w:id="643" w:name="_Toc226965737"/>
      <w:bookmarkStart w:id="644" w:name="_Toc264969237"/>
      <w:bookmarkStart w:id="645" w:name="_Toc265228385"/>
      <w:bookmarkStart w:id="646" w:name="_Toc127151748"/>
      <w:bookmarkStart w:id="647" w:name="_Toc150480785"/>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66190247"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87941F8"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EE4C1AE" w14:textId="77777777" w:rsidR="00317484" w:rsidRDefault="0092767E">
      <w:pPr>
        <w:numPr>
          <w:ilvl w:val="0"/>
          <w:numId w:val="9"/>
        </w:numPr>
        <w:tabs>
          <w:tab w:val="left" w:pos="360"/>
        </w:tabs>
        <w:snapToGrid w:val="0"/>
        <w:spacing w:line="360" w:lineRule="auto"/>
        <w:ind w:left="357" w:hanging="357"/>
        <w:outlineLvl w:val="1"/>
        <w:rPr>
          <w:sz w:val="24"/>
        </w:rPr>
      </w:pPr>
      <w:bookmarkStart w:id="648" w:name="_Toc305158817"/>
      <w:bookmarkStart w:id="649" w:name="_Toc305158891"/>
      <w:bookmarkStart w:id="650" w:name="_Toc226309793"/>
      <w:bookmarkStart w:id="651" w:name="_Toc127151750"/>
      <w:bookmarkStart w:id="652" w:name="_Toc226965822"/>
      <w:bookmarkStart w:id="653" w:name="_Toc164229390"/>
      <w:bookmarkStart w:id="654" w:name="_Toc265228387"/>
      <w:bookmarkStart w:id="655" w:name="_Toc150774754"/>
      <w:bookmarkStart w:id="656" w:name="_Toc164608663"/>
      <w:bookmarkStart w:id="657" w:name="_Toc164229244"/>
      <w:bookmarkStart w:id="658" w:name="_Toc151193863"/>
      <w:bookmarkStart w:id="659" w:name="_Toc127151549"/>
      <w:bookmarkStart w:id="660" w:name="_Toc164608818"/>
      <w:bookmarkStart w:id="661" w:name="_Toc226337245"/>
      <w:bookmarkStart w:id="662" w:name="_Toc264969239"/>
      <w:bookmarkStart w:id="663" w:name="_Toc151193647"/>
      <w:bookmarkStart w:id="664" w:name="_Toc151193937"/>
      <w:bookmarkStart w:id="665" w:name="_Toc151193719"/>
      <w:bookmarkStart w:id="666" w:name="_Toc164351643"/>
      <w:bookmarkStart w:id="667" w:name="_Toc150480787"/>
      <w:bookmarkStart w:id="668" w:name="_Toc151193791"/>
      <w:bookmarkStart w:id="669" w:name="_Toc142311051"/>
      <w:bookmarkStart w:id="670" w:name="_Toc150509300"/>
      <w:bookmarkStart w:id="671" w:name="_Toc226965739"/>
      <w:bookmarkStart w:id="672" w:name="_Toc151190176"/>
      <w:bookmarkStart w:id="673" w:name="_Toc149720842"/>
      <w:bookmarkStart w:id="674" w:name="_Toc127161463"/>
      <w:bookmarkStart w:id="675" w:name="_Toc195842914"/>
      <w:bookmarkStart w:id="676" w:name="_Toc150774649"/>
      <w:bookmarkStart w:id="677" w:name="_Ref467307090"/>
      <w:bookmarkStart w:id="678" w:name="_Ref467306425"/>
      <w:bookmarkStart w:id="679" w:name="_Toc520356176"/>
      <w:r>
        <w:rPr>
          <w:sz w:val="24"/>
        </w:rPr>
        <w:t>中标公告与中标通知书</w:t>
      </w:r>
      <w:bookmarkEnd w:id="648"/>
      <w:bookmarkEnd w:id="649"/>
    </w:p>
    <w:p w14:paraId="78E6E9FA"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4DAB1DBF"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8A10107"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废标</w:t>
      </w:r>
    </w:p>
    <w:p w14:paraId="13B13ED0"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11C3802A" w14:textId="77777777" w:rsidR="00317484" w:rsidRDefault="0092767E">
      <w:pPr>
        <w:numPr>
          <w:ilvl w:val="2"/>
          <w:numId w:val="9"/>
        </w:numPr>
        <w:snapToGrid w:val="0"/>
        <w:spacing w:line="360" w:lineRule="auto"/>
        <w:rPr>
          <w:sz w:val="24"/>
        </w:rPr>
      </w:pPr>
      <w:r>
        <w:rPr>
          <w:sz w:val="24"/>
        </w:rPr>
        <w:t>符合专业条件的供应商或者对招标文件作实质响应的供应商不足三家的；</w:t>
      </w:r>
    </w:p>
    <w:p w14:paraId="1418937E" w14:textId="77777777" w:rsidR="00317484" w:rsidRDefault="0092767E">
      <w:pPr>
        <w:numPr>
          <w:ilvl w:val="2"/>
          <w:numId w:val="9"/>
        </w:numPr>
        <w:snapToGrid w:val="0"/>
        <w:spacing w:line="360" w:lineRule="auto"/>
        <w:rPr>
          <w:sz w:val="24"/>
        </w:rPr>
      </w:pPr>
      <w:r>
        <w:rPr>
          <w:sz w:val="24"/>
        </w:rPr>
        <w:t>出现影响采购公正的违法、违规行为的；</w:t>
      </w:r>
    </w:p>
    <w:p w14:paraId="0DDF0026" w14:textId="77777777" w:rsidR="00317484" w:rsidRDefault="0092767E">
      <w:pPr>
        <w:numPr>
          <w:ilvl w:val="2"/>
          <w:numId w:val="9"/>
        </w:numPr>
        <w:snapToGrid w:val="0"/>
        <w:spacing w:line="360" w:lineRule="auto"/>
        <w:rPr>
          <w:sz w:val="24"/>
        </w:rPr>
      </w:pPr>
      <w:r>
        <w:rPr>
          <w:sz w:val="24"/>
        </w:rPr>
        <w:t>投标人的报价均超过了采购预算，采购人不能支付的；</w:t>
      </w:r>
    </w:p>
    <w:p w14:paraId="3F156E33" w14:textId="77777777" w:rsidR="00317484" w:rsidRDefault="0092767E">
      <w:pPr>
        <w:numPr>
          <w:ilvl w:val="2"/>
          <w:numId w:val="9"/>
        </w:numPr>
        <w:snapToGrid w:val="0"/>
        <w:spacing w:line="360" w:lineRule="auto"/>
        <w:rPr>
          <w:sz w:val="24"/>
        </w:rPr>
      </w:pPr>
      <w:r>
        <w:rPr>
          <w:sz w:val="24"/>
        </w:rPr>
        <w:t>因重大变故，采购任务取消的。</w:t>
      </w:r>
    </w:p>
    <w:p w14:paraId="34315D70"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p w14:paraId="64DA7364" w14:textId="77777777" w:rsidR="00317484" w:rsidRDefault="0092767E">
      <w:pPr>
        <w:numPr>
          <w:ilvl w:val="0"/>
          <w:numId w:val="9"/>
        </w:numPr>
        <w:tabs>
          <w:tab w:val="left" w:pos="360"/>
        </w:tabs>
        <w:snapToGrid w:val="0"/>
        <w:spacing w:line="360" w:lineRule="auto"/>
        <w:ind w:left="357" w:hanging="357"/>
        <w:outlineLvl w:val="1"/>
        <w:rPr>
          <w:sz w:val="24"/>
        </w:rPr>
      </w:pPr>
      <w:bookmarkStart w:id="680" w:name="_Toc151193720"/>
      <w:bookmarkStart w:id="681" w:name="_Toc164608664"/>
      <w:bookmarkStart w:id="682" w:name="_Toc226965740"/>
      <w:bookmarkStart w:id="683" w:name="_Toc150774755"/>
      <w:bookmarkStart w:id="684" w:name="_Toc164608819"/>
      <w:bookmarkStart w:id="685" w:name="_Toc264969240"/>
      <w:bookmarkStart w:id="686" w:name="_Toc164229391"/>
      <w:bookmarkStart w:id="687" w:name="_Toc151193864"/>
      <w:bookmarkStart w:id="688" w:name="_Toc226309794"/>
      <w:bookmarkStart w:id="689" w:name="_Toc164229245"/>
      <w:bookmarkStart w:id="690" w:name="_Ref467306377"/>
      <w:bookmarkStart w:id="691" w:name="_Toc305158892"/>
      <w:bookmarkStart w:id="692" w:name="_Toc164351644"/>
      <w:bookmarkStart w:id="693" w:name="_Toc265228388"/>
      <w:bookmarkStart w:id="694" w:name="_Ref467306978"/>
      <w:bookmarkStart w:id="695" w:name="_Toc226337246"/>
      <w:bookmarkStart w:id="696" w:name="_Toc195842915"/>
      <w:bookmarkStart w:id="697" w:name="_Toc305158818"/>
      <w:bookmarkStart w:id="698" w:name="_Toc226965823"/>
      <w:bookmarkStart w:id="699" w:name="_Toc127151550"/>
      <w:bookmarkStart w:id="700" w:name="_Ref467307062"/>
      <w:bookmarkStart w:id="701" w:name="_Toc151193648"/>
      <w:bookmarkStart w:id="702" w:name="_Toc150480788"/>
      <w:bookmarkStart w:id="703" w:name="_Toc149720843"/>
      <w:bookmarkStart w:id="704" w:name="_Toc142311052"/>
      <w:bookmarkStart w:id="705" w:name="_Toc151193792"/>
      <w:bookmarkStart w:id="706" w:name="_Toc150774650"/>
      <w:bookmarkStart w:id="707" w:name="_Toc151190177"/>
      <w:bookmarkStart w:id="708" w:name="_Toc127151751"/>
      <w:bookmarkStart w:id="709" w:name="_Ref467307204"/>
      <w:bookmarkStart w:id="710" w:name="_Toc150509301"/>
      <w:bookmarkStart w:id="711" w:name="_Toc520356175"/>
      <w:bookmarkStart w:id="712" w:name="_Toc151193938"/>
      <w:bookmarkStart w:id="713" w:name="_Toc12716146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2B89BE23"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E501363"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104B287"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C41BEA8"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313C162A"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92B08B8"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14:paraId="32FA7547"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询问与质疑</w:t>
      </w:r>
    </w:p>
    <w:p w14:paraId="4D71F6FD"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询问</w:t>
      </w:r>
    </w:p>
    <w:p w14:paraId="281D2BB7" w14:textId="77777777" w:rsidR="00317484" w:rsidRDefault="0092767E">
      <w:pPr>
        <w:numPr>
          <w:ilvl w:val="2"/>
          <w:numId w:val="9"/>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0222E33A" w14:textId="77777777" w:rsidR="00317484" w:rsidRDefault="0092767E">
      <w:pPr>
        <w:numPr>
          <w:ilvl w:val="2"/>
          <w:numId w:val="9"/>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F73D016"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质疑</w:t>
      </w:r>
    </w:p>
    <w:p w14:paraId="69028F51" w14:textId="77777777" w:rsidR="00317484" w:rsidRDefault="0092767E">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22411788" w14:textId="77777777" w:rsidR="00317484" w:rsidRDefault="0092767E">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6306E9C" w14:textId="77777777" w:rsidR="00317484" w:rsidRDefault="0092767E">
      <w:pPr>
        <w:numPr>
          <w:ilvl w:val="2"/>
          <w:numId w:val="9"/>
        </w:numPr>
        <w:snapToGrid w:val="0"/>
        <w:spacing w:line="360" w:lineRule="auto"/>
        <w:rPr>
          <w:sz w:val="24"/>
        </w:rPr>
      </w:pPr>
      <w:r>
        <w:rPr>
          <w:sz w:val="24"/>
        </w:rPr>
        <w:t>投标人委托代理人进行质疑的，应当随质疑函同时提交投标人签署的</w:t>
      </w:r>
      <w:r>
        <w:rPr>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B1024F8" w14:textId="77777777" w:rsidR="00317484" w:rsidRDefault="0092767E">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567372E"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53BCA791" w14:textId="77777777" w:rsidR="00317484" w:rsidRDefault="0092767E">
      <w:pPr>
        <w:numPr>
          <w:ilvl w:val="0"/>
          <w:numId w:val="9"/>
        </w:numPr>
        <w:tabs>
          <w:tab w:val="left" w:pos="360"/>
        </w:tabs>
        <w:snapToGrid w:val="0"/>
        <w:spacing w:line="360" w:lineRule="auto"/>
        <w:ind w:left="357" w:hanging="357"/>
        <w:outlineLvl w:val="1"/>
        <w:rPr>
          <w:sz w:val="24"/>
        </w:rPr>
      </w:pPr>
      <w:r>
        <w:rPr>
          <w:sz w:val="24"/>
        </w:rPr>
        <w:t>代理费</w:t>
      </w:r>
    </w:p>
    <w:p w14:paraId="077546F0" w14:textId="77777777" w:rsidR="00317484" w:rsidRDefault="0092767E">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92F0FD3" w14:textId="77777777" w:rsidR="00317484" w:rsidRDefault="00317484">
      <w:pPr>
        <w:tabs>
          <w:tab w:val="left" w:pos="360"/>
          <w:tab w:val="left" w:pos="1080"/>
        </w:tabs>
        <w:snapToGrid w:val="0"/>
        <w:spacing w:line="360" w:lineRule="auto"/>
        <w:ind w:left="360"/>
        <w:rPr>
          <w:sz w:val="24"/>
        </w:rPr>
      </w:pPr>
    </w:p>
    <w:p w14:paraId="5D7ED2B0" w14:textId="77777777" w:rsidR="00317484" w:rsidRDefault="0092767E">
      <w:pPr>
        <w:spacing w:line="360" w:lineRule="auto"/>
        <w:jc w:val="center"/>
        <w:outlineLvl w:val="0"/>
        <w:rPr>
          <w:b/>
          <w:sz w:val="36"/>
          <w:szCs w:val="36"/>
        </w:rPr>
      </w:pPr>
      <w:bookmarkStart w:id="715" w:name="_Toc226337250"/>
      <w:bookmarkStart w:id="716" w:name="_Toc353825544"/>
      <w:bookmarkStart w:id="717" w:name="_Toc265228392"/>
      <w:bookmarkStart w:id="718" w:name="_Toc353873664"/>
      <w:bookmarkStart w:id="719" w:name="_Toc150774759"/>
      <w:bookmarkStart w:id="720" w:name="_Toc142311056"/>
      <w:bookmarkStart w:id="721" w:name="_Toc353873934"/>
      <w:bookmarkStart w:id="722" w:name="_Toc150480792"/>
      <w:bookmarkStart w:id="723" w:name="_Toc305158822"/>
      <w:bookmarkStart w:id="724" w:name="_Toc264969244"/>
      <w:bookmarkStart w:id="725" w:name="_Toc127151554"/>
      <w:bookmarkStart w:id="726" w:name="_Toc305158896"/>
      <w:bookmarkStart w:id="727" w:name="_Toc226965827"/>
      <w:r>
        <w:rPr>
          <w:sz w:val="24"/>
        </w:rPr>
        <w:br w:type="page"/>
      </w:r>
      <w:bookmarkStart w:id="728" w:name="_Toc99301421"/>
      <w:r>
        <w:rPr>
          <w:b/>
          <w:sz w:val="36"/>
          <w:szCs w:val="36"/>
        </w:rPr>
        <w:lastRenderedPageBreak/>
        <w:t>第三章</w:t>
      </w:r>
      <w:r>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14:paraId="65659D40" w14:textId="77777777" w:rsidR="00317484" w:rsidRDefault="0092767E">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064E8EFF" w14:textId="77777777" w:rsidR="00317484" w:rsidRDefault="0092767E">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ED091F3" w14:textId="77777777" w:rsidR="00317484" w:rsidRDefault="0092767E">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727BCB6D" w14:textId="77777777" w:rsidR="00317484" w:rsidRDefault="0092767E">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237FEA0" w14:textId="77777777" w:rsidR="00317484" w:rsidRDefault="0092767E">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092FF481" w14:textId="77777777" w:rsidR="00317484" w:rsidRDefault="00317484">
      <w:pPr>
        <w:widowControl/>
        <w:jc w:val="left"/>
        <w:rPr>
          <w:sz w:val="24"/>
        </w:rPr>
      </w:pPr>
    </w:p>
    <w:p w14:paraId="0FC3AB12" w14:textId="77777777" w:rsidR="00317484" w:rsidRDefault="0092767E">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317484" w14:paraId="1369F44A" w14:textId="77777777">
        <w:trPr>
          <w:cantSplit/>
          <w:trHeight w:val="468"/>
          <w:tblHeader/>
        </w:trPr>
        <w:tc>
          <w:tcPr>
            <w:tcW w:w="846" w:type="dxa"/>
            <w:vAlign w:val="center"/>
          </w:tcPr>
          <w:p w14:paraId="60867979" w14:textId="77777777" w:rsidR="00317484" w:rsidRDefault="0092767E">
            <w:pPr>
              <w:tabs>
                <w:tab w:val="left" w:pos="1080"/>
              </w:tabs>
              <w:snapToGrid w:val="0"/>
              <w:jc w:val="center"/>
              <w:rPr>
                <w:b/>
                <w:sz w:val="24"/>
              </w:rPr>
            </w:pPr>
            <w:bookmarkStart w:id="732" w:name="_Hlt487972895"/>
            <w:bookmarkStart w:id="733" w:name="_Hlk143693460"/>
            <w:bookmarkEnd w:id="732"/>
            <w:r>
              <w:rPr>
                <w:b/>
                <w:sz w:val="24"/>
              </w:rPr>
              <w:t>序号</w:t>
            </w:r>
          </w:p>
        </w:tc>
        <w:tc>
          <w:tcPr>
            <w:tcW w:w="1982" w:type="dxa"/>
            <w:vAlign w:val="center"/>
          </w:tcPr>
          <w:p w14:paraId="21EF100B" w14:textId="77777777" w:rsidR="00317484" w:rsidRDefault="0092767E">
            <w:pPr>
              <w:tabs>
                <w:tab w:val="left" w:pos="1080"/>
              </w:tabs>
              <w:snapToGrid w:val="0"/>
              <w:jc w:val="center"/>
              <w:rPr>
                <w:b/>
                <w:sz w:val="24"/>
              </w:rPr>
            </w:pPr>
            <w:r>
              <w:rPr>
                <w:b/>
                <w:sz w:val="24"/>
              </w:rPr>
              <w:t>审查因素</w:t>
            </w:r>
          </w:p>
        </w:tc>
        <w:tc>
          <w:tcPr>
            <w:tcW w:w="4822" w:type="dxa"/>
            <w:vAlign w:val="center"/>
          </w:tcPr>
          <w:p w14:paraId="6B473DDA" w14:textId="77777777" w:rsidR="00317484" w:rsidRDefault="0092767E">
            <w:pPr>
              <w:tabs>
                <w:tab w:val="left" w:pos="1080"/>
              </w:tabs>
              <w:snapToGrid w:val="0"/>
              <w:jc w:val="center"/>
              <w:rPr>
                <w:b/>
                <w:sz w:val="24"/>
              </w:rPr>
            </w:pPr>
            <w:r>
              <w:rPr>
                <w:b/>
                <w:sz w:val="24"/>
              </w:rPr>
              <w:t>审查内容</w:t>
            </w:r>
          </w:p>
        </w:tc>
        <w:tc>
          <w:tcPr>
            <w:tcW w:w="1638" w:type="dxa"/>
            <w:vAlign w:val="center"/>
          </w:tcPr>
          <w:p w14:paraId="271CB574" w14:textId="77777777" w:rsidR="00317484" w:rsidRDefault="0092767E">
            <w:pPr>
              <w:tabs>
                <w:tab w:val="left" w:pos="1080"/>
              </w:tabs>
              <w:snapToGrid w:val="0"/>
              <w:jc w:val="center"/>
              <w:rPr>
                <w:b/>
                <w:sz w:val="24"/>
              </w:rPr>
            </w:pPr>
            <w:r>
              <w:rPr>
                <w:b/>
                <w:sz w:val="24"/>
              </w:rPr>
              <w:t>格式要求</w:t>
            </w:r>
          </w:p>
        </w:tc>
      </w:tr>
      <w:tr w:rsidR="00317484" w14:paraId="0B87433C" w14:textId="77777777">
        <w:trPr>
          <w:cantSplit/>
          <w:trHeight w:val="468"/>
        </w:trPr>
        <w:tc>
          <w:tcPr>
            <w:tcW w:w="846" w:type="dxa"/>
            <w:vAlign w:val="center"/>
          </w:tcPr>
          <w:p w14:paraId="62CD89DB" w14:textId="77777777" w:rsidR="00317484" w:rsidRDefault="0092767E">
            <w:pPr>
              <w:tabs>
                <w:tab w:val="left" w:pos="1080"/>
              </w:tabs>
              <w:snapToGrid w:val="0"/>
              <w:jc w:val="center"/>
              <w:rPr>
                <w:sz w:val="24"/>
              </w:rPr>
            </w:pPr>
            <w:r>
              <w:rPr>
                <w:sz w:val="24"/>
              </w:rPr>
              <w:t>1</w:t>
            </w:r>
          </w:p>
        </w:tc>
        <w:tc>
          <w:tcPr>
            <w:tcW w:w="1982" w:type="dxa"/>
            <w:vAlign w:val="center"/>
          </w:tcPr>
          <w:p w14:paraId="022E81A3" w14:textId="77777777" w:rsidR="00317484" w:rsidRDefault="0092767E">
            <w:pPr>
              <w:tabs>
                <w:tab w:val="left" w:pos="1080"/>
              </w:tabs>
              <w:snapToGrid w:val="0"/>
              <w:rPr>
                <w:sz w:val="24"/>
              </w:rPr>
            </w:pPr>
            <w:r>
              <w:rPr>
                <w:sz w:val="24"/>
              </w:rPr>
              <w:t>满足《中华人民共和国政府采购法》第二十二条规定</w:t>
            </w:r>
          </w:p>
        </w:tc>
        <w:tc>
          <w:tcPr>
            <w:tcW w:w="4822" w:type="dxa"/>
            <w:vAlign w:val="center"/>
          </w:tcPr>
          <w:p w14:paraId="4D2FECFB" w14:textId="77777777" w:rsidR="00317484" w:rsidRDefault="0092767E">
            <w:pPr>
              <w:tabs>
                <w:tab w:val="left" w:pos="1080"/>
              </w:tabs>
              <w:snapToGrid w:val="0"/>
              <w:rPr>
                <w:sz w:val="24"/>
              </w:rPr>
            </w:pPr>
            <w:r>
              <w:rPr>
                <w:sz w:val="24"/>
              </w:rPr>
              <w:t>具体规定见第一章《投标邀请》</w:t>
            </w:r>
          </w:p>
        </w:tc>
        <w:tc>
          <w:tcPr>
            <w:tcW w:w="1638" w:type="dxa"/>
            <w:vAlign w:val="center"/>
          </w:tcPr>
          <w:p w14:paraId="42A33DD1" w14:textId="77777777" w:rsidR="00317484" w:rsidRDefault="00317484">
            <w:pPr>
              <w:tabs>
                <w:tab w:val="left" w:pos="1080"/>
              </w:tabs>
              <w:snapToGrid w:val="0"/>
              <w:rPr>
                <w:sz w:val="24"/>
              </w:rPr>
            </w:pPr>
          </w:p>
        </w:tc>
      </w:tr>
      <w:tr w:rsidR="00317484" w14:paraId="04989393" w14:textId="77777777">
        <w:trPr>
          <w:cantSplit/>
          <w:trHeight w:val="468"/>
        </w:trPr>
        <w:tc>
          <w:tcPr>
            <w:tcW w:w="846" w:type="dxa"/>
            <w:vAlign w:val="center"/>
          </w:tcPr>
          <w:p w14:paraId="5F2B1323" w14:textId="77777777" w:rsidR="00317484" w:rsidRDefault="0092767E">
            <w:pPr>
              <w:tabs>
                <w:tab w:val="left" w:pos="1080"/>
              </w:tabs>
              <w:snapToGrid w:val="0"/>
              <w:jc w:val="center"/>
              <w:rPr>
                <w:sz w:val="24"/>
              </w:rPr>
            </w:pPr>
            <w:r>
              <w:rPr>
                <w:sz w:val="24"/>
              </w:rPr>
              <w:t>1-1</w:t>
            </w:r>
          </w:p>
        </w:tc>
        <w:tc>
          <w:tcPr>
            <w:tcW w:w="1982" w:type="dxa"/>
            <w:vAlign w:val="center"/>
          </w:tcPr>
          <w:p w14:paraId="128A045A" w14:textId="77777777" w:rsidR="00317484" w:rsidRDefault="0092767E">
            <w:pPr>
              <w:tabs>
                <w:tab w:val="left" w:pos="1080"/>
              </w:tabs>
              <w:snapToGrid w:val="0"/>
              <w:rPr>
                <w:sz w:val="24"/>
              </w:rPr>
            </w:pPr>
            <w:r>
              <w:rPr>
                <w:sz w:val="24"/>
              </w:rPr>
              <w:t>营业执照等证明文件</w:t>
            </w:r>
          </w:p>
        </w:tc>
        <w:tc>
          <w:tcPr>
            <w:tcW w:w="4822" w:type="dxa"/>
            <w:vAlign w:val="center"/>
          </w:tcPr>
          <w:p w14:paraId="53D5B3FB" w14:textId="77777777" w:rsidR="00317484" w:rsidRDefault="0092767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4866825E" w14:textId="77777777" w:rsidR="00317484" w:rsidRDefault="0092767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1FA4365A" w14:textId="77777777" w:rsidR="00317484" w:rsidRDefault="0092767E">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79C5EB3D" w14:textId="77777777" w:rsidR="00317484" w:rsidRDefault="0092767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38DE8D7B" w14:textId="77777777" w:rsidR="00317484" w:rsidRDefault="0092767E">
            <w:pPr>
              <w:tabs>
                <w:tab w:val="left" w:pos="1080"/>
              </w:tabs>
              <w:snapToGrid w:val="0"/>
              <w:rPr>
                <w:sz w:val="24"/>
              </w:rPr>
            </w:pPr>
            <w:r>
              <w:rPr>
                <w:sz w:val="24"/>
              </w:rPr>
              <w:t>投标人是自然人的，应提供有效的自然人身份证明。</w:t>
            </w:r>
          </w:p>
          <w:p w14:paraId="4CE66726" w14:textId="77777777" w:rsidR="00317484" w:rsidRDefault="0092767E">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1638" w:type="dxa"/>
            <w:vAlign w:val="center"/>
          </w:tcPr>
          <w:p w14:paraId="3E0FF0E0" w14:textId="77777777" w:rsidR="00317484" w:rsidRDefault="0092767E">
            <w:pPr>
              <w:tabs>
                <w:tab w:val="left" w:pos="1080"/>
              </w:tabs>
              <w:snapToGrid w:val="0"/>
              <w:rPr>
                <w:sz w:val="24"/>
              </w:rPr>
            </w:pPr>
            <w:r>
              <w:rPr>
                <w:sz w:val="24"/>
              </w:rPr>
              <w:t>提供证明文件的电子件或电子证照</w:t>
            </w:r>
          </w:p>
        </w:tc>
      </w:tr>
      <w:tr w:rsidR="00317484" w14:paraId="3C89CC5B" w14:textId="77777777">
        <w:trPr>
          <w:cantSplit/>
          <w:trHeight w:val="468"/>
        </w:trPr>
        <w:tc>
          <w:tcPr>
            <w:tcW w:w="846" w:type="dxa"/>
            <w:vAlign w:val="center"/>
          </w:tcPr>
          <w:p w14:paraId="6C622BD7" w14:textId="77777777" w:rsidR="00317484" w:rsidRDefault="0092767E">
            <w:pPr>
              <w:tabs>
                <w:tab w:val="left" w:pos="1080"/>
              </w:tabs>
              <w:snapToGrid w:val="0"/>
              <w:jc w:val="center"/>
              <w:rPr>
                <w:sz w:val="24"/>
              </w:rPr>
            </w:pPr>
            <w:r>
              <w:rPr>
                <w:sz w:val="24"/>
              </w:rPr>
              <w:t>1-2</w:t>
            </w:r>
          </w:p>
        </w:tc>
        <w:tc>
          <w:tcPr>
            <w:tcW w:w="1982" w:type="dxa"/>
            <w:vAlign w:val="center"/>
          </w:tcPr>
          <w:p w14:paraId="0D38D537" w14:textId="77777777" w:rsidR="00317484" w:rsidRDefault="0092767E">
            <w:pPr>
              <w:tabs>
                <w:tab w:val="left" w:pos="1080"/>
              </w:tabs>
              <w:snapToGrid w:val="0"/>
              <w:rPr>
                <w:sz w:val="24"/>
              </w:rPr>
            </w:pPr>
            <w:r>
              <w:rPr>
                <w:sz w:val="24"/>
              </w:rPr>
              <w:t>投标人资格声明书</w:t>
            </w:r>
          </w:p>
        </w:tc>
        <w:tc>
          <w:tcPr>
            <w:tcW w:w="4822" w:type="dxa"/>
            <w:vAlign w:val="center"/>
          </w:tcPr>
          <w:p w14:paraId="58584711" w14:textId="77777777" w:rsidR="00317484" w:rsidRDefault="0092767E">
            <w:pPr>
              <w:tabs>
                <w:tab w:val="left" w:pos="1080"/>
              </w:tabs>
              <w:snapToGrid w:val="0"/>
              <w:rPr>
                <w:sz w:val="24"/>
              </w:rPr>
            </w:pPr>
            <w:r>
              <w:rPr>
                <w:sz w:val="24"/>
              </w:rPr>
              <w:t>提供了符合招标文件要求的《投标人资格声明书》。</w:t>
            </w:r>
          </w:p>
        </w:tc>
        <w:tc>
          <w:tcPr>
            <w:tcW w:w="1638" w:type="dxa"/>
            <w:vAlign w:val="center"/>
          </w:tcPr>
          <w:p w14:paraId="4DAB37D5" w14:textId="77777777" w:rsidR="00317484" w:rsidRDefault="0092767E">
            <w:pPr>
              <w:tabs>
                <w:tab w:val="left" w:pos="1080"/>
              </w:tabs>
              <w:snapToGrid w:val="0"/>
              <w:rPr>
                <w:sz w:val="24"/>
              </w:rPr>
            </w:pPr>
            <w:r>
              <w:rPr>
                <w:sz w:val="24"/>
              </w:rPr>
              <w:t>格式见《投标文件格式》</w:t>
            </w:r>
          </w:p>
        </w:tc>
      </w:tr>
      <w:tr w:rsidR="00317484" w14:paraId="411D52E4" w14:textId="77777777">
        <w:trPr>
          <w:cantSplit/>
          <w:trHeight w:val="468"/>
        </w:trPr>
        <w:tc>
          <w:tcPr>
            <w:tcW w:w="846" w:type="dxa"/>
            <w:vAlign w:val="center"/>
          </w:tcPr>
          <w:p w14:paraId="0D71A111" w14:textId="77777777" w:rsidR="00317484" w:rsidRDefault="0092767E">
            <w:pPr>
              <w:tabs>
                <w:tab w:val="left" w:pos="1080"/>
              </w:tabs>
              <w:snapToGrid w:val="0"/>
              <w:jc w:val="center"/>
              <w:rPr>
                <w:sz w:val="24"/>
              </w:rPr>
            </w:pPr>
            <w:r>
              <w:rPr>
                <w:sz w:val="24"/>
              </w:rPr>
              <w:lastRenderedPageBreak/>
              <w:t>1-3</w:t>
            </w:r>
          </w:p>
        </w:tc>
        <w:tc>
          <w:tcPr>
            <w:tcW w:w="1982" w:type="dxa"/>
            <w:vAlign w:val="center"/>
          </w:tcPr>
          <w:p w14:paraId="5B3CD321" w14:textId="77777777" w:rsidR="00317484" w:rsidRDefault="0092767E">
            <w:pPr>
              <w:tabs>
                <w:tab w:val="left" w:pos="1080"/>
              </w:tabs>
              <w:snapToGrid w:val="0"/>
              <w:rPr>
                <w:sz w:val="24"/>
              </w:rPr>
            </w:pPr>
            <w:r>
              <w:rPr>
                <w:sz w:val="24"/>
              </w:rPr>
              <w:t>投标人信用记录</w:t>
            </w:r>
          </w:p>
        </w:tc>
        <w:tc>
          <w:tcPr>
            <w:tcW w:w="4822" w:type="dxa"/>
            <w:vAlign w:val="center"/>
          </w:tcPr>
          <w:p w14:paraId="477C7D8B" w14:textId="77777777" w:rsidR="00317484" w:rsidRDefault="0092767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DE90E32" w14:textId="77777777" w:rsidR="00317484" w:rsidRDefault="0092767E">
            <w:pPr>
              <w:tabs>
                <w:tab w:val="left" w:pos="900"/>
                <w:tab w:val="left" w:pos="1980"/>
              </w:tabs>
              <w:snapToGrid w:val="0"/>
              <w:rPr>
                <w:sz w:val="24"/>
              </w:rPr>
            </w:pPr>
            <w:r>
              <w:rPr>
                <w:sz w:val="24"/>
              </w:rPr>
              <w:t>截止时点：投标截止时间以后、资格审查阶段采购人或采购代理机构的实际查询时间；</w:t>
            </w:r>
          </w:p>
          <w:p w14:paraId="40D25FB1" w14:textId="77777777" w:rsidR="00317484" w:rsidRDefault="0092767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1ADE6BC" w14:textId="77777777" w:rsidR="00317484" w:rsidRDefault="0092767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14:paraId="6779A78A" w14:textId="77777777" w:rsidR="00317484" w:rsidRDefault="0092767E">
            <w:pPr>
              <w:tabs>
                <w:tab w:val="left" w:pos="1080"/>
              </w:tabs>
              <w:snapToGrid w:val="0"/>
              <w:rPr>
                <w:sz w:val="24"/>
              </w:rPr>
            </w:pPr>
            <w:r>
              <w:rPr>
                <w:sz w:val="24"/>
              </w:rPr>
              <w:t>无须投标人提供，由采购人或采购代理机构查询。</w:t>
            </w:r>
          </w:p>
        </w:tc>
      </w:tr>
      <w:tr w:rsidR="00317484" w14:paraId="6F3C57AA" w14:textId="77777777">
        <w:trPr>
          <w:cantSplit/>
          <w:trHeight w:val="468"/>
        </w:trPr>
        <w:tc>
          <w:tcPr>
            <w:tcW w:w="846" w:type="dxa"/>
            <w:vAlign w:val="center"/>
          </w:tcPr>
          <w:p w14:paraId="1D01D50A" w14:textId="77777777" w:rsidR="00317484" w:rsidRDefault="0092767E">
            <w:pPr>
              <w:tabs>
                <w:tab w:val="left" w:pos="1080"/>
              </w:tabs>
              <w:snapToGrid w:val="0"/>
              <w:jc w:val="center"/>
              <w:rPr>
                <w:sz w:val="24"/>
              </w:rPr>
            </w:pPr>
            <w:r>
              <w:rPr>
                <w:sz w:val="24"/>
              </w:rPr>
              <w:t>1-4</w:t>
            </w:r>
          </w:p>
        </w:tc>
        <w:tc>
          <w:tcPr>
            <w:tcW w:w="1982" w:type="dxa"/>
            <w:vAlign w:val="center"/>
          </w:tcPr>
          <w:p w14:paraId="6A569CCC" w14:textId="77777777" w:rsidR="00317484" w:rsidRDefault="0092767E">
            <w:pPr>
              <w:tabs>
                <w:tab w:val="left" w:pos="1080"/>
              </w:tabs>
              <w:snapToGrid w:val="0"/>
              <w:rPr>
                <w:sz w:val="24"/>
              </w:rPr>
            </w:pPr>
            <w:r>
              <w:rPr>
                <w:sz w:val="24"/>
              </w:rPr>
              <w:t>法律、行政法规规定的其他条件</w:t>
            </w:r>
          </w:p>
        </w:tc>
        <w:tc>
          <w:tcPr>
            <w:tcW w:w="4822" w:type="dxa"/>
            <w:vAlign w:val="center"/>
          </w:tcPr>
          <w:p w14:paraId="17CA38D8" w14:textId="77777777" w:rsidR="00317484" w:rsidRDefault="0092767E">
            <w:pPr>
              <w:tabs>
                <w:tab w:val="left" w:pos="1080"/>
              </w:tabs>
              <w:snapToGrid w:val="0"/>
              <w:rPr>
                <w:sz w:val="24"/>
              </w:rPr>
            </w:pPr>
            <w:r>
              <w:rPr>
                <w:sz w:val="24"/>
              </w:rPr>
              <w:t>法律、行政法规规定的其他条件</w:t>
            </w:r>
          </w:p>
        </w:tc>
        <w:tc>
          <w:tcPr>
            <w:tcW w:w="1638" w:type="dxa"/>
            <w:vAlign w:val="center"/>
          </w:tcPr>
          <w:p w14:paraId="43F37E2D" w14:textId="77777777" w:rsidR="00317484" w:rsidRDefault="0092767E">
            <w:pPr>
              <w:tabs>
                <w:tab w:val="left" w:pos="1080"/>
              </w:tabs>
              <w:snapToGrid w:val="0"/>
              <w:jc w:val="center"/>
              <w:rPr>
                <w:sz w:val="24"/>
              </w:rPr>
            </w:pPr>
            <w:r>
              <w:rPr>
                <w:sz w:val="24"/>
              </w:rPr>
              <w:t>/</w:t>
            </w:r>
          </w:p>
        </w:tc>
      </w:tr>
      <w:tr w:rsidR="00317484" w14:paraId="38DF449F" w14:textId="77777777">
        <w:trPr>
          <w:cantSplit/>
          <w:trHeight w:val="468"/>
        </w:trPr>
        <w:tc>
          <w:tcPr>
            <w:tcW w:w="846" w:type="dxa"/>
            <w:vAlign w:val="center"/>
          </w:tcPr>
          <w:p w14:paraId="78FC145C" w14:textId="77777777" w:rsidR="00317484" w:rsidRDefault="0092767E">
            <w:pPr>
              <w:tabs>
                <w:tab w:val="left" w:pos="1080"/>
              </w:tabs>
              <w:snapToGrid w:val="0"/>
              <w:jc w:val="center"/>
              <w:rPr>
                <w:sz w:val="24"/>
              </w:rPr>
            </w:pPr>
            <w:r>
              <w:rPr>
                <w:sz w:val="24"/>
              </w:rPr>
              <w:t>2</w:t>
            </w:r>
          </w:p>
        </w:tc>
        <w:tc>
          <w:tcPr>
            <w:tcW w:w="1982" w:type="dxa"/>
            <w:vAlign w:val="center"/>
          </w:tcPr>
          <w:p w14:paraId="79A5F425" w14:textId="77777777" w:rsidR="00317484" w:rsidRDefault="0092767E">
            <w:pPr>
              <w:tabs>
                <w:tab w:val="left" w:pos="1080"/>
              </w:tabs>
              <w:snapToGrid w:val="0"/>
              <w:rPr>
                <w:sz w:val="24"/>
              </w:rPr>
            </w:pPr>
            <w:r>
              <w:rPr>
                <w:sz w:val="24"/>
              </w:rPr>
              <w:t>落实政府采购政策需满足的资格要求</w:t>
            </w:r>
          </w:p>
        </w:tc>
        <w:tc>
          <w:tcPr>
            <w:tcW w:w="4822" w:type="dxa"/>
            <w:vAlign w:val="center"/>
          </w:tcPr>
          <w:p w14:paraId="6E9430D7" w14:textId="77777777" w:rsidR="00317484" w:rsidRDefault="0092767E">
            <w:pPr>
              <w:tabs>
                <w:tab w:val="left" w:pos="1080"/>
              </w:tabs>
              <w:snapToGrid w:val="0"/>
              <w:rPr>
                <w:sz w:val="24"/>
              </w:rPr>
            </w:pPr>
            <w:r>
              <w:rPr>
                <w:sz w:val="24"/>
              </w:rPr>
              <w:t>具体要求见第一章《投标邀请》</w:t>
            </w:r>
          </w:p>
        </w:tc>
        <w:tc>
          <w:tcPr>
            <w:tcW w:w="1638" w:type="dxa"/>
            <w:vAlign w:val="center"/>
          </w:tcPr>
          <w:p w14:paraId="46229C9E" w14:textId="77777777" w:rsidR="00317484" w:rsidRDefault="00317484">
            <w:pPr>
              <w:tabs>
                <w:tab w:val="left" w:pos="1080"/>
              </w:tabs>
              <w:snapToGrid w:val="0"/>
              <w:rPr>
                <w:sz w:val="24"/>
              </w:rPr>
            </w:pPr>
          </w:p>
        </w:tc>
      </w:tr>
      <w:tr w:rsidR="00317484" w14:paraId="5AC1D2C5" w14:textId="77777777">
        <w:trPr>
          <w:cantSplit/>
          <w:trHeight w:val="468"/>
        </w:trPr>
        <w:tc>
          <w:tcPr>
            <w:tcW w:w="846" w:type="dxa"/>
            <w:vAlign w:val="center"/>
          </w:tcPr>
          <w:p w14:paraId="68585ED4" w14:textId="77777777" w:rsidR="00317484" w:rsidRDefault="0092767E">
            <w:pPr>
              <w:tabs>
                <w:tab w:val="left" w:pos="1080"/>
              </w:tabs>
              <w:snapToGrid w:val="0"/>
              <w:jc w:val="center"/>
              <w:rPr>
                <w:sz w:val="24"/>
              </w:rPr>
            </w:pPr>
            <w:r>
              <w:rPr>
                <w:sz w:val="24"/>
              </w:rPr>
              <w:t>2-1</w:t>
            </w:r>
          </w:p>
        </w:tc>
        <w:tc>
          <w:tcPr>
            <w:tcW w:w="1982" w:type="dxa"/>
            <w:vAlign w:val="center"/>
          </w:tcPr>
          <w:p w14:paraId="213AC768" w14:textId="77777777" w:rsidR="00317484" w:rsidRDefault="0092767E">
            <w:pPr>
              <w:tabs>
                <w:tab w:val="left" w:pos="1080"/>
              </w:tabs>
              <w:snapToGrid w:val="0"/>
              <w:rPr>
                <w:sz w:val="24"/>
              </w:rPr>
            </w:pPr>
            <w:r>
              <w:rPr>
                <w:sz w:val="24"/>
              </w:rPr>
              <w:t>中小企业政策证明文件</w:t>
            </w:r>
          </w:p>
        </w:tc>
        <w:tc>
          <w:tcPr>
            <w:tcW w:w="4822" w:type="dxa"/>
            <w:vAlign w:val="center"/>
          </w:tcPr>
          <w:p w14:paraId="670092D5" w14:textId="77777777" w:rsidR="00317484" w:rsidRDefault="0092767E">
            <w:pPr>
              <w:tabs>
                <w:tab w:val="left" w:pos="1080"/>
              </w:tabs>
              <w:snapToGrid w:val="0"/>
              <w:rPr>
                <w:sz w:val="24"/>
              </w:rPr>
            </w:pPr>
            <w:r>
              <w:rPr>
                <w:sz w:val="24"/>
              </w:rPr>
              <w:t>具体要求见第一章《投标邀请》</w:t>
            </w:r>
          </w:p>
        </w:tc>
        <w:tc>
          <w:tcPr>
            <w:tcW w:w="1638" w:type="dxa"/>
            <w:vAlign w:val="center"/>
          </w:tcPr>
          <w:p w14:paraId="1C0DDC1C" w14:textId="77777777" w:rsidR="00317484" w:rsidRDefault="00317484">
            <w:pPr>
              <w:tabs>
                <w:tab w:val="left" w:pos="1080"/>
              </w:tabs>
              <w:snapToGrid w:val="0"/>
              <w:rPr>
                <w:sz w:val="24"/>
              </w:rPr>
            </w:pPr>
          </w:p>
        </w:tc>
      </w:tr>
      <w:tr w:rsidR="00317484" w14:paraId="6A73BBDE" w14:textId="77777777">
        <w:trPr>
          <w:cantSplit/>
          <w:trHeight w:val="468"/>
        </w:trPr>
        <w:tc>
          <w:tcPr>
            <w:tcW w:w="846" w:type="dxa"/>
            <w:vAlign w:val="center"/>
          </w:tcPr>
          <w:p w14:paraId="58BFBD09" w14:textId="77777777" w:rsidR="00317484" w:rsidRDefault="0092767E">
            <w:pPr>
              <w:tabs>
                <w:tab w:val="left" w:pos="1080"/>
              </w:tabs>
              <w:snapToGrid w:val="0"/>
              <w:jc w:val="center"/>
              <w:rPr>
                <w:sz w:val="24"/>
              </w:rPr>
            </w:pPr>
            <w:r>
              <w:rPr>
                <w:sz w:val="24"/>
              </w:rPr>
              <w:t>2-1-1</w:t>
            </w:r>
          </w:p>
        </w:tc>
        <w:tc>
          <w:tcPr>
            <w:tcW w:w="1982" w:type="dxa"/>
            <w:vAlign w:val="center"/>
          </w:tcPr>
          <w:p w14:paraId="4EC3EA92" w14:textId="77777777" w:rsidR="00317484" w:rsidRDefault="0092767E">
            <w:pPr>
              <w:tabs>
                <w:tab w:val="left" w:pos="1080"/>
              </w:tabs>
              <w:snapToGrid w:val="0"/>
              <w:rPr>
                <w:sz w:val="24"/>
              </w:rPr>
            </w:pPr>
            <w:r>
              <w:rPr>
                <w:sz w:val="24"/>
              </w:rPr>
              <w:t>中小企业证明文件</w:t>
            </w:r>
          </w:p>
        </w:tc>
        <w:tc>
          <w:tcPr>
            <w:tcW w:w="4822" w:type="dxa"/>
            <w:vAlign w:val="center"/>
          </w:tcPr>
          <w:p w14:paraId="4D0AB6E2" w14:textId="77777777" w:rsidR="00317484" w:rsidRDefault="0092767E">
            <w:pPr>
              <w:tabs>
                <w:tab w:val="left" w:pos="1080"/>
              </w:tabs>
              <w:snapToGrid w:val="0"/>
              <w:rPr>
                <w:sz w:val="24"/>
              </w:rPr>
            </w:pPr>
            <w:r>
              <w:rPr>
                <w:sz w:val="24"/>
              </w:rPr>
              <w:t>当本项目（包）涉及预留份额专门面向中小企业采购，此时建议在《资格证明文件》中提供。</w:t>
            </w:r>
          </w:p>
          <w:p w14:paraId="2F16DFC2" w14:textId="77777777" w:rsidR="00317484" w:rsidRDefault="0092767E">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B92DF49" w14:textId="77777777" w:rsidR="00317484" w:rsidRDefault="0092767E">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6C8CA3C5" w14:textId="77777777" w:rsidR="00317484" w:rsidRDefault="0092767E">
            <w:pPr>
              <w:tabs>
                <w:tab w:val="left" w:pos="1080"/>
              </w:tabs>
              <w:snapToGrid w:val="0"/>
              <w:rPr>
                <w:sz w:val="24"/>
              </w:rPr>
            </w:pPr>
            <w:r>
              <w:rPr>
                <w:sz w:val="24"/>
              </w:rPr>
              <w:t>格式见《投标文件格式》</w:t>
            </w:r>
          </w:p>
        </w:tc>
      </w:tr>
      <w:tr w:rsidR="00317484" w14:paraId="32E528AF" w14:textId="77777777">
        <w:trPr>
          <w:cantSplit/>
          <w:trHeight w:val="468"/>
        </w:trPr>
        <w:tc>
          <w:tcPr>
            <w:tcW w:w="846" w:type="dxa"/>
            <w:vAlign w:val="center"/>
          </w:tcPr>
          <w:p w14:paraId="74FB24DD" w14:textId="77777777" w:rsidR="00317484" w:rsidRDefault="0092767E">
            <w:pPr>
              <w:tabs>
                <w:tab w:val="left" w:pos="1080"/>
              </w:tabs>
              <w:snapToGrid w:val="0"/>
              <w:jc w:val="center"/>
              <w:rPr>
                <w:sz w:val="24"/>
              </w:rPr>
            </w:pPr>
            <w:r>
              <w:rPr>
                <w:sz w:val="24"/>
              </w:rPr>
              <w:lastRenderedPageBreak/>
              <w:t>2-1-2</w:t>
            </w:r>
          </w:p>
        </w:tc>
        <w:tc>
          <w:tcPr>
            <w:tcW w:w="1982" w:type="dxa"/>
            <w:vAlign w:val="center"/>
          </w:tcPr>
          <w:p w14:paraId="61C21DBB" w14:textId="77777777" w:rsidR="00317484" w:rsidRDefault="0092767E">
            <w:pPr>
              <w:tabs>
                <w:tab w:val="left" w:pos="1080"/>
              </w:tabs>
              <w:snapToGrid w:val="0"/>
              <w:rPr>
                <w:sz w:val="24"/>
              </w:rPr>
            </w:pPr>
            <w:r>
              <w:rPr>
                <w:sz w:val="24"/>
              </w:rPr>
              <w:t>拟分包情况说明及分包意向协议</w:t>
            </w:r>
          </w:p>
        </w:tc>
        <w:tc>
          <w:tcPr>
            <w:tcW w:w="4822" w:type="dxa"/>
            <w:vAlign w:val="center"/>
          </w:tcPr>
          <w:p w14:paraId="6EFB7B0D" w14:textId="77777777" w:rsidR="00317484" w:rsidRDefault="0092767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0ACA60C" w14:textId="77777777" w:rsidR="00317484" w:rsidRDefault="0092767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3A6AEBCF" w14:textId="77777777" w:rsidR="00317484" w:rsidRDefault="0092767E">
            <w:pPr>
              <w:tabs>
                <w:tab w:val="left" w:pos="1080"/>
              </w:tabs>
              <w:snapToGrid w:val="0"/>
              <w:rPr>
                <w:sz w:val="24"/>
              </w:rPr>
            </w:pPr>
            <w:r>
              <w:rPr>
                <w:sz w:val="24"/>
              </w:rPr>
              <w:t>格式见《投标文件格式》</w:t>
            </w:r>
          </w:p>
        </w:tc>
      </w:tr>
      <w:tr w:rsidR="00317484" w14:paraId="70193FED" w14:textId="77777777">
        <w:trPr>
          <w:cantSplit/>
          <w:trHeight w:val="468"/>
        </w:trPr>
        <w:tc>
          <w:tcPr>
            <w:tcW w:w="846" w:type="dxa"/>
            <w:vAlign w:val="center"/>
          </w:tcPr>
          <w:p w14:paraId="1C569C2A" w14:textId="77777777" w:rsidR="00317484" w:rsidRDefault="0092767E">
            <w:pPr>
              <w:tabs>
                <w:tab w:val="left" w:pos="1080"/>
              </w:tabs>
              <w:snapToGrid w:val="0"/>
              <w:jc w:val="center"/>
              <w:rPr>
                <w:sz w:val="24"/>
              </w:rPr>
            </w:pPr>
            <w:r>
              <w:rPr>
                <w:sz w:val="24"/>
              </w:rPr>
              <w:t>2-2</w:t>
            </w:r>
          </w:p>
        </w:tc>
        <w:tc>
          <w:tcPr>
            <w:tcW w:w="1982" w:type="dxa"/>
            <w:vAlign w:val="center"/>
          </w:tcPr>
          <w:p w14:paraId="41B1C1E3" w14:textId="77777777" w:rsidR="00317484" w:rsidRDefault="0092767E">
            <w:pPr>
              <w:tabs>
                <w:tab w:val="left" w:pos="1080"/>
              </w:tabs>
              <w:snapToGrid w:val="0"/>
              <w:rPr>
                <w:sz w:val="24"/>
              </w:rPr>
            </w:pPr>
            <w:r>
              <w:rPr>
                <w:sz w:val="24"/>
              </w:rPr>
              <w:t>其它落实政府采购政策的资格要求</w:t>
            </w:r>
          </w:p>
        </w:tc>
        <w:tc>
          <w:tcPr>
            <w:tcW w:w="4822" w:type="dxa"/>
            <w:vAlign w:val="center"/>
          </w:tcPr>
          <w:p w14:paraId="5B67F801" w14:textId="77777777" w:rsidR="00317484" w:rsidRDefault="0092767E">
            <w:pPr>
              <w:tabs>
                <w:tab w:val="left" w:pos="1080"/>
              </w:tabs>
              <w:snapToGrid w:val="0"/>
              <w:rPr>
                <w:sz w:val="24"/>
              </w:rPr>
            </w:pPr>
            <w:r>
              <w:rPr>
                <w:sz w:val="24"/>
              </w:rPr>
              <w:t>如有，见第一章《投标邀请》</w:t>
            </w:r>
          </w:p>
        </w:tc>
        <w:tc>
          <w:tcPr>
            <w:tcW w:w="1638" w:type="dxa"/>
            <w:vAlign w:val="center"/>
          </w:tcPr>
          <w:p w14:paraId="3EA236B3" w14:textId="77777777" w:rsidR="00317484" w:rsidRDefault="0092767E">
            <w:pPr>
              <w:tabs>
                <w:tab w:val="left" w:pos="1080"/>
              </w:tabs>
              <w:snapToGrid w:val="0"/>
              <w:rPr>
                <w:sz w:val="24"/>
              </w:rPr>
            </w:pPr>
            <w:r>
              <w:rPr>
                <w:sz w:val="24"/>
              </w:rPr>
              <w:t>提供证明文件的电子件或电子证照</w:t>
            </w:r>
          </w:p>
        </w:tc>
      </w:tr>
      <w:tr w:rsidR="00317484" w14:paraId="2E532430" w14:textId="77777777">
        <w:trPr>
          <w:cantSplit/>
          <w:trHeight w:val="468"/>
        </w:trPr>
        <w:tc>
          <w:tcPr>
            <w:tcW w:w="846" w:type="dxa"/>
            <w:vAlign w:val="center"/>
          </w:tcPr>
          <w:p w14:paraId="13B64B34" w14:textId="77777777" w:rsidR="00317484" w:rsidRDefault="0092767E">
            <w:pPr>
              <w:tabs>
                <w:tab w:val="left" w:pos="1080"/>
              </w:tabs>
              <w:snapToGrid w:val="0"/>
              <w:jc w:val="center"/>
              <w:rPr>
                <w:sz w:val="24"/>
              </w:rPr>
            </w:pPr>
            <w:r>
              <w:rPr>
                <w:sz w:val="24"/>
              </w:rPr>
              <w:t>3</w:t>
            </w:r>
          </w:p>
        </w:tc>
        <w:tc>
          <w:tcPr>
            <w:tcW w:w="1982" w:type="dxa"/>
            <w:vAlign w:val="center"/>
          </w:tcPr>
          <w:p w14:paraId="536FD724" w14:textId="77777777" w:rsidR="00317484" w:rsidRDefault="0092767E">
            <w:pPr>
              <w:tabs>
                <w:tab w:val="left" w:pos="1080"/>
              </w:tabs>
              <w:snapToGrid w:val="0"/>
              <w:rPr>
                <w:sz w:val="24"/>
              </w:rPr>
            </w:pPr>
            <w:r>
              <w:rPr>
                <w:sz w:val="24"/>
              </w:rPr>
              <w:t>本项目的特定资格要求</w:t>
            </w:r>
          </w:p>
        </w:tc>
        <w:tc>
          <w:tcPr>
            <w:tcW w:w="4822" w:type="dxa"/>
            <w:vAlign w:val="center"/>
          </w:tcPr>
          <w:p w14:paraId="049D6456" w14:textId="77777777" w:rsidR="00317484" w:rsidRDefault="0092767E">
            <w:pPr>
              <w:tabs>
                <w:tab w:val="left" w:pos="1080"/>
              </w:tabs>
              <w:snapToGrid w:val="0"/>
              <w:rPr>
                <w:sz w:val="24"/>
              </w:rPr>
            </w:pPr>
            <w:r>
              <w:rPr>
                <w:sz w:val="24"/>
              </w:rPr>
              <w:t>如有，见第一章《投标邀请》</w:t>
            </w:r>
          </w:p>
        </w:tc>
        <w:tc>
          <w:tcPr>
            <w:tcW w:w="1638" w:type="dxa"/>
            <w:vAlign w:val="center"/>
          </w:tcPr>
          <w:p w14:paraId="251EEC12" w14:textId="77777777" w:rsidR="00317484" w:rsidRDefault="00317484">
            <w:pPr>
              <w:tabs>
                <w:tab w:val="left" w:pos="1080"/>
              </w:tabs>
              <w:snapToGrid w:val="0"/>
              <w:rPr>
                <w:sz w:val="24"/>
              </w:rPr>
            </w:pPr>
          </w:p>
        </w:tc>
      </w:tr>
      <w:tr w:rsidR="00317484" w14:paraId="4697127F" w14:textId="77777777">
        <w:trPr>
          <w:cantSplit/>
          <w:trHeight w:val="468"/>
        </w:trPr>
        <w:tc>
          <w:tcPr>
            <w:tcW w:w="846" w:type="dxa"/>
            <w:vAlign w:val="center"/>
          </w:tcPr>
          <w:p w14:paraId="46A02160" w14:textId="77777777" w:rsidR="00317484" w:rsidRDefault="0092767E">
            <w:pPr>
              <w:tabs>
                <w:tab w:val="left" w:pos="1080"/>
              </w:tabs>
              <w:snapToGrid w:val="0"/>
              <w:jc w:val="center"/>
              <w:rPr>
                <w:sz w:val="24"/>
              </w:rPr>
            </w:pPr>
            <w:r>
              <w:rPr>
                <w:sz w:val="24"/>
              </w:rPr>
              <w:t>3-1</w:t>
            </w:r>
          </w:p>
        </w:tc>
        <w:tc>
          <w:tcPr>
            <w:tcW w:w="1982" w:type="dxa"/>
            <w:vAlign w:val="center"/>
          </w:tcPr>
          <w:p w14:paraId="082D34D9" w14:textId="77777777" w:rsidR="00317484" w:rsidRDefault="0092767E">
            <w:pPr>
              <w:tabs>
                <w:tab w:val="left" w:pos="1080"/>
              </w:tabs>
              <w:snapToGrid w:val="0"/>
              <w:rPr>
                <w:sz w:val="24"/>
              </w:rPr>
            </w:pPr>
            <w:r>
              <w:rPr>
                <w:sz w:val="24"/>
              </w:rPr>
              <w:t>本项目对于联合体的要求</w:t>
            </w:r>
          </w:p>
        </w:tc>
        <w:tc>
          <w:tcPr>
            <w:tcW w:w="4822" w:type="dxa"/>
            <w:vAlign w:val="center"/>
          </w:tcPr>
          <w:p w14:paraId="49511B8F" w14:textId="77777777" w:rsidR="00317484" w:rsidRDefault="0092767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79B15AA" w14:textId="77777777" w:rsidR="00317484" w:rsidRDefault="0092767E">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239AF6FF" w14:textId="77777777" w:rsidR="00317484" w:rsidRDefault="0092767E">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0B025F1E" w14:textId="77777777" w:rsidR="00317484" w:rsidRDefault="0092767E">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7507CA80" w14:textId="77777777" w:rsidR="00317484" w:rsidRDefault="0092767E">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46F09114" w14:textId="77777777" w:rsidR="00317484" w:rsidRDefault="0092767E">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15FA7A6B" w14:textId="77777777" w:rsidR="00317484" w:rsidRDefault="0092767E">
            <w:pPr>
              <w:tabs>
                <w:tab w:val="left" w:pos="1080"/>
              </w:tabs>
              <w:snapToGrid w:val="0"/>
              <w:rPr>
                <w:sz w:val="24"/>
              </w:rPr>
            </w:pPr>
            <w:r>
              <w:rPr>
                <w:sz w:val="24"/>
              </w:rPr>
              <w:t>7</w:t>
            </w:r>
            <w:r>
              <w:rPr>
                <w:sz w:val="24"/>
              </w:rPr>
              <w:t>、本项目不接受联合体投标时，投标人不得为联合体。</w:t>
            </w:r>
          </w:p>
        </w:tc>
        <w:tc>
          <w:tcPr>
            <w:tcW w:w="1638" w:type="dxa"/>
            <w:vAlign w:val="center"/>
          </w:tcPr>
          <w:p w14:paraId="45371FA8" w14:textId="77777777" w:rsidR="00317484" w:rsidRDefault="0092767E">
            <w:pPr>
              <w:tabs>
                <w:tab w:val="left" w:pos="1080"/>
              </w:tabs>
              <w:snapToGrid w:val="0"/>
              <w:rPr>
                <w:sz w:val="24"/>
              </w:rPr>
            </w:pPr>
            <w:r>
              <w:rPr>
                <w:sz w:val="24"/>
              </w:rPr>
              <w:t>提供《联合协议》原件的电子件</w:t>
            </w:r>
          </w:p>
          <w:p w14:paraId="6EC64021" w14:textId="77777777" w:rsidR="00317484" w:rsidRDefault="0092767E">
            <w:pPr>
              <w:tabs>
                <w:tab w:val="left" w:pos="1080"/>
              </w:tabs>
              <w:snapToGrid w:val="0"/>
              <w:rPr>
                <w:sz w:val="24"/>
              </w:rPr>
            </w:pPr>
            <w:r>
              <w:rPr>
                <w:sz w:val="24"/>
              </w:rPr>
              <w:t>格式见《投标文件格式》</w:t>
            </w:r>
          </w:p>
        </w:tc>
      </w:tr>
      <w:tr w:rsidR="00317484" w14:paraId="2D86DAF2" w14:textId="77777777">
        <w:trPr>
          <w:cantSplit/>
          <w:trHeight w:val="468"/>
        </w:trPr>
        <w:tc>
          <w:tcPr>
            <w:tcW w:w="846" w:type="dxa"/>
            <w:vAlign w:val="center"/>
          </w:tcPr>
          <w:p w14:paraId="2CAD6A2E" w14:textId="77777777" w:rsidR="00317484" w:rsidRDefault="0092767E">
            <w:pPr>
              <w:tabs>
                <w:tab w:val="left" w:pos="1080"/>
              </w:tabs>
              <w:snapToGrid w:val="0"/>
              <w:jc w:val="center"/>
              <w:rPr>
                <w:sz w:val="24"/>
              </w:rPr>
            </w:pPr>
            <w:r>
              <w:rPr>
                <w:sz w:val="24"/>
              </w:rPr>
              <w:t>3-2</w:t>
            </w:r>
          </w:p>
        </w:tc>
        <w:tc>
          <w:tcPr>
            <w:tcW w:w="1982" w:type="dxa"/>
            <w:vAlign w:val="center"/>
          </w:tcPr>
          <w:p w14:paraId="13CF2A99" w14:textId="77777777" w:rsidR="00317484" w:rsidRDefault="0092767E">
            <w:pPr>
              <w:tabs>
                <w:tab w:val="left" w:pos="1080"/>
              </w:tabs>
              <w:snapToGrid w:val="0"/>
              <w:rPr>
                <w:sz w:val="24"/>
              </w:rPr>
            </w:pPr>
            <w:r>
              <w:rPr>
                <w:sz w:val="24"/>
              </w:rPr>
              <w:t>政府购买服务承接主体的要求</w:t>
            </w:r>
          </w:p>
        </w:tc>
        <w:tc>
          <w:tcPr>
            <w:tcW w:w="4822" w:type="dxa"/>
            <w:vAlign w:val="center"/>
          </w:tcPr>
          <w:p w14:paraId="0DA1F8CA" w14:textId="77777777" w:rsidR="00317484" w:rsidRDefault="0092767E">
            <w:pPr>
              <w:tabs>
                <w:tab w:val="left" w:pos="1080"/>
              </w:tabs>
              <w:snapToGrid w:val="0"/>
              <w:rPr>
                <w:sz w:val="24"/>
              </w:rPr>
            </w:pPr>
            <w:r>
              <w:rPr>
                <w:sz w:val="24"/>
              </w:rPr>
              <w:t>如本项目属于政府购买服务，投标人不属于公益一类事业单位、使用事业编制且由财政拨款保障的群团组织。</w:t>
            </w:r>
          </w:p>
        </w:tc>
        <w:tc>
          <w:tcPr>
            <w:tcW w:w="1638" w:type="dxa"/>
            <w:vAlign w:val="center"/>
          </w:tcPr>
          <w:p w14:paraId="19D2229F" w14:textId="77777777" w:rsidR="00317484" w:rsidRDefault="0092767E">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317484" w14:paraId="72E28A3A" w14:textId="77777777">
        <w:trPr>
          <w:cantSplit/>
          <w:trHeight w:val="460"/>
        </w:trPr>
        <w:tc>
          <w:tcPr>
            <w:tcW w:w="846" w:type="dxa"/>
            <w:vAlign w:val="center"/>
          </w:tcPr>
          <w:p w14:paraId="298A3DB2" w14:textId="77777777" w:rsidR="00317484" w:rsidRDefault="0092767E">
            <w:pPr>
              <w:tabs>
                <w:tab w:val="left" w:pos="1080"/>
              </w:tabs>
              <w:snapToGrid w:val="0"/>
              <w:jc w:val="center"/>
              <w:rPr>
                <w:sz w:val="24"/>
              </w:rPr>
            </w:pPr>
            <w:r>
              <w:rPr>
                <w:sz w:val="24"/>
              </w:rPr>
              <w:lastRenderedPageBreak/>
              <w:t>3-3</w:t>
            </w:r>
          </w:p>
        </w:tc>
        <w:tc>
          <w:tcPr>
            <w:tcW w:w="1982" w:type="dxa"/>
            <w:vAlign w:val="center"/>
          </w:tcPr>
          <w:p w14:paraId="376DAFF4" w14:textId="77777777" w:rsidR="00317484" w:rsidRDefault="0092767E">
            <w:pPr>
              <w:tabs>
                <w:tab w:val="left" w:pos="1080"/>
              </w:tabs>
              <w:snapToGrid w:val="0"/>
              <w:rPr>
                <w:sz w:val="24"/>
              </w:rPr>
            </w:pPr>
            <w:r>
              <w:rPr>
                <w:sz w:val="24"/>
              </w:rPr>
              <w:t>其他特定资格要求</w:t>
            </w:r>
          </w:p>
        </w:tc>
        <w:tc>
          <w:tcPr>
            <w:tcW w:w="4822" w:type="dxa"/>
            <w:vAlign w:val="center"/>
          </w:tcPr>
          <w:p w14:paraId="0603F8C3" w14:textId="77777777" w:rsidR="00317484" w:rsidRDefault="0092767E">
            <w:pPr>
              <w:tabs>
                <w:tab w:val="left" w:pos="1080"/>
              </w:tabs>
              <w:snapToGrid w:val="0"/>
              <w:rPr>
                <w:sz w:val="24"/>
              </w:rPr>
            </w:pPr>
            <w:r>
              <w:rPr>
                <w:color w:val="000000"/>
                <w:sz w:val="24"/>
              </w:rPr>
              <w:t>如有，见</w:t>
            </w:r>
            <w:r>
              <w:rPr>
                <w:sz w:val="24"/>
              </w:rPr>
              <w:t>第一章《投标邀请》</w:t>
            </w:r>
          </w:p>
          <w:p w14:paraId="616B1180" w14:textId="77777777" w:rsidR="00317484" w:rsidRDefault="0092767E">
            <w:pPr>
              <w:tabs>
                <w:tab w:val="left" w:pos="1080"/>
              </w:tabs>
              <w:snapToGrid w:val="0"/>
              <w:rPr>
                <w:sz w:val="24"/>
              </w:rPr>
            </w:pPr>
            <w:r>
              <w:rPr>
                <w:sz w:val="24"/>
              </w:rPr>
              <w:t>注：如联合体中有同类资质的供应商按照联合体分工承担相同工作的，均应当提供资质证书电子件或电子证照。</w:t>
            </w:r>
          </w:p>
        </w:tc>
        <w:tc>
          <w:tcPr>
            <w:tcW w:w="1638" w:type="dxa"/>
            <w:vAlign w:val="center"/>
          </w:tcPr>
          <w:p w14:paraId="638B5256" w14:textId="77777777" w:rsidR="00317484" w:rsidRDefault="0092767E">
            <w:pPr>
              <w:tabs>
                <w:tab w:val="left" w:pos="1080"/>
              </w:tabs>
              <w:snapToGrid w:val="0"/>
              <w:rPr>
                <w:sz w:val="24"/>
              </w:rPr>
            </w:pPr>
            <w:r>
              <w:rPr>
                <w:sz w:val="24"/>
              </w:rPr>
              <w:t>提供证明文件的电子件或电子证照</w:t>
            </w:r>
          </w:p>
        </w:tc>
      </w:tr>
      <w:tr w:rsidR="00317484" w14:paraId="0899D390" w14:textId="77777777">
        <w:trPr>
          <w:cantSplit/>
          <w:trHeight w:val="468"/>
        </w:trPr>
        <w:tc>
          <w:tcPr>
            <w:tcW w:w="846" w:type="dxa"/>
            <w:vAlign w:val="center"/>
          </w:tcPr>
          <w:p w14:paraId="77DDBCDE" w14:textId="77777777" w:rsidR="00317484" w:rsidRDefault="0092767E">
            <w:pPr>
              <w:tabs>
                <w:tab w:val="left" w:pos="1080"/>
              </w:tabs>
              <w:snapToGrid w:val="0"/>
              <w:jc w:val="center"/>
              <w:rPr>
                <w:sz w:val="24"/>
              </w:rPr>
            </w:pPr>
            <w:r>
              <w:rPr>
                <w:sz w:val="24"/>
              </w:rPr>
              <w:t>4</w:t>
            </w:r>
          </w:p>
        </w:tc>
        <w:tc>
          <w:tcPr>
            <w:tcW w:w="1982" w:type="dxa"/>
            <w:vAlign w:val="center"/>
          </w:tcPr>
          <w:p w14:paraId="10A37CC6" w14:textId="77777777" w:rsidR="00317484" w:rsidRDefault="0092767E">
            <w:pPr>
              <w:tabs>
                <w:tab w:val="left" w:pos="1080"/>
              </w:tabs>
              <w:snapToGrid w:val="0"/>
              <w:rPr>
                <w:sz w:val="24"/>
              </w:rPr>
            </w:pPr>
            <w:r>
              <w:rPr>
                <w:sz w:val="24"/>
              </w:rPr>
              <w:t>投标保证金</w:t>
            </w:r>
          </w:p>
        </w:tc>
        <w:tc>
          <w:tcPr>
            <w:tcW w:w="4822" w:type="dxa"/>
            <w:vAlign w:val="center"/>
          </w:tcPr>
          <w:p w14:paraId="6AF66F99" w14:textId="77777777" w:rsidR="00317484" w:rsidRDefault="0092767E">
            <w:pPr>
              <w:tabs>
                <w:tab w:val="left" w:pos="1080"/>
              </w:tabs>
              <w:snapToGrid w:val="0"/>
              <w:rPr>
                <w:sz w:val="24"/>
              </w:rPr>
            </w:pPr>
            <w:r>
              <w:rPr>
                <w:color w:val="000000"/>
                <w:kern w:val="0"/>
                <w:sz w:val="24"/>
              </w:rPr>
              <w:t>按照招标文件的规定提交投标保证金。</w:t>
            </w:r>
          </w:p>
        </w:tc>
        <w:tc>
          <w:tcPr>
            <w:tcW w:w="1638" w:type="dxa"/>
            <w:vAlign w:val="center"/>
          </w:tcPr>
          <w:p w14:paraId="0B243F37" w14:textId="77777777" w:rsidR="00317484" w:rsidRDefault="00317484">
            <w:pPr>
              <w:tabs>
                <w:tab w:val="left" w:pos="1080"/>
              </w:tabs>
              <w:snapToGrid w:val="0"/>
              <w:rPr>
                <w:sz w:val="24"/>
              </w:rPr>
            </w:pPr>
          </w:p>
        </w:tc>
      </w:tr>
      <w:tr w:rsidR="00317484" w14:paraId="5747D5F7" w14:textId="77777777">
        <w:trPr>
          <w:cantSplit/>
          <w:trHeight w:val="468"/>
        </w:trPr>
        <w:tc>
          <w:tcPr>
            <w:tcW w:w="846" w:type="dxa"/>
            <w:vAlign w:val="center"/>
          </w:tcPr>
          <w:p w14:paraId="1055DFBB" w14:textId="77777777" w:rsidR="00317484" w:rsidRDefault="0092767E">
            <w:pPr>
              <w:tabs>
                <w:tab w:val="left" w:pos="1080"/>
              </w:tabs>
              <w:snapToGrid w:val="0"/>
              <w:jc w:val="center"/>
              <w:rPr>
                <w:sz w:val="24"/>
              </w:rPr>
            </w:pPr>
            <w:r>
              <w:rPr>
                <w:sz w:val="24"/>
              </w:rPr>
              <w:t>5</w:t>
            </w:r>
          </w:p>
        </w:tc>
        <w:tc>
          <w:tcPr>
            <w:tcW w:w="1982" w:type="dxa"/>
            <w:vAlign w:val="center"/>
          </w:tcPr>
          <w:p w14:paraId="4974C70D" w14:textId="77777777" w:rsidR="00317484" w:rsidRDefault="0092767E">
            <w:pPr>
              <w:tabs>
                <w:tab w:val="left" w:pos="1080"/>
              </w:tabs>
              <w:snapToGrid w:val="0"/>
              <w:rPr>
                <w:sz w:val="24"/>
              </w:rPr>
            </w:pPr>
            <w:r>
              <w:rPr>
                <w:sz w:val="24"/>
              </w:rPr>
              <w:t>获取招标文件</w:t>
            </w:r>
          </w:p>
        </w:tc>
        <w:tc>
          <w:tcPr>
            <w:tcW w:w="4822" w:type="dxa"/>
            <w:vAlign w:val="center"/>
          </w:tcPr>
          <w:p w14:paraId="20050774" w14:textId="77777777" w:rsidR="00317484" w:rsidRDefault="0092767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7BFBBCC9" w14:textId="77777777" w:rsidR="00317484" w:rsidRDefault="0092767E">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vAlign w:val="center"/>
          </w:tcPr>
          <w:p w14:paraId="03866E73" w14:textId="77777777" w:rsidR="00317484" w:rsidRDefault="00317484">
            <w:pPr>
              <w:tabs>
                <w:tab w:val="left" w:pos="1080"/>
              </w:tabs>
              <w:snapToGrid w:val="0"/>
              <w:rPr>
                <w:sz w:val="24"/>
              </w:rPr>
            </w:pPr>
          </w:p>
        </w:tc>
      </w:tr>
    </w:tbl>
    <w:p w14:paraId="79E85AAA" w14:textId="77777777" w:rsidR="00317484" w:rsidRDefault="0092767E">
      <w:pPr>
        <w:widowControl/>
        <w:jc w:val="left"/>
        <w:rPr>
          <w:sz w:val="24"/>
        </w:rPr>
      </w:pPr>
      <w:bookmarkStart w:id="734" w:name="_Hlt487900425"/>
      <w:bookmarkStart w:id="735" w:name="_Hlt522424701"/>
      <w:bookmarkStart w:id="736" w:name="_Toc127151779"/>
      <w:bookmarkStart w:id="737" w:name="_Toc353825550"/>
      <w:bookmarkStart w:id="738" w:name="_Toc353873940"/>
      <w:bookmarkStart w:id="739" w:name="_Toc226965858"/>
      <w:bookmarkStart w:id="740"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14:paraId="61EB2836" w14:textId="77777777" w:rsidR="00317484" w:rsidRDefault="0092767E">
      <w:pPr>
        <w:spacing w:line="360" w:lineRule="auto"/>
        <w:jc w:val="center"/>
        <w:outlineLvl w:val="0"/>
        <w:rPr>
          <w:b/>
          <w:sz w:val="36"/>
          <w:szCs w:val="36"/>
        </w:rPr>
      </w:pPr>
      <w:bookmarkStart w:id="741" w:name="_Toc99301423"/>
      <w:r>
        <w:rPr>
          <w:b/>
          <w:sz w:val="36"/>
          <w:szCs w:val="36"/>
        </w:rPr>
        <w:lastRenderedPageBreak/>
        <w:t>第四章</w:t>
      </w:r>
      <w:r>
        <w:rPr>
          <w:b/>
          <w:sz w:val="36"/>
          <w:szCs w:val="36"/>
        </w:rPr>
        <w:t xml:space="preserve">   </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15729495" w14:textId="77777777" w:rsidR="00317484" w:rsidRDefault="0092767E">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7BAE05C" w14:textId="77777777" w:rsidR="00317484" w:rsidRDefault="0092767E">
      <w:pPr>
        <w:numPr>
          <w:ilvl w:val="0"/>
          <w:numId w:val="13"/>
        </w:numPr>
        <w:tabs>
          <w:tab w:val="left" w:pos="360"/>
        </w:tabs>
        <w:snapToGrid w:val="0"/>
        <w:spacing w:line="360" w:lineRule="auto"/>
        <w:outlineLvl w:val="1"/>
        <w:rPr>
          <w:sz w:val="24"/>
        </w:rPr>
      </w:pPr>
      <w:bookmarkStart w:id="743" w:name="_Toc127151541"/>
      <w:bookmarkStart w:id="744" w:name="_Toc164229382"/>
      <w:bookmarkStart w:id="745" w:name="_Toc226965814"/>
      <w:bookmarkStart w:id="746" w:name="_Toc151190168"/>
      <w:bookmarkStart w:id="747" w:name="_Toc264969231"/>
      <w:bookmarkStart w:id="748" w:name="_Toc151193783"/>
      <w:bookmarkStart w:id="749" w:name="_Toc265228379"/>
      <w:bookmarkStart w:id="750" w:name="_Toc127151742"/>
      <w:bookmarkStart w:id="751" w:name="_Toc150509292"/>
      <w:bookmarkStart w:id="752" w:name="_Toc305158809"/>
      <w:bookmarkStart w:id="753" w:name="_Toc164229236"/>
      <w:bookmarkStart w:id="754" w:name="_Toc226337237"/>
      <w:bookmarkStart w:id="755" w:name="_Toc164608810"/>
      <w:bookmarkStart w:id="756" w:name="_Toc142311043"/>
      <w:bookmarkStart w:id="757" w:name="_Toc151193929"/>
      <w:bookmarkStart w:id="758" w:name="_Toc150774641"/>
      <w:bookmarkStart w:id="759" w:name="_Toc195842906"/>
      <w:bookmarkStart w:id="760" w:name="_Toc164351635"/>
      <w:bookmarkStart w:id="761" w:name="_Toc226309785"/>
      <w:bookmarkStart w:id="762" w:name="_Toc305158883"/>
      <w:bookmarkStart w:id="763" w:name="_Toc151193711"/>
      <w:bookmarkStart w:id="764" w:name="_Toc150480779"/>
      <w:bookmarkStart w:id="765" w:name="_Toc127161455"/>
      <w:bookmarkStart w:id="766" w:name="_Toc151193639"/>
      <w:bookmarkStart w:id="767" w:name="_Toc226965731"/>
      <w:bookmarkStart w:id="768" w:name="_Toc149720834"/>
      <w:bookmarkStart w:id="769" w:name="_Toc164608655"/>
      <w:bookmarkStart w:id="770" w:name="_Toc150774746"/>
      <w:bookmarkStart w:id="771" w:name="_Toc151193855"/>
      <w:bookmarkStart w:id="772" w:name="_Toc353825551"/>
      <w:bookmarkStart w:id="773" w:name="_Toc353873941"/>
      <w:bookmarkStart w:id="774" w:name="_Toc127151555"/>
      <w:bookmarkStart w:id="775" w:name="_Toc264969245"/>
      <w:bookmarkStart w:id="776" w:name="_Toc150774760"/>
      <w:bookmarkStart w:id="777" w:name="_Toc226965828"/>
      <w:bookmarkStart w:id="778" w:name="_Toc195842920"/>
      <w:bookmarkStart w:id="779" w:name="_Toc305158897"/>
      <w:bookmarkStart w:id="780" w:name="_Toc353873665"/>
      <w:bookmarkStart w:id="781" w:name="_Toc150480793"/>
      <w:bookmarkStart w:id="782" w:name="_Toc226337251"/>
      <w:bookmarkStart w:id="783" w:name="_Toc265228393"/>
      <w:bookmarkStart w:id="784" w:name="_Toc305158823"/>
      <w:bookmarkStart w:id="785" w:name="_Toc353873935"/>
      <w:bookmarkStart w:id="786" w:name="_Toc353825545"/>
      <w:bookmarkStart w:id="787" w:name="_Toc142311057"/>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073E0729"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71A56C49"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723815CB" w14:textId="77777777" w:rsidR="00317484" w:rsidRDefault="0092767E">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1811"/>
        <w:gridCol w:w="6726"/>
      </w:tblGrid>
      <w:tr w:rsidR="00317484" w14:paraId="4B236BC9" w14:textId="77777777">
        <w:trPr>
          <w:trHeight w:val="300"/>
          <w:jc w:val="center"/>
        </w:trPr>
        <w:tc>
          <w:tcPr>
            <w:tcW w:w="751" w:type="dxa"/>
            <w:vAlign w:val="center"/>
          </w:tcPr>
          <w:p w14:paraId="6CA8EE86" w14:textId="77777777" w:rsidR="00317484" w:rsidRDefault="0092767E">
            <w:pPr>
              <w:widowControl/>
              <w:jc w:val="center"/>
              <w:rPr>
                <w:b/>
                <w:color w:val="000000"/>
                <w:kern w:val="0"/>
                <w:sz w:val="24"/>
              </w:rPr>
            </w:pPr>
            <w:r>
              <w:rPr>
                <w:b/>
                <w:color w:val="000000"/>
                <w:kern w:val="0"/>
                <w:sz w:val="24"/>
              </w:rPr>
              <w:t>序号</w:t>
            </w:r>
          </w:p>
        </w:tc>
        <w:tc>
          <w:tcPr>
            <w:tcW w:w="1811" w:type="dxa"/>
            <w:vAlign w:val="center"/>
          </w:tcPr>
          <w:p w14:paraId="27D38C88" w14:textId="77777777" w:rsidR="00317484" w:rsidRDefault="0092767E">
            <w:pPr>
              <w:widowControl/>
              <w:jc w:val="center"/>
              <w:rPr>
                <w:b/>
                <w:color w:val="000000"/>
                <w:kern w:val="0"/>
                <w:sz w:val="24"/>
              </w:rPr>
            </w:pPr>
            <w:r>
              <w:rPr>
                <w:b/>
                <w:color w:val="000000"/>
                <w:kern w:val="0"/>
                <w:sz w:val="24"/>
              </w:rPr>
              <w:t>审查因素</w:t>
            </w:r>
          </w:p>
        </w:tc>
        <w:tc>
          <w:tcPr>
            <w:tcW w:w="6726" w:type="dxa"/>
            <w:vAlign w:val="center"/>
          </w:tcPr>
          <w:p w14:paraId="79C30F00" w14:textId="77777777" w:rsidR="00317484" w:rsidRDefault="0092767E">
            <w:pPr>
              <w:widowControl/>
              <w:jc w:val="center"/>
              <w:rPr>
                <w:b/>
                <w:color w:val="000000"/>
                <w:kern w:val="0"/>
                <w:sz w:val="24"/>
              </w:rPr>
            </w:pPr>
            <w:r>
              <w:rPr>
                <w:b/>
                <w:color w:val="000000"/>
                <w:kern w:val="0"/>
                <w:sz w:val="24"/>
              </w:rPr>
              <w:t>审查内容</w:t>
            </w:r>
          </w:p>
        </w:tc>
      </w:tr>
      <w:tr w:rsidR="00317484" w14:paraId="0BEBFEA0" w14:textId="77777777">
        <w:trPr>
          <w:trHeight w:val="685"/>
          <w:jc w:val="center"/>
        </w:trPr>
        <w:tc>
          <w:tcPr>
            <w:tcW w:w="751" w:type="dxa"/>
            <w:vAlign w:val="center"/>
          </w:tcPr>
          <w:p w14:paraId="28EAD05E" w14:textId="77777777" w:rsidR="00317484" w:rsidRDefault="0092767E">
            <w:pPr>
              <w:widowControl/>
              <w:jc w:val="center"/>
              <w:rPr>
                <w:color w:val="000000"/>
                <w:kern w:val="0"/>
                <w:sz w:val="24"/>
              </w:rPr>
            </w:pPr>
            <w:r>
              <w:rPr>
                <w:color w:val="000000"/>
                <w:kern w:val="0"/>
                <w:sz w:val="24"/>
              </w:rPr>
              <w:t>1</w:t>
            </w:r>
          </w:p>
        </w:tc>
        <w:tc>
          <w:tcPr>
            <w:tcW w:w="1811" w:type="dxa"/>
            <w:vAlign w:val="center"/>
          </w:tcPr>
          <w:p w14:paraId="53487187" w14:textId="77777777" w:rsidR="00317484" w:rsidRDefault="0092767E">
            <w:pPr>
              <w:widowControl/>
              <w:jc w:val="left"/>
              <w:rPr>
                <w:color w:val="000000"/>
                <w:kern w:val="0"/>
                <w:sz w:val="24"/>
              </w:rPr>
            </w:pPr>
            <w:r>
              <w:rPr>
                <w:color w:val="000000"/>
                <w:kern w:val="0"/>
                <w:sz w:val="24"/>
              </w:rPr>
              <w:t>授权委托书</w:t>
            </w:r>
          </w:p>
        </w:tc>
        <w:tc>
          <w:tcPr>
            <w:tcW w:w="6726" w:type="dxa"/>
            <w:vAlign w:val="center"/>
          </w:tcPr>
          <w:p w14:paraId="1D38178B" w14:textId="77777777" w:rsidR="00317484" w:rsidRDefault="0092767E">
            <w:pPr>
              <w:widowControl/>
              <w:jc w:val="left"/>
              <w:rPr>
                <w:color w:val="000000"/>
                <w:kern w:val="0"/>
                <w:sz w:val="24"/>
              </w:rPr>
            </w:pPr>
            <w:r>
              <w:rPr>
                <w:color w:val="000000"/>
                <w:kern w:val="0"/>
                <w:sz w:val="24"/>
              </w:rPr>
              <w:t>按招标文件要求提供授权委托书；</w:t>
            </w:r>
          </w:p>
        </w:tc>
      </w:tr>
      <w:tr w:rsidR="00317484" w14:paraId="05B6F9E4" w14:textId="77777777">
        <w:trPr>
          <w:trHeight w:val="685"/>
          <w:jc w:val="center"/>
        </w:trPr>
        <w:tc>
          <w:tcPr>
            <w:tcW w:w="751" w:type="dxa"/>
            <w:vAlign w:val="center"/>
          </w:tcPr>
          <w:p w14:paraId="7793EC68" w14:textId="77777777" w:rsidR="00317484" w:rsidRDefault="0092767E">
            <w:pPr>
              <w:widowControl/>
              <w:jc w:val="center"/>
              <w:rPr>
                <w:color w:val="000000"/>
                <w:kern w:val="0"/>
                <w:sz w:val="24"/>
              </w:rPr>
            </w:pPr>
            <w:r>
              <w:rPr>
                <w:color w:val="000000"/>
                <w:kern w:val="0"/>
                <w:sz w:val="24"/>
              </w:rPr>
              <w:t>2</w:t>
            </w:r>
          </w:p>
        </w:tc>
        <w:tc>
          <w:tcPr>
            <w:tcW w:w="1811" w:type="dxa"/>
            <w:vAlign w:val="center"/>
          </w:tcPr>
          <w:p w14:paraId="00E13909" w14:textId="77777777" w:rsidR="00317484" w:rsidRDefault="0092767E">
            <w:pPr>
              <w:widowControl/>
              <w:jc w:val="left"/>
              <w:rPr>
                <w:color w:val="000000"/>
                <w:kern w:val="0"/>
                <w:sz w:val="24"/>
              </w:rPr>
            </w:pPr>
            <w:r>
              <w:rPr>
                <w:color w:val="000000"/>
                <w:kern w:val="0"/>
                <w:sz w:val="24"/>
              </w:rPr>
              <w:t>投标完整性</w:t>
            </w:r>
          </w:p>
        </w:tc>
        <w:tc>
          <w:tcPr>
            <w:tcW w:w="6726" w:type="dxa"/>
            <w:vAlign w:val="center"/>
          </w:tcPr>
          <w:p w14:paraId="5B55CD6F" w14:textId="77777777" w:rsidR="00317484" w:rsidRDefault="0092767E">
            <w:pPr>
              <w:widowControl/>
              <w:jc w:val="left"/>
              <w:rPr>
                <w:color w:val="000000"/>
                <w:kern w:val="0"/>
                <w:sz w:val="24"/>
              </w:rPr>
            </w:pPr>
            <w:r>
              <w:rPr>
                <w:sz w:val="24"/>
              </w:rPr>
              <w:t>未将一个采购包中的内容拆分投标；</w:t>
            </w:r>
          </w:p>
        </w:tc>
      </w:tr>
      <w:tr w:rsidR="00317484" w14:paraId="2BC74B42" w14:textId="77777777">
        <w:trPr>
          <w:trHeight w:val="685"/>
          <w:jc w:val="center"/>
        </w:trPr>
        <w:tc>
          <w:tcPr>
            <w:tcW w:w="751" w:type="dxa"/>
            <w:vAlign w:val="center"/>
          </w:tcPr>
          <w:p w14:paraId="579D413F" w14:textId="77777777" w:rsidR="00317484" w:rsidRDefault="0092767E">
            <w:pPr>
              <w:widowControl/>
              <w:jc w:val="center"/>
              <w:rPr>
                <w:color w:val="000000"/>
                <w:kern w:val="0"/>
                <w:sz w:val="24"/>
              </w:rPr>
            </w:pPr>
            <w:r>
              <w:rPr>
                <w:color w:val="000000"/>
                <w:kern w:val="0"/>
                <w:sz w:val="24"/>
              </w:rPr>
              <w:t>3</w:t>
            </w:r>
          </w:p>
        </w:tc>
        <w:tc>
          <w:tcPr>
            <w:tcW w:w="1811" w:type="dxa"/>
            <w:vAlign w:val="center"/>
          </w:tcPr>
          <w:p w14:paraId="46DCE82D" w14:textId="77777777" w:rsidR="00317484" w:rsidRDefault="0092767E">
            <w:pPr>
              <w:widowControl/>
              <w:jc w:val="left"/>
              <w:rPr>
                <w:color w:val="000000"/>
                <w:kern w:val="0"/>
                <w:sz w:val="24"/>
              </w:rPr>
            </w:pPr>
            <w:r>
              <w:rPr>
                <w:color w:val="000000"/>
                <w:kern w:val="0"/>
                <w:sz w:val="24"/>
              </w:rPr>
              <w:t>投标报价</w:t>
            </w:r>
          </w:p>
        </w:tc>
        <w:tc>
          <w:tcPr>
            <w:tcW w:w="6726" w:type="dxa"/>
            <w:vAlign w:val="center"/>
          </w:tcPr>
          <w:p w14:paraId="23C3DB78" w14:textId="77777777" w:rsidR="00317484" w:rsidRDefault="0092767E">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317484" w14:paraId="11CB4A57" w14:textId="77777777">
        <w:trPr>
          <w:trHeight w:val="685"/>
          <w:jc w:val="center"/>
        </w:trPr>
        <w:tc>
          <w:tcPr>
            <w:tcW w:w="751" w:type="dxa"/>
            <w:vAlign w:val="center"/>
          </w:tcPr>
          <w:p w14:paraId="179EF374" w14:textId="77777777" w:rsidR="00317484" w:rsidRDefault="0092767E">
            <w:pPr>
              <w:widowControl/>
              <w:jc w:val="center"/>
              <w:rPr>
                <w:color w:val="000000"/>
                <w:kern w:val="0"/>
                <w:sz w:val="24"/>
              </w:rPr>
            </w:pPr>
            <w:r>
              <w:rPr>
                <w:color w:val="000000"/>
                <w:kern w:val="0"/>
                <w:sz w:val="24"/>
              </w:rPr>
              <w:t>4</w:t>
            </w:r>
          </w:p>
        </w:tc>
        <w:tc>
          <w:tcPr>
            <w:tcW w:w="1811" w:type="dxa"/>
            <w:vAlign w:val="center"/>
          </w:tcPr>
          <w:p w14:paraId="47EE5FC3" w14:textId="77777777" w:rsidR="00317484" w:rsidRDefault="0092767E">
            <w:pPr>
              <w:widowControl/>
              <w:jc w:val="left"/>
              <w:rPr>
                <w:color w:val="000000"/>
                <w:kern w:val="0"/>
                <w:sz w:val="24"/>
              </w:rPr>
            </w:pPr>
            <w:r>
              <w:rPr>
                <w:color w:val="000000"/>
                <w:kern w:val="0"/>
                <w:sz w:val="24"/>
              </w:rPr>
              <w:t>报价唯一性</w:t>
            </w:r>
          </w:p>
        </w:tc>
        <w:tc>
          <w:tcPr>
            <w:tcW w:w="6726" w:type="dxa"/>
            <w:vAlign w:val="center"/>
          </w:tcPr>
          <w:p w14:paraId="1EDCA5A4" w14:textId="77777777" w:rsidR="00317484" w:rsidRDefault="0092767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317484" w14:paraId="14D7FA2A" w14:textId="77777777">
        <w:trPr>
          <w:trHeight w:val="685"/>
          <w:jc w:val="center"/>
        </w:trPr>
        <w:tc>
          <w:tcPr>
            <w:tcW w:w="751" w:type="dxa"/>
            <w:vAlign w:val="center"/>
          </w:tcPr>
          <w:p w14:paraId="3EEFA334" w14:textId="77777777" w:rsidR="00317484" w:rsidRDefault="0092767E">
            <w:pPr>
              <w:widowControl/>
              <w:jc w:val="center"/>
              <w:rPr>
                <w:color w:val="000000"/>
                <w:kern w:val="0"/>
                <w:sz w:val="24"/>
              </w:rPr>
            </w:pPr>
            <w:r>
              <w:rPr>
                <w:color w:val="000000"/>
                <w:kern w:val="0"/>
                <w:sz w:val="24"/>
              </w:rPr>
              <w:t>5</w:t>
            </w:r>
          </w:p>
        </w:tc>
        <w:tc>
          <w:tcPr>
            <w:tcW w:w="1811" w:type="dxa"/>
            <w:vAlign w:val="center"/>
          </w:tcPr>
          <w:p w14:paraId="0A54D331" w14:textId="77777777" w:rsidR="00317484" w:rsidRDefault="0092767E">
            <w:pPr>
              <w:widowControl/>
              <w:jc w:val="left"/>
              <w:rPr>
                <w:color w:val="000000"/>
                <w:kern w:val="0"/>
                <w:sz w:val="24"/>
              </w:rPr>
            </w:pPr>
            <w:r>
              <w:rPr>
                <w:color w:val="000000"/>
                <w:kern w:val="0"/>
                <w:sz w:val="24"/>
              </w:rPr>
              <w:t>投标有效期</w:t>
            </w:r>
          </w:p>
        </w:tc>
        <w:tc>
          <w:tcPr>
            <w:tcW w:w="6726" w:type="dxa"/>
            <w:vAlign w:val="center"/>
          </w:tcPr>
          <w:p w14:paraId="7336B559" w14:textId="77777777" w:rsidR="00317484" w:rsidRDefault="0092767E">
            <w:pPr>
              <w:widowControl/>
              <w:jc w:val="left"/>
              <w:rPr>
                <w:color w:val="000000"/>
                <w:kern w:val="0"/>
                <w:sz w:val="24"/>
              </w:rPr>
            </w:pPr>
            <w:r>
              <w:rPr>
                <w:color w:val="000000"/>
                <w:kern w:val="0"/>
                <w:sz w:val="24"/>
              </w:rPr>
              <w:t>投标文件中承诺的投标有效期满足招标文件中载明的投标有效期的；</w:t>
            </w:r>
          </w:p>
        </w:tc>
      </w:tr>
      <w:tr w:rsidR="00317484" w14:paraId="00DA2C1B" w14:textId="77777777">
        <w:trPr>
          <w:trHeight w:val="685"/>
          <w:jc w:val="center"/>
        </w:trPr>
        <w:tc>
          <w:tcPr>
            <w:tcW w:w="751" w:type="dxa"/>
            <w:vAlign w:val="center"/>
          </w:tcPr>
          <w:p w14:paraId="3CA4E736" w14:textId="77777777" w:rsidR="00317484" w:rsidRDefault="0092767E">
            <w:pPr>
              <w:widowControl/>
              <w:jc w:val="center"/>
              <w:rPr>
                <w:color w:val="000000"/>
                <w:kern w:val="0"/>
                <w:sz w:val="24"/>
              </w:rPr>
            </w:pPr>
            <w:r>
              <w:rPr>
                <w:color w:val="000000"/>
                <w:kern w:val="0"/>
                <w:sz w:val="24"/>
              </w:rPr>
              <w:t>6</w:t>
            </w:r>
          </w:p>
        </w:tc>
        <w:tc>
          <w:tcPr>
            <w:tcW w:w="1811" w:type="dxa"/>
            <w:vAlign w:val="center"/>
          </w:tcPr>
          <w:p w14:paraId="1D46E72C" w14:textId="77777777" w:rsidR="00317484" w:rsidRDefault="0092767E">
            <w:pPr>
              <w:widowControl/>
              <w:jc w:val="left"/>
              <w:rPr>
                <w:color w:val="000000"/>
                <w:kern w:val="0"/>
                <w:sz w:val="24"/>
              </w:rPr>
            </w:pPr>
            <w:r>
              <w:rPr>
                <w:color w:val="000000"/>
                <w:kern w:val="0"/>
                <w:sz w:val="24"/>
              </w:rPr>
              <w:t>实质性格式</w:t>
            </w:r>
          </w:p>
        </w:tc>
        <w:tc>
          <w:tcPr>
            <w:tcW w:w="6726" w:type="dxa"/>
            <w:vAlign w:val="center"/>
          </w:tcPr>
          <w:p w14:paraId="441F53AF" w14:textId="77777777" w:rsidR="00317484" w:rsidRDefault="0092767E">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317484" w14:paraId="21F5C220" w14:textId="77777777">
        <w:trPr>
          <w:trHeight w:val="685"/>
          <w:jc w:val="center"/>
        </w:trPr>
        <w:tc>
          <w:tcPr>
            <w:tcW w:w="751" w:type="dxa"/>
            <w:vAlign w:val="center"/>
          </w:tcPr>
          <w:p w14:paraId="4CDABEE1" w14:textId="77777777" w:rsidR="00317484" w:rsidRDefault="0092767E">
            <w:pPr>
              <w:widowControl/>
              <w:jc w:val="center"/>
              <w:rPr>
                <w:color w:val="000000"/>
                <w:kern w:val="0"/>
                <w:sz w:val="24"/>
              </w:rPr>
            </w:pPr>
            <w:r>
              <w:rPr>
                <w:color w:val="000000"/>
                <w:kern w:val="0"/>
                <w:sz w:val="24"/>
              </w:rPr>
              <w:t>7</w:t>
            </w:r>
          </w:p>
        </w:tc>
        <w:tc>
          <w:tcPr>
            <w:tcW w:w="1811" w:type="dxa"/>
            <w:vAlign w:val="center"/>
          </w:tcPr>
          <w:p w14:paraId="7ED9AAFB" w14:textId="77777777" w:rsidR="00317484" w:rsidRDefault="0092767E">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6726" w:type="dxa"/>
            <w:vAlign w:val="center"/>
          </w:tcPr>
          <w:p w14:paraId="7F816467" w14:textId="77777777" w:rsidR="00317484" w:rsidRDefault="0092767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317484" w14:paraId="65CF3912" w14:textId="77777777">
        <w:trPr>
          <w:trHeight w:val="685"/>
          <w:jc w:val="center"/>
        </w:trPr>
        <w:tc>
          <w:tcPr>
            <w:tcW w:w="751" w:type="dxa"/>
            <w:vAlign w:val="center"/>
          </w:tcPr>
          <w:p w14:paraId="6C24FF18" w14:textId="77777777" w:rsidR="00317484" w:rsidRDefault="0092767E">
            <w:pPr>
              <w:widowControl/>
              <w:jc w:val="center"/>
              <w:rPr>
                <w:color w:val="000000"/>
                <w:kern w:val="0"/>
                <w:sz w:val="24"/>
              </w:rPr>
            </w:pPr>
            <w:r>
              <w:rPr>
                <w:color w:val="000000"/>
                <w:kern w:val="0"/>
                <w:sz w:val="24"/>
              </w:rPr>
              <w:t>8</w:t>
            </w:r>
          </w:p>
        </w:tc>
        <w:tc>
          <w:tcPr>
            <w:tcW w:w="1811" w:type="dxa"/>
            <w:vAlign w:val="center"/>
          </w:tcPr>
          <w:p w14:paraId="625B21C5" w14:textId="77777777" w:rsidR="00317484" w:rsidRDefault="0092767E">
            <w:pPr>
              <w:widowControl/>
              <w:jc w:val="left"/>
              <w:rPr>
                <w:color w:val="000000"/>
                <w:kern w:val="0"/>
                <w:sz w:val="24"/>
              </w:rPr>
            </w:pPr>
            <w:r>
              <w:rPr>
                <w:sz w:val="24"/>
              </w:rPr>
              <w:t>拟分包情况说明（如有）</w:t>
            </w:r>
          </w:p>
        </w:tc>
        <w:tc>
          <w:tcPr>
            <w:tcW w:w="6726" w:type="dxa"/>
            <w:vAlign w:val="center"/>
          </w:tcPr>
          <w:p w14:paraId="5D2B6BB0" w14:textId="77777777" w:rsidR="00317484" w:rsidRDefault="0092767E">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317484" w14:paraId="76B4AE0F" w14:textId="77777777">
        <w:trPr>
          <w:trHeight w:val="685"/>
          <w:jc w:val="center"/>
        </w:trPr>
        <w:tc>
          <w:tcPr>
            <w:tcW w:w="751" w:type="dxa"/>
            <w:vAlign w:val="center"/>
          </w:tcPr>
          <w:p w14:paraId="59CD4439" w14:textId="77777777" w:rsidR="00317484" w:rsidRDefault="0092767E">
            <w:pPr>
              <w:widowControl/>
              <w:jc w:val="center"/>
              <w:rPr>
                <w:color w:val="000000"/>
                <w:kern w:val="0"/>
                <w:sz w:val="24"/>
              </w:rPr>
            </w:pPr>
            <w:r>
              <w:rPr>
                <w:color w:val="000000"/>
                <w:kern w:val="0"/>
                <w:sz w:val="24"/>
              </w:rPr>
              <w:t>9</w:t>
            </w:r>
          </w:p>
        </w:tc>
        <w:tc>
          <w:tcPr>
            <w:tcW w:w="1811" w:type="dxa"/>
            <w:vAlign w:val="center"/>
          </w:tcPr>
          <w:p w14:paraId="32BF32FF" w14:textId="77777777" w:rsidR="00317484" w:rsidRDefault="0092767E">
            <w:pPr>
              <w:widowControl/>
              <w:jc w:val="left"/>
              <w:rPr>
                <w:color w:val="000000"/>
                <w:kern w:val="0"/>
                <w:sz w:val="24"/>
              </w:rPr>
            </w:pPr>
            <w:r>
              <w:rPr>
                <w:color w:val="000000"/>
                <w:kern w:val="0"/>
                <w:sz w:val="24"/>
              </w:rPr>
              <w:t>分包其他要求（如有）</w:t>
            </w:r>
          </w:p>
        </w:tc>
        <w:tc>
          <w:tcPr>
            <w:tcW w:w="6726" w:type="dxa"/>
            <w:vAlign w:val="center"/>
          </w:tcPr>
          <w:p w14:paraId="6C1436E0" w14:textId="77777777" w:rsidR="00317484" w:rsidRDefault="0092767E">
            <w:pPr>
              <w:widowControl/>
              <w:jc w:val="left"/>
              <w:rPr>
                <w:sz w:val="24"/>
              </w:rPr>
            </w:pPr>
            <w:r>
              <w:rPr>
                <w:sz w:val="24"/>
              </w:rPr>
              <w:t>分包履行的内容、金额或者比例未超出《投标人须知资料表》中的规定；</w:t>
            </w:r>
          </w:p>
          <w:p w14:paraId="5E8A3233" w14:textId="77777777" w:rsidR="00317484" w:rsidRDefault="0092767E">
            <w:pPr>
              <w:widowControl/>
              <w:jc w:val="left"/>
              <w:rPr>
                <w:color w:val="000000"/>
                <w:kern w:val="0"/>
                <w:sz w:val="24"/>
              </w:rPr>
            </w:pPr>
            <w:r>
              <w:rPr>
                <w:sz w:val="24"/>
              </w:rPr>
              <w:t>分包承担主体具备《投标人须知资料表》载明的资质条件且提供了资质证书电子件（如有）；</w:t>
            </w:r>
          </w:p>
        </w:tc>
      </w:tr>
      <w:tr w:rsidR="00317484" w14:paraId="189C5945" w14:textId="77777777">
        <w:trPr>
          <w:trHeight w:val="685"/>
          <w:jc w:val="center"/>
        </w:trPr>
        <w:tc>
          <w:tcPr>
            <w:tcW w:w="751" w:type="dxa"/>
            <w:vAlign w:val="center"/>
          </w:tcPr>
          <w:p w14:paraId="0C8665FF" w14:textId="77777777" w:rsidR="00317484" w:rsidRDefault="0092767E">
            <w:pPr>
              <w:widowControl/>
              <w:jc w:val="center"/>
              <w:rPr>
                <w:color w:val="000000"/>
                <w:kern w:val="0"/>
                <w:sz w:val="24"/>
              </w:rPr>
            </w:pPr>
            <w:r>
              <w:rPr>
                <w:color w:val="000000"/>
                <w:kern w:val="0"/>
                <w:sz w:val="24"/>
              </w:rPr>
              <w:t>10</w:t>
            </w:r>
          </w:p>
        </w:tc>
        <w:tc>
          <w:tcPr>
            <w:tcW w:w="1811" w:type="dxa"/>
            <w:vAlign w:val="center"/>
          </w:tcPr>
          <w:p w14:paraId="1B039485" w14:textId="77777777" w:rsidR="00317484" w:rsidRDefault="0092767E">
            <w:pPr>
              <w:widowControl/>
              <w:jc w:val="left"/>
              <w:rPr>
                <w:color w:val="000000"/>
                <w:kern w:val="0"/>
                <w:sz w:val="24"/>
              </w:rPr>
            </w:pPr>
            <w:r>
              <w:rPr>
                <w:color w:val="000000"/>
                <w:kern w:val="0"/>
                <w:sz w:val="24"/>
              </w:rPr>
              <w:t>报价的修正（如有）</w:t>
            </w:r>
          </w:p>
        </w:tc>
        <w:tc>
          <w:tcPr>
            <w:tcW w:w="6726" w:type="dxa"/>
            <w:vAlign w:val="center"/>
          </w:tcPr>
          <w:p w14:paraId="73658496" w14:textId="77777777" w:rsidR="00317484" w:rsidRDefault="0092767E">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317484" w14:paraId="237000B1" w14:textId="77777777">
        <w:trPr>
          <w:trHeight w:val="685"/>
          <w:jc w:val="center"/>
        </w:trPr>
        <w:tc>
          <w:tcPr>
            <w:tcW w:w="751" w:type="dxa"/>
            <w:vAlign w:val="center"/>
          </w:tcPr>
          <w:p w14:paraId="41195966" w14:textId="77777777" w:rsidR="00317484" w:rsidRDefault="0092767E">
            <w:pPr>
              <w:widowControl/>
              <w:spacing w:line="360" w:lineRule="auto"/>
              <w:jc w:val="center"/>
              <w:rPr>
                <w:kern w:val="0"/>
                <w:sz w:val="24"/>
              </w:rPr>
            </w:pPr>
            <w:r>
              <w:rPr>
                <w:kern w:val="0"/>
                <w:sz w:val="24"/>
              </w:rPr>
              <w:t>1</w:t>
            </w:r>
            <w:r>
              <w:rPr>
                <w:rFonts w:hint="eastAsia"/>
                <w:kern w:val="0"/>
                <w:sz w:val="24"/>
              </w:rPr>
              <w:t>1</w:t>
            </w:r>
          </w:p>
        </w:tc>
        <w:tc>
          <w:tcPr>
            <w:tcW w:w="1811" w:type="dxa"/>
            <w:vAlign w:val="center"/>
          </w:tcPr>
          <w:p w14:paraId="048773C7" w14:textId="77777777" w:rsidR="00317484" w:rsidRDefault="0092767E">
            <w:pPr>
              <w:widowControl/>
              <w:spacing w:line="360" w:lineRule="auto"/>
              <w:jc w:val="left"/>
              <w:rPr>
                <w:kern w:val="0"/>
                <w:sz w:val="24"/>
              </w:rPr>
            </w:pPr>
            <w:r>
              <w:rPr>
                <w:kern w:val="0"/>
                <w:sz w:val="24"/>
              </w:rPr>
              <w:t>报价合理性</w:t>
            </w:r>
          </w:p>
        </w:tc>
        <w:tc>
          <w:tcPr>
            <w:tcW w:w="6726" w:type="dxa"/>
            <w:vAlign w:val="center"/>
          </w:tcPr>
          <w:p w14:paraId="5B7144FA" w14:textId="77777777" w:rsidR="00317484" w:rsidRDefault="0092767E">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317484" w14:paraId="062E876D" w14:textId="77777777">
        <w:trPr>
          <w:trHeight w:val="685"/>
          <w:jc w:val="center"/>
        </w:trPr>
        <w:tc>
          <w:tcPr>
            <w:tcW w:w="751" w:type="dxa"/>
            <w:vAlign w:val="center"/>
          </w:tcPr>
          <w:p w14:paraId="1AD73FEC" w14:textId="77777777" w:rsidR="00317484" w:rsidRDefault="0092767E">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1811" w:type="dxa"/>
            <w:vAlign w:val="center"/>
          </w:tcPr>
          <w:p w14:paraId="4EBC0E5C" w14:textId="77777777" w:rsidR="00317484" w:rsidRDefault="0092767E">
            <w:pPr>
              <w:widowControl/>
              <w:jc w:val="left"/>
              <w:rPr>
                <w:color w:val="000000"/>
                <w:kern w:val="0"/>
                <w:sz w:val="24"/>
              </w:rPr>
            </w:pPr>
            <w:r>
              <w:rPr>
                <w:color w:val="000000"/>
                <w:kern w:val="0"/>
                <w:sz w:val="24"/>
              </w:rPr>
              <w:t>进口产品</w:t>
            </w:r>
          </w:p>
          <w:p w14:paraId="1F7FC028" w14:textId="77777777" w:rsidR="00317484" w:rsidRDefault="0092767E">
            <w:pPr>
              <w:widowControl/>
              <w:jc w:val="left"/>
              <w:rPr>
                <w:color w:val="000000"/>
                <w:kern w:val="0"/>
                <w:sz w:val="24"/>
              </w:rPr>
            </w:pPr>
            <w:r>
              <w:rPr>
                <w:color w:val="000000"/>
                <w:kern w:val="0"/>
                <w:sz w:val="24"/>
              </w:rPr>
              <w:t>（如有）</w:t>
            </w:r>
          </w:p>
        </w:tc>
        <w:tc>
          <w:tcPr>
            <w:tcW w:w="6726" w:type="dxa"/>
            <w:vAlign w:val="center"/>
          </w:tcPr>
          <w:p w14:paraId="02FB851E" w14:textId="77777777" w:rsidR="00317484" w:rsidRDefault="0092767E">
            <w:pPr>
              <w:widowControl/>
              <w:jc w:val="left"/>
              <w:rPr>
                <w:color w:val="000000"/>
                <w:kern w:val="0"/>
                <w:sz w:val="24"/>
              </w:rPr>
            </w:pPr>
            <w:r>
              <w:rPr>
                <w:sz w:val="24"/>
              </w:rPr>
              <w:t>招标文件不接受进口产品投标的内容时，投标人所投产品不含进口产品；</w:t>
            </w:r>
          </w:p>
        </w:tc>
      </w:tr>
      <w:tr w:rsidR="00317484" w14:paraId="22B33148" w14:textId="77777777">
        <w:trPr>
          <w:trHeight w:val="685"/>
          <w:jc w:val="center"/>
        </w:trPr>
        <w:tc>
          <w:tcPr>
            <w:tcW w:w="751" w:type="dxa"/>
            <w:vAlign w:val="center"/>
          </w:tcPr>
          <w:p w14:paraId="420E0491" w14:textId="77777777" w:rsidR="00317484" w:rsidRDefault="0092767E">
            <w:pPr>
              <w:widowControl/>
              <w:jc w:val="center"/>
              <w:rPr>
                <w:color w:val="000000"/>
                <w:kern w:val="0"/>
                <w:sz w:val="24"/>
              </w:rPr>
            </w:pPr>
            <w:r>
              <w:rPr>
                <w:color w:val="000000"/>
                <w:kern w:val="0"/>
                <w:sz w:val="24"/>
              </w:rPr>
              <w:t>1</w:t>
            </w:r>
            <w:r>
              <w:rPr>
                <w:rFonts w:hint="eastAsia"/>
                <w:color w:val="000000"/>
                <w:kern w:val="0"/>
                <w:sz w:val="24"/>
              </w:rPr>
              <w:t>3</w:t>
            </w:r>
          </w:p>
        </w:tc>
        <w:tc>
          <w:tcPr>
            <w:tcW w:w="1811" w:type="dxa"/>
            <w:vAlign w:val="center"/>
          </w:tcPr>
          <w:p w14:paraId="2ED20057" w14:textId="77777777" w:rsidR="00317484" w:rsidRDefault="0092767E">
            <w:pPr>
              <w:widowControl/>
              <w:jc w:val="left"/>
              <w:rPr>
                <w:color w:val="000000"/>
                <w:kern w:val="0"/>
                <w:sz w:val="24"/>
              </w:rPr>
            </w:pPr>
            <w:r>
              <w:rPr>
                <w:color w:val="000000"/>
                <w:kern w:val="0"/>
                <w:sz w:val="24"/>
              </w:rPr>
              <w:t>国家有关部门对投标人的投标产品有强制性规定或要求的</w:t>
            </w:r>
          </w:p>
        </w:tc>
        <w:tc>
          <w:tcPr>
            <w:tcW w:w="6726" w:type="dxa"/>
            <w:vAlign w:val="center"/>
          </w:tcPr>
          <w:p w14:paraId="4963D3B6" w14:textId="77777777" w:rsidR="00317484" w:rsidRDefault="0092767E">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5BDB93F" w14:textId="77777777" w:rsidR="00317484" w:rsidRDefault="0092767E">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2A786E58" w14:textId="77777777" w:rsidR="00317484" w:rsidRDefault="0092767E">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92DF23E" w14:textId="77777777" w:rsidR="00317484" w:rsidRDefault="0092767E">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317484" w14:paraId="42327D93" w14:textId="77777777">
        <w:trPr>
          <w:trHeight w:val="685"/>
          <w:jc w:val="center"/>
        </w:trPr>
        <w:tc>
          <w:tcPr>
            <w:tcW w:w="751" w:type="dxa"/>
            <w:vAlign w:val="center"/>
          </w:tcPr>
          <w:p w14:paraId="4F765B31" w14:textId="77777777" w:rsidR="00317484" w:rsidRDefault="0092767E">
            <w:pPr>
              <w:widowControl/>
              <w:jc w:val="center"/>
              <w:rPr>
                <w:color w:val="000000"/>
                <w:kern w:val="0"/>
                <w:sz w:val="24"/>
              </w:rPr>
            </w:pPr>
            <w:r>
              <w:rPr>
                <w:color w:val="000000"/>
                <w:kern w:val="0"/>
                <w:sz w:val="24"/>
              </w:rPr>
              <w:t>1</w:t>
            </w:r>
            <w:r>
              <w:rPr>
                <w:rFonts w:hint="eastAsia"/>
                <w:color w:val="000000"/>
                <w:kern w:val="0"/>
                <w:sz w:val="24"/>
              </w:rPr>
              <w:t>4</w:t>
            </w:r>
          </w:p>
        </w:tc>
        <w:tc>
          <w:tcPr>
            <w:tcW w:w="1811" w:type="dxa"/>
            <w:vAlign w:val="center"/>
          </w:tcPr>
          <w:p w14:paraId="0A953DF2" w14:textId="77777777" w:rsidR="00317484" w:rsidRDefault="0092767E">
            <w:pPr>
              <w:widowControl/>
              <w:jc w:val="left"/>
              <w:rPr>
                <w:color w:val="000000"/>
                <w:kern w:val="0"/>
                <w:sz w:val="24"/>
              </w:rPr>
            </w:pPr>
            <w:r>
              <w:rPr>
                <w:color w:val="000000"/>
                <w:kern w:val="0"/>
                <w:sz w:val="24"/>
              </w:rPr>
              <w:t>公平竞争</w:t>
            </w:r>
          </w:p>
        </w:tc>
        <w:tc>
          <w:tcPr>
            <w:tcW w:w="6726" w:type="dxa"/>
            <w:vAlign w:val="center"/>
          </w:tcPr>
          <w:p w14:paraId="1A7629E9" w14:textId="77777777" w:rsidR="00317484" w:rsidRDefault="0092767E">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317484" w14:paraId="6F3492B3" w14:textId="77777777">
        <w:trPr>
          <w:trHeight w:val="685"/>
          <w:jc w:val="center"/>
        </w:trPr>
        <w:tc>
          <w:tcPr>
            <w:tcW w:w="751" w:type="dxa"/>
            <w:vAlign w:val="center"/>
          </w:tcPr>
          <w:p w14:paraId="26085781" w14:textId="77777777" w:rsidR="00317484" w:rsidRDefault="0092767E">
            <w:pPr>
              <w:widowControl/>
              <w:jc w:val="center"/>
              <w:rPr>
                <w:color w:val="000000"/>
                <w:kern w:val="0"/>
                <w:sz w:val="24"/>
              </w:rPr>
            </w:pPr>
            <w:r>
              <w:rPr>
                <w:color w:val="000000"/>
                <w:kern w:val="0"/>
                <w:sz w:val="24"/>
              </w:rPr>
              <w:t>1</w:t>
            </w:r>
            <w:r>
              <w:rPr>
                <w:rFonts w:hint="eastAsia"/>
                <w:color w:val="000000"/>
                <w:kern w:val="0"/>
                <w:sz w:val="24"/>
              </w:rPr>
              <w:t>5</w:t>
            </w:r>
          </w:p>
        </w:tc>
        <w:tc>
          <w:tcPr>
            <w:tcW w:w="1811" w:type="dxa"/>
            <w:vAlign w:val="center"/>
          </w:tcPr>
          <w:p w14:paraId="2911C74E" w14:textId="77777777" w:rsidR="00317484" w:rsidRDefault="0092767E">
            <w:pPr>
              <w:widowControl/>
              <w:jc w:val="left"/>
              <w:rPr>
                <w:color w:val="000000"/>
                <w:kern w:val="0"/>
                <w:sz w:val="24"/>
              </w:rPr>
            </w:pPr>
            <w:r>
              <w:rPr>
                <w:color w:val="000000"/>
                <w:kern w:val="0"/>
                <w:sz w:val="24"/>
              </w:rPr>
              <w:t>串通投标</w:t>
            </w:r>
          </w:p>
        </w:tc>
        <w:tc>
          <w:tcPr>
            <w:tcW w:w="6726" w:type="dxa"/>
            <w:vAlign w:val="center"/>
          </w:tcPr>
          <w:p w14:paraId="2A17D434" w14:textId="77777777" w:rsidR="00317484" w:rsidRDefault="0092767E">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317484" w14:paraId="7A5DF607" w14:textId="77777777">
        <w:trPr>
          <w:trHeight w:val="685"/>
          <w:jc w:val="center"/>
        </w:trPr>
        <w:tc>
          <w:tcPr>
            <w:tcW w:w="751" w:type="dxa"/>
            <w:vAlign w:val="center"/>
          </w:tcPr>
          <w:p w14:paraId="4EECC5A0" w14:textId="77777777" w:rsidR="00317484" w:rsidRDefault="0092767E">
            <w:pPr>
              <w:widowControl/>
              <w:jc w:val="center"/>
              <w:rPr>
                <w:color w:val="000000"/>
                <w:kern w:val="0"/>
                <w:sz w:val="24"/>
              </w:rPr>
            </w:pPr>
            <w:r>
              <w:rPr>
                <w:color w:val="000000"/>
                <w:kern w:val="0"/>
                <w:sz w:val="24"/>
              </w:rPr>
              <w:t>1</w:t>
            </w:r>
            <w:r>
              <w:rPr>
                <w:rFonts w:hint="eastAsia"/>
                <w:color w:val="000000"/>
                <w:kern w:val="0"/>
                <w:sz w:val="24"/>
              </w:rPr>
              <w:t>6</w:t>
            </w:r>
          </w:p>
        </w:tc>
        <w:tc>
          <w:tcPr>
            <w:tcW w:w="1811" w:type="dxa"/>
            <w:vAlign w:val="center"/>
          </w:tcPr>
          <w:p w14:paraId="6C667AD7" w14:textId="77777777" w:rsidR="00317484" w:rsidRDefault="0092767E">
            <w:pPr>
              <w:widowControl/>
              <w:jc w:val="left"/>
              <w:rPr>
                <w:color w:val="000000"/>
                <w:kern w:val="0"/>
                <w:sz w:val="24"/>
              </w:rPr>
            </w:pPr>
            <w:r>
              <w:rPr>
                <w:color w:val="000000"/>
                <w:kern w:val="0"/>
                <w:sz w:val="24"/>
              </w:rPr>
              <w:t>附加条件</w:t>
            </w:r>
          </w:p>
        </w:tc>
        <w:tc>
          <w:tcPr>
            <w:tcW w:w="6726" w:type="dxa"/>
            <w:vAlign w:val="center"/>
          </w:tcPr>
          <w:p w14:paraId="328383A4" w14:textId="77777777" w:rsidR="00317484" w:rsidRDefault="0092767E">
            <w:pPr>
              <w:widowControl/>
              <w:jc w:val="left"/>
              <w:rPr>
                <w:color w:val="000000"/>
                <w:kern w:val="0"/>
                <w:sz w:val="24"/>
              </w:rPr>
            </w:pPr>
            <w:r>
              <w:rPr>
                <w:color w:val="000000"/>
                <w:kern w:val="0"/>
                <w:sz w:val="24"/>
              </w:rPr>
              <w:t>投标文件未含有采购人不能接受的附加条件的；</w:t>
            </w:r>
          </w:p>
        </w:tc>
      </w:tr>
      <w:tr w:rsidR="00317484" w14:paraId="09A85AFD" w14:textId="77777777">
        <w:trPr>
          <w:trHeight w:val="685"/>
          <w:jc w:val="center"/>
        </w:trPr>
        <w:tc>
          <w:tcPr>
            <w:tcW w:w="751" w:type="dxa"/>
            <w:vAlign w:val="center"/>
          </w:tcPr>
          <w:p w14:paraId="01B46761" w14:textId="77777777" w:rsidR="00317484" w:rsidRDefault="0092767E">
            <w:pPr>
              <w:widowControl/>
              <w:jc w:val="center"/>
              <w:rPr>
                <w:color w:val="000000"/>
                <w:kern w:val="0"/>
                <w:sz w:val="24"/>
              </w:rPr>
            </w:pPr>
            <w:r>
              <w:rPr>
                <w:color w:val="000000"/>
                <w:kern w:val="0"/>
                <w:sz w:val="24"/>
              </w:rPr>
              <w:t>1</w:t>
            </w:r>
            <w:r>
              <w:rPr>
                <w:rFonts w:hint="eastAsia"/>
                <w:color w:val="000000"/>
                <w:kern w:val="0"/>
                <w:sz w:val="24"/>
              </w:rPr>
              <w:t>7</w:t>
            </w:r>
          </w:p>
        </w:tc>
        <w:tc>
          <w:tcPr>
            <w:tcW w:w="1811" w:type="dxa"/>
            <w:vAlign w:val="center"/>
          </w:tcPr>
          <w:p w14:paraId="00EE9908" w14:textId="77777777" w:rsidR="00317484" w:rsidRDefault="0092767E">
            <w:pPr>
              <w:widowControl/>
              <w:jc w:val="left"/>
              <w:rPr>
                <w:color w:val="000000"/>
                <w:kern w:val="0"/>
                <w:sz w:val="24"/>
              </w:rPr>
            </w:pPr>
            <w:r>
              <w:rPr>
                <w:color w:val="000000"/>
                <w:kern w:val="0"/>
                <w:sz w:val="24"/>
              </w:rPr>
              <w:t>其他无效情形</w:t>
            </w:r>
          </w:p>
        </w:tc>
        <w:tc>
          <w:tcPr>
            <w:tcW w:w="6726" w:type="dxa"/>
            <w:vAlign w:val="center"/>
          </w:tcPr>
          <w:p w14:paraId="5C718280" w14:textId="77777777" w:rsidR="00317484" w:rsidRDefault="0092767E">
            <w:pPr>
              <w:widowControl/>
              <w:jc w:val="left"/>
              <w:rPr>
                <w:color w:val="000000"/>
                <w:kern w:val="0"/>
                <w:sz w:val="24"/>
              </w:rPr>
            </w:pPr>
            <w:r>
              <w:rPr>
                <w:color w:val="000000" w:themeColor="text1"/>
                <w:sz w:val="24"/>
              </w:rPr>
              <w:t>投标人、投标文件不存在不符合法律、法规和招标文件规定的其他无效情形。</w:t>
            </w:r>
          </w:p>
        </w:tc>
      </w:tr>
    </w:tbl>
    <w:p w14:paraId="1AB75143" w14:textId="77777777" w:rsidR="00317484" w:rsidRDefault="00317484">
      <w:pPr>
        <w:numPr>
          <w:ilvl w:val="0"/>
          <w:numId w:val="14"/>
        </w:numPr>
        <w:tabs>
          <w:tab w:val="left" w:pos="1080"/>
          <w:tab w:val="left" w:pos="1589"/>
        </w:tabs>
        <w:snapToGrid w:val="0"/>
        <w:spacing w:line="360" w:lineRule="auto"/>
        <w:rPr>
          <w:sz w:val="24"/>
        </w:rPr>
        <w:sectPr w:rsidR="00317484">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05B53768" w14:textId="77777777" w:rsidR="00317484" w:rsidRDefault="0092767E">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14:paraId="141B4FE0" w14:textId="77777777" w:rsidR="00317484" w:rsidRDefault="0092767E">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76D3F59A" w14:textId="77777777" w:rsidR="00317484" w:rsidRDefault="0092767E">
      <w:pPr>
        <w:numPr>
          <w:ilvl w:val="1"/>
          <w:numId w:val="13"/>
        </w:numPr>
        <w:tabs>
          <w:tab w:val="left" w:pos="1080"/>
        </w:tabs>
        <w:snapToGrid w:val="0"/>
        <w:spacing w:line="360" w:lineRule="auto"/>
        <w:ind w:left="1077" w:hanging="720"/>
        <w:rPr>
          <w:sz w:val="24"/>
        </w:rPr>
      </w:pPr>
      <w:bookmarkStart w:id="790" w:name="_Hlk220085436"/>
      <w:r>
        <w:rPr>
          <w:rFonts w:hint="eastAsia"/>
          <w:sz w:val="24"/>
        </w:rPr>
        <w:t>异常低价处理</w:t>
      </w:r>
    </w:p>
    <w:p w14:paraId="3C81FBBF" w14:textId="77777777" w:rsidR="00317484" w:rsidRDefault="0092767E">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1A3B051" w14:textId="77777777" w:rsidR="00317484" w:rsidRDefault="0092767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65</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65</w:t>
      </w:r>
      <w:r>
        <w:rPr>
          <w:sz w:val="24"/>
        </w:rPr>
        <w:t>_</w:t>
      </w:r>
      <w:r>
        <w:rPr>
          <w:rFonts w:hint="eastAsia"/>
          <w:sz w:val="24"/>
        </w:rPr>
        <w:t>%</w:t>
      </w:r>
      <w:r>
        <w:rPr>
          <w:rFonts w:hint="eastAsia"/>
          <w:sz w:val="24"/>
        </w:rPr>
        <w:t>；</w:t>
      </w:r>
    </w:p>
    <w:p w14:paraId="5FAFFCC6" w14:textId="77777777" w:rsidR="00317484" w:rsidRDefault="0092767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65</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65</w:t>
      </w:r>
      <w:r>
        <w:rPr>
          <w:sz w:val="24"/>
        </w:rPr>
        <w:t>_</w:t>
      </w:r>
      <w:r>
        <w:rPr>
          <w:rFonts w:hint="eastAsia"/>
          <w:sz w:val="24"/>
        </w:rPr>
        <w:t>%</w:t>
      </w:r>
      <w:r>
        <w:rPr>
          <w:rFonts w:hint="eastAsia"/>
          <w:sz w:val="24"/>
        </w:rPr>
        <w:t>；</w:t>
      </w:r>
    </w:p>
    <w:p w14:paraId="7D81209A" w14:textId="77777777" w:rsidR="00317484" w:rsidRDefault="0092767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60</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60</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DCCAAA1" w14:textId="77777777" w:rsidR="00317484" w:rsidRDefault="0092767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0FBAD7E7" w14:textId="77777777" w:rsidR="00317484" w:rsidRDefault="0092767E">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0DF98499" w14:textId="77777777" w:rsidR="00317484" w:rsidRDefault="0092767E">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860A697" w14:textId="77777777" w:rsidR="00317484" w:rsidRDefault="0092767E">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14:paraId="6EE3D3DB" w14:textId="77777777" w:rsidR="00317484" w:rsidRDefault="0092767E">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5437311" w14:textId="77777777" w:rsidR="00317484" w:rsidRDefault="0092767E">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14:paraId="77A22C6A" w14:textId="77777777" w:rsidR="00317484" w:rsidRDefault="0092767E">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38EC529" w14:textId="77777777" w:rsidR="00317484" w:rsidRDefault="0092767E">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372E8A0A" w14:textId="77777777" w:rsidR="00317484" w:rsidRDefault="0092767E">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14:paraId="0F727ACD" w14:textId="77777777" w:rsidR="00317484" w:rsidRDefault="0092767E">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35DDC3CB" w14:textId="77777777" w:rsidR="00317484" w:rsidRDefault="0092767E">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17AD1ADD" w14:textId="77777777" w:rsidR="00317484" w:rsidRDefault="0092767E">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66EC5B23" w14:textId="77777777" w:rsidR="00317484" w:rsidRDefault="0092767E">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1471392A" w14:textId="77777777" w:rsidR="00317484" w:rsidRDefault="0092767E">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56AAC5DD" w14:textId="77777777" w:rsidR="00317484" w:rsidRDefault="0092767E">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075A5AB" w14:textId="77777777" w:rsidR="00317484" w:rsidRDefault="0092767E">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6C619105" w14:textId="77777777" w:rsidR="00317484" w:rsidRDefault="0092767E">
      <w:pPr>
        <w:numPr>
          <w:ilvl w:val="1"/>
          <w:numId w:val="13"/>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76056F6A"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14:paraId="4990266D"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14:paraId="3A1EF33F"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06694F2"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A6CF8AF"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118D1337"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C26DCF3"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9F74A6B" w14:textId="77777777" w:rsidR="00317484" w:rsidRDefault="0092767E">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EEB354" w14:textId="77777777" w:rsidR="00317484" w:rsidRDefault="0092767E">
      <w:pPr>
        <w:numPr>
          <w:ilvl w:val="1"/>
          <w:numId w:val="1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766269CA" w14:textId="77777777" w:rsidR="00317484" w:rsidRDefault="0092767E">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8816724" w14:textId="77777777" w:rsidR="00317484" w:rsidRDefault="0092767E">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575E9430" w14:textId="77777777" w:rsidR="00317484" w:rsidRDefault="0092767E">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267D38C" w14:textId="77777777" w:rsidR="00317484" w:rsidRDefault="0092767E">
      <w:pPr>
        <w:numPr>
          <w:ilvl w:val="0"/>
          <w:numId w:val="13"/>
        </w:numPr>
        <w:tabs>
          <w:tab w:val="left" w:pos="360"/>
        </w:tabs>
        <w:snapToGrid w:val="0"/>
        <w:spacing w:line="360" w:lineRule="auto"/>
        <w:outlineLvl w:val="1"/>
        <w:rPr>
          <w:sz w:val="24"/>
        </w:rPr>
      </w:pPr>
      <w:r>
        <w:rPr>
          <w:sz w:val="24"/>
        </w:rPr>
        <w:t>投标文件的比较和评价</w:t>
      </w:r>
      <w:bookmarkEnd w:id="772"/>
      <w:bookmarkEnd w:id="773"/>
    </w:p>
    <w:p w14:paraId="442B8118"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044A63" w14:textId="77777777" w:rsidR="00317484" w:rsidRDefault="0092767E">
      <w:pPr>
        <w:numPr>
          <w:ilvl w:val="1"/>
          <w:numId w:val="13"/>
        </w:numPr>
        <w:tabs>
          <w:tab w:val="left" w:pos="1080"/>
        </w:tabs>
        <w:snapToGrid w:val="0"/>
        <w:spacing w:line="360" w:lineRule="auto"/>
        <w:ind w:left="1077" w:hanging="720"/>
        <w:rPr>
          <w:sz w:val="24"/>
        </w:rPr>
      </w:pPr>
      <w:r>
        <w:rPr>
          <w:sz w:val="24"/>
        </w:rPr>
        <w:t>评标方法和评标标准</w:t>
      </w:r>
    </w:p>
    <w:p w14:paraId="43A69B8B"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14:paraId="69AA0CB1" w14:textId="77777777" w:rsidR="00317484" w:rsidRDefault="0092767E">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BB5E367" w14:textId="77777777" w:rsidR="00317484" w:rsidRDefault="0092767E">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4BE1BEFC"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E6897D9" w14:textId="77777777" w:rsidR="00317484" w:rsidRDefault="0092767E">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14:paraId="7D96328D" w14:textId="77777777" w:rsidR="00317484" w:rsidRDefault="0092767E">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061E3972" w14:textId="77777777" w:rsidR="00317484" w:rsidRDefault="0092767E">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14:paraId="508E8562" w14:textId="77777777" w:rsidR="00317484" w:rsidRDefault="0092767E">
      <w:pPr>
        <w:numPr>
          <w:ilvl w:val="0"/>
          <w:numId w:val="13"/>
        </w:numPr>
        <w:tabs>
          <w:tab w:val="left" w:pos="360"/>
        </w:tabs>
        <w:snapToGrid w:val="0"/>
        <w:spacing w:line="360" w:lineRule="auto"/>
        <w:outlineLvl w:val="1"/>
        <w:rPr>
          <w:sz w:val="24"/>
        </w:rPr>
      </w:pPr>
      <w:r>
        <w:rPr>
          <w:sz w:val="24"/>
        </w:rPr>
        <w:t>确定</w:t>
      </w:r>
      <w:bookmarkStart w:id="792" w:name="_Toc127151546"/>
      <w:bookmarkStart w:id="793" w:name="_Toc265228384"/>
      <w:bookmarkStart w:id="794" w:name="_Toc150509297"/>
      <w:bookmarkStart w:id="795" w:name="_Toc226965819"/>
      <w:bookmarkStart w:id="796" w:name="_Toc305158814"/>
      <w:bookmarkStart w:id="797" w:name="_Toc127151747"/>
      <w:bookmarkStart w:id="798" w:name="_Toc151190173"/>
      <w:bookmarkStart w:id="799" w:name="_Toc164351640"/>
      <w:bookmarkStart w:id="800" w:name="_Toc150480784"/>
      <w:bookmarkStart w:id="801" w:name="_Toc164608815"/>
      <w:bookmarkStart w:id="802" w:name="_Toc151193716"/>
      <w:bookmarkStart w:id="803" w:name="_Toc127161460"/>
      <w:bookmarkStart w:id="804" w:name="_Toc151193788"/>
      <w:bookmarkStart w:id="805" w:name="_Toc142311048"/>
      <w:bookmarkStart w:id="806" w:name="_Ref467307010"/>
      <w:bookmarkStart w:id="807" w:name="_Toc226309790"/>
      <w:bookmarkStart w:id="808" w:name="_Toc150774646"/>
      <w:bookmarkStart w:id="809" w:name="_Toc264969236"/>
      <w:bookmarkStart w:id="810" w:name="_Toc151193934"/>
      <w:bookmarkStart w:id="811" w:name="_Toc195842911"/>
      <w:bookmarkStart w:id="812" w:name="_Toc151193860"/>
      <w:bookmarkStart w:id="813" w:name="_Toc226337242"/>
      <w:bookmarkStart w:id="814" w:name="_Toc520356170"/>
      <w:bookmarkStart w:id="815" w:name="_Toc226965736"/>
      <w:bookmarkStart w:id="816" w:name="_Toc149720839"/>
      <w:bookmarkStart w:id="817" w:name="_Toc164608660"/>
      <w:bookmarkStart w:id="818" w:name="_Toc305158888"/>
      <w:bookmarkStart w:id="819" w:name="_Toc150774751"/>
      <w:bookmarkStart w:id="820" w:name="_Toc164229387"/>
      <w:bookmarkStart w:id="821" w:name="_Toc151193644"/>
      <w:bookmarkStart w:id="822" w:name="_Toc164229241"/>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069FD892" w14:textId="77777777" w:rsidR="00317484" w:rsidRDefault="0092767E">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14:paraId="3D4415F5" w14:textId="77777777" w:rsidR="00317484" w:rsidRDefault="0092767E" w:rsidP="0092767E">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14:paraId="780B2554" w14:textId="77777777" w:rsidR="00317484" w:rsidRDefault="0092767E" w:rsidP="0092767E">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5EA3F2BD" w14:textId="77777777" w:rsidR="00317484" w:rsidRDefault="0092767E">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A413CD" w14:textId="77777777" w:rsidR="00317484" w:rsidRDefault="0092767E">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7B9882D3"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4DFD350"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14:paraId="39BA64E0" w14:textId="77777777" w:rsidR="00317484" w:rsidRDefault="0092767E">
      <w:pPr>
        <w:numPr>
          <w:ilvl w:val="0"/>
          <w:numId w:val="13"/>
        </w:numPr>
        <w:tabs>
          <w:tab w:val="left" w:pos="360"/>
        </w:tabs>
        <w:snapToGrid w:val="0"/>
        <w:spacing w:line="360" w:lineRule="auto"/>
        <w:outlineLvl w:val="1"/>
        <w:rPr>
          <w:sz w:val="24"/>
        </w:rPr>
      </w:pPr>
      <w:r>
        <w:rPr>
          <w:sz w:val="24"/>
        </w:rPr>
        <w:t>报告违法行为</w:t>
      </w:r>
    </w:p>
    <w:p w14:paraId="3EBCC3C9" w14:textId="77777777" w:rsidR="00317484" w:rsidRDefault="0092767E">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AAFCAC3" w14:textId="77777777" w:rsidR="00317484" w:rsidRDefault="0092767E">
      <w:pPr>
        <w:widowControl/>
        <w:jc w:val="left"/>
        <w:rPr>
          <w:b/>
          <w:sz w:val="24"/>
        </w:rPr>
      </w:pPr>
      <w:r>
        <w:rPr>
          <w:b/>
          <w:sz w:val="24"/>
        </w:rPr>
        <w:br w:type="page"/>
      </w:r>
    </w:p>
    <w:p w14:paraId="75028563" w14:textId="77777777" w:rsidR="00317484" w:rsidRDefault="0092767E">
      <w:pPr>
        <w:tabs>
          <w:tab w:val="left" w:pos="360"/>
          <w:tab w:val="left" w:pos="900"/>
        </w:tabs>
        <w:snapToGrid w:val="0"/>
        <w:spacing w:line="360" w:lineRule="auto"/>
        <w:jc w:val="center"/>
        <w:outlineLvl w:val="1"/>
        <w:rPr>
          <w:b/>
        </w:rPr>
      </w:pPr>
      <w:r>
        <w:rPr>
          <w:b/>
          <w:sz w:val="24"/>
        </w:rPr>
        <w:lastRenderedPageBreak/>
        <w:t>二、评标标准</w:t>
      </w:r>
    </w:p>
    <w:tbl>
      <w:tblPr>
        <w:tblW w:w="902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999"/>
        <w:gridCol w:w="952"/>
        <w:gridCol w:w="1710"/>
        <w:gridCol w:w="4363"/>
      </w:tblGrid>
      <w:tr w:rsidR="00317484" w14:paraId="7D3CC451" w14:textId="77777777">
        <w:trPr>
          <w:trHeight w:val="615"/>
          <w:tblHeader/>
          <w:jc w:val="center"/>
        </w:trPr>
        <w:tc>
          <w:tcPr>
            <w:tcW w:w="1999" w:type="dxa"/>
            <w:vAlign w:val="center"/>
          </w:tcPr>
          <w:p w14:paraId="7CC40C0A" w14:textId="77777777" w:rsidR="00317484" w:rsidRDefault="0092767E">
            <w:pPr>
              <w:spacing w:line="312" w:lineRule="auto"/>
              <w:jc w:val="center"/>
              <w:rPr>
                <w:rFonts w:ascii="宋体" w:hAnsi="宋体" w:cs="仿宋" w:hint="eastAsia"/>
                <w:b/>
                <w:sz w:val="24"/>
              </w:rPr>
            </w:pPr>
            <w:r>
              <w:rPr>
                <w:rFonts w:ascii="宋体" w:hAnsi="宋体" w:cs="仿宋" w:hint="eastAsia"/>
                <w:b/>
                <w:sz w:val="24"/>
              </w:rPr>
              <w:t>内容</w:t>
            </w:r>
          </w:p>
        </w:tc>
        <w:tc>
          <w:tcPr>
            <w:tcW w:w="952" w:type="dxa"/>
            <w:vAlign w:val="center"/>
          </w:tcPr>
          <w:p w14:paraId="080EDD30" w14:textId="77777777" w:rsidR="00317484" w:rsidRDefault="0092767E">
            <w:pPr>
              <w:spacing w:line="312" w:lineRule="auto"/>
              <w:jc w:val="center"/>
              <w:rPr>
                <w:rFonts w:ascii="宋体" w:hAnsi="宋体" w:cs="仿宋" w:hint="eastAsia"/>
                <w:b/>
                <w:sz w:val="24"/>
              </w:rPr>
            </w:pPr>
            <w:r>
              <w:rPr>
                <w:rFonts w:ascii="宋体" w:hAnsi="宋体" w:cs="仿宋" w:hint="eastAsia"/>
                <w:b/>
                <w:sz w:val="24"/>
              </w:rPr>
              <w:t>分值</w:t>
            </w:r>
          </w:p>
        </w:tc>
        <w:tc>
          <w:tcPr>
            <w:tcW w:w="1710" w:type="dxa"/>
            <w:vAlign w:val="center"/>
          </w:tcPr>
          <w:p w14:paraId="3D483029" w14:textId="77777777" w:rsidR="00317484" w:rsidRDefault="0092767E">
            <w:pPr>
              <w:spacing w:line="312" w:lineRule="auto"/>
              <w:jc w:val="center"/>
              <w:rPr>
                <w:rFonts w:ascii="宋体" w:hAnsi="宋体" w:cs="仿宋" w:hint="eastAsia"/>
                <w:b/>
                <w:sz w:val="24"/>
              </w:rPr>
            </w:pPr>
            <w:r>
              <w:rPr>
                <w:rFonts w:ascii="宋体" w:hAnsi="宋体" w:cs="仿宋" w:hint="eastAsia"/>
                <w:b/>
                <w:sz w:val="24"/>
              </w:rPr>
              <w:t>评分因素分项</w:t>
            </w:r>
          </w:p>
        </w:tc>
        <w:tc>
          <w:tcPr>
            <w:tcW w:w="4363" w:type="dxa"/>
            <w:vAlign w:val="center"/>
          </w:tcPr>
          <w:p w14:paraId="156C77CE" w14:textId="77777777" w:rsidR="00317484" w:rsidRDefault="0092767E">
            <w:pPr>
              <w:spacing w:line="312" w:lineRule="auto"/>
              <w:jc w:val="center"/>
              <w:rPr>
                <w:rFonts w:ascii="宋体" w:hAnsi="宋体" w:cs="仿宋" w:hint="eastAsia"/>
                <w:b/>
                <w:sz w:val="24"/>
              </w:rPr>
            </w:pPr>
            <w:r>
              <w:rPr>
                <w:rFonts w:ascii="宋体" w:hAnsi="宋体" w:cs="仿宋" w:hint="eastAsia"/>
                <w:b/>
                <w:sz w:val="24"/>
              </w:rPr>
              <w:t>评分标准</w:t>
            </w:r>
          </w:p>
        </w:tc>
      </w:tr>
      <w:tr w:rsidR="00317484" w14:paraId="3CBC2C02" w14:textId="77777777">
        <w:trPr>
          <w:trHeight w:val="23"/>
          <w:jc w:val="center"/>
        </w:trPr>
        <w:tc>
          <w:tcPr>
            <w:tcW w:w="1999" w:type="dxa"/>
            <w:vAlign w:val="center"/>
          </w:tcPr>
          <w:p w14:paraId="1F445741" w14:textId="77777777" w:rsidR="00317484" w:rsidRDefault="0092767E">
            <w:pPr>
              <w:spacing w:line="312" w:lineRule="auto"/>
              <w:jc w:val="center"/>
              <w:rPr>
                <w:rFonts w:ascii="宋体" w:hAnsi="宋体" w:cs="仿宋" w:hint="eastAsia"/>
                <w:bCs/>
                <w:sz w:val="24"/>
              </w:rPr>
            </w:pPr>
            <w:r>
              <w:rPr>
                <w:rFonts w:ascii="宋体" w:hAnsi="宋体" w:cs="仿宋" w:hint="eastAsia"/>
                <w:bCs/>
                <w:sz w:val="24"/>
              </w:rPr>
              <w:t>价格部分（30分）</w:t>
            </w:r>
          </w:p>
        </w:tc>
        <w:tc>
          <w:tcPr>
            <w:tcW w:w="952" w:type="dxa"/>
            <w:vAlign w:val="center"/>
          </w:tcPr>
          <w:p w14:paraId="1BD42DF6" w14:textId="77777777" w:rsidR="00317484" w:rsidRDefault="0092767E">
            <w:pPr>
              <w:spacing w:line="312" w:lineRule="auto"/>
              <w:jc w:val="center"/>
              <w:rPr>
                <w:rFonts w:ascii="宋体" w:hAnsi="宋体" w:cs="仿宋" w:hint="eastAsia"/>
                <w:bCs/>
                <w:sz w:val="24"/>
              </w:rPr>
            </w:pPr>
            <w:r>
              <w:rPr>
                <w:rFonts w:ascii="宋体" w:hAnsi="宋体" w:cs="仿宋" w:hint="eastAsia"/>
                <w:bCs/>
                <w:sz w:val="24"/>
              </w:rPr>
              <w:t>30</w:t>
            </w:r>
          </w:p>
        </w:tc>
        <w:tc>
          <w:tcPr>
            <w:tcW w:w="1710" w:type="dxa"/>
            <w:vAlign w:val="center"/>
          </w:tcPr>
          <w:p w14:paraId="35F3E593" w14:textId="77777777" w:rsidR="00317484" w:rsidRDefault="0092767E">
            <w:pPr>
              <w:spacing w:line="312" w:lineRule="auto"/>
              <w:jc w:val="center"/>
              <w:rPr>
                <w:rFonts w:ascii="宋体" w:hAnsi="宋体" w:cs="仿宋" w:hint="eastAsia"/>
                <w:bCs/>
                <w:sz w:val="24"/>
              </w:rPr>
            </w:pPr>
            <w:r>
              <w:rPr>
                <w:rFonts w:ascii="宋体" w:hAnsi="宋体" w:cs="仿宋" w:hint="eastAsia"/>
                <w:bCs/>
                <w:sz w:val="24"/>
              </w:rPr>
              <w:t>价格</w:t>
            </w:r>
          </w:p>
          <w:p w14:paraId="68BAFC83" w14:textId="77777777" w:rsidR="00317484" w:rsidRDefault="0092767E">
            <w:pPr>
              <w:spacing w:line="312" w:lineRule="auto"/>
              <w:jc w:val="center"/>
              <w:rPr>
                <w:rFonts w:ascii="宋体" w:hAnsi="宋体" w:cs="仿宋" w:hint="eastAsia"/>
                <w:bCs/>
                <w:sz w:val="24"/>
              </w:rPr>
            </w:pPr>
            <w:r>
              <w:rPr>
                <w:rFonts w:ascii="宋体" w:hAnsi="宋体" w:cs="仿宋" w:hint="eastAsia"/>
                <w:bCs/>
                <w:sz w:val="24"/>
              </w:rPr>
              <w:t>（30分）</w:t>
            </w:r>
          </w:p>
        </w:tc>
        <w:tc>
          <w:tcPr>
            <w:tcW w:w="4363" w:type="dxa"/>
            <w:vAlign w:val="center"/>
          </w:tcPr>
          <w:p w14:paraId="68760BB3"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 xml:space="preserve">评审价格分数=（评审基准价/最终报价）×价格权重（30%）×100  </w:t>
            </w:r>
          </w:p>
          <w:p w14:paraId="13ABB144"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备注：实质性响应招标文件要求且价格最低的最终报价为评审基准价。</w:t>
            </w:r>
          </w:p>
        </w:tc>
      </w:tr>
      <w:tr w:rsidR="00317484" w14:paraId="03D8924F" w14:textId="77777777">
        <w:trPr>
          <w:trHeight w:val="23"/>
          <w:jc w:val="center"/>
        </w:trPr>
        <w:tc>
          <w:tcPr>
            <w:tcW w:w="1999" w:type="dxa"/>
            <w:vMerge w:val="restart"/>
            <w:vAlign w:val="center"/>
          </w:tcPr>
          <w:p w14:paraId="19F12C4F" w14:textId="77777777" w:rsidR="00317484" w:rsidRDefault="0092767E" w:rsidP="00F8079E">
            <w:pPr>
              <w:spacing w:line="312" w:lineRule="auto"/>
              <w:jc w:val="center"/>
              <w:rPr>
                <w:rFonts w:ascii="宋体" w:hAnsi="宋体" w:cs="仿宋" w:hint="eastAsia"/>
                <w:bCs/>
                <w:sz w:val="24"/>
              </w:rPr>
            </w:pPr>
            <w:r>
              <w:rPr>
                <w:rFonts w:ascii="宋体" w:hAnsi="宋体" w:cs="仿宋" w:hint="eastAsia"/>
                <w:bCs/>
                <w:sz w:val="24"/>
              </w:rPr>
              <w:t>商务部分（</w:t>
            </w:r>
            <w:r w:rsidR="00F8079E">
              <w:rPr>
                <w:rFonts w:ascii="宋体" w:hAnsi="宋体" w:cs="仿宋" w:hint="eastAsia"/>
                <w:bCs/>
                <w:sz w:val="24"/>
              </w:rPr>
              <w:t>9</w:t>
            </w:r>
            <w:r>
              <w:rPr>
                <w:rFonts w:ascii="宋体" w:hAnsi="宋体" w:cs="仿宋" w:hint="eastAsia"/>
                <w:bCs/>
                <w:sz w:val="24"/>
              </w:rPr>
              <w:t>分）</w:t>
            </w:r>
          </w:p>
        </w:tc>
        <w:tc>
          <w:tcPr>
            <w:tcW w:w="952" w:type="dxa"/>
            <w:vAlign w:val="center"/>
          </w:tcPr>
          <w:p w14:paraId="543D9589" w14:textId="77777777" w:rsidR="00317484" w:rsidRDefault="00F8079E">
            <w:pPr>
              <w:spacing w:line="312" w:lineRule="auto"/>
              <w:jc w:val="center"/>
              <w:rPr>
                <w:rFonts w:ascii="宋体" w:hAnsi="宋体" w:cs="仿宋" w:hint="eastAsia"/>
                <w:bCs/>
                <w:sz w:val="24"/>
              </w:rPr>
            </w:pPr>
            <w:r>
              <w:rPr>
                <w:rFonts w:ascii="宋体" w:hAnsi="宋体" w:cs="仿宋" w:hint="eastAsia"/>
                <w:bCs/>
                <w:sz w:val="24"/>
              </w:rPr>
              <w:t>3</w:t>
            </w:r>
          </w:p>
        </w:tc>
        <w:tc>
          <w:tcPr>
            <w:tcW w:w="1710" w:type="dxa"/>
            <w:vAlign w:val="center"/>
          </w:tcPr>
          <w:p w14:paraId="599E8382" w14:textId="77777777" w:rsidR="00317484" w:rsidRDefault="0092767E" w:rsidP="00F8079E">
            <w:pPr>
              <w:spacing w:line="312" w:lineRule="auto"/>
              <w:jc w:val="center"/>
              <w:rPr>
                <w:rFonts w:ascii="宋体" w:hAnsi="宋体" w:cs="仿宋" w:hint="eastAsia"/>
                <w:bCs/>
                <w:sz w:val="24"/>
              </w:rPr>
            </w:pPr>
            <w:r>
              <w:rPr>
                <w:rFonts w:ascii="宋体" w:hAnsi="宋体" w:cs="仿宋" w:hint="eastAsia"/>
                <w:bCs/>
                <w:sz w:val="24"/>
              </w:rPr>
              <w:t>供应商综合能力（</w:t>
            </w:r>
            <w:r w:rsidR="00F8079E">
              <w:rPr>
                <w:rFonts w:ascii="宋体" w:hAnsi="宋体" w:cs="仿宋" w:hint="eastAsia"/>
                <w:bCs/>
                <w:sz w:val="24"/>
              </w:rPr>
              <w:t>3</w:t>
            </w:r>
            <w:r>
              <w:rPr>
                <w:rFonts w:ascii="宋体" w:hAnsi="宋体" w:cs="仿宋" w:hint="eastAsia"/>
                <w:bCs/>
                <w:sz w:val="24"/>
              </w:rPr>
              <w:t>分）</w:t>
            </w:r>
          </w:p>
        </w:tc>
        <w:tc>
          <w:tcPr>
            <w:tcW w:w="4363" w:type="dxa"/>
            <w:vAlign w:val="center"/>
          </w:tcPr>
          <w:p w14:paraId="3127EACB"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1.供应商具有ISO9001质量管理体系认证证书得</w:t>
            </w:r>
            <w:r w:rsidR="00F8079E">
              <w:rPr>
                <w:rFonts w:ascii="宋体" w:hAnsi="宋体" w:cs="仿宋" w:hint="eastAsia"/>
                <w:bCs/>
                <w:sz w:val="24"/>
              </w:rPr>
              <w:t>1</w:t>
            </w:r>
            <w:r>
              <w:rPr>
                <w:rFonts w:ascii="宋体" w:hAnsi="宋体" w:cs="仿宋" w:hint="eastAsia"/>
                <w:bCs/>
                <w:sz w:val="24"/>
              </w:rPr>
              <w:t>分，没有不得分。</w:t>
            </w:r>
          </w:p>
          <w:p w14:paraId="63673C0B"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2.供应商具有ISO20000信息技术服务管理体系认证证书得</w:t>
            </w:r>
            <w:r w:rsidR="00F8079E">
              <w:rPr>
                <w:rFonts w:ascii="宋体" w:hAnsi="宋体" w:cs="仿宋" w:hint="eastAsia"/>
                <w:bCs/>
                <w:sz w:val="24"/>
              </w:rPr>
              <w:t>1</w:t>
            </w:r>
            <w:r>
              <w:rPr>
                <w:rFonts w:ascii="宋体" w:hAnsi="宋体" w:cs="仿宋" w:hint="eastAsia"/>
                <w:bCs/>
                <w:sz w:val="24"/>
              </w:rPr>
              <w:t>分，没有不得分。</w:t>
            </w:r>
          </w:p>
          <w:p w14:paraId="0A776B15"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3.供应商具有ISO27001信息安全管理体系认证证书得</w:t>
            </w:r>
            <w:r w:rsidR="00F8079E">
              <w:rPr>
                <w:rFonts w:ascii="宋体" w:hAnsi="宋体" w:cs="仿宋" w:hint="eastAsia"/>
                <w:bCs/>
                <w:sz w:val="24"/>
              </w:rPr>
              <w:t>1</w:t>
            </w:r>
            <w:r>
              <w:rPr>
                <w:rFonts w:ascii="宋体" w:hAnsi="宋体" w:cs="仿宋" w:hint="eastAsia"/>
                <w:bCs/>
                <w:sz w:val="24"/>
              </w:rPr>
              <w:t>分，没有不得分。</w:t>
            </w:r>
          </w:p>
          <w:p w14:paraId="2253CC7D" w14:textId="77777777" w:rsidR="00317484" w:rsidRDefault="0092767E">
            <w:pPr>
              <w:spacing w:line="312" w:lineRule="auto"/>
              <w:jc w:val="left"/>
              <w:rPr>
                <w:rFonts w:ascii="宋体" w:hAnsi="宋体" w:cs="仿宋" w:hint="eastAsia"/>
                <w:bCs/>
                <w:sz w:val="24"/>
              </w:rPr>
            </w:pPr>
            <w:r>
              <w:rPr>
                <w:rFonts w:ascii="宋体" w:hAnsi="宋体" w:cs="仿宋" w:hint="eastAsia"/>
                <w:bCs/>
                <w:sz w:val="24"/>
              </w:rPr>
              <w:t>注：供应商需提供证书复印件并加盖公章，否则不予认可。</w:t>
            </w:r>
          </w:p>
        </w:tc>
      </w:tr>
      <w:tr w:rsidR="00317484" w14:paraId="100FA178" w14:textId="77777777">
        <w:trPr>
          <w:trHeight w:val="23"/>
          <w:jc w:val="center"/>
        </w:trPr>
        <w:tc>
          <w:tcPr>
            <w:tcW w:w="1999" w:type="dxa"/>
            <w:vMerge/>
            <w:vAlign w:val="center"/>
          </w:tcPr>
          <w:p w14:paraId="26718B56" w14:textId="77777777" w:rsidR="00317484" w:rsidRDefault="00317484">
            <w:pPr>
              <w:spacing w:line="312" w:lineRule="auto"/>
              <w:jc w:val="center"/>
              <w:rPr>
                <w:rFonts w:ascii="宋体" w:hAnsi="宋体" w:cs="仿宋" w:hint="eastAsia"/>
                <w:bCs/>
                <w:sz w:val="24"/>
              </w:rPr>
            </w:pPr>
          </w:p>
        </w:tc>
        <w:tc>
          <w:tcPr>
            <w:tcW w:w="952" w:type="dxa"/>
            <w:vAlign w:val="center"/>
          </w:tcPr>
          <w:p w14:paraId="6CFB2347" w14:textId="77777777" w:rsidR="00317484" w:rsidRDefault="0092767E">
            <w:pPr>
              <w:spacing w:line="312" w:lineRule="auto"/>
              <w:jc w:val="center"/>
              <w:rPr>
                <w:rFonts w:ascii="宋体" w:hAnsi="宋体" w:cs="仿宋" w:hint="eastAsia"/>
                <w:bCs/>
                <w:sz w:val="24"/>
              </w:rPr>
            </w:pPr>
            <w:r>
              <w:rPr>
                <w:rFonts w:ascii="宋体" w:hAnsi="宋体" w:cs="仿宋" w:hint="eastAsia"/>
                <w:bCs/>
                <w:sz w:val="24"/>
              </w:rPr>
              <w:t>6</w:t>
            </w:r>
          </w:p>
        </w:tc>
        <w:tc>
          <w:tcPr>
            <w:tcW w:w="1710" w:type="dxa"/>
            <w:vAlign w:val="center"/>
          </w:tcPr>
          <w:p w14:paraId="79854E1B" w14:textId="77777777" w:rsidR="00317484" w:rsidRDefault="0092767E">
            <w:pPr>
              <w:widowControl/>
              <w:spacing w:line="312" w:lineRule="auto"/>
              <w:jc w:val="center"/>
              <w:rPr>
                <w:rFonts w:ascii="宋体" w:hAnsi="宋体" w:cs="仿宋" w:hint="eastAsia"/>
                <w:bCs/>
                <w:sz w:val="24"/>
              </w:rPr>
            </w:pPr>
            <w:r>
              <w:rPr>
                <w:rFonts w:ascii="宋体" w:hAnsi="宋体" w:cs="仿宋" w:hint="eastAsia"/>
                <w:color w:val="000000"/>
                <w:kern w:val="0"/>
                <w:sz w:val="24"/>
              </w:rPr>
              <w:t>售后服务方案（6分）</w:t>
            </w:r>
          </w:p>
        </w:tc>
        <w:tc>
          <w:tcPr>
            <w:tcW w:w="4363" w:type="dxa"/>
            <w:vAlign w:val="center"/>
          </w:tcPr>
          <w:p w14:paraId="0A1250A2" w14:textId="77777777" w:rsidR="00317484" w:rsidRDefault="0092767E">
            <w:pPr>
              <w:widowControl/>
              <w:spacing w:line="312" w:lineRule="auto"/>
              <w:jc w:val="left"/>
              <w:rPr>
                <w:rFonts w:ascii="宋体" w:hAnsi="宋体" w:cs="仿宋" w:hint="eastAsia"/>
                <w:color w:val="000000"/>
                <w:kern w:val="0"/>
                <w:sz w:val="24"/>
              </w:rPr>
            </w:pPr>
            <w:r>
              <w:rPr>
                <w:rFonts w:ascii="宋体" w:hAnsi="宋体" w:cs="仿宋" w:hint="eastAsia"/>
                <w:color w:val="000000"/>
                <w:kern w:val="0"/>
                <w:sz w:val="24"/>
              </w:rPr>
              <w:t>供应商根据本项目编制售</w:t>
            </w:r>
            <w:r>
              <w:rPr>
                <w:rFonts w:ascii="宋体" w:hAnsi="宋体" w:cs="仿宋"/>
                <w:color w:val="000000"/>
                <w:kern w:val="0"/>
                <w:sz w:val="24"/>
              </w:rPr>
              <w:t>后服务方案</w:t>
            </w:r>
            <w:r>
              <w:rPr>
                <w:rFonts w:ascii="宋体" w:hAnsi="宋体" w:cs="仿宋" w:hint="eastAsia"/>
                <w:color w:val="000000"/>
                <w:kern w:val="0"/>
                <w:sz w:val="24"/>
              </w:rPr>
              <w:t>，内容包含但</w:t>
            </w:r>
            <w:r>
              <w:rPr>
                <w:rFonts w:ascii="宋体" w:hAnsi="宋体" w:cs="仿宋"/>
                <w:color w:val="000000"/>
                <w:kern w:val="0"/>
                <w:sz w:val="24"/>
              </w:rPr>
              <w:t>售后服务</w:t>
            </w:r>
            <w:r>
              <w:rPr>
                <w:rFonts w:ascii="宋体" w:hAnsi="宋体" w:cs="仿宋" w:hint="eastAsia"/>
                <w:color w:val="000000"/>
                <w:kern w:val="0"/>
                <w:sz w:val="24"/>
              </w:rPr>
              <w:t>承诺、</w:t>
            </w:r>
            <w:r>
              <w:rPr>
                <w:rFonts w:ascii="宋体" w:hAnsi="宋体" w:cs="仿宋"/>
                <w:color w:val="000000"/>
                <w:kern w:val="0"/>
                <w:sz w:val="24"/>
              </w:rPr>
              <w:t>售后服务流程</w:t>
            </w:r>
            <w:r>
              <w:rPr>
                <w:rFonts w:ascii="宋体" w:hAnsi="宋体" w:cs="仿宋" w:hint="eastAsia"/>
                <w:color w:val="000000"/>
                <w:kern w:val="0"/>
                <w:sz w:val="24"/>
              </w:rPr>
              <w:t>、</w:t>
            </w:r>
            <w:r>
              <w:rPr>
                <w:rFonts w:ascii="宋体" w:hAnsi="宋体" w:cs="仿宋"/>
                <w:color w:val="000000"/>
                <w:kern w:val="0"/>
                <w:sz w:val="24"/>
              </w:rPr>
              <w:t>设备出现故障的解决方案</w:t>
            </w:r>
            <w:r>
              <w:rPr>
                <w:rFonts w:ascii="宋体" w:hAnsi="宋体" w:cs="仿宋" w:hint="eastAsia"/>
                <w:color w:val="000000"/>
                <w:kern w:val="0"/>
                <w:sz w:val="24"/>
              </w:rPr>
              <w:t>、服务响应</w:t>
            </w:r>
            <w:r>
              <w:rPr>
                <w:rFonts w:ascii="宋体" w:hAnsi="宋体" w:cs="仿宋"/>
                <w:color w:val="000000"/>
                <w:kern w:val="0"/>
                <w:sz w:val="24"/>
              </w:rPr>
              <w:t>响应时间</w:t>
            </w:r>
            <w:r>
              <w:rPr>
                <w:rFonts w:ascii="宋体" w:hAnsi="宋体" w:cs="仿宋" w:hint="eastAsia"/>
                <w:color w:val="000000"/>
                <w:kern w:val="0"/>
                <w:sz w:val="24"/>
              </w:rPr>
              <w:t xml:space="preserve">、技术培训服务和切实售后保障效果。完全满足内容得6分，每缺少上述任何一项方案或措施等内容，或不符合项目实际需求，或具有不足或瑕疵的，扣 1 分，最多扣6分； </w:t>
            </w:r>
          </w:p>
          <w:p w14:paraId="7BABFCD6" w14:textId="77777777" w:rsidR="00317484" w:rsidRDefault="0092767E">
            <w:pPr>
              <w:widowControl/>
              <w:spacing w:line="312" w:lineRule="auto"/>
              <w:jc w:val="left"/>
              <w:rPr>
                <w:rFonts w:ascii="宋体" w:hAnsi="宋体" w:cs="仿宋" w:hint="eastAsia"/>
                <w:bCs/>
                <w:sz w:val="24"/>
              </w:rPr>
            </w:pPr>
            <w:r>
              <w:rPr>
                <w:rFonts w:ascii="宋体" w:hAnsi="宋体" w:cs="仿宋" w:hint="eastAsia"/>
                <w:color w:val="000000"/>
                <w:kern w:val="0"/>
                <w:sz w:val="24"/>
              </w:rPr>
              <w:t>注：本项所称“不足或瑕疵”指内容不完整或缺少关键点；非专门针对本项目或不适用本项目特性、套用其他项目内容；对同一问题前后表述矛盾；存在逻辑漏洞、科学原理或常识错误；不利于本项目目标的实现、现有技术条件下不可能出现的情形等以上任意一种情形。</w:t>
            </w:r>
          </w:p>
        </w:tc>
      </w:tr>
      <w:tr w:rsidR="00317484" w14:paraId="7B70D409" w14:textId="77777777">
        <w:trPr>
          <w:trHeight w:val="23"/>
          <w:jc w:val="center"/>
        </w:trPr>
        <w:tc>
          <w:tcPr>
            <w:tcW w:w="1999" w:type="dxa"/>
            <w:vMerge w:val="restart"/>
            <w:vAlign w:val="center"/>
          </w:tcPr>
          <w:p w14:paraId="42B238A8" w14:textId="77777777" w:rsidR="00317484" w:rsidRDefault="0092767E" w:rsidP="00F8079E">
            <w:pPr>
              <w:spacing w:line="312" w:lineRule="auto"/>
              <w:jc w:val="center"/>
              <w:rPr>
                <w:rFonts w:ascii="宋体" w:hAnsi="宋体" w:cs="仿宋" w:hint="eastAsia"/>
                <w:bCs/>
                <w:sz w:val="24"/>
              </w:rPr>
            </w:pPr>
            <w:r>
              <w:rPr>
                <w:rFonts w:ascii="宋体" w:hAnsi="宋体" w:cs="仿宋" w:hint="eastAsia"/>
                <w:bCs/>
                <w:sz w:val="24"/>
              </w:rPr>
              <w:t>技术部分（</w:t>
            </w:r>
            <w:r w:rsidR="00F8079E">
              <w:rPr>
                <w:rFonts w:ascii="宋体" w:hAnsi="宋体" w:cs="仿宋" w:hint="eastAsia"/>
                <w:bCs/>
                <w:sz w:val="24"/>
              </w:rPr>
              <w:t>59</w:t>
            </w:r>
            <w:r>
              <w:rPr>
                <w:rFonts w:ascii="宋体" w:hAnsi="宋体" w:cs="仿宋" w:hint="eastAsia"/>
                <w:bCs/>
                <w:sz w:val="24"/>
              </w:rPr>
              <w:t>分）</w:t>
            </w:r>
          </w:p>
        </w:tc>
        <w:tc>
          <w:tcPr>
            <w:tcW w:w="952" w:type="dxa"/>
            <w:vMerge w:val="restart"/>
            <w:vAlign w:val="center"/>
          </w:tcPr>
          <w:p w14:paraId="4A346A7C" w14:textId="77777777" w:rsidR="00317484" w:rsidRDefault="00F8079E">
            <w:pPr>
              <w:spacing w:line="312" w:lineRule="auto"/>
              <w:jc w:val="center"/>
              <w:rPr>
                <w:rFonts w:ascii="宋体" w:hAnsi="宋体" w:cs="仿宋" w:hint="eastAsia"/>
                <w:bCs/>
                <w:sz w:val="24"/>
              </w:rPr>
            </w:pPr>
            <w:r>
              <w:rPr>
                <w:rFonts w:ascii="宋体" w:hAnsi="宋体" w:cs="仿宋" w:hint="eastAsia"/>
                <w:bCs/>
                <w:sz w:val="24"/>
              </w:rPr>
              <w:t>59</w:t>
            </w:r>
          </w:p>
        </w:tc>
        <w:tc>
          <w:tcPr>
            <w:tcW w:w="1710" w:type="dxa"/>
            <w:vAlign w:val="center"/>
          </w:tcPr>
          <w:p w14:paraId="57E5EEA3" w14:textId="77777777" w:rsidR="00317484" w:rsidRDefault="0092767E" w:rsidP="00F8079E">
            <w:pPr>
              <w:widowControl/>
              <w:spacing w:line="312" w:lineRule="auto"/>
              <w:jc w:val="center"/>
              <w:rPr>
                <w:rFonts w:ascii="宋体" w:hAnsi="宋体" w:cs="仿宋" w:hint="eastAsia"/>
                <w:bCs/>
                <w:sz w:val="24"/>
              </w:rPr>
            </w:pPr>
            <w:r>
              <w:rPr>
                <w:rFonts w:ascii="宋体" w:hAnsi="宋体" w:cs="仿宋" w:hint="eastAsia"/>
                <w:color w:val="000000"/>
                <w:kern w:val="0"/>
                <w:sz w:val="24"/>
              </w:rPr>
              <w:t>技术指标响应（3</w:t>
            </w:r>
            <w:r w:rsidR="00F8079E">
              <w:rPr>
                <w:rFonts w:ascii="宋体" w:hAnsi="宋体" w:cs="仿宋" w:hint="eastAsia"/>
                <w:color w:val="000000"/>
                <w:kern w:val="0"/>
                <w:sz w:val="24"/>
              </w:rPr>
              <w:t>3</w:t>
            </w:r>
            <w:r>
              <w:rPr>
                <w:rFonts w:ascii="宋体" w:hAnsi="宋体" w:cs="仿宋" w:hint="eastAsia"/>
                <w:color w:val="000000"/>
                <w:kern w:val="0"/>
                <w:sz w:val="24"/>
              </w:rPr>
              <w:t>分）</w:t>
            </w:r>
          </w:p>
        </w:tc>
        <w:tc>
          <w:tcPr>
            <w:tcW w:w="4363" w:type="dxa"/>
            <w:vAlign w:val="center"/>
          </w:tcPr>
          <w:p w14:paraId="2B00CA05" w14:textId="77777777" w:rsidR="00317484" w:rsidRDefault="0092767E">
            <w:pPr>
              <w:widowControl/>
              <w:spacing w:line="312" w:lineRule="auto"/>
              <w:jc w:val="left"/>
              <w:rPr>
                <w:rFonts w:ascii="宋体" w:hAnsi="宋体" w:cs="仿宋" w:hint="eastAsia"/>
                <w:color w:val="000000"/>
                <w:kern w:val="0"/>
                <w:sz w:val="24"/>
              </w:rPr>
            </w:pPr>
            <w:r>
              <w:rPr>
                <w:rFonts w:ascii="宋体" w:hAnsi="宋体" w:cs="仿宋" w:hint="eastAsia"/>
                <w:color w:val="000000"/>
                <w:kern w:val="0"/>
                <w:sz w:val="24"/>
              </w:rPr>
              <w:t>1.本项目技术参数偏离表需对技术要求作逐条响应，技术指标均符合招标文件要求的，得满分3</w:t>
            </w:r>
            <w:r w:rsidR="00F8079E">
              <w:rPr>
                <w:rFonts w:ascii="宋体" w:hAnsi="宋体" w:cs="仿宋" w:hint="eastAsia"/>
                <w:color w:val="000000"/>
                <w:kern w:val="0"/>
                <w:sz w:val="24"/>
              </w:rPr>
              <w:t>3</w:t>
            </w:r>
            <w:r>
              <w:rPr>
                <w:rFonts w:ascii="宋体" w:hAnsi="宋体" w:cs="仿宋" w:hint="eastAsia"/>
                <w:color w:val="000000"/>
                <w:kern w:val="0"/>
                <w:sz w:val="24"/>
              </w:rPr>
              <w:t>分。</w:t>
            </w:r>
          </w:p>
          <w:p w14:paraId="5852DD62" w14:textId="77777777" w:rsidR="00317484" w:rsidRDefault="0092767E">
            <w:pPr>
              <w:widowControl/>
              <w:spacing w:line="312" w:lineRule="auto"/>
              <w:jc w:val="left"/>
              <w:rPr>
                <w:rFonts w:ascii="宋体" w:hAnsi="宋体" w:cs="仿宋" w:hint="eastAsia"/>
                <w:color w:val="000000"/>
                <w:kern w:val="0"/>
                <w:sz w:val="24"/>
              </w:rPr>
            </w:pPr>
            <w:r>
              <w:rPr>
                <w:rFonts w:ascii="宋体" w:hAnsi="宋体" w:cs="仿宋" w:hint="eastAsia"/>
                <w:color w:val="000000"/>
                <w:kern w:val="0"/>
                <w:sz w:val="24"/>
              </w:rPr>
              <w:t>2.本项目一般技术指标（未标注“★”</w:t>
            </w:r>
            <w:r>
              <w:rPr>
                <w:rFonts w:ascii="宋体" w:hAnsi="宋体" w:cs="仿宋" w:hint="eastAsia"/>
                <w:color w:val="000000"/>
                <w:kern w:val="0"/>
                <w:sz w:val="24"/>
              </w:rPr>
              <w:lastRenderedPageBreak/>
              <w:t>或“▲”项），每一项满足技术参数要求的得 0.1分（共 1</w:t>
            </w:r>
            <w:r w:rsidR="00F8079E">
              <w:rPr>
                <w:rFonts w:ascii="宋体" w:hAnsi="宋体" w:cs="仿宋" w:hint="eastAsia"/>
                <w:color w:val="000000"/>
                <w:kern w:val="0"/>
                <w:sz w:val="24"/>
              </w:rPr>
              <w:t>8</w:t>
            </w:r>
            <w:r>
              <w:rPr>
                <w:rFonts w:ascii="宋体" w:hAnsi="宋体" w:cs="仿宋" w:hint="eastAsia"/>
                <w:color w:val="000000"/>
                <w:kern w:val="0"/>
                <w:sz w:val="24"/>
              </w:rPr>
              <w:t>0 条，共1</w:t>
            </w:r>
            <w:r w:rsidR="00F8079E">
              <w:rPr>
                <w:rFonts w:ascii="宋体" w:hAnsi="宋体" w:cs="仿宋" w:hint="eastAsia"/>
                <w:color w:val="000000"/>
                <w:kern w:val="0"/>
                <w:sz w:val="24"/>
              </w:rPr>
              <w:t>8</w:t>
            </w:r>
            <w:r>
              <w:rPr>
                <w:rFonts w:ascii="宋体" w:hAnsi="宋体" w:cs="仿宋" w:hint="eastAsia"/>
                <w:color w:val="000000"/>
                <w:kern w:val="0"/>
                <w:sz w:val="24"/>
              </w:rPr>
              <w:t>分）。</w:t>
            </w:r>
          </w:p>
          <w:p w14:paraId="7E03E1F3" w14:textId="77777777" w:rsidR="00317484" w:rsidRDefault="0092767E">
            <w:pPr>
              <w:widowControl/>
              <w:spacing w:line="312" w:lineRule="auto"/>
              <w:jc w:val="left"/>
              <w:rPr>
                <w:rFonts w:ascii="宋体" w:hAnsi="宋体" w:cs="仿宋" w:hint="eastAsia"/>
                <w:color w:val="000000"/>
                <w:kern w:val="0"/>
                <w:sz w:val="24"/>
              </w:rPr>
            </w:pPr>
            <w:r>
              <w:rPr>
                <w:rFonts w:ascii="宋体" w:hAnsi="宋体" w:cs="仿宋" w:hint="eastAsia"/>
                <w:color w:val="000000"/>
                <w:kern w:val="0"/>
                <w:sz w:val="24"/>
              </w:rPr>
              <w:t>3.本项目重要技术指标（标注“▲”项）低于招标文件要求或重要技术指标（标注“▲”项）未提供相应的技术支持资料的，每一项满足关键功能技术参数要求的得 1分（共 15 条，共15分）。</w:t>
            </w:r>
          </w:p>
          <w:p w14:paraId="76000FF3" w14:textId="77777777" w:rsidR="00317484" w:rsidRDefault="0092767E">
            <w:pPr>
              <w:widowControl/>
              <w:spacing w:line="312" w:lineRule="auto"/>
              <w:jc w:val="left"/>
              <w:rPr>
                <w:rFonts w:ascii="宋体" w:hAnsi="宋体" w:cs="仿宋" w:hint="eastAsia"/>
                <w:spacing w:val="-3"/>
                <w:sz w:val="24"/>
              </w:rPr>
            </w:pPr>
            <w:r>
              <w:rPr>
                <w:rFonts w:ascii="宋体" w:hAnsi="宋体" w:cs="仿宋" w:hint="eastAsia"/>
                <w:color w:val="000000"/>
                <w:kern w:val="0"/>
                <w:sz w:val="24"/>
              </w:rPr>
              <w:t>注：上述技术支持资料以权威机构出具的认证证书；或具有相应资质的第三方检测机构出具的检测报告；或产品制造商出具的技术白皮书、或公开发布的印刷资料、或产品彩页、或影音资料和系统截图等。一旦在投标和评标过程中，上述资料产生冲突的话，以在前的为准。</w:t>
            </w:r>
          </w:p>
        </w:tc>
      </w:tr>
      <w:tr w:rsidR="00317484" w14:paraId="3F1B10F6" w14:textId="77777777">
        <w:trPr>
          <w:trHeight w:val="23"/>
          <w:jc w:val="center"/>
        </w:trPr>
        <w:tc>
          <w:tcPr>
            <w:tcW w:w="1999" w:type="dxa"/>
            <w:vMerge/>
            <w:vAlign w:val="center"/>
          </w:tcPr>
          <w:p w14:paraId="328359BA" w14:textId="77777777" w:rsidR="00317484" w:rsidRDefault="00317484">
            <w:pPr>
              <w:spacing w:line="312" w:lineRule="auto"/>
              <w:jc w:val="center"/>
              <w:rPr>
                <w:rFonts w:ascii="宋体" w:hAnsi="宋体" w:cs="仿宋" w:hint="eastAsia"/>
                <w:bCs/>
                <w:sz w:val="24"/>
              </w:rPr>
            </w:pPr>
          </w:p>
        </w:tc>
        <w:tc>
          <w:tcPr>
            <w:tcW w:w="952" w:type="dxa"/>
            <w:vMerge/>
            <w:vAlign w:val="center"/>
          </w:tcPr>
          <w:p w14:paraId="7416032B" w14:textId="77777777" w:rsidR="00317484" w:rsidRDefault="00317484">
            <w:pPr>
              <w:spacing w:line="312" w:lineRule="auto"/>
              <w:jc w:val="center"/>
              <w:rPr>
                <w:rFonts w:ascii="宋体" w:hAnsi="宋体" w:cs="仿宋" w:hint="eastAsia"/>
                <w:bCs/>
                <w:sz w:val="24"/>
              </w:rPr>
            </w:pPr>
          </w:p>
        </w:tc>
        <w:tc>
          <w:tcPr>
            <w:tcW w:w="1710" w:type="dxa"/>
            <w:vAlign w:val="center"/>
          </w:tcPr>
          <w:p w14:paraId="0B847738" w14:textId="77777777" w:rsidR="00317484" w:rsidRDefault="0092767E">
            <w:pPr>
              <w:widowControl/>
              <w:spacing w:line="312" w:lineRule="auto"/>
              <w:jc w:val="center"/>
              <w:rPr>
                <w:rFonts w:ascii="宋体" w:hAnsi="宋体" w:cs="仿宋" w:hint="eastAsia"/>
                <w:sz w:val="24"/>
              </w:rPr>
            </w:pPr>
            <w:r>
              <w:rPr>
                <w:rFonts w:ascii="宋体" w:hAnsi="宋体" w:cs="仿宋" w:hint="eastAsia"/>
                <w:color w:val="000000"/>
                <w:kern w:val="0"/>
                <w:sz w:val="24"/>
              </w:rPr>
              <w:t>VR 应用方案</w:t>
            </w:r>
            <w:r>
              <w:rPr>
                <w:rFonts w:ascii="宋体" w:hAnsi="宋体" w:cs="仿宋" w:hint="eastAsia"/>
                <w:bCs/>
                <w:sz w:val="24"/>
              </w:rPr>
              <w:t>（10分）</w:t>
            </w:r>
          </w:p>
          <w:p w14:paraId="73DE56B7" w14:textId="77777777" w:rsidR="00317484" w:rsidRDefault="00317484">
            <w:pPr>
              <w:spacing w:line="312" w:lineRule="auto"/>
              <w:jc w:val="center"/>
              <w:rPr>
                <w:rFonts w:ascii="宋体" w:hAnsi="宋体" w:cs="仿宋" w:hint="eastAsia"/>
                <w:bCs/>
                <w:sz w:val="24"/>
              </w:rPr>
            </w:pPr>
          </w:p>
        </w:tc>
        <w:tc>
          <w:tcPr>
            <w:tcW w:w="4363" w:type="dxa"/>
            <w:vAlign w:val="center"/>
          </w:tcPr>
          <w:p w14:paraId="33B18D3D" w14:textId="77777777" w:rsidR="00317484" w:rsidRDefault="0092767E">
            <w:pPr>
              <w:widowControl/>
              <w:spacing w:line="312" w:lineRule="auto"/>
              <w:jc w:val="left"/>
              <w:rPr>
                <w:rFonts w:ascii="宋体" w:hAnsi="宋体" w:cs="仿宋" w:hint="eastAsia"/>
                <w:sz w:val="24"/>
              </w:rPr>
            </w:pPr>
            <w:r>
              <w:rPr>
                <w:rFonts w:ascii="宋体" w:hAnsi="宋体" w:cs="仿宋" w:hint="eastAsia"/>
                <w:bCs/>
                <w:sz w:val="24"/>
              </w:rPr>
              <w:t>供应商</w:t>
            </w:r>
            <w:r>
              <w:rPr>
                <w:rFonts w:ascii="宋体" w:hAnsi="宋体" w:cs="仿宋" w:hint="eastAsia"/>
                <w:color w:val="000000"/>
                <w:kern w:val="0"/>
                <w:sz w:val="24"/>
              </w:rPr>
              <w:t xml:space="preserve">根据本次采购建设需求，结合行业经验，提供本项目场景化应用方案： </w:t>
            </w:r>
          </w:p>
          <w:p w14:paraId="3D842039" w14:textId="77777777" w:rsidR="00317484" w:rsidRDefault="0092767E">
            <w:pPr>
              <w:widowControl/>
              <w:jc w:val="left"/>
              <w:rPr>
                <w:rFonts w:ascii="宋体" w:hAnsi="宋体" w:cs="仿宋" w:hint="eastAsia"/>
                <w:sz w:val="24"/>
              </w:rPr>
            </w:pPr>
            <w:r>
              <w:rPr>
                <w:rFonts w:ascii="宋体" w:hAnsi="宋体" w:cs="仿宋" w:hint="eastAsia"/>
                <w:color w:val="000000"/>
                <w:kern w:val="0"/>
                <w:sz w:val="24"/>
              </w:rPr>
              <w:t>方案包含技术路线阐述、VR场景设计、交互流程方案、实训评估方案和</w:t>
            </w:r>
            <w:r>
              <w:rPr>
                <w:rFonts w:ascii="宋体" w:hAnsi="宋体" w:cs="宋体"/>
                <w:kern w:val="0"/>
                <w:sz w:val="24"/>
              </w:rPr>
              <w:t>多</w:t>
            </w:r>
            <w:r>
              <w:rPr>
                <w:rFonts w:ascii="宋体" w:hAnsi="宋体" w:cs="宋体" w:hint="eastAsia"/>
                <w:kern w:val="0"/>
                <w:sz w:val="24"/>
              </w:rPr>
              <w:t>人</w:t>
            </w:r>
            <w:r>
              <w:rPr>
                <w:rFonts w:ascii="宋体" w:hAnsi="宋体" w:cs="宋体"/>
                <w:kern w:val="0"/>
                <w:sz w:val="24"/>
              </w:rPr>
              <w:t>协同实训方案</w:t>
            </w:r>
            <w:r>
              <w:rPr>
                <w:rFonts w:ascii="宋体" w:hAnsi="宋体" w:cs="仿宋" w:hint="eastAsia"/>
                <w:color w:val="000000"/>
                <w:kern w:val="0"/>
                <w:sz w:val="24"/>
              </w:rPr>
              <w:t xml:space="preserve">，方案完整详实、阐述条理清晰，完全切合项目实际需求，认识深刻准确，得 10 分； </w:t>
            </w:r>
          </w:p>
          <w:p w14:paraId="10D4F3FD" w14:textId="77777777" w:rsidR="00317484" w:rsidRDefault="0092767E">
            <w:pPr>
              <w:widowControl/>
              <w:spacing w:line="312" w:lineRule="auto"/>
              <w:jc w:val="left"/>
              <w:rPr>
                <w:rFonts w:ascii="宋体" w:hAnsi="宋体" w:cs="仿宋" w:hint="eastAsia"/>
                <w:sz w:val="24"/>
              </w:rPr>
            </w:pPr>
            <w:r>
              <w:rPr>
                <w:rFonts w:ascii="宋体" w:hAnsi="宋体" w:cs="仿宋" w:hint="eastAsia"/>
                <w:color w:val="000000"/>
                <w:kern w:val="0"/>
                <w:sz w:val="24"/>
              </w:rPr>
              <w:t xml:space="preserve">针对上述任一项内容有不符合项目实际需求或具有不足或瑕疵的，扣 2分，最多扣 10 分；未提供方案或方案明显与本项目实际情况不符，得 0 分。 </w:t>
            </w:r>
          </w:p>
          <w:p w14:paraId="54A0FD1C" w14:textId="77777777" w:rsidR="00317484" w:rsidRDefault="0092767E">
            <w:pPr>
              <w:widowControl/>
              <w:spacing w:line="312" w:lineRule="auto"/>
              <w:jc w:val="left"/>
              <w:rPr>
                <w:rFonts w:ascii="宋体" w:hAnsi="宋体" w:cs="仿宋" w:hint="eastAsia"/>
                <w:sz w:val="24"/>
              </w:rPr>
            </w:pPr>
            <w:r>
              <w:rPr>
                <w:rFonts w:ascii="宋体" w:hAnsi="宋体" w:cs="仿宋" w:hint="eastAsia"/>
                <w:color w:val="000000"/>
                <w:kern w:val="0"/>
                <w:sz w:val="24"/>
              </w:rPr>
              <w:t>注：本项所称“不足或瑕疵”指内容不完整或缺少关键点；非专门针对本项目或不适用本项目特性、套用其他项目内容；对同一问题前后表述矛盾；存在逻辑漏洞、科学原理或常识错误；不利于本项目目标的实现、现有技术条件下不可能出现的情形等以上任意一种情形。</w:t>
            </w:r>
          </w:p>
        </w:tc>
      </w:tr>
      <w:tr w:rsidR="00317484" w14:paraId="331927F8" w14:textId="77777777">
        <w:trPr>
          <w:trHeight w:val="23"/>
          <w:jc w:val="center"/>
        </w:trPr>
        <w:tc>
          <w:tcPr>
            <w:tcW w:w="1999" w:type="dxa"/>
            <w:vMerge/>
            <w:vAlign w:val="center"/>
          </w:tcPr>
          <w:p w14:paraId="0C667587" w14:textId="77777777" w:rsidR="00317484" w:rsidRDefault="00317484">
            <w:pPr>
              <w:spacing w:line="312" w:lineRule="auto"/>
              <w:jc w:val="center"/>
              <w:rPr>
                <w:rFonts w:ascii="宋体" w:hAnsi="宋体" w:cs="仿宋" w:hint="eastAsia"/>
                <w:bCs/>
                <w:sz w:val="24"/>
              </w:rPr>
            </w:pPr>
          </w:p>
        </w:tc>
        <w:tc>
          <w:tcPr>
            <w:tcW w:w="952" w:type="dxa"/>
            <w:vMerge/>
            <w:vAlign w:val="center"/>
          </w:tcPr>
          <w:p w14:paraId="51B76C72" w14:textId="77777777" w:rsidR="00317484" w:rsidRDefault="00317484">
            <w:pPr>
              <w:spacing w:line="312" w:lineRule="auto"/>
              <w:jc w:val="center"/>
              <w:rPr>
                <w:rFonts w:ascii="宋体" w:hAnsi="宋体" w:cs="仿宋" w:hint="eastAsia"/>
                <w:bCs/>
                <w:sz w:val="24"/>
              </w:rPr>
            </w:pPr>
          </w:p>
        </w:tc>
        <w:tc>
          <w:tcPr>
            <w:tcW w:w="1710" w:type="dxa"/>
            <w:vAlign w:val="center"/>
          </w:tcPr>
          <w:p w14:paraId="04C8384B" w14:textId="77777777" w:rsidR="00317484" w:rsidRDefault="00317484">
            <w:pPr>
              <w:widowControl/>
              <w:spacing w:line="312" w:lineRule="auto"/>
              <w:jc w:val="center"/>
              <w:rPr>
                <w:rFonts w:ascii="宋体" w:hAnsi="宋体" w:cs="仿宋" w:hint="eastAsia"/>
                <w:bCs/>
                <w:sz w:val="24"/>
              </w:rPr>
            </w:pPr>
            <w:r w:rsidRPr="00317484">
              <w:rPr>
                <w:rFonts w:ascii="宋体" w:hAnsi="宋体" w:hint="eastAsia"/>
                <w:sz w:val="24"/>
              </w:rPr>
              <w:t>供货安装调试</w:t>
            </w:r>
            <w:r w:rsidRPr="00317484">
              <w:rPr>
                <w:rFonts w:ascii="宋体" w:hAnsi="宋体" w:hint="eastAsia"/>
                <w:sz w:val="24"/>
              </w:rPr>
              <w:lastRenderedPageBreak/>
              <w:t>方案</w:t>
            </w:r>
            <w:r w:rsidR="0092767E">
              <w:rPr>
                <w:rFonts w:ascii="宋体" w:hAnsi="宋体" w:cs="仿宋" w:hint="eastAsia"/>
                <w:bCs/>
                <w:szCs w:val="21"/>
              </w:rPr>
              <w:t>（4分）</w:t>
            </w:r>
          </w:p>
        </w:tc>
        <w:tc>
          <w:tcPr>
            <w:tcW w:w="4363" w:type="dxa"/>
            <w:vAlign w:val="center"/>
          </w:tcPr>
          <w:p w14:paraId="102457C9" w14:textId="77777777" w:rsidR="00317484" w:rsidRDefault="0092767E">
            <w:pPr>
              <w:widowControl/>
              <w:spacing w:line="360" w:lineRule="exact"/>
              <w:jc w:val="left"/>
              <w:rPr>
                <w:rFonts w:ascii="宋体" w:hAnsi="宋体" w:cs="仿宋" w:hint="eastAsia"/>
                <w:bCs/>
                <w:szCs w:val="21"/>
              </w:rPr>
            </w:pPr>
            <w:r>
              <w:rPr>
                <w:rFonts w:ascii="宋体" w:hAnsi="宋体" w:cs="仿宋" w:hint="eastAsia"/>
                <w:bCs/>
                <w:szCs w:val="21"/>
              </w:rPr>
              <w:lastRenderedPageBreak/>
              <w:t>供应商</w:t>
            </w:r>
            <w:r>
              <w:rPr>
                <w:rFonts w:ascii="宋体" w:hAnsi="宋体" w:cs="宋体"/>
                <w:sz w:val="24"/>
              </w:rPr>
              <w:t>提供的</w:t>
            </w:r>
            <w:r>
              <w:rPr>
                <w:rFonts w:ascii="宋体" w:hAnsi="宋体" w:cs="宋体" w:hint="eastAsia"/>
                <w:sz w:val="24"/>
              </w:rPr>
              <w:t>供货安装调试方案包括</w:t>
            </w:r>
            <w:r>
              <w:rPr>
                <w:rFonts w:ascii="宋体" w:hAnsi="宋体" w:cs="宋体"/>
                <w:sz w:val="24"/>
              </w:rPr>
              <w:t>设备整体供货完整性、安装施工、调试</w:t>
            </w:r>
            <w:r>
              <w:rPr>
                <w:rFonts w:ascii="宋体" w:hAnsi="宋体" w:cs="宋体" w:hint="eastAsia"/>
                <w:sz w:val="24"/>
              </w:rPr>
              <w:t>流</w:t>
            </w:r>
            <w:r>
              <w:rPr>
                <w:rFonts w:ascii="宋体" w:hAnsi="宋体" w:cs="宋体" w:hint="eastAsia"/>
                <w:sz w:val="24"/>
              </w:rPr>
              <w:lastRenderedPageBreak/>
              <w:t>程</w:t>
            </w:r>
            <w:r>
              <w:rPr>
                <w:rFonts w:ascii="宋体" w:hAnsi="宋体" w:cs="宋体"/>
                <w:sz w:val="24"/>
              </w:rPr>
              <w:t>、试运行保障方案等进行评审。</w:t>
            </w:r>
          </w:p>
          <w:p w14:paraId="5D4878E2" w14:textId="77777777" w:rsidR="00317484" w:rsidRDefault="0092767E">
            <w:pPr>
              <w:widowControl/>
              <w:jc w:val="left"/>
              <w:rPr>
                <w:rFonts w:ascii="宋体" w:hAnsi="宋体" w:cs="仿宋" w:hint="eastAsia"/>
                <w:sz w:val="24"/>
              </w:rPr>
            </w:pPr>
            <w:r>
              <w:rPr>
                <w:rFonts w:ascii="宋体" w:hAnsi="宋体" w:cs="仿宋" w:hint="eastAsia"/>
                <w:color w:val="000000"/>
                <w:kern w:val="0"/>
                <w:sz w:val="24"/>
              </w:rPr>
              <w:t xml:space="preserve">方案符合项目实际需求，能进行详细说明的得4 分，每缺少上述任何一项方案或措施等内容，或不符合项目实际需求，或具有不足或瑕疵的，扣 1 分，最多扣4分； </w:t>
            </w:r>
          </w:p>
          <w:p w14:paraId="40525F27" w14:textId="77777777" w:rsidR="00317484" w:rsidRDefault="0092767E">
            <w:pPr>
              <w:widowControl/>
              <w:spacing w:line="312" w:lineRule="auto"/>
              <w:jc w:val="left"/>
              <w:rPr>
                <w:rFonts w:ascii="宋体" w:hAnsi="宋体" w:cs="仿宋" w:hint="eastAsia"/>
                <w:sz w:val="24"/>
              </w:rPr>
            </w:pPr>
            <w:r>
              <w:rPr>
                <w:rFonts w:ascii="宋体" w:hAnsi="宋体" w:cs="仿宋" w:hint="eastAsia"/>
                <w:color w:val="000000"/>
                <w:kern w:val="0"/>
                <w:sz w:val="24"/>
              </w:rPr>
              <w:t>注：本项所称“不足或瑕疵”指内容不完整或缺少关键点；非专门针对本项目或不适用本项目特性、套用其他项目内容；对同一问题前后表述矛盾；存在逻辑漏洞、科学原理或常识错误；不利于本项目目标的实现、现有技术条件下不可能出现的情形等以上任意一种情形。</w:t>
            </w:r>
          </w:p>
        </w:tc>
      </w:tr>
      <w:tr w:rsidR="00317484" w14:paraId="1E4A3A91" w14:textId="77777777">
        <w:trPr>
          <w:trHeight w:val="23"/>
          <w:jc w:val="center"/>
        </w:trPr>
        <w:tc>
          <w:tcPr>
            <w:tcW w:w="1999" w:type="dxa"/>
            <w:vMerge/>
            <w:vAlign w:val="center"/>
          </w:tcPr>
          <w:p w14:paraId="671F35E6" w14:textId="77777777" w:rsidR="00317484" w:rsidRDefault="00317484">
            <w:pPr>
              <w:spacing w:line="312" w:lineRule="auto"/>
              <w:jc w:val="center"/>
              <w:rPr>
                <w:rFonts w:ascii="宋体" w:hAnsi="宋体" w:cs="仿宋" w:hint="eastAsia"/>
                <w:bCs/>
                <w:sz w:val="24"/>
              </w:rPr>
            </w:pPr>
          </w:p>
        </w:tc>
        <w:tc>
          <w:tcPr>
            <w:tcW w:w="952" w:type="dxa"/>
            <w:vMerge/>
            <w:vAlign w:val="center"/>
          </w:tcPr>
          <w:p w14:paraId="3363AC78" w14:textId="77777777" w:rsidR="00317484" w:rsidRDefault="00317484">
            <w:pPr>
              <w:spacing w:line="312" w:lineRule="auto"/>
              <w:jc w:val="center"/>
              <w:rPr>
                <w:rFonts w:ascii="宋体" w:hAnsi="宋体" w:cs="仿宋" w:hint="eastAsia"/>
                <w:bCs/>
                <w:sz w:val="24"/>
              </w:rPr>
            </w:pPr>
          </w:p>
        </w:tc>
        <w:tc>
          <w:tcPr>
            <w:tcW w:w="1710" w:type="dxa"/>
            <w:vAlign w:val="center"/>
          </w:tcPr>
          <w:p w14:paraId="11DC515C" w14:textId="77777777" w:rsidR="00317484" w:rsidRDefault="0092767E">
            <w:pPr>
              <w:widowControl/>
              <w:spacing w:line="312" w:lineRule="auto"/>
              <w:jc w:val="center"/>
              <w:rPr>
                <w:rFonts w:ascii="宋体" w:hAnsi="宋体" w:cs="仿宋" w:hint="eastAsia"/>
                <w:bCs/>
                <w:sz w:val="24"/>
              </w:rPr>
            </w:pPr>
            <w:r>
              <w:rPr>
                <w:rFonts w:ascii="宋体" w:hAnsi="宋体" w:cs="仿宋" w:hint="eastAsia"/>
                <w:color w:val="000000"/>
                <w:kern w:val="0"/>
                <w:sz w:val="24"/>
              </w:rPr>
              <w:t>项目组织管理方案</w:t>
            </w:r>
            <w:r>
              <w:rPr>
                <w:rFonts w:ascii="宋体" w:hAnsi="宋体" w:cs="仿宋" w:hint="eastAsia"/>
                <w:bCs/>
                <w:sz w:val="24"/>
              </w:rPr>
              <w:t>（12分）</w:t>
            </w:r>
          </w:p>
        </w:tc>
        <w:tc>
          <w:tcPr>
            <w:tcW w:w="4363" w:type="dxa"/>
            <w:vAlign w:val="center"/>
          </w:tcPr>
          <w:p w14:paraId="4C2A0120" w14:textId="77777777" w:rsidR="00317484" w:rsidRDefault="0092767E">
            <w:pPr>
              <w:widowControl/>
              <w:jc w:val="left"/>
              <w:rPr>
                <w:rFonts w:ascii="宋体" w:hAnsi="宋体" w:cs="仿宋" w:hint="eastAsia"/>
                <w:sz w:val="24"/>
              </w:rPr>
            </w:pPr>
            <w:r>
              <w:rPr>
                <w:rFonts w:ascii="宋体" w:hAnsi="宋体" w:cs="仿宋" w:hint="eastAsia"/>
                <w:color w:val="000000"/>
                <w:kern w:val="0"/>
                <w:sz w:val="24"/>
              </w:rPr>
              <w:t>供应商提供项目组织管理方案包括但不限于项目组织管理、项目实施计划、</w:t>
            </w:r>
            <w:r>
              <w:rPr>
                <w:rFonts w:ascii="宋体" w:hAnsi="宋体" w:cs="宋体" w:hint="eastAsia"/>
                <w:color w:val="000000"/>
                <w:kern w:val="0"/>
                <w:sz w:val="24"/>
              </w:rPr>
              <w:t>进度计划安排</w:t>
            </w:r>
            <w:r>
              <w:rPr>
                <w:rFonts w:ascii="宋体" w:hAnsi="宋体" w:cs="仿宋" w:hint="eastAsia"/>
                <w:color w:val="000000"/>
                <w:kern w:val="0"/>
                <w:sz w:val="24"/>
              </w:rPr>
              <w:t xml:space="preserve">、质量控制办法、应急处置方案、运维管理流程等相关内容。方案符合项目实际需求，能进行详细说明的得12 分，每缺少上述任何一项方案或措施等内容，或不符合项目实际需求，或具有不足或瑕疵的，扣 2 分，最多扣12分； </w:t>
            </w:r>
          </w:p>
          <w:p w14:paraId="027A0624" w14:textId="77777777" w:rsidR="00317484" w:rsidRDefault="0092767E">
            <w:pPr>
              <w:widowControl/>
              <w:spacing w:line="312" w:lineRule="auto"/>
              <w:jc w:val="left"/>
              <w:rPr>
                <w:rFonts w:ascii="宋体" w:hAnsi="宋体" w:cs="仿宋" w:hint="eastAsia"/>
                <w:sz w:val="24"/>
              </w:rPr>
            </w:pPr>
            <w:r>
              <w:rPr>
                <w:rFonts w:ascii="宋体" w:hAnsi="宋体" w:cs="仿宋" w:hint="eastAsia"/>
                <w:color w:val="000000"/>
                <w:kern w:val="0"/>
                <w:sz w:val="24"/>
              </w:rPr>
              <w:t>注：本项所称“不足或瑕疵”指内容不完整或缺少关键点；非专门针对本项目或不适用本项目特性、套用其他项目内容；对同一问题前后表述矛盾；存在逻辑漏洞、科学原理或常识错误；不利于本项目目标的实现、现有技术条件下不可能出现的情形等以上任意一种情形。</w:t>
            </w:r>
          </w:p>
        </w:tc>
      </w:tr>
      <w:tr w:rsidR="00342B8F" w14:paraId="2B10CB8E" w14:textId="77777777">
        <w:trPr>
          <w:trHeight w:val="23"/>
          <w:jc w:val="center"/>
        </w:trPr>
        <w:tc>
          <w:tcPr>
            <w:tcW w:w="1999" w:type="dxa"/>
            <w:vAlign w:val="center"/>
          </w:tcPr>
          <w:p w14:paraId="20B59BF4" w14:textId="77777777" w:rsidR="00342B8F" w:rsidRDefault="00342B8F">
            <w:pPr>
              <w:spacing w:line="312" w:lineRule="auto"/>
              <w:jc w:val="center"/>
              <w:rPr>
                <w:rFonts w:ascii="宋体" w:hAnsi="宋体" w:cs="仿宋" w:hint="eastAsia"/>
                <w:bCs/>
                <w:sz w:val="24"/>
              </w:rPr>
            </w:pPr>
            <w:r>
              <w:rPr>
                <w:rFonts w:ascii="宋体" w:hAnsi="宋体" w:cs="仿宋" w:hint="eastAsia"/>
                <w:bCs/>
                <w:sz w:val="24"/>
              </w:rPr>
              <w:t>政策法规</w:t>
            </w:r>
          </w:p>
        </w:tc>
        <w:tc>
          <w:tcPr>
            <w:tcW w:w="952" w:type="dxa"/>
            <w:vAlign w:val="center"/>
          </w:tcPr>
          <w:p w14:paraId="722CB0DC" w14:textId="77777777" w:rsidR="00342B8F" w:rsidRDefault="00F8079E">
            <w:pPr>
              <w:spacing w:line="312" w:lineRule="auto"/>
              <w:jc w:val="center"/>
              <w:rPr>
                <w:rFonts w:ascii="宋体" w:hAnsi="宋体" w:cs="仿宋" w:hint="eastAsia"/>
                <w:bCs/>
                <w:sz w:val="24"/>
              </w:rPr>
            </w:pPr>
            <w:r>
              <w:rPr>
                <w:rFonts w:ascii="宋体" w:hAnsi="宋体" w:cs="仿宋" w:hint="eastAsia"/>
                <w:bCs/>
                <w:sz w:val="24"/>
              </w:rPr>
              <w:t>2</w:t>
            </w:r>
          </w:p>
        </w:tc>
        <w:tc>
          <w:tcPr>
            <w:tcW w:w="1710" w:type="dxa"/>
            <w:vAlign w:val="center"/>
          </w:tcPr>
          <w:p w14:paraId="3789E43B" w14:textId="77777777" w:rsidR="00342B8F" w:rsidRDefault="00342B8F" w:rsidP="00F8079E">
            <w:pPr>
              <w:widowControl/>
              <w:spacing w:line="312" w:lineRule="auto"/>
              <w:jc w:val="center"/>
              <w:rPr>
                <w:rFonts w:ascii="宋体" w:hAnsi="宋体" w:cs="仿宋" w:hint="eastAsia"/>
                <w:color w:val="000000"/>
                <w:kern w:val="0"/>
                <w:sz w:val="24"/>
              </w:rPr>
            </w:pPr>
            <w:r>
              <w:rPr>
                <w:rFonts w:ascii="宋体" w:hAnsi="宋体" w:cs="仿宋" w:hint="eastAsia"/>
                <w:color w:val="000000"/>
                <w:kern w:val="0"/>
                <w:sz w:val="24"/>
              </w:rPr>
              <w:t>节能、环保（</w:t>
            </w:r>
            <w:r w:rsidR="00F8079E">
              <w:rPr>
                <w:rFonts w:ascii="宋体" w:hAnsi="宋体" w:cs="仿宋" w:hint="eastAsia"/>
                <w:color w:val="000000"/>
                <w:kern w:val="0"/>
                <w:sz w:val="24"/>
              </w:rPr>
              <w:t>2</w:t>
            </w:r>
            <w:r>
              <w:rPr>
                <w:rFonts w:ascii="宋体" w:hAnsi="宋体" w:cs="仿宋" w:hint="eastAsia"/>
                <w:color w:val="000000"/>
                <w:kern w:val="0"/>
                <w:sz w:val="24"/>
              </w:rPr>
              <w:t>分）</w:t>
            </w:r>
          </w:p>
        </w:tc>
        <w:tc>
          <w:tcPr>
            <w:tcW w:w="4363" w:type="dxa"/>
            <w:vAlign w:val="center"/>
          </w:tcPr>
          <w:p w14:paraId="40056C19" w14:textId="77777777" w:rsidR="00342B8F" w:rsidRDefault="00254CD7" w:rsidP="00F8079E">
            <w:pPr>
              <w:widowControl/>
              <w:jc w:val="left"/>
              <w:rPr>
                <w:rFonts w:ascii="宋体" w:hAnsi="宋体" w:cs="仿宋" w:hint="eastAsia"/>
                <w:color w:val="000000"/>
                <w:kern w:val="0"/>
                <w:sz w:val="24"/>
              </w:rPr>
            </w:pPr>
            <w:r w:rsidRPr="00254CD7">
              <w:rPr>
                <w:rFonts w:ascii="宋体" w:hAnsi="宋体" w:cs="仿宋" w:hint="eastAsia"/>
                <w:color w:val="000000"/>
                <w:kern w:val="0"/>
                <w:sz w:val="24"/>
              </w:rPr>
              <w:t>投标人提供所投产品属于《环境标志产品政府采购品目清单》、《节能产品政府采购品目清单》的，提供有效的证明材料</w:t>
            </w:r>
            <w:r>
              <w:rPr>
                <w:rFonts w:ascii="宋体" w:hAnsi="宋体" w:cs="仿宋" w:hint="eastAsia"/>
                <w:color w:val="000000"/>
                <w:kern w:val="0"/>
                <w:sz w:val="24"/>
              </w:rPr>
              <w:t>（认证证书）</w:t>
            </w:r>
            <w:r w:rsidRPr="00254CD7">
              <w:rPr>
                <w:rFonts w:ascii="宋体" w:hAnsi="宋体" w:cs="仿宋" w:hint="eastAsia"/>
                <w:color w:val="000000"/>
                <w:kern w:val="0"/>
                <w:sz w:val="24"/>
              </w:rPr>
              <w:t>并加盖投标人公章。每提供1项得</w:t>
            </w:r>
            <w:r w:rsidR="00F8079E">
              <w:rPr>
                <w:rFonts w:ascii="宋体" w:hAnsi="宋体" w:cs="仿宋" w:hint="eastAsia"/>
                <w:color w:val="000000"/>
                <w:kern w:val="0"/>
                <w:sz w:val="24"/>
              </w:rPr>
              <w:t>1</w:t>
            </w:r>
            <w:r w:rsidRPr="00254CD7">
              <w:rPr>
                <w:rFonts w:ascii="宋体" w:hAnsi="宋体" w:cs="仿宋" w:hint="eastAsia"/>
                <w:color w:val="000000"/>
                <w:kern w:val="0"/>
                <w:sz w:val="24"/>
              </w:rPr>
              <w:t>分，最高</w:t>
            </w:r>
            <w:r w:rsidR="00F8079E">
              <w:rPr>
                <w:rFonts w:ascii="宋体" w:hAnsi="宋体" w:cs="仿宋" w:hint="eastAsia"/>
                <w:color w:val="000000"/>
                <w:kern w:val="0"/>
                <w:sz w:val="24"/>
              </w:rPr>
              <w:t>2</w:t>
            </w:r>
            <w:r w:rsidRPr="00254CD7">
              <w:rPr>
                <w:rFonts w:ascii="宋体" w:hAnsi="宋体" w:cs="仿宋" w:hint="eastAsia"/>
                <w:color w:val="000000"/>
                <w:kern w:val="0"/>
                <w:sz w:val="24"/>
              </w:rPr>
              <w:t>分。（属于政府强制采购节能产品的不加分；未按照要求提供证明材料的不加分）</w:t>
            </w:r>
          </w:p>
        </w:tc>
      </w:tr>
    </w:tbl>
    <w:p w14:paraId="3E5DE393" w14:textId="77777777" w:rsidR="002C2107" w:rsidRDefault="002C2107">
      <w:pPr>
        <w:spacing w:line="360" w:lineRule="auto"/>
        <w:jc w:val="center"/>
        <w:outlineLvl w:val="0"/>
        <w:rPr>
          <w:b/>
          <w:sz w:val="36"/>
          <w:szCs w:val="36"/>
        </w:rPr>
      </w:pPr>
      <w:bookmarkStart w:id="823" w:name="_Toc99301424"/>
    </w:p>
    <w:p w14:paraId="32F041D7" w14:textId="77777777" w:rsidR="00317484" w:rsidRDefault="0092767E">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823"/>
    </w:p>
    <w:p w14:paraId="461A9ADD" w14:textId="77777777" w:rsidR="00317484" w:rsidRDefault="0092767E">
      <w:pPr>
        <w:spacing w:line="360" w:lineRule="auto"/>
        <w:contextualSpacing/>
        <w:rPr>
          <w:sz w:val="24"/>
        </w:rPr>
      </w:pPr>
      <w:r>
        <w:rPr>
          <w:sz w:val="24"/>
        </w:rPr>
        <w:t>说明：</w:t>
      </w:r>
    </w:p>
    <w:p w14:paraId="05B3EE40" w14:textId="77777777" w:rsidR="00317484" w:rsidRDefault="0092767E">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62C7B82F" w14:textId="77777777" w:rsidR="00317484" w:rsidRDefault="0092767E">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2F1BFFD" w14:textId="77777777" w:rsidR="00317484" w:rsidRDefault="0092767E">
      <w:pPr>
        <w:spacing w:line="360" w:lineRule="auto"/>
        <w:contextualSpacing/>
        <w:rPr>
          <w:sz w:val="24"/>
        </w:rPr>
      </w:pPr>
      <w:r>
        <w:rPr>
          <w:rFonts w:hint="eastAsia"/>
          <w:sz w:val="24"/>
        </w:rPr>
        <w:t>已发布的需求标准如下：</w:t>
      </w:r>
    </w:p>
    <w:p w14:paraId="2F5F0961" w14:textId="77777777" w:rsidR="00317484" w:rsidRDefault="0092767E">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6BF7981D"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493947D"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7CB42DF0"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275348AD"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4117CB52"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48DFE4A7"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5053A8AB"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347A8555"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59E638" w14:textId="77777777" w:rsidR="00317484" w:rsidRDefault="0092767E">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22E1D21B" w14:textId="77777777" w:rsidR="00317484" w:rsidRDefault="0092767E">
      <w:pPr>
        <w:spacing w:line="360" w:lineRule="auto"/>
        <w:contextualSpacing/>
        <w:rPr>
          <w:sz w:val="24"/>
        </w:rPr>
      </w:pPr>
      <w:r>
        <w:rPr>
          <w:rFonts w:hint="eastAsia"/>
          <w:sz w:val="24"/>
        </w:rPr>
        <w:t>如有更新或增加，以财政部门发布为准。</w:t>
      </w:r>
    </w:p>
    <w:bookmarkEnd w:id="824"/>
    <w:bookmarkEnd w:id="825"/>
    <w:p w14:paraId="4C460E87" w14:textId="77777777" w:rsidR="00317484" w:rsidRDefault="00317484">
      <w:pPr>
        <w:spacing w:line="360" w:lineRule="auto"/>
        <w:contextualSpacing/>
        <w:rPr>
          <w:sz w:val="24"/>
        </w:rPr>
      </w:pPr>
    </w:p>
    <w:p w14:paraId="36A83E24" w14:textId="77777777" w:rsidR="00317484" w:rsidRDefault="0092767E">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6F64B089" w14:textId="77777777" w:rsidR="00317484" w:rsidRDefault="0092767E">
      <w:pPr>
        <w:spacing w:line="360" w:lineRule="auto"/>
        <w:contextualSpacing/>
        <w:rPr>
          <w:bCs/>
          <w:sz w:val="24"/>
        </w:rPr>
      </w:pPr>
      <w:r>
        <w:rPr>
          <w:bCs/>
          <w:sz w:val="24"/>
        </w:rPr>
        <w:t xml:space="preserve">1. </w:t>
      </w:r>
      <w:r>
        <w:rPr>
          <w:bCs/>
          <w:sz w:val="24"/>
        </w:rPr>
        <w:t>采购标的</w:t>
      </w: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383"/>
        <w:gridCol w:w="953"/>
        <w:gridCol w:w="1056"/>
        <w:gridCol w:w="627"/>
        <w:gridCol w:w="4169"/>
      </w:tblGrid>
      <w:tr w:rsidR="00317484" w14:paraId="5D2D1C08" w14:textId="77777777">
        <w:trPr>
          <w:trHeight w:val="454"/>
        </w:trPr>
        <w:tc>
          <w:tcPr>
            <w:tcW w:w="426" w:type="dxa"/>
            <w:vAlign w:val="center"/>
          </w:tcPr>
          <w:p w14:paraId="04D56039" w14:textId="77777777" w:rsidR="00317484" w:rsidRDefault="0092767E">
            <w:pPr>
              <w:jc w:val="center"/>
              <w:rPr>
                <w:rFonts w:ascii="宋体" w:hAnsi="宋体" w:hint="eastAsia"/>
                <w:bCs/>
                <w:szCs w:val="21"/>
              </w:rPr>
            </w:pPr>
            <w:r>
              <w:rPr>
                <w:rFonts w:ascii="宋体" w:hAnsi="宋体"/>
                <w:bCs/>
                <w:szCs w:val="21"/>
              </w:rPr>
              <w:t>包号</w:t>
            </w:r>
          </w:p>
        </w:tc>
        <w:tc>
          <w:tcPr>
            <w:tcW w:w="1383" w:type="dxa"/>
            <w:vAlign w:val="center"/>
          </w:tcPr>
          <w:p w14:paraId="08D92647" w14:textId="77777777" w:rsidR="00317484" w:rsidRDefault="0092767E">
            <w:pPr>
              <w:jc w:val="center"/>
              <w:rPr>
                <w:rFonts w:ascii="宋体" w:hAnsi="宋体" w:hint="eastAsia"/>
                <w:bCs/>
                <w:szCs w:val="21"/>
              </w:rPr>
            </w:pPr>
            <w:r>
              <w:rPr>
                <w:rFonts w:ascii="宋体" w:hAnsi="宋体"/>
                <w:bCs/>
                <w:szCs w:val="21"/>
              </w:rPr>
              <w:t>标的名称</w:t>
            </w:r>
          </w:p>
        </w:tc>
        <w:tc>
          <w:tcPr>
            <w:tcW w:w="953" w:type="dxa"/>
            <w:vAlign w:val="center"/>
          </w:tcPr>
          <w:p w14:paraId="0D9E34C8" w14:textId="77777777" w:rsidR="00317484" w:rsidRDefault="0092767E">
            <w:pPr>
              <w:jc w:val="center"/>
              <w:rPr>
                <w:rFonts w:ascii="宋体" w:hAnsi="宋体" w:hint="eastAsia"/>
                <w:bCs/>
                <w:szCs w:val="21"/>
              </w:rPr>
            </w:pPr>
            <w:r>
              <w:rPr>
                <w:rFonts w:ascii="宋体" w:hAnsi="宋体"/>
                <w:bCs/>
                <w:szCs w:val="21"/>
              </w:rPr>
              <w:t>采购包</w:t>
            </w:r>
          </w:p>
          <w:p w14:paraId="095B9EF9" w14:textId="77777777" w:rsidR="00317484" w:rsidRDefault="0092767E">
            <w:pPr>
              <w:jc w:val="center"/>
              <w:rPr>
                <w:rFonts w:ascii="宋体" w:hAnsi="宋体" w:hint="eastAsia"/>
                <w:bCs/>
                <w:szCs w:val="21"/>
              </w:rPr>
            </w:pPr>
            <w:r>
              <w:rPr>
                <w:rFonts w:ascii="宋体" w:hAnsi="宋体"/>
                <w:bCs/>
                <w:szCs w:val="21"/>
              </w:rPr>
              <w:t>预算金额</w:t>
            </w:r>
          </w:p>
          <w:p w14:paraId="1AEE606B" w14:textId="77777777" w:rsidR="00317484" w:rsidRDefault="0092767E">
            <w:pPr>
              <w:jc w:val="center"/>
              <w:rPr>
                <w:rFonts w:ascii="宋体" w:hAnsi="宋体" w:hint="eastAsia"/>
                <w:bCs/>
                <w:szCs w:val="21"/>
              </w:rPr>
            </w:pPr>
            <w:r>
              <w:rPr>
                <w:rFonts w:ascii="宋体" w:hAnsi="宋体"/>
                <w:bCs/>
                <w:szCs w:val="21"/>
              </w:rPr>
              <w:t>（万元）</w:t>
            </w:r>
          </w:p>
        </w:tc>
        <w:tc>
          <w:tcPr>
            <w:tcW w:w="1056" w:type="dxa"/>
            <w:vAlign w:val="center"/>
          </w:tcPr>
          <w:p w14:paraId="45F5B7EC" w14:textId="77777777" w:rsidR="00317484" w:rsidRDefault="0092767E">
            <w:pPr>
              <w:jc w:val="center"/>
              <w:rPr>
                <w:rFonts w:ascii="宋体" w:hAnsi="宋体" w:hint="eastAsia"/>
                <w:bCs/>
                <w:szCs w:val="21"/>
              </w:rPr>
            </w:pPr>
            <w:r>
              <w:rPr>
                <w:rFonts w:ascii="宋体" w:hAnsi="宋体"/>
                <w:bCs/>
                <w:szCs w:val="21"/>
              </w:rPr>
              <w:t>数量</w:t>
            </w:r>
          </w:p>
        </w:tc>
        <w:tc>
          <w:tcPr>
            <w:tcW w:w="627" w:type="dxa"/>
            <w:vAlign w:val="center"/>
          </w:tcPr>
          <w:p w14:paraId="7E9DA469" w14:textId="77777777" w:rsidR="00317484" w:rsidRDefault="0092767E">
            <w:pPr>
              <w:jc w:val="center"/>
              <w:rPr>
                <w:rFonts w:ascii="宋体" w:hAnsi="宋体" w:hint="eastAsia"/>
                <w:szCs w:val="21"/>
              </w:rPr>
            </w:pPr>
            <w:r>
              <w:rPr>
                <w:rFonts w:ascii="宋体" w:hAnsi="宋体"/>
                <w:szCs w:val="21"/>
              </w:rPr>
              <w:t>单位</w:t>
            </w:r>
          </w:p>
        </w:tc>
        <w:tc>
          <w:tcPr>
            <w:tcW w:w="4169" w:type="dxa"/>
            <w:vAlign w:val="center"/>
          </w:tcPr>
          <w:p w14:paraId="00B93B85" w14:textId="77777777" w:rsidR="00317484" w:rsidRDefault="0092767E">
            <w:pPr>
              <w:jc w:val="center"/>
              <w:rPr>
                <w:rFonts w:ascii="宋体" w:hAnsi="宋体" w:hint="eastAsia"/>
                <w:szCs w:val="21"/>
              </w:rPr>
            </w:pPr>
            <w:r>
              <w:rPr>
                <w:rFonts w:ascii="宋体" w:hAnsi="宋体"/>
                <w:szCs w:val="21"/>
              </w:rPr>
              <w:t>简要技术需求或服务要求</w:t>
            </w:r>
          </w:p>
        </w:tc>
      </w:tr>
      <w:tr w:rsidR="00317484" w14:paraId="0F9E8236" w14:textId="77777777">
        <w:trPr>
          <w:trHeight w:val="454"/>
        </w:trPr>
        <w:tc>
          <w:tcPr>
            <w:tcW w:w="426" w:type="dxa"/>
            <w:vMerge w:val="restart"/>
            <w:vAlign w:val="center"/>
          </w:tcPr>
          <w:p w14:paraId="26993A06" w14:textId="77777777" w:rsidR="00317484" w:rsidRDefault="0092767E">
            <w:pPr>
              <w:jc w:val="center"/>
              <w:rPr>
                <w:rFonts w:ascii="宋体" w:hAnsi="宋体" w:hint="eastAsia"/>
                <w:bCs/>
                <w:color w:val="FF0000"/>
                <w:szCs w:val="21"/>
              </w:rPr>
            </w:pPr>
            <w:r>
              <w:rPr>
                <w:rFonts w:ascii="宋体" w:hAnsi="宋体" w:hint="eastAsia"/>
                <w:bCs/>
                <w:color w:val="FF0000"/>
                <w:szCs w:val="21"/>
              </w:rPr>
              <w:t>1</w:t>
            </w:r>
          </w:p>
        </w:tc>
        <w:tc>
          <w:tcPr>
            <w:tcW w:w="1383" w:type="dxa"/>
            <w:vAlign w:val="center"/>
          </w:tcPr>
          <w:p w14:paraId="5F53B253"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一体化VR移动平台</w:t>
            </w:r>
          </w:p>
        </w:tc>
        <w:tc>
          <w:tcPr>
            <w:tcW w:w="953" w:type="dxa"/>
            <w:vMerge w:val="restart"/>
            <w:vAlign w:val="center"/>
          </w:tcPr>
          <w:p w14:paraId="28ECF232" w14:textId="77777777" w:rsidR="00317484" w:rsidRDefault="0092767E">
            <w:pPr>
              <w:jc w:val="center"/>
              <w:rPr>
                <w:rFonts w:ascii="宋体" w:hAnsi="宋体" w:hint="eastAsia"/>
                <w:bCs/>
                <w:szCs w:val="21"/>
              </w:rPr>
            </w:pPr>
            <w:r>
              <w:rPr>
                <w:sz w:val="24"/>
              </w:rPr>
              <w:t>275.58</w:t>
            </w:r>
          </w:p>
        </w:tc>
        <w:tc>
          <w:tcPr>
            <w:tcW w:w="1056" w:type="dxa"/>
            <w:vAlign w:val="center"/>
          </w:tcPr>
          <w:p w14:paraId="25142C0D"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2</w:t>
            </w:r>
          </w:p>
        </w:tc>
        <w:tc>
          <w:tcPr>
            <w:tcW w:w="627" w:type="dxa"/>
            <w:vAlign w:val="center"/>
          </w:tcPr>
          <w:p w14:paraId="11EAB7EE"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749EEAB1" w14:textId="77777777" w:rsidR="00317484" w:rsidRDefault="0092767E">
            <w:pPr>
              <w:jc w:val="left"/>
              <w:rPr>
                <w:rFonts w:ascii="宋体" w:hAnsi="宋体" w:hint="eastAsia"/>
                <w:kern w:val="0"/>
                <w:szCs w:val="21"/>
              </w:rPr>
            </w:pPr>
            <w:r>
              <w:rPr>
                <w:rFonts w:ascii="宋体" w:hAnsi="宋体" w:hint="eastAsia"/>
                <w:kern w:val="0"/>
                <w:szCs w:val="21"/>
              </w:rPr>
              <w:t>单台设备占地：≤2㎡</w:t>
            </w:r>
          </w:p>
        </w:tc>
      </w:tr>
      <w:tr w:rsidR="00317484" w14:paraId="5181319A" w14:textId="77777777">
        <w:trPr>
          <w:trHeight w:val="454"/>
        </w:trPr>
        <w:tc>
          <w:tcPr>
            <w:tcW w:w="426" w:type="dxa"/>
            <w:vMerge/>
            <w:vAlign w:val="center"/>
          </w:tcPr>
          <w:p w14:paraId="4EF61979" w14:textId="77777777" w:rsidR="00317484" w:rsidRDefault="00317484">
            <w:pPr>
              <w:jc w:val="center"/>
              <w:rPr>
                <w:rFonts w:ascii="宋体" w:hAnsi="宋体" w:hint="eastAsia"/>
                <w:bCs/>
                <w:szCs w:val="21"/>
              </w:rPr>
            </w:pPr>
          </w:p>
        </w:tc>
        <w:tc>
          <w:tcPr>
            <w:tcW w:w="1383" w:type="dxa"/>
            <w:vAlign w:val="center"/>
          </w:tcPr>
          <w:p w14:paraId="523C1837"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VR头显</w:t>
            </w:r>
          </w:p>
        </w:tc>
        <w:tc>
          <w:tcPr>
            <w:tcW w:w="953" w:type="dxa"/>
            <w:vMerge/>
            <w:vAlign w:val="center"/>
          </w:tcPr>
          <w:p w14:paraId="6679C6FA" w14:textId="77777777" w:rsidR="00317484" w:rsidRDefault="00317484">
            <w:pPr>
              <w:jc w:val="center"/>
              <w:rPr>
                <w:rFonts w:ascii="宋体" w:hAnsi="宋体" w:hint="eastAsia"/>
                <w:bCs/>
                <w:szCs w:val="21"/>
              </w:rPr>
            </w:pPr>
          </w:p>
        </w:tc>
        <w:tc>
          <w:tcPr>
            <w:tcW w:w="1056" w:type="dxa"/>
            <w:vAlign w:val="center"/>
          </w:tcPr>
          <w:p w14:paraId="68D34C38"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10</w:t>
            </w:r>
          </w:p>
        </w:tc>
        <w:tc>
          <w:tcPr>
            <w:tcW w:w="627" w:type="dxa"/>
            <w:vAlign w:val="center"/>
          </w:tcPr>
          <w:p w14:paraId="0D1FF3A9"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台</w:t>
            </w:r>
          </w:p>
        </w:tc>
        <w:tc>
          <w:tcPr>
            <w:tcW w:w="4169" w:type="dxa"/>
            <w:vAlign w:val="center"/>
          </w:tcPr>
          <w:p w14:paraId="1DD362C7" w14:textId="77777777" w:rsidR="00317484" w:rsidRDefault="0092767E">
            <w:pPr>
              <w:jc w:val="left"/>
              <w:rPr>
                <w:rFonts w:ascii="宋体" w:hAnsi="宋体" w:hint="eastAsia"/>
                <w:kern w:val="0"/>
                <w:szCs w:val="21"/>
              </w:rPr>
            </w:pPr>
            <w:r>
              <w:rPr>
                <w:rFonts w:ascii="宋体" w:hAnsi="宋体" w:hint="eastAsia"/>
                <w:kern w:val="0"/>
                <w:szCs w:val="21"/>
              </w:rPr>
              <w:t>视场角：≥105°</w:t>
            </w:r>
          </w:p>
        </w:tc>
      </w:tr>
      <w:tr w:rsidR="00317484" w14:paraId="1A685744" w14:textId="77777777">
        <w:trPr>
          <w:trHeight w:val="454"/>
        </w:trPr>
        <w:tc>
          <w:tcPr>
            <w:tcW w:w="426" w:type="dxa"/>
            <w:vMerge/>
            <w:vAlign w:val="center"/>
          </w:tcPr>
          <w:p w14:paraId="6458BB75" w14:textId="77777777" w:rsidR="00317484" w:rsidRDefault="00317484">
            <w:pPr>
              <w:jc w:val="center"/>
              <w:rPr>
                <w:rFonts w:ascii="宋体" w:hAnsi="宋体" w:hint="eastAsia"/>
                <w:bCs/>
                <w:szCs w:val="21"/>
              </w:rPr>
            </w:pPr>
          </w:p>
        </w:tc>
        <w:tc>
          <w:tcPr>
            <w:tcW w:w="1383" w:type="dxa"/>
            <w:vAlign w:val="center"/>
          </w:tcPr>
          <w:p w14:paraId="3B1C6187"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模拟数字指挥平台</w:t>
            </w:r>
          </w:p>
        </w:tc>
        <w:tc>
          <w:tcPr>
            <w:tcW w:w="953" w:type="dxa"/>
            <w:vMerge/>
            <w:vAlign w:val="center"/>
          </w:tcPr>
          <w:p w14:paraId="4AD652B5" w14:textId="77777777" w:rsidR="00317484" w:rsidRDefault="00317484">
            <w:pPr>
              <w:jc w:val="center"/>
              <w:rPr>
                <w:rFonts w:ascii="宋体" w:hAnsi="宋体" w:hint="eastAsia"/>
                <w:bCs/>
                <w:szCs w:val="21"/>
              </w:rPr>
            </w:pPr>
          </w:p>
        </w:tc>
        <w:tc>
          <w:tcPr>
            <w:tcW w:w="1056" w:type="dxa"/>
            <w:vAlign w:val="center"/>
          </w:tcPr>
          <w:p w14:paraId="1B2FBB5A"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1</w:t>
            </w:r>
          </w:p>
        </w:tc>
        <w:tc>
          <w:tcPr>
            <w:tcW w:w="627" w:type="dxa"/>
            <w:vAlign w:val="center"/>
          </w:tcPr>
          <w:p w14:paraId="11333E1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75E2D73E" w14:textId="77777777" w:rsidR="00317484" w:rsidRDefault="0092767E">
            <w:pPr>
              <w:jc w:val="left"/>
              <w:rPr>
                <w:rFonts w:ascii="宋体" w:hAnsi="宋体" w:hint="eastAsia"/>
                <w:kern w:val="0"/>
                <w:szCs w:val="21"/>
              </w:rPr>
            </w:pPr>
            <w:r>
              <w:rPr>
                <w:rFonts w:ascii="宋体" w:hAnsi="宋体" w:hint="eastAsia"/>
                <w:kern w:val="0"/>
                <w:szCs w:val="21"/>
              </w:rPr>
              <w:t>像素密度：≥640000/㎡</w:t>
            </w:r>
          </w:p>
        </w:tc>
      </w:tr>
      <w:tr w:rsidR="00317484" w14:paraId="423D0DD0" w14:textId="77777777">
        <w:trPr>
          <w:trHeight w:val="454"/>
        </w:trPr>
        <w:tc>
          <w:tcPr>
            <w:tcW w:w="426" w:type="dxa"/>
            <w:vMerge/>
            <w:vAlign w:val="center"/>
          </w:tcPr>
          <w:p w14:paraId="2FE89B5A" w14:textId="77777777" w:rsidR="00317484" w:rsidRDefault="00317484">
            <w:pPr>
              <w:jc w:val="center"/>
              <w:rPr>
                <w:rFonts w:ascii="宋体" w:hAnsi="宋体" w:hint="eastAsia"/>
                <w:bCs/>
                <w:szCs w:val="21"/>
              </w:rPr>
            </w:pPr>
          </w:p>
        </w:tc>
        <w:tc>
          <w:tcPr>
            <w:tcW w:w="1383" w:type="dxa"/>
            <w:vAlign w:val="center"/>
          </w:tcPr>
          <w:p w14:paraId="099CA8C3"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VR操作终端</w:t>
            </w:r>
          </w:p>
        </w:tc>
        <w:tc>
          <w:tcPr>
            <w:tcW w:w="953" w:type="dxa"/>
            <w:vMerge/>
            <w:vAlign w:val="center"/>
          </w:tcPr>
          <w:p w14:paraId="5A02E4E1" w14:textId="77777777" w:rsidR="00317484" w:rsidRDefault="00317484">
            <w:pPr>
              <w:jc w:val="center"/>
              <w:rPr>
                <w:rFonts w:ascii="宋体" w:hAnsi="宋体" w:hint="eastAsia"/>
                <w:bCs/>
                <w:szCs w:val="21"/>
              </w:rPr>
            </w:pPr>
          </w:p>
        </w:tc>
        <w:tc>
          <w:tcPr>
            <w:tcW w:w="1056" w:type="dxa"/>
            <w:vAlign w:val="center"/>
          </w:tcPr>
          <w:p w14:paraId="3C1373BD"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9</w:t>
            </w:r>
          </w:p>
        </w:tc>
        <w:tc>
          <w:tcPr>
            <w:tcW w:w="627" w:type="dxa"/>
            <w:vAlign w:val="center"/>
          </w:tcPr>
          <w:p w14:paraId="514BF7FF"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6A75BF69" w14:textId="77777777" w:rsidR="00317484" w:rsidRDefault="0092767E">
            <w:pPr>
              <w:jc w:val="left"/>
              <w:rPr>
                <w:rFonts w:ascii="宋体" w:hAnsi="宋体" w:hint="eastAsia"/>
                <w:kern w:val="0"/>
                <w:szCs w:val="21"/>
              </w:rPr>
            </w:pPr>
            <w:r>
              <w:rPr>
                <w:rFonts w:ascii="宋体" w:hAnsi="宋体" w:hint="eastAsia"/>
                <w:kern w:val="0"/>
                <w:szCs w:val="21"/>
              </w:rPr>
              <w:t>屏幕尺寸：≥75英寸</w:t>
            </w:r>
          </w:p>
        </w:tc>
      </w:tr>
      <w:tr w:rsidR="00317484" w14:paraId="76CC26B3" w14:textId="77777777">
        <w:trPr>
          <w:trHeight w:val="454"/>
        </w:trPr>
        <w:tc>
          <w:tcPr>
            <w:tcW w:w="426" w:type="dxa"/>
            <w:vMerge/>
            <w:vAlign w:val="center"/>
          </w:tcPr>
          <w:p w14:paraId="3B47C944" w14:textId="77777777" w:rsidR="00317484" w:rsidRDefault="00317484">
            <w:pPr>
              <w:jc w:val="center"/>
              <w:rPr>
                <w:rFonts w:ascii="宋体" w:hAnsi="宋体" w:hint="eastAsia"/>
                <w:bCs/>
                <w:szCs w:val="21"/>
              </w:rPr>
            </w:pPr>
          </w:p>
        </w:tc>
        <w:tc>
          <w:tcPr>
            <w:tcW w:w="1383" w:type="dxa"/>
            <w:vAlign w:val="center"/>
          </w:tcPr>
          <w:p w14:paraId="4C011456"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模拟同步服务平台</w:t>
            </w:r>
          </w:p>
        </w:tc>
        <w:tc>
          <w:tcPr>
            <w:tcW w:w="953" w:type="dxa"/>
            <w:vMerge/>
            <w:vAlign w:val="center"/>
          </w:tcPr>
          <w:p w14:paraId="607610E4" w14:textId="77777777" w:rsidR="00317484" w:rsidRDefault="00317484">
            <w:pPr>
              <w:jc w:val="center"/>
              <w:rPr>
                <w:rFonts w:ascii="宋体" w:hAnsi="宋体" w:hint="eastAsia"/>
                <w:bCs/>
                <w:szCs w:val="21"/>
              </w:rPr>
            </w:pPr>
          </w:p>
        </w:tc>
        <w:tc>
          <w:tcPr>
            <w:tcW w:w="1056" w:type="dxa"/>
            <w:vAlign w:val="center"/>
          </w:tcPr>
          <w:p w14:paraId="2C72D904"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9</w:t>
            </w:r>
          </w:p>
        </w:tc>
        <w:tc>
          <w:tcPr>
            <w:tcW w:w="627" w:type="dxa"/>
            <w:vAlign w:val="center"/>
          </w:tcPr>
          <w:p w14:paraId="4CFC2E4B"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套</w:t>
            </w:r>
          </w:p>
        </w:tc>
        <w:tc>
          <w:tcPr>
            <w:tcW w:w="4169" w:type="dxa"/>
            <w:vAlign w:val="center"/>
          </w:tcPr>
          <w:p w14:paraId="0188C3CC" w14:textId="77777777" w:rsidR="00317484" w:rsidRDefault="0092767E">
            <w:pPr>
              <w:jc w:val="left"/>
              <w:rPr>
                <w:rFonts w:ascii="宋体" w:hAnsi="宋体" w:hint="eastAsia"/>
                <w:kern w:val="0"/>
                <w:szCs w:val="21"/>
              </w:rPr>
            </w:pPr>
            <w:r>
              <w:rPr>
                <w:rFonts w:ascii="宋体" w:hAnsi="宋体" w:hint="eastAsia"/>
                <w:kern w:val="0"/>
                <w:szCs w:val="21"/>
              </w:rPr>
              <w:t>存储：≥1TB</w:t>
            </w:r>
          </w:p>
        </w:tc>
      </w:tr>
      <w:tr w:rsidR="00317484" w14:paraId="3FF8CCAA" w14:textId="77777777">
        <w:trPr>
          <w:trHeight w:val="454"/>
        </w:trPr>
        <w:tc>
          <w:tcPr>
            <w:tcW w:w="426" w:type="dxa"/>
            <w:vMerge/>
            <w:vAlign w:val="center"/>
          </w:tcPr>
          <w:p w14:paraId="10F586B6" w14:textId="77777777" w:rsidR="00317484" w:rsidRDefault="00317484">
            <w:pPr>
              <w:jc w:val="center"/>
              <w:rPr>
                <w:rFonts w:ascii="宋体" w:hAnsi="宋体" w:hint="eastAsia"/>
                <w:bCs/>
                <w:szCs w:val="21"/>
              </w:rPr>
            </w:pPr>
          </w:p>
        </w:tc>
        <w:tc>
          <w:tcPr>
            <w:tcW w:w="1383" w:type="dxa"/>
            <w:vAlign w:val="center"/>
          </w:tcPr>
          <w:p w14:paraId="363D9F80"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局域网组网设备</w:t>
            </w:r>
          </w:p>
        </w:tc>
        <w:tc>
          <w:tcPr>
            <w:tcW w:w="953" w:type="dxa"/>
            <w:vMerge/>
            <w:vAlign w:val="center"/>
          </w:tcPr>
          <w:p w14:paraId="751CD1DB" w14:textId="77777777" w:rsidR="00317484" w:rsidRDefault="00317484">
            <w:pPr>
              <w:jc w:val="center"/>
              <w:rPr>
                <w:rFonts w:ascii="宋体" w:hAnsi="宋体" w:hint="eastAsia"/>
                <w:bCs/>
                <w:szCs w:val="21"/>
              </w:rPr>
            </w:pPr>
          </w:p>
        </w:tc>
        <w:tc>
          <w:tcPr>
            <w:tcW w:w="1056" w:type="dxa"/>
            <w:vAlign w:val="center"/>
          </w:tcPr>
          <w:p w14:paraId="6DABAF06"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2</w:t>
            </w:r>
          </w:p>
        </w:tc>
        <w:tc>
          <w:tcPr>
            <w:tcW w:w="627" w:type="dxa"/>
            <w:vAlign w:val="center"/>
          </w:tcPr>
          <w:p w14:paraId="6E666BBE" w14:textId="77777777" w:rsidR="00317484" w:rsidRDefault="0092767E">
            <w:pPr>
              <w:spacing w:line="360" w:lineRule="auto"/>
              <w:jc w:val="center"/>
              <w:rPr>
                <w:rFonts w:ascii="宋体" w:hAnsi="宋体" w:cs="仿宋" w:hint="eastAsia"/>
                <w:color w:val="000000"/>
                <w:szCs w:val="21"/>
              </w:rPr>
            </w:pPr>
            <w:r>
              <w:rPr>
                <w:rFonts w:ascii="宋体" w:hAnsi="宋体" w:cs="仿宋" w:hint="eastAsia"/>
                <w:color w:val="000000"/>
                <w:szCs w:val="21"/>
              </w:rPr>
              <w:t>台</w:t>
            </w:r>
          </w:p>
        </w:tc>
        <w:tc>
          <w:tcPr>
            <w:tcW w:w="4169" w:type="dxa"/>
            <w:vAlign w:val="center"/>
          </w:tcPr>
          <w:p w14:paraId="6A404DE2" w14:textId="77777777" w:rsidR="00317484" w:rsidRDefault="0092767E">
            <w:pPr>
              <w:jc w:val="left"/>
              <w:rPr>
                <w:rFonts w:ascii="宋体" w:hAnsi="宋体" w:hint="eastAsia"/>
                <w:kern w:val="0"/>
                <w:szCs w:val="21"/>
              </w:rPr>
            </w:pPr>
            <w:r>
              <w:rPr>
                <w:rFonts w:ascii="宋体" w:hAnsi="宋体" w:hint="eastAsia"/>
                <w:kern w:val="0"/>
                <w:szCs w:val="21"/>
              </w:rPr>
              <w:t>无线速率：≥10000M</w:t>
            </w:r>
          </w:p>
        </w:tc>
      </w:tr>
    </w:tbl>
    <w:p w14:paraId="46D06F5F" w14:textId="77777777" w:rsidR="00317484" w:rsidRDefault="00317484">
      <w:pPr>
        <w:spacing w:line="360" w:lineRule="auto"/>
        <w:contextualSpacing/>
        <w:rPr>
          <w:bCs/>
          <w:sz w:val="24"/>
        </w:rPr>
      </w:pPr>
    </w:p>
    <w:p w14:paraId="454D72A4" w14:textId="77777777" w:rsidR="00317484" w:rsidRDefault="0092767E">
      <w:pPr>
        <w:spacing w:line="360" w:lineRule="auto"/>
        <w:rPr>
          <w:b/>
          <w:bCs/>
          <w:kern w:val="44"/>
          <w:sz w:val="24"/>
          <w:szCs w:val="36"/>
        </w:rPr>
      </w:pPr>
      <w:r>
        <w:rPr>
          <w:rFonts w:hint="eastAsia"/>
          <w:b/>
          <w:bCs/>
          <w:kern w:val="44"/>
          <w:sz w:val="24"/>
          <w:szCs w:val="36"/>
        </w:rPr>
        <w:t>如无其他要求，所投标的内容及数量须满足要求，否则投标无效。</w:t>
      </w:r>
    </w:p>
    <w:p w14:paraId="4733E355" w14:textId="77777777" w:rsidR="00317484" w:rsidRDefault="0092767E">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需求中所涉及的型号、品牌、规格、专用技术等为参考配置，描述所需，不具有强制性或指定性，要求投标人所投产品保证系统兼容。</w:t>
      </w:r>
    </w:p>
    <w:p w14:paraId="2CA500FB" w14:textId="77777777" w:rsidR="00317484" w:rsidRDefault="0092767E">
      <w:pPr>
        <w:spacing w:line="360" w:lineRule="auto"/>
        <w:contextualSpacing/>
        <w:rPr>
          <w:bCs/>
          <w:sz w:val="24"/>
        </w:rPr>
      </w:pPr>
      <w:r>
        <w:rPr>
          <w:rFonts w:hint="eastAsia"/>
          <w:b/>
          <w:bCs/>
        </w:rPr>
        <w:t>供应商需针对技术及商务要求提供包括但不限于响应、承诺、相关方案、措施、资源配备及管理办法等。</w:t>
      </w:r>
    </w:p>
    <w:p w14:paraId="51237380" w14:textId="77777777" w:rsidR="00317484" w:rsidRDefault="0092767E">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r>
        <w:rPr>
          <w:rFonts w:hint="eastAsia"/>
          <w:bCs/>
          <w:sz w:val="24"/>
        </w:rPr>
        <w:t>采购用于满足</w:t>
      </w:r>
      <w:r>
        <w:rPr>
          <w:rFonts w:hint="eastAsia"/>
          <w:bCs/>
          <w:sz w:val="24"/>
        </w:rPr>
        <w:t>VR</w:t>
      </w:r>
      <w:r>
        <w:rPr>
          <w:rFonts w:hint="eastAsia"/>
          <w:bCs/>
          <w:sz w:val="24"/>
        </w:rPr>
        <w:t>疾控演训平台的硬件设备购置及配套集成。该项目为一是破解高风险、高成本、难复现的实训难题；二是建立“训练—评估—改进</w:t>
      </w:r>
      <w:r>
        <w:rPr>
          <w:rFonts w:hint="eastAsia"/>
          <w:bCs/>
          <w:sz w:val="24"/>
        </w:rPr>
        <w:t>"</w:t>
      </w:r>
      <w:r>
        <w:rPr>
          <w:rFonts w:hint="eastAsia"/>
          <w:bCs/>
          <w:sz w:val="24"/>
        </w:rPr>
        <w:t>的标准化闭环，强化操作规范传承；三是打造可复制、可推广的</w:t>
      </w:r>
      <w:r>
        <w:rPr>
          <w:rFonts w:hint="eastAsia"/>
          <w:bCs/>
          <w:sz w:val="24"/>
        </w:rPr>
        <w:t>"</w:t>
      </w:r>
      <w:r>
        <w:rPr>
          <w:rFonts w:hint="eastAsia"/>
          <w:bCs/>
          <w:sz w:val="24"/>
        </w:rPr>
        <w:t>数智疾控</w:t>
      </w:r>
      <w:r>
        <w:rPr>
          <w:rFonts w:hint="eastAsia"/>
          <w:bCs/>
          <w:sz w:val="24"/>
        </w:rPr>
        <w:t>"</w:t>
      </w:r>
      <w:r>
        <w:rPr>
          <w:rFonts w:hint="eastAsia"/>
          <w:bCs/>
          <w:sz w:val="24"/>
        </w:rPr>
        <w:t>培训标杆，切实提升首都疾控队伍应急响应与协同作战能力。</w:t>
      </w:r>
    </w:p>
    <w:p w14:paraId="5812D8EE" w14:textId="77777777" w:rsidR="00317484" w:rsidRDefault="00317484">
      <w:pPr>
        <w:spacing w:line="360" w:lineRule="auto"/>
        <w:ind w:firstLine="482"/>
        <w:contextualSpacing/>
        <w:rPr>
          <w:b/>
          <w:sz w:val="24"/>
        </w:rPr>
      </w:pPr>
    </w:p>
    <w:p w14:paraId="6618FDB9" w14:textId="77777777" w:rsidR="00317484" w:rsidRDefault="0092767E">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14:paraId="67CA852F" w14:textId="77777777" w:rsidR="00317484" w:rsidRDefault="0092767E">
      <w:pPr>
        <w:spacing w:line="360" w:lineRule="auto"/>
        <w:contextualSpacing/>
        <w:rPr>
          <w:i/>
          <w:sz w:val="24"/>
        </w:rPr>
      </w:pPr>
      <w:r>
        <w:rPr>
          <w:sz w:val="24"/>
        </w:rPr>
        <w:t xml:space="preserve">1. </w:t>
      </w:r>
      <w:r>
        <w:rPr>
          <w:sz w:val="24"/>
        </w:rPr>
        <w:t>交付（实施）的时间（期限）和地点（范围）</w:t>
      </w:r>
    </w:p>
    <w:p w14:paraId="5F645A40" w14:textId="77777777" w:rsidR="00317484" w:rsidRDefault="0092767E">
      <w:pPr>
        <w:spacing w:line="360" w:lineRule="auto"/>
        <w:rPr>
          <w:sz w:val="24"/>
        </w:rPr>
      </w:pPr>
      <w:r>
        <w:rPr>
          <w:sz w:val="24"/>
        </w:rPr>
        <w:t>合同履行期限：</w:t>
      </w:r>
      <w:r>
        <w:rPr>
          <w:rFonts w:ascii="宋体" w:hAnsi="宋体" w:hint="eastAsia"/>
          <w:sz w:val="24"/>
        </w:rPr>
        <w:t>自合同签订之日起30天内完成系统部署，试运行1个月后正式验收</w:t>
      </w:r>
      <w:r>
        <w:rPr>
          <w:rFonts w:hint="eastAsia"/>
          <w:sz w:val="24"/>
        </w:rPr>
        <w:t>。</w:t>
      </w:r>
    </w:p>
    <w:p w14:paraId="27E744F5" w14:textId="77777777" w:rsidR="00317484" w:rsidRDefault="0092767E">
      <w:pPr>
        <w:spacing w:line="360" w:lineRule="auto"/>
        <w:contextualSpacing/>
        <w:rPr>
          <w:i/>
          <w:sz w:val="24"/>
        </w:rPr>
      </w:pPr>
      <w:r>
        <w:rPr>
          <w:rFonts w:ascii="宋体" w:hAnsi="宋体" w:hint="eastAsia"/>
          <w:sz w:val="24"/>
        </w:rPr>
        <w:t>交付地点：</w:t>
      </w:r>
      <w:r>
        <w:rPr>
          <w:rFonts w:ascii="宋体" w:hAnsi="宋体" w:cs="宋体" w:hint="eastAsia"/>
          <w:color w:val="000000"/>
          <w:sz w:val="24"/>
        </w:rPr>
        <w:t>采购人指定地点</w:t>
      </w:r>
    </w:p>
    <w:p w14:paraId="6E4D4092" w14:textId="77777777" w:rsidR="00317484" w:rsidRDefault="0092767E">
      <w:pPr>
        <w:spacing w:line="360" w:lineRule="auto"/>
        <w:contextualSpacing/>
        <w:rPr>
          <w:sz w:val="24"/>
        </w:rPr>
      </w:pPr>
      <w:r>
        <w:rPr>
          <w:sz w:val="24"/>
        </w:rPr>
        <w:t xml:space="preserve">2. </w:t>
      </w:r>
      <w:r>
        <w:rPr>
          <w:sz w:val="24"/>
        </w:rPr>
        <w:t>付款条件（进度和方式）</w:t>
      </w:r>
    </w:p>
    <w:p w14:paraId="24B30B84" w14:textId="77777777" w:rsidR="00495866" w:rsidRPr="00495866" w:rsidRDefault="00495866" w:rsidP="00495866">
      <w:pPr>
        <w:spacing w:line="360" w:lineRule="auto"/>
        <w:ind w:firstLineChars="200" w:firstLine="482"/>
        <w:contextualSpacing/>
        <w:rPr>
          <w:rFonts w:ascii="宋体" w:hAnsi="宋体" w:hint="eastAsia"/>
          <w:b/>
          <w:bCs/>
          <w:sz w:val="24"/>
        </w:rPr>
      </w:pPr>
      <w:r>
        <w:rPr>
          <w:rFonts w:ascii="宋体" w:hAnsi="宋体" w:hint="eastAsia"/>
          <w:b/>
          <w:bCs/>
          <w:sz w:val="24"/>
        </w:rPr>
        <w:t>2</w:t>
      </w:r>
      <w:r w:rsidRPr="00495866">
        <w:rPr>
          <w:rFonts w:ascii="宋体" w:hAnsi="宋体" w:hint="eastAsia"/>
          <w:b/>
          <w:bCs/>
          <w:sz w:val="24"/>
        </w:rPr>
        <w:t>.1全部货物到达买方指定地点，货到安装验收合格后即向卖方支付全部合同价款。</w:t>
      </w:r>
    </w:p>
    <w:p w14:paraId="03CD7EC7" w14:textId="77777777" w:rsidR="00495866" w:rsidRPr="00495866" w:rsidRDefault="00495866" w:rsidP="00495866">
      <w:pPr>
        <w:spacing w:line="360" w:lineRule="auto"/>
        <w:ind w:firstLineChars="200" w:firstLine="482"/>
        <w:contextualSpacing/>
        <w:rPr>
          <w:rFonts w:ascii="宋体" w:hAnsi="宋体" w:hint="eastAsia"/>
          <w:b/>
          <w:bCs/>
          <w:sz w:val="24"/>
        </w:rPr>
      </w:pPr>
      <w:r>
        <w:rPr>
          <w:rFonts w:ascii="宋体" w:hAnsi="宋体" w:hint="eastAsia"/>
          <w:b/>
          <w:bCs/>
          <w:sz w:val="24"/>
        </w:rPr>
        <w:t>2</w:t>
      </w:r>
      <w:r w:rsidRPr="00495866">
        <w:rPr>
          <w:rFonts w:ascii="宋体" w:hAnsi="宋体" w:hint="eastAsia"/>
          <w:b/>
          <w:bCs/>
          <w:sz w:val="24"/>
        </w:rPr>
        <w:t>.2卖方应向买方提交相应的正规、合法发票。</w:t>
      </w:r>
    </w:p>
    <w:p w14:paraId="7D855821" w14:textId="77777777" w:rsidR="00495866" w:rsidRPr="00495866" w:rsidRDefault="00495866" w:rsidP="00495866">
      <w:pPr>
        <w:spacing w:line="360" w:lineRule="auto"/>
        <w:ind w:firstLineChars="200" w:firstLine="482"/>
        <w:contextualSpacing/>
        <w:rPr>
          <w:rFonts w:ascii="宋体" w:hAnsi="宋体" w:hint="eastAsia"/>
          <w:b/>
          <w:bCs/>
          <w:sz w:val="24"/>
        </w:rPr>
      </w:pPr>
      <w:r>
        <w:rPr>
          <w:rFonts w:ascii="宋体" w:hAnsi="宋体" w:hint="eastAsia"/>
          <w:b/>
          <w:bCs/>
          <w:sz w:val="24"/>
        </w:rPr>
        <w:t>2</w:t>
      </w:r>
      <w:r w:rsidRPr="00495866">
        <w:rPr>
          <w:rFonts w:ascii="宋体" w:hAnsi="宋体" w:hint="eastAsia"/>
          <w:b/>
          <w:bCs/>
          <w:sz w:val="24"/>
        </w:rPr>
        <w:t>.3卖方理解并接受，本</w:t>
      </w:r>
      <w:r>
        <w:rPr>
          <w:rFonts w:ascii="宋体" w:hAnsi="宋体" w:hint="eastAsia"/>
          <w:b/>
          <w:bCs/>
          <w:sz w:val="24"/>
        </w:rPr>
        <w:t>项目</w:t>
      </w:r>
      <w:r w:rsidRPr="00495866">
        <w:rPr>
          <w:rFonts w:ascii="宋体" w:hAnsi="宋体" w:hint="eastAsia"/>
          <w:b/>
          <w:bCs/>
          <w:sz w:val="24"/>
        </w:rPr>
        <w:t>约定的付款期限、付款方式及付款额度等以买方财政资金获得财政审批到位为准。如因财政审批不及时或拨款延期，不视为买方违约。</w:t>
      </w:r>
    </w:p>
    <w:p w14:paraId="7F92E0E5" w14:textId="77777777" w:rsidR="00317484" w:rsidRDefault="00495866" w:rsidP="00495866">
      <w:pPr>
        <w:spacing w:line="360" w:lineRule="auto"/>
        <w:ind w:firstLineChars="200" w:firstLine="482"/>
        <w:contextualSpacing/>
        <w:rPr>
          <w:bCs/>
          <w:sz w:val="24"/>
        </w:rPr>
      </w:pPr>
      <w:r>
        <w:rPr>
          <w:rFonts w:ascii="宋体" w:hAnsi="宋体" w:hint="eastAsia"/>
          <w:b/>
          <w:bCs/>
          <w:sz w:val="24"/>
        </w:rPr>
        <w:t>2</w:t>
      </w:r>
      <w:r w:rsidRPr="00495866">
        <w:rPr>
          <w:rFonts w:ascii="宋体" w:hAnsi="宋体" w:hint="eastAsia"/>
          <w:b/>
          <w:bCs/>
          <w:sz w:val="24"/>
        </w:rPr>
        <w:t>.4特殊情况双方另行协商。</w:t>
      </w:r>
    </w:p>
    <w:p w14:paraId="40CABB96" w14:textId="77777777" w:rsidR="00317484" w:rsidRDefault="0092767E">
      <w:pPr>
        <w:spacing w:line="360" w:lineRule="auto"/>
        <w:contextualSpacing/>
        <w:rPr>
          <w:sz w:val="24"/>
        </w:rPr>
      </w:pPr>
      <w:r>
        <w:rPr>
          <w:sz w:val="24"/>
        </w:rPr>
        <w:t xml:space="preserve">3. </w:t>
      </w:r>
      <w:r>
        <w:rPr>
          <w:sz w:val="24"/>
        </w:rPr>
        <w:t>包装和运输（如适用，须满足《关于印发〈商品包装政府采购需求标准（试行）〉、〈快递包装政府采购需求标准（试行）〉的通知》（财办库﹝</w:t>
      </w:r>
      <w:r>
        <w:rPr>
          <w:sz w:val="24"/>
        </w:rPr>
        <w:t>2020</w:t>
      </w:r>
      <w:r>
        <w:rPr>
          <w:sz w:val="24"/>
        </w:rPr>
        <w:t>﹞</w:t>
      </w:r>
      <w:r>
        <w:rPr>
          <w:sz w:val="24"/>
        </w:rPr>
        <w:t>123</w:t>
      </w:r>
      <w:r>
        <w:rPr>
          <w:sz w:val="24"/>
        </w:rPr>
        <w:t>号））：</w:t>
      </w:r>
      <w:r>
        <w:rPr>
          <w:rFonts w:hint="eastAsia"/>
          <w:sz w:val="24"/>
        </w:rPr>
        <w:t>供应商应提供原厂包装的货物，包装和运输应满足关于印发〈商品包装政府采购需求标准（试行）〉、〈快递包装政府采购需求标准（试行）〉的通知》（财办库﹝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123</w:t>
      </w:r>
      <w:r>
        <w:rPr>
          <w:rFonts w:hint="eastAsia"/>
          <w:sz w:val="24"/>
        </w:rPr>
        <w:t>号））要求，以防止设备在运输中损坏或丢失。</w:t>
      </w:r>
    </w:p>
    <w:p w14:paraId="3C8B2FDA" w14:textId="77777777" w:rsidR="00317484" w:rsidRDefault="00317484">
      <w:pPr>
        <w:spacing w:line="360" w:lineRule="auto"/>
        <w:contextualSpacing/>
        <w:rPr>
          <w:sz w:val="24"/>
        </w:rPr>
      </w:pPr>
    </w:p>
    <w:p w14:paraId="42B7872D" w14:textId="77777777" w:rsidR="00317484" w:rsidRDefault="0092767E">
      <w:pPr>
        <w:spacing w:line="360" w:lineRule="auto"/>
        <w:contextualSpacing/>
        <w:rPr>
          <w:b/>
          <w:sz w:val="24"/>
        </w:rPr>
      </w:pPr>
      <w:r>
        <w:rPr>
          <w:sz w:val="24"/>
        </w:rPr>
        <w:t xml:space="preserve">4. </w:t>
      </w:r>
      <w:r>
        <w:rPr>
          <w:sz w:val="24"/>
        </w:rPr>
        <w:t>售后服务（质保期）</w:t>
      </w:r>
      <w:r>
        <w:rPr>
          <w:b/>
          <w:sz w:val="24"/>
        </w:rPr>
        <w:t>（详细技术参数中有规定的，按技术参数部分要求执行，无规定的按以下要求执行）</w:t>
      </w:r>
    </w:p>
    <w:p w14:paraId="15C9A00B"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4.1、</w:t>
      </w:r>
      <w:r>
        <w:rPr>
          <w:rFonts w:ascii="宋体" w:hAnsi="宋体" w:hint="eastAsia"/>
          <w:b/>
          <w:bCs/>
          <w:color w:val="000000"/>
          <w:sz w:val="24"/>
        </w:rPr>
        <w:t>质保期要求：质保期≥1年</w:t>
      </w:r>
      <w:r>
        <w:rPr>
          <w:rFonts w:ascii="宋体" w:hAnsi="宋体" w:hint="eastAsia"/>
          <w:color w:val="000000"/>
          <w:sz w:val="24"/>
        </w:rPr>
        <w:t>，质保期内免费上门维修，零部件免费更换；质保期外，终生免费上门维修，成本价收取配件费。</w:t>
      </w:r>
    </w:p>
    <w:p w14:paraId="730D7F8A"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4.2、维修响应时间：售后服务人员在接到报修电话后，2小时响应，24小时内到位排除故障，重大故障48小时内维修完毕，重大紧急情况3小时内应到位，及时排除故障。</w:t>
      </w:r>
    </w:p>
    <w:p w14:paraId="67E2BE27"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如果供应商未在上述时间内作出响应，则采购人有权自行或委托他人解决相关问题或查找和解决合同设备的故障，供应商应承担由此发生的全部费用。</w:t>
      </w:r>
    </w:p>
    <w:p w14:paraId="00A5C31A"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723A6341"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44FEB843" w14:textId="77777777" w:rsidR="00317484" w:rsidRDefault="0092767E">
      <w:pPr>
        <w:tabs>
          <w:tab w:val="left" w:pos="966"/>
          <w:tab w:val="left" w:pos="1127"/>
          <w:tab w:val="left" w:pos="1610"/>
          <w:tab w:val="left" w:pos="1771"/>
        </w:tabs>
        <w:adjustRightInd w:val="0"/>
        <w:snapToGrid w:val="0"/>
        <w:spacing w:line="360" w:lineRule="auto"/>
        <w:ind w:firstLineChars="200" w:firstLine="480"/>
        <w:jc w:val="left"/>
        <w:rPr>
          <w:rFonts w:ascii="宋体" w:hAnsi="宋体" w:hint="eastAsia"/>
          <w:color w:val="000000"/>
          <w:sz w:val="24"/>
        </w:rPr>
      </w:pPr>
      <w:r>
        <w:rPr>
          <w:rFonts w:ascii="宋体" w:hAnsi="宋体" w:hint="eastAsia"/>
          <w:color w:val="000000"/>
          <w:sz w:val="24"/>
        </w:rPr>
        <w:t>需提供日常正常运行所需的升级维护等服务。</w:t>
      </w:r>
    </w:p>
    <w:p w14:paraId="7AEFCD42" w14:textId="77777777" w:rsidR="00317484" w:rsidRDefault="0092767E">
      <w:pPr>
        <w:tabs>
          <w:tab w:val="left" w:pos="966"/>
          <w:tab w:val="left" w:pos="1127"/>
          <w:tab w:val="left" w:pos="1610"/>
          <w:tab w:val="left" w:pos="1771"/>
        </w:tabs>
        <w:adjustRightInd w:val="0"/>
        <w:snapToGrid w:val="0"/>
        <w:spacing w:line="360" w:lineRule="auto"/>
        <w:ind w:firstLineChars="200" w:firstLine="482"/>
        <w:jc w:val="left"/>
        <w:rPr>
          <w:rFonts w:ascii="宋体" w:hAnsi="宋体" w:hint="eastAsia"/>
          <w:sz w:val="24"/>
        </w:rPr>
      </w:pPr>
      <w:r>
        <w:rPr>
          <w:rFonts w:ascii="宋体" w:hAnsi="宋体" w:hint="eastAsia"/>
          <w:b/>
          <w:bCs/>
          <w:sz w:val="24"/>
        </w:rPr>
        <w:t>投标人需针对本项目提供售后服务方案。</w:t>
      </w:r>
    </w:p>
    <w:p w14:paraId="5CA264E5" w14:textId="77777777" w:rsidR="00317484" w:rsidRDefault="0092767E">
      <w:pPr>
        <w:spacing w:line="360" w:lineRule="auto"/>
        <w:ind w:firstLineChars="200" w:firstLine="480"/>
        <w:rPr>
          <w:rFonts w:ascii="宋体" w:hAnsi="宋体" w:hint="eastAsia"/>
          <w:sz w:val="24"/>
        </w:rPr>
      </w:pPr>
      <w:r>
        <w:rPr>
          <w:rFonts w:ascii="宋体" w:hAnsi="宋体" w:hint="eastAsia"/>
          <w:sz w:val="24"/>
        </w:rPr>
        <w:t>4.3、培训：</w:t>
      </w:r>
      <w:r>
        <w:rPr>
          <w:rFonts w:cs="宋体" w:hint="eastAsia"/>
          <w:sz w:val="24"/>
        </w:rPr>
        <w:t>首次启用前，免费上门培训直至用户完全熟练使用设备；每年提供至少</w:t>
      </w:r>
      <w:r>
        <w:rPr>
          <w:rFonts w:cs="宋体" w:hint="eastAsia"/>
          <w:sz w:val="24"/>
        </w:rPr>
        <w:t>1</w:t>
      </w:r>
      <w:r>
        <w:rPr>
          <w:rFonts w:cs="宋体" w:hint="eastAsia"/>
          <w:sz w:val="24"/>
        </w:rPr>
        <w:t>次免费上门培训服务；培训内容包括但不限于设备的原理、构造、操作使用和保养维修等</w:t>
      </w:r>
      <w:r>
        <w:rPr>
          <w:rFonts w:ascii="宋体" w:hAnsi="宋体" w:hint="eastAsia"/>
          <w:sz w:val="24"/>
        </w:rPr>
        <w:t>。</w:t>
      </w:r>
    </w:p>
    <w:p w14:paraId="5D059236" w14:textId="77777777" w:rsidR="00317484" w:rsidRDefault="0092767E">
      <w:pPr>
        <w:spacing w:line="360" w:lineRule="auto"/>
        <w:ind w:firstLineChars="200" w:firstLine="480"/>
        <w:rPr>
          <w:rFonts w:ascii="宋体" w:hAnsi="宋体" w:hint="eastAsia"/>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5天。</w:t>
      </w:r>
    </w:p>
    <w:p w14:paraId="39C70679" w14:textId="77777777" w:rsidR="00317484" w:rsidRDefault="0092767E">
      <w:pPr>
        <w:spacing w:line="360" w:lineRule="auto"/>
        <w:ind w:firstLineChars="100" w:firstLine="241"/>
        <w:contextualSpacing/>
        <w:rPr>
          <w:sz w:val="24"/>
        </w:rPr>
      </w:pPr>
      <w:r>
        <w:rPr>
          <w:rFonts w:ascii="宋体" w:hAnsi="宋体" w:hint="eastAsia"/>
          <w:b/>
          <w:bCs/>
          <w:sz w:val="24"/>
        </w:rPr>
        <w:t>投标人需针对本项目提供详细的培训方案。</w:t>
      </w:r>
    </w:p>
    <w:p w14:paraId="2350162B" w14:textId="77777777" w:rsidR="00317484" w:rsidRDefault="0092767E">
      <w:pPr>
        <w:spacing w:line="360" w:lineRule="auto"/>
        <w:contextualSpacing/>
        <w:rPr>
          <w:rFonts w:ascii="宋体" w:hAnsi="宋体" w:hint="eastAsia"/>
          <w:sz w:val="24"/>
        </w:rPr>
      </w:pPr>
      <w:r>
        <w:rPr>
          <w:sz w:val="24"/>
        </w:rPr>
        <w:t xml:space="preserve">5. </w:t>
      </w:r>
      <w:r>
        <w:rPr>
          <w:rFonts w:ascii="宋体" w:hAnsi="宋体" w:hint="eastAsia"/>
          <w:sz w:val="24"/>
        </w:rPr>
        <w:t>项目实施</w:t>
      </w:r>
    </w:p>
    <w:p w14:paraId="526F2AAA" w14:textId="77777777" w:rsidR="00317484" w:rsidRDefault="0092767E">
      <w:pPr>
        <w:spacing w:line="360" w:lineRule="auto"/>
        <w:ind w:firstLineChars="200" w:firstLine="480"/>
        <w:rPr>
          <w:rFonts w:ascii="宋体" w:hAnsi="宋体" w:hint="eastAsia"/>
          <w:sz w:val="24"/>
        </w:rPr>
      </w:pPr>
      <w:r>
        <w:rPr>
          <w:rFonts w:ascii="宋体" w:hAnsi="宋体" w:hint="eastAsia"/>
          <w:sz w:val="24"/>
        </w:rPr>
        <w:t>5.1 投标人需要提供投标产品技术支持资料（或证明材料），并需要同时加盖投标人和生产厂家（或境内总代理、独家代理）公章。其中技术支持资料以权威机构出具的</w:t>
      </w:r>
      <w:r>
        <w:rPr>
          <w:rFonts w:ascii="宋体" w:hAnsi="宋体" w:hint="eastAsia"/>
          <w:sz w:val="24"/>
        </w:rPr>
        <w:lastRenderedPageBreak/>
        <w:t>认证证书；或具有相应资质的第三方检测机构出具的检测报告；或产品制造商出具的技术白皮书、或公开发布的印刷资料、或产品彩页、或影音资料和系统截图、或其他相关说明等。一旦在投标和评标过程中，上述资料产生冲突的话，以在前的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14:paraId="0DC49AB2" w14:textId="77777777" w:rsidR="00317484" w:rsidRDefault="0092767E">
      <w:pPr>
        <w:spacing w:line="360" w:lineRule="auto"/>
        <w:ind w:firstLineChars="200" w:firstLine="480"/>
        <w:rPr>
          <w:rFonts w:ascii="宋体" w:hAnsi="宋体" w:hint="eastAsia"/>
          <w:sz w:val="24"/>
        </w:rPr>
      </w:pPr>
      <w:r>
        <w:rPr>
          <w:rFonts w:ascii="宋体" w:hAnsi="宋体" w:hint="eastAsia"/>
          <w:sz w:val="24"/>
        </w:rPr>
        <w:t>5.2 投标人应在保证在接到采购人通知的一周内，自付费用在采购人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14:paraId="4A6F5776" w14:textId="77777777" w:rsidR="00317484" w:rsidRDefault="0092767E">
      <w:pPr>
        <w:spacing w:line="360" w:lineRule="auto"/>
        <w:ind w:firstLineChars="200" w:firstLine="480"/>
        <w:rPr>
          <w:rFonts w:ascii="宋体" w:hAnsi="宋体" w:hint="eastAsia"/>
          <w:sz w:val="24"/>
        </w:rPr>
      </w:pPr>
      <w:r>
        <w:rPr>
          <w:rFonts w:ascii="宋体" w:hAnsi="宋体" w:hint="eastAsia"/>
          <w:sz w:val="24"/>
        </w:rPr>
        <w:t>5.3 投标人所提供的部件之间及设备之间的连线或接插件均视为设备内部部件，应包含在相应的配置中。</w:t>
      </w:r>
    </w:p>
    <w:p w14:paraId="2C7B1792" w14:textId="77777777" w:rsidR="00317484" w:rsidRDefault="0092767E">
      <w:pPr>
        <w:spacing w:line="360" w:lineRule="auto"/>
        <w:ind w:firstLineChars="200" w:firstLine="480"/>
        <w:rPr>
          <w:rFonts w:ascii="宋体" w:hAnsi="宋体" w:hint="eastAsia"/>
          <w:sz w:val="24"/>
        </w:rPr>
      </w:pPr>
      <w:r>
        <w:rPr>
          <w:rFonts w:ascii="宋体" w:hAnsi="宋体" w:hint="eastAsia"/>
          <w:sz w:val="24"/>
        </w:rPr>
        <w:t>5.4 工作条件：除了在技术规格中另有规定外，投标人提供的一切仪器、设备和系统，应符合下列条件：</w:t>
      </w:r>
    </w:p>
    <w:p w14:paraId="0943FD61" w14:textId="77777777" w:rsidR="00317484" w:rsidRDefault="0092767E">
      <w:pPr>
        <w:spacing w:line="360" w:lineRule="auto"/>
        <w:ind w:firstLineChars="200" w:firstLine="480"/>
        <w:rPr>
          <w:rFonts w:ascii="宋体" w:hAnsi="宋体" w:hint="eastAsia"/>
          <w:sz w:val="24"/>
        </w:rPr>
      </w:pPr>
      <w:r>
        <w:rPr>
          <w:rFonts w:ascii="宋体" w:hAnsi="宋体" w:hint="eastAsia"/>
          <w:sz w:val="24"/>
        </w:rPr>
        <w:t>1）仪器设备的插头要符合中国电工标准。如不符合，则应提供适合仪器插头的插座，必须要有接地。</w:t>
      </w:r>
    </w:p>
    <w:p w14:paraId="105C34B4" w14:textId="77777777" w:rsidR="00317484" w:rsidRDefault="0092767E">
      <w:pPr>
        <w:spacing w:line="360" w:lineRule="auto"/>
        <w:ind w:firstLineChars="200" w:firstLine="480"/>
        <w:rPr>
          <w:rFonts w:ascii="宋体" w:hAnsi="宋体" w:hint="eastAsia"/>
          <w:sz w:val="24"/>
        </w:rPr>
      </w:pPr>
      <w:r>
        <w:rPr>
          <w:rFonts w:ascii="宋体" w:hAnsi="宋体" w:hint="eastAsia"/>
          <w:sz w:val="24"/>
        </w:rPr>
        <w:t>2）如果仪器设备需特殊的工作条件（如：水、电源、磁场强度、特殊温度、湿度、震动强度等），投标人应在有关投标文件中加以说明。。</w:t>
      </w:r>
    </w:p>
    <w:p w14:paraId="3C5E954A" w14:textId="77777777" w:rsidR="00317484" w:rsidRDefault="0092767E">
      <w:pPr>
        <w:spacing w:line="360" w:lineRule="auto"/>
        <w:ind w:firstLineChars="100" w:firstLine="241"/>
        <w:contextualSpacing/>
        <w:rPr>
          <w:b/>
          <w:i/>
          <w:sz w:val="24"/>
        </w:rPr>
      </w:pPr>
      <w:r>
        <w:rPr>
          <w:rFonts w:ascii="宋体" w:hAnsi="宋体" w:hint="eastAsia"/>
          <w:b/>
          <w:bCs/>
          <w:sz w:val="24"/>
        </w:rPr>
        <w:t>投标人需针对本项目提供供货安装调试方案。</w:t>
      </w:r>
    </w:p>
    <w:p w14:paraId="1391FEB1" w14:textId="77777777" w:rsidR="00317484" w:rsidRDefault="00317484">
      <w:pPr>
        <w:spacing w:line="360" w:lineRule="auto"/>
        <w:contextualSpacing/>
        <w:rPr>
          <w:b/>
          <w:i/>
          <w:sz w:val="24"/>
        </w:rPr>
      </w:pPr>
    </w:p>
    <w:p w14:paraId="62E498BA" w14:textId="77777777" w:rsidR="00317484" w:rsidRDefault="0092767E">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14:paraId="76C3FBE5" w14:textId="77777777" w:rsidR="00317484" w:rsidRDefault="0092767E">
      <w:pPr>
        <w:spacing w:line="360" w:lineRule="auto"/>
        <w:contextualSpacing/>
        <w:rPr>
          <w:sz w:val="24"/>
        </w:rPr>
      </w:pPr>
      <w:r>
        <w:rPr>
          <w:sz w:val="24"/>
        </w:rPr>
        <w:t xml:space="preserve">1. </w:t>
      </w:r>
      <w:r>
        <w:rPr>
          <w:sz w:val="24"/>
        </w:rPr>
        <w:t>基本要求</w:t>
      </w:r>
    </w:p>
    <w:p w14:paraId="57A388B6" w14:textId="77777777" w:rsidR="00317484" w:rsidRDefault="0092767E">
      <w:pPr>
        <w:spacing w:line="360" w:lineRule="auto"/>
        <w:ind w:firstLineChars="200" w:firstLine="480"/>
        <w:contextualSpacing/>
        <w:rPr>
          <w:sz w:val="24"/>
        </w:rPr>
      </w:pPr>
      <w:r>
        <w:rPr>
          <w:sz w:val="24"/>
        </w:rPr>
        <w:t xml:space="preserve">1.1 </w:t>
      </w:r>
      <w:r>
        <w:rPr>
          <w:sz w:val="24"/>
        </w:rPr>
        <w:t>采购标的需实现的功能或者目标：</w:t>
      </w:r>
      <w:r>
        <w:rPr>
          <w:rFonts w:hint="eastAsia"/>
          <w:sz w:val="24"/>
        </w:rPr>
        <w:t>对本项目按需求进行供货安装调试。</w:t>
      </w:r>
    </w:p>
    <w:p w14:paraId="37C08629" w14:textId="77777777" w:rsidR="00317484" w:rsidRDefault="0092767E">
      <w:pPr>
        <w:spacing w:line="360" w:lineRule="auto"/>
        <w:ind w:firstLineChars="200" w:firstLine="480"/>
        <w:contextualSpacing/>
        <w:rPr>
          <w:sz w:val="24"/>
        </w:rPr>
      </w:pPr>
      <w:r>
        <w:rPr>
          <w:sz w:val="24"/>
        </w:rPr>
        <w:t xml:space="preserve">1.2 </w:t>
      </w:r>
      <w:r>
        <w:rPr>
          <w:sz w:val="24"/>
        </w:rPr>
        <w:t>需执行的国家相关标准、行业标准、地方标准或者其他标准、规范：</w:t>
      </w:r>
      <w:r>
        <w:rPr>
          <w:rFonts w:hint="eastAsia"/>
          <w:sz w:val="24"/>
        </w:rPr>
        <w:t>需满足国家、北京市及采购人各项最新标准及规范要求。注：以上均按最新标准执行。</w:t>
      </w:r>
    </w:p>
    <w:p w14:paraId="6FE796C7" w14:textId="77777777" w:rsidR="00317484" w:rsidRDefault="0092767E">
      <w:pPr>
        <w:spacing w:line="360" w:lineRule="auto"/>
        <w:ind w:firstLineChars="200" w:firstLine="480"/>
        <w:contextualSpacing/>
        <w:rPr>
          <w:sz w:val="24"/>
        </w:rPr>
      </w:pPr>
      <w:r>
        <w:rPr>
          <w:rFonts w:hint="eastAsia"/>
          <w:sz w:val="24"/>
        </w:rPr>
        <w:t>★</w:t>
      </w:r>
      <w:r>
        <w:rPr>
          <w:rFonts w:hint="eastAsia"/>
          <w:sz w:val="24"/>
        </w:rPr>
        <w:t>1.2.1</w:t>
      </w:r>
      <w:r>
        <w:rPr>
          <w:rFonts w:hint="eastAsia"/>
          <w:sz w:val="24"/>
        </w:rPr>
        <w:t>（适用于货物类项目）如果采购内容涉及节能产品政府采购品目清单中标注★的政府强制采购产品。如台式计算机、便携式计算机、平板式</w:t>
      </w:r>
      <w:r>
        <w:rPr>
          <w:rFonts w:hint="eastAsia"/>
          <w:sz w:val="24"/>
        </w:rPr>
        <w:t xml:space="preserve"> </w:t>
      </w:r>
      <w:r>
        <w:rPr>
          <w:rFonts w:hint="eastAsia"/>
          <w:sz w:val="24"/>
        </w:rPr>
        <w:t>微型计算机、激光打</w:t>
      </w:r>
      <w:r>
        <w:rPr>
          <w:rFonts w:hint="eastAsia"/>
          <w:sz w:val="24"/>
        </w:rPr>
        <w:lastRenderedPageBreak/>
        <w:t>印机、针式打印机、液晶显示器、制冷压缩机、空调机组、专用制冷、空调设备、镇流器、空调机、电热水器、普通照明用双端</w:t>
      </w:r>
      <w:r>
        <w:rPr>
          <w:rFonts w:hint="eastAsia"/>
          <w:sz w:val="24"/>
        </w:rPr>
        <w:t xml:space="preserve"> </w:t>
      </w:r>
      <w:r>
        <w:rPr>
          <w:rFonts w:hint="eastAsia"/>
          <w:sz w:val="24"/>
        </w:rPr>
        <w:t>荧光灯、电视设备、视频设备、便器、水嘴等。需按市场监管总局关于发布参与实施政府采购节能产品、环境标志产品认证机构名录的公告（</w:t>
      </w:r>
      <w:r>
        <w:rPr>
          <w:rFonts w:hint="eastAsia"/>
          <w:sz w:val="24"/>
        </w:rPr>
        <w:t>2019</w:t>
      </w:r>
      <w:r>
        <w:rPr>
          <w:rFonts w:hint="eastAsia"/>
          <w:sz w:val="24"/>
        </w:rPr>
        <w:t>年第</w:t>
      </w:r>
      <w:r>
        <w:rPr>
          <w:rFonts w:hint="eastAsia"/>
          <w:sz w:val="24"/>
        </w:rPr>
        <w:t>16</w:t>
      </w:r>
      <w:r>
        <w:rPr>
          <w:rFonts w:hint="eastAsia"/>
          <w:sz w:val="24"/>
        </w:rPr>
        <w:t>号）等政策要求在投标文件中提供对应产品的证明材料。否则投标无效。</w:t>
      </w:r>
    </w:p>
    <w:p w14:paraId="22903FDD" w14:textId="77777777" w:rsidR="00317484" w:rsidRDefault="00317484">
      <w:pPr>
        <w:spacing w:line="360" w:lineRule="auto"/>
        <w:contextualSpacing/>
        <w:rPr>
          <w:sz w:val="24"/>
        </w:rPr>
      </w:pPr>
    </w:p>
    <w:p w14:paraId="12EEC699" w14:textId="77777777" w:rsidR="00317484" w:rsidRDefault="0092767E">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6D458FBB" w14:textId="77777777" w:rsidR="00317484" w:rsidRDefault="0092767E">
      <w:pPr>
        <w:spacing w:line="360" w:lineRule="auto"/>
        <w:ind w:firstLineChars="200" w:firstLine="422"/>
        <w:contextualSpacing/>
        <w:rPr>
          <w:sz w:val="24"/>
        </w:rPr>
      </w:pPr>
      <w:r>
        <w:rPr>
          <w:rFonts w:hint="eastAsia"/>
          <w:b/>
          <w:bCs/>
          <w:color w:val="FF0000"/>
        </w:rPr>
        <w:t>特别提示：对于要求提供证明材料的要求或指标，投标人需在投标文件中按要求提供对应指标的证明材料。证明材料应清晰可辨、对应明确、无歧义，必要时投标人需提供说明。同时建议投标人通过页码标注、索引、重点框选等形式，明确证明材料具体对应的内容或指标。避免因为证明材料不清晰、排列混乱、难以辨认、存在歧义等情况导致无法认定而被认定为负偏离或未响应。</w:t>
      </w:r>
    </w:p>
    <w:p w14:paraId="20A7E2F6" w14:textId="77777777" w:rsidR="00317484" w:rsidRDefault="0092767E">
      <w:pPr>
        <w:widowControl/>
        <w:spacing w:line="360" w:lineRule="auto"/>
        <w:ind w:firstLineChars="200" w:firstLine="480"/>
        <w:contextualSpacing/>
        <w:rPr>
          <w:sz w:val="24"/>
        </w:rPr>
      </w:pPr>
      <w:r>
        <w:rPr>
          <w:sz w:val="24"/>
        </w:rPr>
        <w:t>2.1</w:t>
      </w:r>
      <w:r>
        <w:rPr>
          <w:sz w:val="24"/>
        </w:rPr>
        <w:t>采购标的需满足的性能、材料、结构、外观、质量、安全、技术规格、物理特性等要求：</w:t>
      </w:r>
    </w:p>
    <w:p w14:paraId="63BAABBD" w14:textId="77777777" w:rsidR="00317484" w:rsidRDefault="0092767E">
      <w:pPr>
        <w:widowControl/>
        <w:spacing w:line="360" w:lineRule="auto"/>
        <w:ind w:firstLineChars="200" w:firstLine="480"/>
        <w:contextualSpacing/>
        <w:rPr>
          <w:b/>
          <w:sz w:val="24"/>
        </w:rPr>
      </w:pPr>
      <w:r>
        <w:rPr>
          <w:rFonts w:hint="eastAsia"/>
          <w:sz w:val="24"/>
        </w:rPr>
        <w:t>本次技术需求包含以下内容：</w:t>
      </w:r>
      <w:r>
        <w:rPr>
          <w:rFonts w:hint="eastAsia"/>
          <w:b/>
          <w:sz w:val="24"/>
        </w:rPr>
        <w:t>一体化</w:t>
      </w:r>
      <w:r>
        <w:rPr>
          <w:rFonts w:hint="eastAsia"/>
          <w:b/>
          <w:sz w:val="24"/>
        </w:rPr>
        <w:t>VR</w:t>
      </w:r>
      <w:r>
        <w:rPr>
          <w:rFonts w:hint="eastAsia"/>
          <w:b/>
          <w:sz w:val="24"/>
        </w:rPr>
        <w:t>移动平台、</w:t>
      </w:r>
      <w:r>
        <w:rPr>
          <w:rFonts w:hint="eastAsia"/>
          <w:b/>
          <w:sz w:val="24"/>
        </w:rPr>
        <w:t>VR</w:t>
      </w:r>
      <w:r>
        <w:rPr>
          <w:rFonts w:hint="eastAsia"/>
          <w:b/>
          <w:sz w:val="24"/>
        </w:rPr>
        <w:t>头显、模拟数字指挥平台、</w:t>
      </w:r>
      <w:r>
        <w:rPr>
          <w:rFonts w:hint="eastAsia"/>
          <w:b/>
          <w:sz w:val="24"/>
        </w:rPr>
        <w:t>VR</w:t>
      </w:r>
      <w:r>
        <w:rPr>
          <w:rFonts w:hint="eastAsia"/>
          <w:b/>
          <w:sz w:val="24"/>
        </w:rPr>
        <w:t>操作终端、模拟同步服务平台、局域网组网设备</w:t>
      </w:r>
      <w:r>
        <w:rPr>
          <w:rFonts w:hint="eastAsia"/>
          <w:sz w:val="24"/>
        </w:rPr>
        <w:t>。</w:t>
      </w:r>
    </w:p>
    <w:p w14:paraId="0B5B7098" w14:textId="77777777" w:rsidR="00317484" w:rsidRDefault="0092767E">
      <w:pPr>
        <w:widowControl/>
        <w:spacing w:line="360" w:lineRule="auto"/>
        <w:ind w:firstLineChars="200" w:firstLine="480"/>
        <w:contextualSpacing/>
        <w:rPr>
          <w:sz w:val="24"/>
        </w:rPr>
      </w:pPr>
      <w:r>
        <w:rPr>
          <w:rFonts w:hint="eastAsia"/>
          <w:sz w:val="24"/>
        </w:rPr>
        <w:t>技术指标编写原则如下，类目选择方面，以需要明确使用要求、需要明确主要参数、需要做为设计补充为原则。参数选择方面，以较关键的、起到约束性的参数为主。标准选择方面，以满足使用、利于维护、标准适当为原则。</w:t>
      </w:r>
    </w:p>
    <w:p w14:paraId="4DFB1F28" w14:textId="77777777" w:rsidR="00317484" w:rsidRDefault="0092767E">
      <w:pPr>
        <w:widowControl/>
        <w:spacing w:line="360" w:lineRule="auto"/>
        <w:ind w:firstLineChars="200" w:firstLine="480"/>
        <w:contextualSpacing/>
        <w:rPr>
          <w:rFonts w:ascii="宋体" w:hAnsi="宋体" w:hint="eastAsia"/>
          <w:sz w:val="24"/>
        </w:rPr>
      </w:pPr>
      <w:r>
        <w:rPr>
          <w:rFonts w:ascii="宋体" w:hAnsi="宋体" w:hint="eastAsia"/>
          <w:sz w:val="24"/>
        </w:rPr>
        <w:t>2.1.1本次采购的货物数量及规格需满足如下要求，详见下表：</w:t>
      </w:r>
    </w:p>
    <w:tbl>
      <w:tblPr>
        <w:tblStyle w:val="aff3"/>
        <w:tblW w:w="9098" w:type="dxa"/>
        <w:jc w:val="center"/>
        <w:tblBorders>
          <w:top w:val="double" w:sz="4" w:space="0" w:color="5B9BD5"/>
          <w:left w:val="double" w:sz="4" w:space="0" w:color="5B9BD5"/>
          <w:bottom w:val="double" w:sz="4" w:space="0" w:color="5B9BD5"/>
          <w:right w:val="double" w:sz="4" w:space="0" w:color="5B9BD5"/>
          <w:insideH w:val="single" w:sz="4" w:space="0" w:color="5B9BD5"/>
          <w:insideV w:val="single" w:sz="4" w:space="0" w:color="5B9BD5"/>
        </w:tblBorders>
        <w:tblLayout w:type="fixed"/>
        <w:tblLook w:val="04A0" w:firstRow="1" w:lastRow="0" w:firstColumn="1" w:lastColumn="0" w:noHBand="0" w:noVBand="1"/>
      </w:tblPr>
      <w:tblGrid>
        <w:gridCol w:w="1570"/>
        <w:gridCol w:w="3769"/>
        <w:gridCol w:w="2021"/>
        <w:gridCol w:w="1738"/>
      </w:tblGrid>
      <w:tr w:rsidR="00317484" w14:paraId="2BBAB3F2" w14:textId="77777777">
        <w:trPr>
          <w:trHeight w:val="595"/>
          <w:tblHeader/>
          <w:jc w:val="center"/>
        </w:trPr>
        <w:tc>
          <w:tcPr>
            <w:tcW w:w="1570" w:type="dxa"/>
            <w:tcBorders>
              <w:top w:val="single" w:sz="12" w:space="0" w:color="000000"/>
              <w:left w:val="single" w:sz="12" w:space="0" w:color="000000"/>
              <w:bottom w:val="single" w:sz="4" w:space="0" w:color="000000"/>
              <w:right w:val="single" w:sz="4" w:space="0" w:color="000000"/>
              <w:tl2br w:val="nil"/>
              <w:tr2bl w:val="nil"/>
            </w:tcBorders>
            <w:shd w:val="clear" w:color="auto" w:fill="FFFFFF"/>
            <w:vAlign w:val="center"/>
          </w:tcPr>
          <w:p w14:paraId="35E71441" w14:textId="77777777" w:rsidR="00317484" w:rsidRDefault="0092767E">
            <w:pPr>
              <w:spacing w:line="360" w:lineRule="auto"/>
              <w:jc w:val="center"/>
              <w:rPr>
                <w:rFonts w:ascii="仿宋" w:eastAsia="仿宋" w:hAnsi="仿宋" w:cs="仿宋" w:hint="eastAsia"/>
                <w:b/>
                <w:bCs/>
                <w:color w:val="000000"/>
                <w:sz w:val="24"/>
              </w:rPr>
            </w:pPr>
            <w:r>
              <w:rPr>
                <w:rFonts w:ascii="仿宋" w:eastAsia="仿宋" w:hAnsi="仿宋" w:cs="仿宋" w:hint="eastAsia"/>
                <w:b/>
                <w:bCs/>
                <w:color w:val="000000"/>
                <w:sz w:val="24"/>
              </w:rPr>
              <w:t>采购内容</w:t>
            </w:r>
          </w:p>
        </w:tc>
        <w:tc>
          <w:tcPr>
            <w:tcW w:w="3769" w:type="dxa"/>
            <w:tcBorders>
              <w:top w:val="single" w:sz="12" w:space="0" w:color="000000"/>
              <w:left w:val="single" w:sz="4" w:space="0" w:color="000000"/>
              <w:bottom w:val="single" w:sz="4" w:space="0" w:color="000000"/>
              <w:right w:val="single" w:sz="4" w:space="0" w:color="000000"/>
              <w:tl2br w:val="nil"/>
              <w:tr2bl w:val="nil"/>
            </w:tcBorders>
            <w:shd w:val="clear" w:color="auto" w:fill="FFFFFF"/>
            <w:vAlign w:val="center"/>
          </w:tcPr>
          <w:p w14:paraId="7D00C977" w14:textId="77777777" w:rsidR="00317484" w:rsidRDefault="0092767E">
            <w:pPr>
              <w:spacing w:line="360" w:lineRule="auto"/>
              <w:jc w:val="center"/>
              <w:rPr>
                <w:rFonts w:ascii="仿宋" w:eastAsia="仿宋" w:hAnsi="仿宋" w:cs="仿宋" w:hint="eastAsia"/>
                <w:b/>
                <w:bCs/>
                <w:color w:val="000000"/>
                <w:sz w:val="24"/>
              </w:rPr>
            </w:pPr>
            <w:r>
              <w:rPr>
                <w:rFonts w:ascii="仿宋" w:eastAsia="仿宋" w:hAnsi="仿宋" w:cs="仿宋" w:hint="eastAsia"/>
                <w:b/>
                <w:bCs/>
                <w:color w:val="000000"/>
                <w:sz w:val="24"/>
              </w:rPr>
              <w:t>标的名称</w:t>
            </w:r>
          </w:p>
        </w:tc>
        <w:tc>
          <w:tcPr>
            <w:tcW w:w="2021" w:type="dxa"/>
            <w:tcBorders>
              <w:top w:val="single" w:sz="12" w:space="0" w:color="000000"/>
              <w:left w:val="single" w:sz="4" w:space="0" w:color="000000"/>
              <w:bottom w:val="single" w:sz="4" w:space="0" w:color="000000"/>
              <w:right w:val="single" w:sz="4" w:space="0" w:color="000000"/>
              <w:tl2br w:val="nil"/>
              <w:tr2bl w:val="nil"/>
            </w:tcBorders>
            <w:shd w:val="clear" w:color="auto" w:fill="FFFFFF"/>
            <w:vAlign w:val="center"/>
          </w:tcPr>
          <w:p w14:paraId="223DE1DA" w14:textId="77777777" w:rsidR="00317484" w:rsidRDefault="0092767E">
            <w:pPr>
              <w:spacing w:line="360" w:lineRule="auto"/>
              <w:jc w:val="center"/>
              <w:rPr>
                <w:rFonts w:ascii="仿宋" w:eastAsia="仿宋" w:hAnsi="仿宋" w:cs="仿宋" w:hint="eastAsia"/>
                <w:b/>
                <w:bCs/>
                <w:color w:val="000000"/>
                <w:sz w:val="24"/>
              </w:rPr>
            </w:pPr>
            <w:r>
              <w:rPr>
                <w:rFonts w:ascii="仿宋" w:eastAsia="仿宋" w:hAnsi="仿宋" w:cs="仿宋" w:hint="eastAsia"/>
                <w:b/>
                <w:bCs/>
                <w:color w:val="000000"/>
                <w:sz w:val="24"/>
              </w:rPr>
              <w:t>数量</w:t>
            </w:r>
          </w:p>
        </w:tc>
        <w:tc>
          <w:tcPr>
            <w:tcW w:w="1738" w:type="dxa"/>
            <w:tcBorders>
              <w:top w:val="single" w:sz="12" w:space="0" w:color="000000"/>
              <w:left w:val="single" w:sz="4" w:space="0" w:color="000000"/>
              <w:bottom w:val="single" w:sz="4" w:space="0" w:color="000000"/>
              <w:right w:val="single" w:sz="12" w:space="0" w:color="000000"/>
              <w:tl2br w:val="nil"/>
              <w:tr2bl w:val="nil"/>
            </w:tcBorders>
            <w:shd w:val="clear" w:color="auto" w:fill="FFFFFF"/>
            <w:vAlign w:val="center"/>
          </w:tcPr>
          <w:p w14:paraId="3B0E3958" w14:textId="77777777" w:rsidR="00317484" w:rsidRDefault="0092767E">
            <w:pPr>
              <w:spacing w:line="360" w:lineRule="auto"/>
              <w:jc w:val="center"/>
              <w:rPr>
                <w:rFonts w:ascii="仿宋" w:eastAsia="仿宋" w:hAnsi="仿宋" w:cs="仿宋" w:hint="eastAsia"/>
                <w:b/>
                <w:bCs/>
                <w:color w:val="000000"/>
                <w:sz w:val="24"/>
              </w:rPr>
            </w:pPr>
            <w:r>
              <w:rPr>
                <w:rFonts w:ascii="仿宋" w:eastAsia="仿宋" w:hAnsi="仿宋" w:cs="仿宋" w:hint="eastAsia"/>
                <w:b/>
                <w:bCs/>
                <w:color w:val="000000"/>
                <w:sz w:val="24"/>
              </w:rPr>
              <w:t>单位</w:t>
            </w:r>
          </w:p>
        </w:tc>
      </w:tr>
      <w:tr w:rsidR="00317484" w14:paraId="3B279914" w14:textId="77777777">
        <w:trPr>
          <w:trHeight w:val="576"/>
          <w:jc w:val="center"/>
        </w:trPr>
        <w:tc>
          <w:tcPr>
            <w:tcW w:w="1570" w:type="dxa"/>
            <w:vMerge w:val="restart"/>
            <w:tcBorders>
              <w:top w:val="single" w:sz="4" w:space="0" w:color="000000"/>
              <w:left w:val="single" w:sz="12" w:space="0" w:color="000000"/>
              <w:bottom w:val="single" w:sz="4" w:space="0" w:color="000000"/>
              <w:right w:val="single" w:sz="4" w:space="0" w:color="000000"/>
              <w:tl2br w:val="nil"/>
              <w:tr2bl w:val="nil"/>
            </w:tcBorders>
            <w:shd w:val="clear" w:color="auto" w:fill="FFFFFF"/>
            <w:vAlign w:val="center"/>
          </w:tcPr>
          <w:p w14:paraId="34960FA0"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VR疾控演训平台的硬件设备购置及配套集成</w:t>
            </w:r>
          </w:p>
        </w:tc>
        <w:tc>
          <w:tcPr>
            <w:tcW w:w="3769"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7BE23640"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一体化VR移动平台</w:t>
            </w:r>
          </w:p>
        </w:tc>
        <w:tc>
          <w:tcPr>
            <w:tcW w:w="2021"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3048403E"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2</w:t>
            </w:r>
          </w:p>
        </w:tc>
        <w:tc>
          <w:tcPr>
            <w:tcW w:w="1738" w:type="dxa"/>
            <w:tcBorders>
              <w:top w:val="single" w:sz="4" w:space="0" w:color="000000"/>
              <w:left w:val="single" w:sz="4" w:space="0" w:color="000000"/>
              <w:bottom w:val="single" w:sz="4" w:space="0" w:color="000000"/>
              <w:right w:val="single" w:sz="12" w:space="0" w:color="000000"/>
              <w:tl2br w:val="nil"/>
              <w:tr2bl w:val="nil"/>
            </w:tcBorders>
            <w:shd w:val="clear" w:color="auto" w:fill="FFFFFF"/>
            <w:vAlign w:val="center"/>
          </w:tcPr>
          <w:p w14:paraId="5ED56243"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套</w:t>
            </w:r>
          </w:p>
        </w:tc>
      </w:tr>
      <w:tr w:rsidR="00317484" w14:paraId="1A416101" w14:textId="77777777">
        <w:trPr>
          <w:trHeight w:val="576"/>
          <w:jc w:val="center"/>
        </w:trPr>
        <w:tc>
          <w:tcPr>
            <w:tcW w:w="1570" w:type="dxa"/>
            <w:vMerge/>
            <w:tcBorders>
              <w:top w:val="single" w:sz="4" w:space="0" w:color="000000"/>
              <w:left w:val="single" w:sz="12" w:space="0" w:color="000000"/>
              <w:bottom w:val="single" w:sz="4" w:space="0" w:color="000000"/>
              <w:right w:val="single" w:sz="4" w:space="0" w:color="000000"/>
              <w:tl2br w:val="nil"/>
              <w:tr2bl w:val="nil"/>
            </w:tcBorders>
            <w:shd w:val="clear" w:color="auto" w:fill="FFFFFF"/>
            <w:vAlign w:val="center"/>
          </w:tcPr>
          <w:p w14:paraId="79286DF4" w14:textId="77777777" w:rsidR="00317484" w:rsidRDefault="00317484">
            <w:pPr>
              <w:spacing w:line="360" w:lineRule="auto"/>
              <w:rPr>
                <w:rFonts w:ascii="仿宋" w:eastAsia="仿宋" w:hAnsi="仿宋" w:cs="仿宋" w:hint="eastAsia"/>
                <w:color w:val="000000"/>
                <w:sz w:val="24"/>
              </w:rPr>
            </w:pPr>
          </w:p>
        </w:tc>
        <w:tc>
          <w:tcPr>
            <w:tcW w:w="3769"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1F0F13BE"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VR头显</w:t>
            </w:r>
          </w:p>
        </w:tc>
        <w:tc>
          <w:tcPr>
            <w:tcW w:w="2021"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20751B4B"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10</w:t>
            </w:r>
          </w:p>
        </w:tc>
        <w:tc>
          <w:tcPr>
            <w:tcW w:w="1738" w:type="dxa"/>
            <w:tcBorders>
              <w:top w:val="single" w:sz="4" w:space="0" w:color="000000"/>
              <w:left w:val="single" w:sz="4" w:space="0" w:color="000000"/>
              <w:bottom w:val="single" w:sz="4" w:space="0" w:color="000000"/>
              <w:right w:val="single" w:sz="12" w:space="0" w:color="000000"/>
              <w:tl2br w:val="nil"/>
              <w:tr2bl w:val="nil"/>
            </w:tcBorders>
            <w:shd w:val="clear" w:color="auto" w:fill="FFFFFF"/>
            <w:vAlign w:val="center"/>
          </w:tcPr>
          <w:p w14:paraId="47A4D9B9"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台</w:t>
            </w:r>
          </w:p>
        </w:tc>
      </w:tr>
      <w:tr w:rsidR="00317484" w14:paraId="62ED86E8" w14:textId="77777777">
        <w:trPr>
          <w:trHeight w:val="576"/>
          <w:jc w:val="center"/>
        </w:trPr>
        <w:tc>
          <w:tcPr>
            <w:tcW w:w="1570" w:type="dxa"/>
            <w:vMerge/>
            <w:tcBorders>
              <w:top w:val="single" w:sz="4" w:space="0" w:color="000000"/>
              <w:left w:val="single" w:sz="12" w:space="0" w:color="000000"/>
              <w:bottom w:val="single" w:sz="4" w:space="0" w:color="000000"/>
              <w:right w:val="single" w:sz="4" w:space="0" w:color="000000"/>
              <w:tl2br w:val="nil"/>
              <w:tr2bl w:val="nil"/>
            </w:tcBorders>
            <w:shd w:val="clear" w:color="auto" w:fill="FFFFFF"/>
            <w:vAlign w:val="center"/>
          </w:tcPr>
          <w:p w14:paraId="59333230" w14:textId="77777777" w:rsidR="00317484" w:rsidRDefault="00317484">
            <w:pPr>
              <w:spacing w:line="360" w:lineRule="auto"/>
              <w:rPr>
                <w:rFonts w:ascii="仿宋" w:eastAsia="仿宋" w:hAnsi="仿宋" w:cs="仿宋" w:hint="eastAsia"/>
                <w:color w:val="000000"/>
                <w:sz w:val="24"/>
              </w:rPr>
            </w:pPr>
          </w:p>
        </w:tc>
        <w:tc>
          <w:tcPr>
            <w:tcW w:w="3769"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1C193893"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模拟数字指挥平台</w:t>
            </w:r>
          </w:p>
        </w:tc>
        <w:tc>
          <w:tcPr>
            <w:tcW w:w="2021"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0E9C30C7"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1</w:t>
            </w:r>
          </w:p>
        </w:tc>
        <w:tc>
          <w:tcPr>
            <w:tcW w:w="1738" w:type="dxa"/>
            <w:tcBorders>
              <w:top w:val="single" w:sz="4" w:space="0" w:color="000000"/>
              <w:left w:val="single" w:sz="4" w:space="0" w:color="000000"/>
              <w:bottom w:val="single" w:sz="4" w:space="0" w:color="000000"/>
              <w:right w:val="single" w:sz="12" w:space="0" w:color="000000"/>
              <w:tl2br w:val="nil"/>
              <w:tr2bl w:val="nil"/>
            </w:tcBorders>
            <w:shd w:val="clear" w:color="auto" w:fill="FFFFFF"/>
            <w:vAlign w:val="center"/>
          </w:tcPr>
          <w:p w14:paraId="1907FFD0"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套</w:t>
            </w:r>
          </w:p>
        </w:tc>
      </w:tr>
      <w:tr w:rsidR="00317484" w14:paraId="2D7FAD2F" w14:textId="77777777">
        <w:trPr>
          <w:trHeight w:val="576"/>
          <w:jc w:val="center"/>
        </w:trPr>
        <w:tc>
          <w:tcPr>
            <w:tcW w:w="1570" w:type="dxa"/>
            <w:vMerge/>
            <w:tcBorders>
              <w:top w:val="single" w:sz="4" w:space="0" w:color="000000"/>
              <w:left w:val="single" w:sz="12" w:space="0" w:color="000000"/>
              <w:bottom w:val="single" w:sz="4" w:space="0" w:color="000000"/>
              <w:right w:val="single" w:sz="4" w:space="0" w:color="000000"/>
              <w:tl2br w:val="nil"/>
              <w:tr2bl w:val="nil"/>
            </w:tcBorders>
            <w:shd w:val="clear" w:color="auto" w:fill="FFFFFF"/>
            <w:vAlign w:val="center"/>
          </w:tcPr>
          <w:p w14:paraId="4D5D62E6" w14:textId="77777777" w:rsidR="00317484" w:rsidRDefault="00317484">
            <w:pPr>
              <w:spacing w:line="360" w:lineRule="auto"/>
              <w:rPr>
                <w:rFonts w:ascii="仿宋" w:eastAsia="仿宋" w:hAnsi="仿宋" w:cs="仿宋" w:hint="eastAsia"/>
                <w:color w:val="000000"/>
                <w:sz w:val="24"/>
              </w:rPr>
            </w:pPr>
          </w:p>
        </w:tc>
        <w:tc>
          <w:tcPr>
            <w:tcW w:w="3769"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12A7EB9F"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VR操作终端</w:t>
            </w:r>
          </w:p>
        </w:tc>
        <w:tc>
          <w:tcPr>
            <w:tcW w:w="2021"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4F06F2FA"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9</w:t>
            </w:r>
          </w:p>
        </w:tc>
        <w:tc>
          <w:tcPr>
            <w:tcW w:w="1738" w:type="dxa"/>
            <w:tcBorders>
              <w:top w:val="single" w:sz="4" w:space="0" w:color="000000"/>
              <w:left w:val="single" w:sz="4" w:space="0" w:color="000000"/>
              <w:bottom w:val="single" w:sz="4" w:space="0" w:color="000000"/>
              <w:right w:val="single" w:sz="12" w:space="0" w:color="000000"/>
              <w:tl2br w:val="nil"/>
              <w:tr2bl w:val="nil"/>
            </w:tcBorders>
            <w:shd w:val="clear" w:color="auto" w:fill="FFFFFF"/>
            <w:vAlign w:val="center"/>
          </w:tcPr>
          <w:p w14:paraId="58A42DD8"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套</w:t>
            </w:r>
          </w:p>
        </w:tc>
      </w:tr>
      <w:tr w:rsidR="00317484" w14:paraId="3276B857" w14:textId="77777777">
        <w:trPr>
          <w:trHeight w:val="576"/>
          <w:jc w:val="center"/>
        </w:trPr>
        <w:tc>
          <w:tcPr>
            <w:tcW w:w="1570" w:type="dxa"/>
            <w:vMerge/>
            <w:tcBorders>
              <w:top w:val="single" w:sz="4" w:space="0" w:color="000000"/>
              <w:left w:val="single" w:sz="12" w:space="0" w:color="000000"/>
              <w:bottom w:val="single" w:sz="4" w:space="0" w:color="000000"/>
              <w:right w:val="single" w:sz="4" w:space="0" w:color="000000"/>
              <w:tl2br w:val="nil"/>
              <w:tr2bl w:val="nil"/>
            </w:tcBorders>
            <w:shd w:val="clear" w:color="auto" w:fill="FFFFFF"/>
            <w:vAlign w:val="center"/>
          </w:tcPr>
          <w:p w14:paraId="1623A544" w14:textId="77777777" w:rsidR="00317484" w:rsidRDefault="00317484">
            <w:pPr>
              <w:spacing w:line="360" w:lineRule="auto"/>
              <w:rPr>
                <w:rFonts w:ascii="仿宋" w:eastAsia="仿宋" w:hAnsi="仿宋" w:cs="仿宋" w:hint="eastAsia"/>
                <w:color w:val="000000"/>
                <w:sz w:val="24"/>
              </w:rPr>
            </w:pPr>
          </w:p>
        </w:tc>
        <w:tc>
          <w:tcPr>
            <w:tcW w:w="3769"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7087D63A"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模拟同步服务平台</w:t>
            </w:r>
          </w:p>
        </w:tc>
        <w:tc>
          <w:tcPr>
            <w:tcW w:w="2021" w:type="dxa"/>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14:paraId="26325593"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9</w:t>
            </w:r>
          </w:p>
        </w:tc>
        <w:tc>
          <w:tcPr>
            <w:tcW w:w="1738" w:type="dxa"/>
            <w:tcBorders>
              <w:top w:val="single" w:sz="4" w:space="0" w:color="000000"/>
              <w:left w:val="single" w:sz="4" w:space="0" w:color="000000"/>
              <w:bottom w:val="single" w:sz="4" w:space="0" w:color="000000"/>
              <w:right w:val="single" w:sz="12" w:space="0" w:color="000000"/>
              <w:tl2br w:val="nil"/>
              <w:tr2bl w:val="nil"/>
            </w:tcBorders>
            <w:shd w:val="clear" w:color="auto" w:fill="FFFFFF"/>
            <w:vAlign w:val="center"/>
          </w:tcPr>
          <w:p w14:paraId="7409AE75"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套</w:t>
            </w:r>
          </w:p>
        </w:tc>
      </w:tr>
      <w:tr w:rsidR="00317484" w14:paraId="60AAE643" w14:textId="77777777">
        <w:trPr>
          <w:trHeight w:val="605"/>
          <w:jc w:val="center"/>
        </w:trPr>
        <w:tc>
          <w:tcPr>
            <w:tcW w:w="1570" w:type="dxa"/>
            <w:vMerge/>
            <w:tcBorders>
              <w:top w:val="single" w:sz="4" w:space="0" w:color="000000"/>
              <w:left w:val="single" w:sz="12" w:space="0" w:color="000000"/>
              <w:bottom w:val="single" w:sz="12" w:space="0" w:color="000000"/>
              <w:right w:val="single" w:sz="4" w:space="0" w:color="000000"/>
              <w:tl2br w:val="nil"/>
              <w:tr2bl w:val="nil"/>
            </w:tcBorders>
            <w:shd w:val="clear" w:color="auto" w:fill="FFFFFF"/>
            <w:vAlign w:val="center"/>
          </w:tcPr>
          <w:p w14:paraId="0F8AA292" w14:textId="77777777" w:rsidR="00317484" w:rsidRDefault="00317484">
            <w:pPr>
              <w:spacing w:line="360" w:lineRule="auto"/>
              <w:rPr>
                <w:rFonts w:ascii="仿宋" w:eastAsia="仿宋" w:hAnsi="仿宋" w:cs="仿宋" w:hint="eastAsia"/>
                <w:color w:val="000000"/>
                <w:sz w:val="24"/>
              </w:rPr>
            </w:pPr>
          </w:p>
        </w:tc>
        <w:tc>
          <w:tcPr>
            <w:tcW w:w="3769" w:type="dxa"/>
            <w:tcBorders>
              <w:top w:val="single" w:sz="4" w:space="0" w:color="000000"/>
              <w:left w:val="single" w:sz="4" w:space="0" w:color="000000"/>
              <w:bottom w:val="single" w:sz="12" w:space="0" w:color="000000"/>
              <w:right w:val="single" w:sz="4" w:space="0" w:color="000000"/>
              <w:tl2br w:val="nil"/>
              <w:tr2bl w:val="nil"/>
            </w:tcBorders>
            <w:shd w:val="clear" w:color="auto" w:fill="FFFFFF"/>
            <w:vAlign w:val="center"/>
          </w:tcPr>
          <w:p w14:paraId="548B8105"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局域网组网设备</w:t>
            </w:r>
          </w:p>
        </w:tc>
        <w:tc>
          <w:tcPr>
            <w:tcW w:w="2021" w:type="dxa"/>
            <w:tcBorders>
              <w:top w:val="single" w:sz="4" w:space="0" w:color="000000"/>
              <w:left w:val="single" w:sz="4" w:space="0" w:color="000000"/>
              <w:bottom w:val="single" w:sz="12" w:space="0" w:color="000000"/>
              <w:right w:val="single" w:sz="4" w:space="0" w:color="000000"/>
              <w:tl2br w:val="nil"/>
              <w:tr2bl w:val="nil"/>
            </w:tcBorders>
            <w:shd w:val="clear" w:color="auto" w:fill="FFFFFF"/>
            <w:vAlign w:val="center"/>
          </w:tcPr>
          <w:p w14:paraId="06E18FAF"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2</w:t>
            </w:r>
          </w:p>
        </w:tc>
        <w:tc>
          <w:tcPr>
            <w:tcW w:w="1738" w:type="dxa"/>
            <w:tcBorders>
              <w:top w:val="single" w:sz="4" w:space="0" w:color="000000"/>
              <w:left w:val="single" w:sz="4" w:space="0" w:color="000000"/>
              <w:bottom w:val="single" w:sz="12" w:space="0" w:color="000000"/>
              <w:right w:val="single" w:sz="12" w:space="0" w:color="000000"/>
              <w:tl2br w:val="nil"/>
              <w:tr2bl w:val="nil"/>
            </w:tcBorders>
            <w:shd w:val="clear" w:color="auto" w:fill="FFFFFF"/>
            <w:vAlign w:val="center"/>
          </w:tcPr>
          <w:p w14:paraId="1651F183" w14:textId="77777777" w:rsidR="00317484" w:rsidRDefault="0092767E">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台</w:t>
            </w:r>
          </w:p>
        </w:tc>
      </w:tr>
    </w:tbl>
    <w:p w14:paraId="1750709C" w14:textId="77777777" w:rsidR="00317484" w:rsidRDefault="00317484">
      <w:pPr>
        <w:widowControl/>
        <w:spacing w:line="360" w:lineRule="auto"/>
        <w:contextualSpacing/>
        <w:rPr>
          <w:sz w:val="24"/>
        </w:rPr>
      </w:pPr>
    </w:p>
    <w:p w14:paraId="03FCC31A" w14:textId="77777777" w:rsidR="00317484" w:rsidRDefault="0092767E">
      <w:pPr>
        <w:widowControl/>
        <w:spacing w:line="360" w:lineRule="auto"/>
        <w:ind w:firstLineChars="200" w:firstLine="480"/>
        <w:contextualSpacing/>
        <w:rPr>
          <w:rFonts w:ascii="宋体" w:hAnsi="宋体" w:hint="eastAsia"/>
          <w:sz w:val="24"/>
        </w:rPr>
      </w:pPr>
      <w:r>
        <w:rPr>
          <w:rFonts w:ascii="宋体" w:hAnsi="宋体" w:hint="eastAsia"/>
          <w:sz w:val="24"/>
        </w:rPr>
        <w:t>2.1.2详细技术参数：</w:t>
      </w:r>
    </w:p>
    <w:p w14:paraId="12D5794A"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lastRenderedPageBreak/>
        <w:t>一体化VR移动平台</w:t>
      </w:r>
    </w:p>
    <w:p w14:paraId="229AD23E"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cs="仿宋" w:hint="eastAsia"/>
          <w:sz w:val="24"/>
          <w:szCs w:val="24"/>
        </w:rPr>
        <w:t>一体化</w:t>
      </w:r>
      <w:r>
        <w:rPr>
          <w:rFonts w:cs="仿宋" w:hint="eastAsia"/>
          <w:sz w:val="24"/>
          <w:szCs w:val="24"/>
        </w:rPr>
        <w:t>VR</w:t>
      </w:r>
      <w:r>
        <w:rPr>
          <w:rFonts w:cs="仿宋" w:hint="eastAsia"/>
          <w:sz w:val="24"/>
          <w:szCs w:val="24"/>
        </w:rPr>
        <w:t>移动设备</w:t>
      </w:r>
    </w:p>
    <w:p w14:paraId="28805D81" w14:textId="77777777" w:rsidR="00317484" w:rsidRDefault="0092767E">
      <w:pPr>
        <w:pStyle w:val="30"/>
        <w:numPr>
          <w:ilvl w:val="2"/>
          <w:numId w:val="16"/>
        </w:numPr>
        <w:autoSpaceDE/>
        <w:autoSpaceDN/>
        <w:adjustRightInd/>
        <w:snapToGrid w:val="0"/>
        <w:spacing w:before="0"/>
        <w:rPr>
          <w:rFonts w:cs="仿宋"/>
          <w:szCs w:val="24"/>
        </w:rPr>
      </w:pPr>
      <w:r>
        <w:rPr>
          <w:rFonts w:ascii="仿宋" w:eastAsia="仿宋" w:hAnsi="仿宋" w:cs="仿宋" w:hint="eastAsia"/>
          <w:szCs w:val="24"/>
        </w:rPr>
        <w:t>设备参数要求</w:t>
      </w:r>
    </w:p>
    <w:p w14:paraId="5F8FF48E"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国产品牌；（设备原厂无境外资本实际控制情形，产品无境外品牌技术授权依赖，不涉及境外管制元器件与技术）</w:t>
      </w:r>
    </w:p>
    <w:p w14:paraId="30A5CB7F"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单台设备占地：≤2㎡；</w:t>
      </w:r>
    </w:p>
    <w:p w14:paraId="637C8DCB"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支持身高：≥1.20m；</w:t>
      </w:r>
    </w:p>
    <w:p w14:paraId="3C58899A"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结构强度：≥130KG；</w:t>
      </w:r>
    </w:p>
    <w:p w14:paraId="2BA39F28"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腰环强度：≥130KG；</w:t>
      </w:r>
    </w:p>
    <w:p w14:paraId="3F1D7C93"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坐姿强度：≥130KG；</w:t>
      </w:r>
    </w:p>
    <w:p w14:paraId="6940F256" w14:textId="77777777" w:rsidR="00317484" w:rsidRDefault="0092767E">
      <w:pPr>
        <w:numPr>
          <w:ilvl w:val="0"/>
          <w:numId w:val="1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稳定性:≥130KG。</w:t>
      </w:r>
    </w:p>
    <w:p w14:paraId="7B9DAC66" w14:textId="77777777" w:rsidR="00317484" w:rsidRDefault="0092767E">
      <w:pPr>
        <w:pStyle w:val="30"/>
        <w:numPr>
          <w:ilvl w:val="2"/>
          <w:numId w:val="16"/>
        </w:numPr>
        <w:autoSpaceDE/>
        <w:autoSpaceDN/>
        <w:adjustRightInd/>
        <w:snapToGrid w:val="0"/>
        <w:spacing w:before="0"/>
        <w:rPr>
          <w:rFonts w:cs="仿宋"/>
          <w:szCs w:val="24"/>
        </w:rPr>
      </w:pPr>
      <w:r>
        <w:rPr>
          <w:rFonts w:ascii="仿宋" w:eastAsia="仿宋" w:hAnsi="仿宋" w:cs="仿宋" w:hint="eastAsia"/>
          <w:szCs w:val="24"/>
        </w:rPr>
        <w:t>设备功能要求</w:t>
      </w:r>
    </w:p>
    <w:p w14:paraId="6AEBB91E"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▲自由行走</w:t>
      </w:r>
    </w:p>
    <w:p w14:paraId="70299BAC"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设备可支持使用人员自由行走，可识别腿部的动作频率、幅度控制虚拟人物移动，无空间限制，可通过系统算法支持识别后退、横向侧移动作。（</w:t>
      </w:r>
      <w:r>
        <w:rPr>
          <w:rFonts w:ascii="仿宋" w:eastAsia="仿宋" w:hAnsi="仿宋" w:cs="仿宋" w:hint="eastAsia"/>
          <w:kern w:val="0"/>
          <w:sz w:val="24"/>
        </w:rPr>
        <w:t>提供第三方出具的检验报告证明</w:t>
      </w:r>
      <w:r>
        <w:rPr>
          <w:rFonts w:ascii="仿宋" w:eastAsia="仿宋" w:hAnsi="仿宋" w:cs="仿宋" w:hint="eastAsia"/>
          <w:color w:val="000000"/>
          <w:sz w:val="24"/>
        </w:rPr>
        <w:t>）</w:t>
      </w:r>
    </w:p>
    <w:p w14:paraId="0746055B"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▲跳跃下蹲</w:t>
      </w:r>
    </w:p>
    <w:p w14:paraId="24482EE1"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设备采用开放式设计，手部四周没有任何障碍物，可灵活转身，自适应不同身高，无需调节；支持单膝下蹲及跳跃动作，上下行程幅度≥60CM。（</w:t>
      </w:r>
      <w:r>
        <w:rPr>
          <w:rFonts w:ascii="仿宋" w:eastAsia="仿宋" w:hAnsi="仿宋" w:cs="仿宋" w:hint="eastAsia"/>
          <w:kern w:val="0"/>
          <w:sz w:val="24"/>
        </w:rPr>
        <w:t>提供第三方出具的检验报告证明</w:t>
      </w:r>
      <w:r>
        <w:rPr>
          <w:rFonts w:ascii="仿宋" w:eastAsia="仿宋" w:hAnsi="仿宋" w:cs="仿宋" w:hint="eastAsia"/>
          <w:color w:val="000000"/>
          <w:sz w:val="24"/>
        </w:rPr>
        <w:t>）</w:t>
      </w:r>
    </w:p>
    <w:p w14:paraId="003B37C6"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三轴分离</w:t>
      </w:r>
    </w:p>
    <w:p w14:paraId="7AD745B9"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支持头、手、脚三个部位的运动数据分离使用，支持使用者在向前走的过程中视角自由转动，手臂自由操作，且不会影响行走的方向。</w:t>
      </w:r>
    </w:p>
    <w:p w14:paraId="2F9ABD26"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▲震动模块</w:t>
      </w:r>
    </w:p>
    <w:p w14:paraId="5E573517"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搭配震动模块，提供相关接口，开发者可增加对应事件震动反馈，触发底座振动，并且支持自定义运动强度设置调节。（</w:t>
      </w:r>
      <w:r>
        <w:rPr>
          <w:rFonts w:ascii="仿宋" w:eastAsia="仿宋" w:hAnsi="仿宋" w:cs="仿宋" w:hint="eastAsia"/>
          <w:kern w:val="0"/>
          <w:sz w:val="24"/>
        </w:rPr>
        <w:t>提供第三方出具的检验报告证明</w:t>
      </w:r>
      <w:r>
        <w:rPr>
          <w:rFonts w:ascii="仿宋" w:eastAsia="仿宋" w:hAnsi="仿宋" w:cs="仿宋" w:hint="eastAsia"/>
          <w:color w:val="000000"/>
          <w:sz w:val="24"/>
        </w:rPr>
        <w:t>）</w:t>
      </w:r>
    </w:p>
    <w:p w14:paraId="529CAED6"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坐姿模块</w:t>
      </w:r>
    </w:p>
    <w:p w14:paraId="5FEC2EC4"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选配坐姿模块，可实现坐姿模式下使用设备，及坐姿状态下时踢腿也能向前移动。</w:t>
      </w:r>
    </w:p>
    <w:p w14:paraId="02CB0C0B"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快调腰环</w:t>
      </w:r>
    </w:p>
    <w:p w14:paraId="4299B89E"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因地面不平整或行走习惯的原因，会导致行走时被动的向一边旋转，通过快调腰环</w:t>
      </w:r>
      <w:r>
        <w:rPr>
          <w:rFonts w:ascii="仿宋" w:eastAsia="仿宋" w:hAnsi="仿宋" w:cs="仿宋" w:hint="eastAsia"/>
          <w:color w:val="000000"/>
          <w:sz w:val="24"/>
        </w:rPr>
        <w:lastRenderedPageBreak/>
        <w:t>旋钮，可快速调平，使行走方向正常及可控。</w:t>
      </w:r>
    </w:p>
    <w:p w14:paraId="1E4C6F34"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保护设计</w:t>
      </w:r>
    </w:p>
    <w:p w14:paraId="7552D449"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根据人体行走时的质心高度变化,设计弧形底座,在行走时减少底座对腿部的冲击，在长期使用时可以保护膝盖。搭配专用鞋套,配合特质底座,低摩擦力进一步降低阻力,减少损伤。</w:t>
      </w:r>
    </w:p>
    <w:p w14:paraId="05A6EFC8"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▲行走算法</w:t>
      </w:r>
    </w:p>
    <w:p w14:paraId="7049777D"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采用高性能深度集成传感器及高精度低运动延迟的完整算法系统，提升精准度，极低延迟，即走即停，行走精确不过头。转身，下蹲，手部晃动均无误判，无腿环干扰，内容交互流畅。（</w:t>
      </w:r>
      <w:r>
        <w:rPr>
          <w:rFonts w:ascii="仿宋" w:eastAsia="仿宋" w:hAnsi="仿宋" w:cs="仿宋" w:hint="eastAsia"/>
          <w:kern w:val="0"/>
          <w:sz w:val="24"/>
        </w:rPr>
        <w:t>提供第三方出具的检验报告证明</w:t>
      </w:r>
      <w:r>
        <w:rPr>
          <w:rFonts w:ascii="仿宋" w:eastAsia="仿宋" w:hAnsi="仿宋" w:cs="仿宋" w:hint="eastAsia"/>
          <w:color w:val="000000"/>
          <w:sz w:val="24"/>
        </w:rPr>
        <w:t>）</w:t>
      </w:r>
    </w:p>
    <w:p w14:paraId="4D79DA37" w14:textId="77777777" w:rsidR="00317484" w:rsidRDefault="0092767E">
      <w:pPr>
        <w:numPr>
          <w:ilvl w:val="0"/>
          <w:numId w:val="1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▲采用身高体型支持自适应调节</w:t>
      </w:r>
    </w:p>
    <w:p w14:paraId="56B547B8" w14:textId="77777777" w:rsidR="00317484" w:rsidRDefault="0092767E">
      <w:p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支持自适应各种不同身高体型，无需身高调节支持1.20m-2.10m身高、体重在130Kg以内的人群使用，且无需更换不同尺寸配件。（</w:t>
      </w:r>
      <w:r>
        <w:rPr>
          <w:rFonts w:ascii="仿宋" w:eastAsia="仿宋" w:hAnsi="仿宋" w:cs="仿宋" w:hint="eastAsia"/>
          <w:kern w:val="0"/>
          <w:sz w:val="24"/>
        </w:rPr>
        <w:t>提供第三方出具的检验报告证明</w:t>
      </w:r>
      <w:r>
        <w:rPr>
          <w:rFonts w:ascii="仿宋" w:eastAsia="仿宋" w:hAnsi="仿宋" w:cs="仿宋" w:hint="eastAsia"/>
          <w:color w:val="000000"/>
          <w:sz w:val="24"/>
        </w:rPr>
        <w:t>）</w:t>
      </w:r>
    </w:p>
    <w:p w14:paraId="038D5296"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cs="仿宋" w:hint="eastAsia"/>
          <w:sz w:val="24"/>
          <w:szCs w:val="24"/>
        </w:rPr>
        <w:t>一体式操作台</w:t>
      </w:r>
    </w:p>
    <w:p w14:paraId="5FA5F7D1"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▲一体化结构，非拼装、含机身主体、显示屏、扬声器、电脑主机，隐藏式VR眼镜走线；</w:t>
      </w:r>
    </w:p>
    <w:p w14:paraId="7D20F705"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屏幕尺寸：≥42寸触摸屏；</w:t>
      </w:r>
    </w:p>
    <w:p w14:paraId="74B182CF"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屏幕比例：16:9；</w:t>
      </w:r>
    </w:p>
    <w:p w14:paraId="58F4331D"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分辨率：≥1920*1080；</w:t>
      </w:r>
    </w:p>
    <w:p w14:paraId="2B59B960"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屏幕类型：模组屏，支持竖屏；</w:t>
      </w:r>
    </w:p>
    <w:p w14:paraId="2C29698C"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使用寿命（</w:t>
      </w:r>
      <w:proofErr w:type="spellStart"/>
      <w:r>
        <w:rPr>
          <w:rFonts w:ascii="仿宋" w:eastAsia="仿宋" w:hAnsi="仿宋" w:cs="仿宋" w:hint="eastAsia"/>
          <w:color w:val="000000"/>
          <w:sz w:val="24"/>
        </w:rPr>
        <w:t>hrs</w:t>
      </w:r>
      <w:proofErr w:type="spellEnd"/>
      <w:r>
        <w:rPr>
          <w:rFonts w:ascii="仿宋" w:eastAsia="仿宋" w:hAnsi="仿宋" w:cs="仿宋" w:hint="eastAsia"/>
          <w:color w:val="000000"/>
          <w:sz w:val="24"/>
        </w:rPr>
        <w:t>）：≥60000；</w:t>
      </w:r>
    </w:p>
    <w:p w14:paraId="4BC2F940"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触摸方式：电熔触摸；</w:t>
      </w:r>
    </w:p>
    <w:p w14:paraId="11E0DA7A"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触摸点数：≥1-32点；</w:t>
      </w:r>
    </w:p>
    <w:p w14:paraId="7A2A4612"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定位精度：±2mm；</w:t>
      </w:r>
    </w:p>
    <w:p w14:paraId="42CF12E1"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透光率：≥92%；</w:t>
      </w:r>
    </w:p>
    <w:p w14:paraId="1D1422C6"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响应时间：≤10ms；</w:t>
      </w:r>
    </w:p>
    <w:p w14:paraId="2886C206"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处理器：≥12核；</w:t>
      </w:r>
      <w:r>
        <w:rPr>
          <w:rFonts w:ascii="仿宋" w:eastAsia="仿宋" w:hAnsi="仿宋" w:cs="仿宋"/>
          <w:color w:val="000000"/>
          <w:sz w:val="24"/>
        </w:rPr>
        <w:tab/>
      </w:r>
    </w:p>
    <w:p w14:paraId="54CE2D94"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内存：≥32G；</w:t>
      </w:r>
    </w:p>
    <w:p w14:paraId="04B778F6"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硬盘：≥1T</w:t>
      </w:r>
      <w:r>
        <w:rPr>
          <w:rFonts w:ascii="仿宋" w:eastAsia="仿宋" w:hAnsi="仿宋" w:cs="仿宋"/>
          <w:color w:val="000000"/>
          <w:sz w:val="24"/>
        </w:rPr>
        <w:t xml:space="preserve"> SSD</w:t>
      </w:r>
      <w:r>
        <w:rPr>
          <w:rFonts w:ascii="仿宋" w:eastAsia="仿宋" w:hAnsi="仿宋" w:cs="仿宋" w:hint="eastAsia"/>
          <w:color w:val="000000"/>
          <w:sz w:val="24"/>
        </w:rPr>
        <w:t>；</w:t>
      </w:r>
      <w:r>
        <w:rPr>
          <w:rFonts w:ascii="仿宋" w:eastAsia="仿宋" w:hAnsi="仿宋" w:cs="仿宋"/>
          <w:color w:val="000000"/>
          <w:sz w:val="24"/>
        </w:rPr>
        <w:tab/>
      </w:r>
    </w:p>
    <w:p w14:paraId="0DA821F4"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显卡：≥</w:t>
      </w:r>
      <w:r>
        <w:rPr>
          <w:rFonts w:ascii="仿宋" w:eastAsia="仿宋" w:hAnsi="仿宋" w:cs="仿宋"/>
          <w:color w:val="000000"/>
          <w:sz w:val="24"/>
        </w:rPr>
        <w:t>12G</w:t>
      </w:r>
      <w:r>
        <w:rPr>
          <w:rFonts w:ascii="仿宋" w:eastAsia="仿宋" w:hAnsi="仿宋" w:cs="仿宋" w:hint="eastAsia"/>
          <w:color w:val="000000"/>
          <w:sz w:val="24"/>
        </w:rPr>
        <w:t>；</w:t>
      </w:r>
    </w:p>
    <w:p w14:paraId="062B440B" w14:textId="77777777" w:rsidR="00317484" w:rsidRDefault="0092767E">
      <w:pPr>
        <w:numPr>
          <w:ilvl w:val="0"/>
          <w:numId w:val="19"/>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电源：≥750W。</w:t>
      </w:r>
    </w:p>
    <w:p w14:paraId="44DE0887"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cs="仿宋" w:hint="eastAsia"/>
          <w:sz w:val="24"/>
          <w:szCs w:val="24"/>
        </w:rPr>
        <w:lastRenderedPageBreak/>
        <w:t>软件管理平台</w:t>
      </w:r>
    </w:p>
    <w:p w14:paraId="14F9F52B" w14:textId="77777777" w:rsidR="00317484" w:rsidRDefault="0092767E">
      <w:pPr>
        <w:numPr>
          <w:ilvl w:val="0"/>
          <w:numId w:val="20"/>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连接状态：可查看软件及设备连接状态。</w:t>
      </w:r>
    </w:p>
    <w:p w14:paraId="543F2918" w14:textId="77777777" w:rsidR="00317484" w:rsidRDefault="0092767E">
      <w:pPr>
        <w:numPr>
          <w:ilvl w:val="0"/>
          <w:numId w:val="20"/>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实时数据：查看与设备相连接的头显角度，身体朝向角度，当前行走速度，当前是否在行走，当前是否在前进。</w:t>
      </w:r>
    </w:p>
    <w:p w14:paraId="16185995" w14:textId="77777777" w:rsidR="00317484" w:rsidRDefault="0092767E">
      <w:pPr>
        <w:numPr>
          <w:ilvl w:val="0"/>
          <w:numId w:val="20"/>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方向校准：进入内容后或当行走方向错误时请进行方向校准。</w:t>
      </w:r>
    </w:p>
    <w:p w14:paraId="3F317721" w14:textId="77777777" w:rsidR="00317484" w:rsidRDefault="0092767E">
      <w:pPr>
        <w:numPr>
          <w:ilvl w:val="0"/>
          <w:numId w:val="20"/>
        </w:numPr>
        <w:spacing w:line="360" w:lineRule="auto"/>
        <w:ind w:firstLineChars="200" w:firstLine="480"/>
        <w:rPr>
          <w:rFonts w:ascii="仿宋" w:eastAsia="仿宋" w:hAnsi="仿宋" w:cs="仿宋" w:hint="eastAsia"/>
          <w:color w:val="000000"/>
        </w:rPr>
      </w:pPr>
      <w:r>
        <w:rPr>
          <w:rFonts w:ascii="仿宋" w:eastAsia="仿宋" w:hAnsi="仿宋" w:cs="仿宋" w:hint="eastAsia"/>
          <w:color w:val="000000"/>
          <w:sz w:val="24"/>
        </w:rPr>
        <w:t>设备管理：根据引导流程给传感器进行配对。</w:t>
      </w:r>
    </w:p>
    <w:p w14:paraId="67B40A32"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系统功能需求</w:t>
      </w:r>
    </w:p>
    <w:p w14:paraId="00F81EDF"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26" w:name="_Toc29984"/>
      <w:r>
        <w:rPr>
          <w:rFonts w:ascii="仿宋" w:eastAsia="仿宋" w:hAnsi="仿宋" w:cs="仿宋" w:hint="eastAsia"/>
          <w:szCs w:val="24"/>
        </w:rPr>
        <w:t>多人协同</w:t>
      </w:r>
      <w:bookmarkEnd w:id="826"/>
      <w:r>
        <w:rPr>
          <w:rFonts w:ascii="仿宋" w:eastAsia="仿宋" w:hAnsi="仿宋" w:cs="仿宋" w:hint="eastAsia"/>
          <w:szCs w:val="24"/>
        </w:rPr>
        <w:t>模块</w:t>
      </w:r>
    </w:p>
    <w:p w14:paraId="49C50A68"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需支持虚拟场景内自由行走功能。队员可以在预设的虚拟三维场景中使用手柄控制自由行走，观看到对方的行进动作。</w:t>
      </w:r>
    </w:p>
    <w:p w14:paraId="272D16DE"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需支持多人协作功能。至少2名队员同时在同一虚拟三维场景中执行模拟操作任务，队员之间可传递物品等。</w:t>
      </w:r>
    </w:p>
    <w:p w14:paraId="07D314D9"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需支持VR模拟交互功能。在虚拟三维场景中队员可与虚拟装备进行互动，如拿起、放下操作。</w:t>
      </w:r>
    </w:p>
    <w:p w14:paraId="47D38646"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需支持任务状态重连功能。队员退出登录在一定时间内重新进入模拟系统，可继续之前的任务或操作，保证任务的连续性。</w:t>
      </w:r>
    </w:p>
    <w:p w14:paraId="18D3032C"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▲需支持多名队员以协同作业的方式共同推进完成演训流程。在同一虚拟三维场景中支持队员互相配合，如队员分别执行模拟采样操作与模拟消毒操作，实现跨队员的任务协作流程。</w:t>
      </w:r>
    </w:p>
    <w:p w14:paraId="722D7D5B" w14:textId="77777777" w:rsidR="00317484" w:rsidRDefault="0092767E">
      <w:pPr>
        <w:numPr>
          <w:ilvl w:val="0"/>
          <w:numId w:val="2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需支持虚拟三维场景中队员动作实时同步。确保模拟演训操作过程自然顺畅（含位置、姿态、动作等）。</w:t>
      </w:r>
    </w:p>
    <w:p w14:paraId="562F0C1C"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27" w:name="_Toc9414"/>
      <w:r>
        <w:rPr>
          <w:rFonts w:ascii="仿宋" w:eastAsia="仿宋" w:hAnsi="仿宋" w:cs="仿宋" w:hint="eastAsia"/>
          <w:szCs w:val="24"/>
        </w:rPr>
        <w:t>模拟物资准备模块</w:t>
      </w:r>
      <w:bookmarkEnd w:id="827"/>
    </w:p>
    <w:p w14:paraId="65F07858"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虚拟仓库场景</w:t>
      </w:r>
    </w:p>
    <w:p w14:paraId="5545B091" w14:textId="77777777" w:rsidR="00317484" w:rsidRDefault="0092767E">
      <w:pPr>
        <w:numPr>
          <w:ilvl w:val="0"/>
          <w:numId w:val="2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需构建1个虚拟仓库场景。虚拟仓库场景内放置置物架，并设置分区实现物资分类放置，用于模拟队伍出动前的物资准备环节。</w:t>
      </w:r>
    </w:p>
    <w:p w14:paraId="6D939A64" w14:textId="77777777" w:rsidR="00317484" w:rsidRDefault="0092767E">
      <w:pPr>
        <w:numPr>
          <w:ilvl w:val="0"/>
          <w:numId w:val="2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需构建虚拟个人防护装备、采样装备、消毒装备、流调装备，放置在虚拟仓库场景中。虚拟个人防护装备包括护目镜、连体防护服、防护鞋套、防护手套、</w:t>
      </w:r>
      <w:r>
        <w:rPr>
          <w:rFonts w:ascii="仿宋" w:eastAsia="仿宋" w:hAnsi="仿宋" w:cs="仿宋"/>
          <w:color w:val="000000"/>
          <w:sz w:val="24"/>
        </w:rPr>
        <w:t>N95口罩、一次性帽子；</w:t>
      </w:r>
      <w:r>
        <w:rPr>
          <w:rFonts w:ascii="仿宋" w:eastAsia="仿宋" w:hAnsi="仿宋" w:cs="仿宋" w:hint="eastAsia"/>
          <w:color w:val="000000"/>
          <w:sz w:val="24"/>
        </w:rPr>
        <w:t>虚拟采样装备包括物体表面采样箱、空气样本采样箱、生理样本采样箱；虚拟消毒装备包括消毒药剂配置箱、消毒辅助用品箱、消毒剂、常量喷雾器、超低容量喷雾器；虚拟流调装备包括流行病学调查箱。</w:t>
      </w:r>
    </w:p>
    <w:p w14:paraId="5296E7DC"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lastRenderedPageBreak/>
        <w:t>模拟物资准备</w:t>
      </w:r>
    </w:p>
    <w:p w14:paraId="0249D4BE" w14:textId="77777777" w:rsidR="00317484" w:rsidRDefault="0092767E">
      <w:pPr>
        <w:numPr>
          <w:ilvl w:val="0"/>
          <w:numId w:val="2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需支持模拟物资准备演训案例。根据案例任务的不同，支持将正确的虚拟物资放入到虚拟背包中，准备物资包括虚拟个人防护装备、采样装备、消毒装备、流调装备。</w:t>
      </w:r>
    </w:p>
    <w:p w14:paraId="65732D20" w14:textId="77777777" w:rsidR="00317484" w:rsidRDefault="0092767E">
      <w:pPr>
        <w:numPr>
          <w:ilvl w:val="0"/>
          <w:numId w:val="2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需支持队员在虚拟仓库环境中与虚拟装备的交互与检查。队员在虚拟场景中可拿取虚拟物资并对部分消毒药剂的日期审查与消毒装备的可用性检查。</w:t>
      </w:r>
    </w:p>
    <w:p w14:paraId="0E9715FF" w14:textId="77777777" w:rsidR="00317484" w:rsidRDefault="0092767E">
      <w:pPr>
        <w:numPr>
          <w:ilvl w:val="0"/>
          <w:numId w:val="2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需支持物资准备正确性校验功能。对队员拿取物资是否正确进行判断。</w:t>
      </w:r>
    </w:p>
    <w:p w14:paraId="55339B4C"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28" w:name="_Toc24513"/>
      <w:r>
        <w:rPr>
          <w:rFonts w:ascii="仿宋" w:eastAsia="仿宋" w:hAnsi="仿宋" w:cs="仿宋" w:hint="eastAsia"/>
          <w:szCs w:val="24"/>
        </w:rPr>
        <w:t>模拟病例管理模块</w:t>
      </w:r>
      <w:bookmarkEnd w:id="828"/>
    </w:p>
    <w:p w14:paraId="37D98D46"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虚拟病例管理场景</w:t>
      </w:r>
    </w:p>
    <w:p w14:paraId="300D8807" w14:textId="77777777" w:rsidR="00317484" w:rsidRDefault="0092767E">
      <w:pPr>
        <w:numPr>
          <w:ilvl w:val="0"/>
          <w:numId w:val="2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需构建1个用于虚拟病例管理的虚拟隔离病房三维场景。病房中应设有病床、床头柜等真实病房场景常见物品。</w:t>
      </w:r>
    </w:p>
    <w:p w14:paraId="122846F8" w14:textId="77777777" w:rsidR="00317484" w:rsidRDefault="0092767E">
      <w:pPr>
        <w:numPr>
          <w:ilvl w:val="0"/>
          <w:numId w:val="2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需构建至少</w:t>
      </w:r>
      <w:r>
        <w:rPr>
          <w:rFonts w:ascii="仿宋" w:eastAsia="仿宋" w:hAnsi="仿宋" w:cs="仿宋"/>
          <w:color w:val="000000"/>
          <w:sz w:val="24"/>
        </w:rPr>
        <w:t>2名</w:t>
      </w:r>
      <w:r>
        <w:rPr>
          <w:rFonts w:ascii="仿宋" w:eastAsia="仿宋" w:hAnsi="仿宋" w:cs="仿宋" w:hint="eastAsia"/>
          <w:color w:val="000000"/>
          <w:sz w:val="24"/>
        </w:rPr>
        <w:t>虚拟数字人病例。虚拟数字人病例放置在虚拟病房场景中，用于模拟病例管理。</w:t>
      </w:r>
    </w:p>
    <w:p w14:paraId="2E374414"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虚拟病例交互</w:t>
      </w:r>
    </w:p>
    <w:p w14:paraId="193B7EA5" w14:textId="77777777" w:rsidR="00317484" w:rsidRDefault="0092767E">
      <w:pPr>
        <w:spacing w:line="360" w:lineRule="auto"/>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需</w:t>
      </w:r>
      <w:r>
        <w:rPr>
          <w:rFonts w:ascii="仿宋" w:eastAsia="仿宋" w:hAnsi="仿宋" w:cs="仿宋" w:hint="eastAsia"/>
          <w:color w:val="000000"/>
          <w:sz w:val="24"/>
        </w:rPr>
        <w:t>支持</w:t>
      </w:r>
      <w:r>
        <w:rPr>
          <w:rFonts w:ascii="仿宋" w:eastAsia="仿宋" w:hAnsi="仿宋" w:cs="仿宋" w:hint="eastAsia"/>
          <w:color w:val="000000" w:themeColor="text1"/>
          <w:sz w:val="24"/>
        </w:rPr>
        <w:t>虚拟病例接收动作指令。队员进入虚拟病房场景与虚拟病例对话，虚拟病例能够按照队员的语音指令执行张嘴动作。</w:t>
      </w:r>
    </w:p>
    <w:p w14:paraId="1A764F71"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模拟生理样本采样</w:t>
      </w:r>
    </w:p>
    <w:p w14:paraId="47D2712D" w14:textId="77777777" w:rsidR="00317484" w:rsidRDefault="0092767E">
      <w:pPr>
        <w:numPr>
          <w:ilvl w:val="0"/>
          <w:numId w:val="2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需构建3种针对生理样本采集操作的虚拟采样装备。包括虚拟采样拭子、采集管、保存袋，用于模拟生理样本采集完整流程操作。</w:t>
      </w:r>
    </w:p>
    <w:p w14:paraId="6F4C9DFE" w14:textId="77777777" w:rsidR="00317484" w:rsidRDefault="0092767E">
      <w:pPr>
        <w:numPr>
          <w:ilvl w:val="0"/>
          <w:numId w:val="2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需支持对虚拟病例执行模拟口咽拭子、鼻咽拭子采样完整流程操作。包括模拟样本采样-&gt;放入采集管-&gt;标记采样管-&gt;放入保存袋-&gt;保存袋外包装消毒-&gt;放入标本转运箱。</w:t>
      </w:r>
    </w:p>
    <w:p w14:paraId="69560086" w14:textId="77777777" w:rsidR="00317484" w:rsidRDefault="0092767E">
      <w:pPr>
        <w:numPr>
          <w:ilvl w:val="0"/>
          <w:numId w:val="2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▲需支持虚拟病例动作反馈。包括采样棉签插入口腔、鼻腔过深时虚拟病例的表情与语言反馈。</w:t>
      </w:r>
    </w:p>
    <w:p w14:paraId="235EFA36"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29" w:name="_Toc5135"/>
      <w:r>
        <w:rPr>
          <w:rFonts w:ascii="仿宋" w:eastAsia="仿宋" w:hAnsi="仿宋" w:cs="仿宋" w:hint="eastAsia"/>
          <w:szCs w:val="24"/>
        </w:rPr>
        <w:t>模拟流行病学调查模块</w:t>
      </w:r>
      <w:bookmarkEnd w:id="829"/>
    </w:p>
    <w:p w14:paraId="0DB1A1D1"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虚拟流调病例</w:t>
      </w:r>
    </w:p>
    <w:p w14:paraId="72998B3E" w14:textId="77777777" w:rsidR="00317484" w:rsidRDefault="0092767E">
      <w:pPr>
        <w:numPr>
          <w:ilvl w:val="0"/>
          <w:numId w:val="2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需构建虚拟数字人作为流行病学调查中的虚拟病例。包括男女两种性别，少年、青年、中年、老年四种年龄。</w:t>
      </w:r>
    </w:p>
    <w:p w14:paraId="077FABD5" w14:textId="77777777" w:rsidR="00317484" w:rsidRDefault="0092767E">
      <w:pPr>
        <w:numPr>
          <w:ilvl w:val="0"/>
          <w:numId w:val="2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需支持队员在虚拟场景中与虚拟病例进行对话交互。队员可向虚拟病例问询相关信息。</w:t>
      </w:r>
    </w:p>
    <w:p w14:paraId="47EFC9D8" w14:textId="77777777" w:rsidR="00317484" w:rsidRDefault="0092767E">
      <w:pPr>
        <w:numPr>
          <w:ilvl w:val="0"/>
          <w:numId w:val="2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需支持至少4种虚拟数字人对话音色。用于模拟不同性别、年龄的虚拟病例讲</w:t>
      </w:r>
      <w:r>
        <w:rPr>
          <w:rFonts w:ascii="仿宋" w:eastAsia="仿宋" w:hAnsi="仿宋" w:cs="仿宋" w:hint="eastAsia"/>
          <w:color w:val="000000"/>
          <w:sz w:val="24"/>
        </w:rPr>
        <w:lastRenderedPageBreak/>
        <w:t>话。</w:t>
      </w:r>
    </w:p>
    <w:p w14:paraId="551F378A" w14:textId="77777777" w:rsidR="00317484" w:rsidRDefault="0092767E">
      <w:pPr>
        <w:numPr>
          <w:ilvl w:val="0"/>
          <w:numId w:val="2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▲需支持虚拟病例情绪变化。如虚拟病例在接受问询时，队员态度恶劣或对虚拟病例语言攻击时，虚拟病例产生抵触情绪。</w:t>
      </w:r>
    </w:p>
    <w:p w14:paraId="29A27B55"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模拟流行病学调查</w:t>
      </w:r>
    </w:p>
    <w:p w14:paraId="59622952" w14:textId="77777777" w:rsidR="00317484" w:rsidRDefault="0092767E">
      <w:pPr>
        <w:numPr>
          <w:ilvl w:val="0"/>
          <w:numId w:val="2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需构建1个虚拟流调终端。虚拟流调终端中根据现场流行病学调查病例显示对应病种的结构化流调表单。</w:t>
      </w:r>
    </w:p>
    <w:p w14:paraId="25D80688" w14:textId="77777777" w:rsidR="00317484" w:rsidRDefault="0092767E">
      <w:pPr>
        <w:numPr>
          <w:ilvl w:val="0"/>
          <w:numId w:val="2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现场流行病学调查。根据流行病学调查表单向虚拟病例问询相关信息，包括猴痘、不明原因肺炎流行病学调查表单，表单内容至少包括个人基本信息、临床表现及实验室检测信息、流行病学信息、主要活动轨迹。</w:t>
      </w:r>
    </w:p>
    <w:p w14:paraId="6B7F5DC7" w14:textId="77777777" w:rsidR="00317484" w:rsidRDefault="0092767E">
      <w:pPr>
        <w:numPr>
          <w:ilvl w:val="0"/>
          <w:numId w:val="2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需支持虚拟流调终端在现场流行病学调查问询过程中实时记录并显示关键信息，供队员查看。</w:t>
      </w:r>
    </w:p>
    <w:p w14:paraId="103D9B59" w14:textId="77777777" w:rsidR="00317484" w:rsidRDefault="0092767E">
      <w:pPr>
        <w:numPr>
          <w:ilvl w:val="0"/>
          <w:numId w:val="2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需支持对不明原因肺炎调查表单信息的初步判断。包括感染来源、感染方式、是否需要隔离、是否需要健康观察、管理天数以及传播风险。</w:t>
      </w:r>
    </w:p>
    <w:p w14:paraId="267D6925" w14:textId="77777777" w:rsidR="00317484" w:rsidRDefault="0092767E">
      <w:pPr>
        <w:numPr>
          <w:ilvl w:val="0"/>
          <w:numId w:val="2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需支持对猴痘调查表单信息的初步判断。包括传染来源、传播方式以及性接触类型。</w:t>
      </w:r>
    </w:p>
    <w:p w14:paraId="343772AE"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模拟流调评分</w:t>
      </w:r>
    </w:p>
    <w:p w14:paraId="4E374691"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现场流行病学调查评分。队员向虚拟病例询问流调核心关键信息，演训结束后支持现场流调结果是否完整评分与现场流调过程是否合理评分，现场流调结果是否完整考察队员有无遗漏问询信息，现场流调过程是否合理考察队员在问询过程中的问询方法及态度。</w:t>
      </w:r>
    </w:p>
    <w:p w14:paraId="399AFBD9"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0" w:name="_Toc14234"/>
      <w:r>
        <w:rPr>
          <w:rFonts w:ascii="仿宋" w:eastAsia="仿宋" w:hAnsi="仿宋" w:cs="仿宋" w:hint="eastAsia"/>
          <w:szCs w:val="24"/>
        </w:rPr>
        <w:t>模拟环境样本采样模块</w:t>
      </w:r>
      <w:bookmarkEnd w:id="830"/>
    </w:p>
    <w:p w14:paraId="09BC7F23"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虚拟场景</w:t>
      </w:r>
    </w:p>
    <w:p w14:paraId="1F662A3F" w14:textId="77777777" w:rsidR="00317484" w:rsidRDefault="0092767E">
      <w:pPr>
        <w:numPr>
          <w:ilvl w:val="0"/>
          <w:numId w:val="2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幼儿园场景。场景按区域划分，包括游乐大厅、办公室、餐厅、卫生间、卧室；场景中包含办公桌椅、游乐设施、床、便池等主要物品及设施。并支持多种环境交互对象，如椅子、门、窗、玩具，满足队员模拟现场处置交互操作。</w:t>
      </w:r>
    </w:p>
    <w:p w14:paraId="2D6F8622" w14:textId="77777777" w:rsidR="00317484" w:rsidRDefault="0092767E">
      <w:pPr>
        <w:numPr>
          <w:ilvl w:val="0"/>
          <w:numId w:val="2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需构建1个虚拟居家场景。场景按区域划分，包括客厅、卧室、厨房、卫生间，场景中包含沙发、桌椅、床等主要物品及设施。并支持多种环境交互对象，如门、窗，满足队员模拟现场处置交互操作。</w:t>
      </w:r>
    </w:p>
    <w:p w14:paraId="2A7998A0"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模拟采样前准备</w:t>
      </w:r>
    </w:p>
    <w:p w14:paraId="15E0F68A"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需支持模拟环境样本采样前的准备操作流程。包括进入场景后的模拟划分三区、模</w:t>
      </w:r>
      <w:r>
        <w:rPr>
          <w:rFonts w:ascii="仿宋" w:eastAsia="仿宋" w:hAnsi="仿宋" w:cs="仿宋" w:hint="eastAsia"/>
          <w:color w:val="000000"/>
          <w:sz w:val="24"/>
        </w:rPr>
        <w:lastRenderedPageBreak/>
        <w:t>拟穿戴个人防护装备、模拟现场准备。</w:t>
      </w:r>
    </w:p>
    <w:p w14:paraId="725EB963"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模拟空气样本采样</w:t>
      </w:r>
    </w:p>
    <w:p w14:paraId="36FB0014"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需构建1个虚拟空气平皿三维模型。用于模拟空气采样操作。</w:t>
      </w:r>
    </w:p>
    <w:p w14:paraId="563ED582"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需支持对虚拟幼儿园场景中不同区域进行模拟空气样本采样。包括游乐大厅区域、办公室区域、餐厅区域、卧室区域。</w:t>
      </w:r>
    </w:p>
    <w:p w14:paraId="4391B8B0"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需支持对虚拟居家场景中不同区域进行模拟空气样本采样。包括客厅区域、卧室区域、卫生间区域、厨房区域。</w:t>
      </w:r>
    </w:p>
    <w:p w14:paraId="48671752"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需支持虚拟场景中的模拟空气采样操作与真实空气采样操作保持一致。如设置空气采样采样点与地面保持一定距离，保证空气采样有效。</w:t>
      </w:r>
    </w:p>
    <w:p w14:paraId="35F68765"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需支持模拟空气采样完整流程。包括放置虚拟空气平皿-&gt;静置采样-&gt;将平皿回收入生物安全运输箱中。</w:t>
      </w:r>
    </w:p>
    <w:p w14:paraId="4DB50907" w14:textId="77777777" w:rsidR="00317484" w:rsidRDefault="0092767E">
      <w:pPr>
        <w:numPr>
          <w:ilvl w:val="0"/>
          <w:numId w:val="2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需支持模拟空气采样操作评分。队员模拟空气采样操作完成后根据模拟空气采样操作流程是否正确自动评分。</w:t>
      </w:r>
    </w:p>
    <w:p w14:paraId="35283B7E"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模拟物体表面采样</w:t>
      </w:r>
    </w:p>
    <w:p w14:paraId="637F2477" w14:textId="77777777" w:rsidR="00317484" w:rsidRDefault="0092767E">
      <w:pPr>
        <w:numPr>
          <w:ilvl w:val="0"/>
          <w:numId w:val="3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需构建4种用于物体表面采样的虚拟采样工具。包括无菌规格板、酒精灯、试管、采样棉签。</w:t>
      </w:r>
    </w:p>
    <w:p w14:paraId="1FA6E550" w14:textId="77777777" w:rsidR="00317484" w:rsidRDefault="0092767E">
      <w:pPr>
        <w:numPr>
          <w:ilvl w:val="0"/>
          <w:numId w:val="3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需支持幼儿园场景中至少包括20个模拟采样点，用于模拟幼儿园场景物体表面采样。</w:t>
      </w:r>
    </w:p>
    <w:tbl>
      <w:tblPr>
        <w:tblStyle w:val="aff3"/>
        <w:tblW w:w="0" w:type="auto"/>
        <w:tblLook w:val="04A0" w:firstRow="1" w:lastRow="0" w:firstColumn="1" w:lastColumn="0" w:noHBand="0" w:noVBand="1"/>
      </w:tblPr>
      <w:tblGrid>
        <w:gridCol w:w="4643"/>
        <w:gridCol w:w="4644"/>
      </w:tblGrid>
      <w:tr w:rsidR="00317484" w14:paraId="3FE6479E" w14:textId="77777777">
        <w:tc>
          <w:tcPr>
            <w:tcW w:w="4643" w:type="dxa"/>
          </w:tcPr>
          <w:p w14:paraId="60B8001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区域</w:t>
            </w:r>
          </w:p>
        </w:tc>
        <w:tc>
          <w:tcPr>
            <w:tcW w:w="4644" w:type="dxa"/>
          </w:tcPr>
          <w:p w14:paraId="0DE9080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采样点</w:t>
            </w:r>
          </w:p>
        </w:tc>
      </w:tr>
      <w:tr w:rsidR="00317484" w14:paraId="29FFBB98" w14:textId="77777777">
        <w:tc>
          <w:tcPr>
            <w:tcW w:w="4643" w:type="dxa"/>
            <w:vMerge w:val="restart"/>
          </w:tcPr>
          <w:p w14:paraId="0056460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游乐大厅</w:t>
            </w:r>
          </w:p>
        </w:tc>
        <w:tc>
          <w:tcPr>
            <w:tcW w:w="4644" w:type="dxa"/>
          </w:tcPr>
          <w:p w14:paraId="08C934E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桌面</w:t>
            </w:r>
          </w:p>
        </w:tc>
      </w:tr>
      <w:tr w:rsidR="00317484" w14:paraId="020B4386" w14:textId="77777777">
        <w:tc>
          <w:tcPr>
            <w:tcW w:w="4643" w:type="dxa"/>
            <w:vMerge/>
          </w:tcPr>
          <w:p w14:paraId="52CC7C1E" w14:textId="77777777" w:rsidR="00317484" w:rsidRDefault="00317484">
            <w:pPr>
              <w:spacing w:line="360" w:lineRule="auto"/>
              <w:rPr>
                <w:rFonts w:ascii="仿宋" w:eastAsia="仿宋" w:hAnsi="仿宋" w:cs="仿宋" w:hint="eastAsia"/>
                <w:color w:val="000000"/>
                <w:sz w:val="24"/>
              </w:rPr>
            </w:pPr>
          </w:p>
        </w:tc>
        <w:tc>
          <w:tcPr>
            <w:tcW w:w="4644" w:type="dxa"/>
          </w:tcPr>
          <w:p w14:paraId="09C2678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36E6636F" w14:textId="77777777">
        <w:tc>
          <w:tcPr>
            <w:tcW w:w="4643" w:type="dxa"/>
            <w:vMerge/>
          </w:tcPr>
          <w:p w14:paraId="052A211C" w14:textId="77777777" w:rsidR="00317484" w:rsidRDefault="00317484">
            <w:pPr>
              <w:spacing w:line="360" w:lineRule="auto"/>
              <w:rPr>
                <w:rFonts w:ascii="仿宋" w:eastAsia="仿宋" w:hAnsi="仿宋" w:cs="仿宋" w:hint="eastAsia"/>
                <w:color w:val="000000"/>
                <w:sz w:val="24"/>
              </w:rPr>
            </w:pPr>
          </w:p>
        </w:tc>
        <w:tc>
          <w:tcPr>
            <w:tcW w:w="4644" w:type="dxa"/>
          </w:tcPr>
          <w:p w14:paraId="3C44CFD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椅子</w:t>
            </w:r>
          </w:p>
        </w:tc>
      </w:tr>
      <w:tr w:rsidR="00317484" w14:paraId="3E8F351E" w14:textId="77777777">
        <w:tc>
          <w:tcPr>
            <w:tcW w:w="4643" w:type="dxa"/>
            <w:vMerge/>
          </w:tcPr>
          <w:p w14:paraId="3F8158F0" w14:textId="77777777" w:rsidR="00317484" w:rsidRDefault="00317484">
            <w:pPr>
              <w:spacing w:line="360" w:lineRule="auto"/>
              <w:rPr>
                <w:rFonts w:ascii="仿宋" w:eastAsia="仿宋" w:hAnsi="仿宋" w:cs="仿宋" w:hint="eastAsia"/>
                <w:color w:val="000000"/>
                <w:sz w:val="24"/>
              </w:rPr>
            </w:pPr>
          </w:p>
        </w:tc>
        <w:tc>
          <w:tcPr>
            <w:tcW w:w="4644" w:type="dxa"/>
          </w:tcPr>
          <w:p w14:paraId="603DD13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滑梯</w:t>
            </w:r>
          </w:p>
        </w:tc>
      </w:tr>
      <w:tr w:rsidR="00317484" w14:paraId="2D82F1A2" w14:textId="77777777">
        <w:tc>
          <w:tcPr>
            <w:tcW w:w="4643" w:type="dxa"/>
            <w:vMerge/>
          </w:tcPr>
          <w:p w14:paraId="16F5A474" w14:textId="77777777" w:rsidR="00317484" w:rsidRDefault="00317484">
            <w:pPr>
              <w:spacing w:line="360" w:lineRule="auto"/>
              <w:rPr>
                <w:rFonts w:ascii="仿宋" w:eastAsia="仿宋" w:hAnsi="仿宋" w:cs="仿宋" w:hint="eastAsia"/>
                <w:color w:val="000000"/>
                <w:sz w:val="24"/>
              </w:rPr>
            </w:pPr>
          </w:p>
        </w:tc>
        <w:tc>
          <w:tcPr>
            <w:tcW w:w="4644" w:type="dxa"/>
          </w:tcPr>
          <w:p w14:paraId="68B2C6D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玩具</w:t>
            </w:r>
          </w:p>
        </w:tc>
      </w:tr>
      <w:tr w:rsidR="00317484" w14:paraId="68377499" w14:textId="77777777">
        <w:tc>
          <w:tcPr>
            <w:tcW w:w="4643" w:type="dxa"/>
            <w:vMerge w:val="restart"/>
          </w:tcPr>
          <w:p w14:paraId="137CB14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餐厅</w:t>
            </w:r>
          </w:p>
        </w:tc>
        <w:tc>
          <w:tcPr>
            <w:tcW w:w="4644" w:type="dxa"/>
          </w:tcPr>
          <w:p w14:paraId="31AA2AC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w:t>
            </w:r>
          </w:p>
        </w:tc>
      </w:tr>
      <w:tr w:rsidR="00317484" w14:paraId="09D14961" w14:textId="77777777">
        <w:tc>
          <w:tcPr>
            <w:tcW w:w="4643" w:type="dxa"/>
            <w:vMerge/>
          </w:tcPr>
          <w:p w14:paraId="3280F1CB" w14:textId="77777777" w:rsidR="00317484" w:rsidRDefault="00317484">
            <w:pPr>
              <w:spacing w:line="360" w:lineRule="auto"/>
              <w:rPr>
                <w:rFonts w:ascii="仿宋" w:eastAsia="仿宋" w:hAnsi="仿宋" w:cs="仿宋" w:hint="eastAsia"/>
                <w:color w:val="000000"/>
                <w:sz w:val="24"/>
              </w:rPr>
            </w:pPr>
          </w:p>
        </w:tc>
        <w:tc>
          <w:tcPr>
            <w:tcW w:w="4644" w:type="dxa"/>
          </w:tcPr>
          <w:p w14:paraId="17C8B4E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椅子</w:t>
            </w:r>
          </w:p>
        </w:tc>
      </w:tr>
      <w:tr w:rsidR="00317484" w14:paraId="44F56F09" w14:textId="77777777">
        <w:tc>
          <w:tcPr>
            <w:tcW w:w="4643" w:type="dxa"/>
            <w:vMerge/>
          </w:tcPr>
          <w:p w14:paraId="3CF8D5F2" w14:textId="77777777" w:rsidR="00317484" w:rsidRDefault="00317484">
            <w:pPr>
              <w:spacing w:line="360" w:lineRule="auto"/>
              <w:rPr>
                <w:rFonts w:ascii="仿宋" w:eastAsia="仿宋" w:hAnsi="仿宋" w:cs="仿宋" w:hint="eastAsia"/>
                <w:color w:val="000000"/>
                <w:sz w:val="24"/>
              </w:rPr>
            </w:pPr>
          </w:p>
        </w:tc>
        <w:tc>
          <w:tcPr>
            <w:tcW w:w="4644" w:type="dxa"/>
          </w:tcPr>
          <w:p w14:paraId="3134783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房门</w:t>
            </w:r>
          </w:p>
        </w:tc>
      </w:tr>
      <w:tr w:rsidR="00317484" w14:paraId="7B264029" w14:textId="77777777">
        <w:tc>
          <w:tcPr>
            <w:tcW w:w="4643" w:type="dxa"/>
            <w:vMerge/>
          </w:tcPr>
          <w:p w14:paraId="16B192ED" w14:textId="77777777" w:rsidR="00317484" w:rsidRDefault="00317484">
            <w:pPr>
              <w:spacing w:line="360" w:lineRule="auto"/>
              <w:rPr>
                <w:rFonts w:ascii="仿宋" w:eastAsia="仿宋" w:hAnsi="仿宋" w:cs="仿宋" w:hint="eastAsia"/>
                <w:color w:val="000000"/>
                <w:sz w:val="24"/>
              </w:rPr>
            </w:pPr>
          </w:p>
        </w:tc>
        <w:tc>
          <w:tcPr>
            <w:tcW w:w="4644" w:type="dxa"/>
          </w:tcPr>
          <w:p w14:paraId="355E3BB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冰箱门</w:t>
            </w:r>
          </w:p>
        </w:tc>
      </w:tr>
      <w:tr w:rsidR="00317484" w14:paraId="5D8B3DCC" w14:textId="77777777">
        <w:tc>
          <w:tcPr>
            <w:tcW w:w="4643" w:type="dxa"/>
            <w:vMerge/>
          </w:tcPr>
          <w:p w14:paraId="05784CD3" w14:textId="77777777" w:rsidR="00317484" w:rsidRDefault="00317484">
            <w:pPr>
              <w:spacing w:line="360" w:lineRule="auto"/>
              <w:rPr>
                <w:rFonts w:ascii="仿宋" w:eastAsia="仿宋" w:hAnsi="仿宋" w:cs="仿宋" w:hint="eastAsia"/>
                <w:color w:val="000000"/>
                <w:sz w:val="24"/>
              </w:rPr>
            </w:pPr>
          </w:p>
        </w:tc>
        <w:tc>
          <w:tcPr>
            <w:tcW w:w="4644" w:type="dxa"/>
          </w:tcPr>
          <w:p w14:paraId="7327EBB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29CEE69D" w14:textId="77777777">
        <w:tc>
          <w:tcPr>
            <w:tcW w:w="4643" w:type="dxa"/>
            <w:vMerge w:val="restart"/>
          </w:tcPr>
          <w:p w14:paraId="41CEA56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lastRenderedPageBreak/>
              <w:t>卫生间</w:t>
            </w:r>
          </w:p>
        </w:tc>
        <w:tc>
          <w:tcPr>
            <w:tcW w:w="4644" w:type="dxa"/>
          </w:tcPr>
          <w:p w14:paraId="2FAD638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座便器</w:t>
            </w:r>
          </w:p>
        </w:tc>
      </w:tr>
      <w:tr w:rsidR="00317484" w14:paraId="2709CD64" w14:textId="77777777">
        <w:tc>
          <w:tcPr>
            <w:tcW w:w="4643" w:type="dxa"/>
            <w:vMerge/>
          </w:tcPr>
          <w:p w14:paraId="0171E8F6" w14:textId="77777777" w:rsidR="00317484" w:rsidRDefault="00317484">
            <w:pPr>
              <w:spacing w:line="360" w:lineRule="auto"/>
              <w:rPr>
                <w:rFonts w:ascii="仿宋" w:eastAsia="仿宋" w:hAnsi="仿宋" w:cs="仿宋" w:hint="eastAsia"/>
                <w:color w:val="000000"/>
                <w:sz w:val="24"/>
              </w:rPr>
            </w:pPr>
          </w:p>
        </w:tc>
        <w:tc>
          <w:tcPr>
            <w:tcW w:w="4644" w:type="dxa"/>
          </w:tcPr>
          <w:p w14:paraId="0A02C34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小便池</w:t>
            </w:r>
          </w:p>
        </w:tc>
      </w:tr>
      <w:tr w:rsidR="00317484" w14:paraId="632C72F3" w14:textId="77777777">
        <w:tc>
          <w:tcPr>
            <w:tcW w:w="4643" w:type="dxa"/>
            <w:vMerge/>
          </w:tcPr>
          <w:p w14:paraId="3E193175" w14:textId="77777777" w:rsidR="00317484" w:rsidRDefault="00317484">
            <w:pPr>
              <w:spacing w:line="360" w:lineRule="auto"/>
              <w:rPr>
                <w:rFonts w:ascii="仿宋" w:eastAsia="仿宋" w:hAnsi="仿宋" w:cs="仿宋" w:hint="eastAsia"/>
                <w:color w:val="000000"/>
                <w:sz w:val="24"/>
              </w:rPr>
            </w:pPr>
          </w:p>
        </w:tc>
        <w:tc>
          <w:tcPr>
            <w:tcW w:w="4644" w:type="dxa"/>
          </w:tcPr>
          <w:p w14:paraId="678B399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镜面</w:t>
            </w:r>
          </w:p>
        </w:tc>
      </w:tr>
      <w:tr w:rsidR="00317484" w14:paraId="471F0B4F" w14:textId="77777777">
        <w:tc>
          <w:tcPr>
            <w:tcW w:w="4643" w:type="dxa"/>
            <w:vMerge/>
          </w:tcPr>
          <w:p w14:paraId="3B42B71C" w14:textId="77777777" w:rsidR="00317484" w:rsidRDefault="00317484">
            <w:pPr>
              <w:spacing w:line="360" w:lineRule="auto"/>
              <w:rPr>
                <w:rFonts w:ascii="仿宋" w:eastAsia="仿宋" w:hAnsi="仿宋" w:cs="仿宋" w:hint="eastAsia"/>
                <w:color w:val="000000"/>
                <w:sz w:val="24"/>
              </w:rPr>
            </w:pPr>
          </w:p>
        </w:tc>
        <w:tc>
          <w:tcPr>
            <w:tcW w:w="4644" w:type="dxa"/>
          </w:tcPr>
          <w:p w14:paraId="0977770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18488B8E" w14:textId="77777777">
        <w:tc>
          <w:tcPr>
            <w:tcW w:w="4643" w:type="dxa"/>
            <w:vMerge/>
          </w:tcPr>
          <w:p w14:paraId="0D01AA85" w14:textId="77777777" w:rsidR="00317484" w:rsidRDefault="00317484">
            <w:pPr>
              <w:spacing w:line="360" w:lineRule="auto"/>
              <w:rPr>
                <w:rFonts w:ascii="仿宋" w:eastAsia="仿宋" w:hAnsi="仿宋" w:cs="仿宋" w:hint="eastAsia"/>
                <w:color w:val="000000"/>
                <w:sz w:val="24"/>
              </w:rPr>
            </w:pPr>
          </w:p>
        </w:tc>
        <w:tc>
          <w:tcPr>
            <w:tcW w:w="4644" w:type="dxa"/>
          </w:tcPr>
          <w:p w14:paraId="13F77B7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0BDD4D09" w14:textId="77777777">
        <w:tc>
          <w:tcPr>
            <w:tcW w:w="4643" w:type="dxa"/>
            <w:vMerge/>
          </w:tcPr>
          <w:p w14:paraId="321E7BB6" w14:textId="77777777" w:rsidR="00317484" w:rsidRDefault="00317484">
            <w:pPr>
              <w:spacing w:line="360" w:lineRule="auto"/>
              <w:rPr>
                <w:rFonts w:ascii="仿宋" w:eastAsia="仿宋" w:hAnsi="仿宋" w:cs="仿宋" w:hint="eastAsia"/>
                <w:color w:val="000000"/>
                <w:sz w:val="24"/>
              </w:rPr>
            </w:pPr>
          </w:p>
        </w:tc>
        <w:tc>
          <w:tcPr>
            <w:tcW w:w="4644" w:type="dxa"/>
          </w:tcPr>
          <w:p w14:paraId="567CC6A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64E075C2" w14:textId="77777777">
        <w:tc>
          <w:tcPr>
            <w:tcW w:w="4643" w:type="dxa"/>
            <w:vMerge w:val="restart"/>
          </w:tcPr>
          <w:p w14:paraId="43E1026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w:t>
            </w:r>
          </w:p>
        </w:tc>
        <w:tc>
          <w:tcPr>
            <w:tcW w:w="4644" w:type="dxa"/>
          </w:tcPr>
          <w:p w14:paraId="2A24E7E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卧室柜门把手</w:t>
            </w:r>
          </w:p>
        </w:tc>
      </w:tr>
      <w:tr w:rsidR="00317484" w14:paraId="21BEC80B" w14:textId="77777777">
        <w:tc>
          <w:tcPr>
            <w:tcW w:w="4643" w:type="dxa"/>
            <w:vMerge/>
          </w:tcPr>
          <w:p w14:paraId="12127736" w14:textId="77777777" w:rsidR="00317484" w:rsidRDefault="00317484">
            <w:pPr>
              <w:spacing w:line="360" w:lineRule="auto"/>
              <w:rPr>
                <w:rFonts w:ascii="仿宋" w:eastAsia="仿宋" w:hAnsi="仿宋" w:cs="仿宋" w:hint="eastAsia"/>
                <w:color w:val="000000"/>
                <w:sz w:val="24"/>
              </w:rPr>
            </w:pPr>
          </w:p>
        </w:tc>
        <w:tc>
          <w:tcPr>
            <w:tcW w:w="4644" w:type="dxa"/>
          </w:tcPr>
          <w:p w14:paraId="6973FD0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537B24A4" w14:textId="77777777">
        <w:tc>
          <w:tcPr>
            <w:tcW w:w="4643" w:type="dxa"/>
            <w:vMerge/>
          </w:tcPr>
          <w:p w14:paraId="2F0D00F3" w14:textId="77777777" w:rsidR="00317484" w:rsidRDefault="00317484">
            <w:pPr>
              <w:spacing w:line="360" w:lineRule="auto"/>
              <w:rPr>
                <w:rFonts w:ascii="仿宋" w:eastAsia="仿宋" w:hAnsi="仿宋" w:cs="仿宋" w:hint="eastAsia"/>
                <w:color w:val="000000"/>
                <w:sz w:val="24"/>
              </w:rPr>
            </w:pPr>
          </w:p>
        </w:tc>
        <w:tc>
          <w:tcPr>
            <w:tcW w:w="4644" w:type="dxa"/>
          </w:tcPr>
          <w:p w14:paraId="20EA318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37ED59AE" w14:textId="77777777">
        <w:tc>
          <w:tcPr>
            <w:tcW w:w="4643" w:type="dxa"/>
            <w:vMerge w:val="restart"/>
          </w:tcPr>
          <w:p w14:paraId="3639998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办公室</w:t>
            </w:r>
          </w:p>
        </w:tc>
        <w:tc>
          <w:tcPr>
            <w:tcW w:w="4644" w:type="dxa"/>
          </w:tcPr>
          <w:p w14:paraId="5AC44DE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办公桌</w:t>
            </w:r>
          </w:p>
        </w:tc>
      </w:tr>
      <w:tr w:rsidR="00317484" w14:paraId="7DFD80EF" w14:textId="77777777">
        <w:tc>
          <w:tcPr>
            <w:tcW w:w="4643" w:type="dxa"/>
            <w:vMerge/>
          </w:tcPr>
          <w:p w14:paraId="27963BFC" w14:textId="77777777" w:rsidR="00317484" w:rsidRDefault="00317484">
            <w:pPr>
              <w:spacing w:line="360" w:lineRule="auto"/>
              <w:rPr>
                <w:rFonts w:ascii="仿宋" w:eastAsia="仿宋" w:hAnsi="仿宋" w:cs="仿宋" w:hint="eastAsia"/>
                <w:color w:val="000000"/>
                <w:sz w:val="24"/>
              </w:rPr>
            </w:pPr>
          </w:p>
        </w:tc>
        <w:tc>
          <w:tcPr>
            <w:tcW w:w="4644" w:type="dxa"/>
          </w:tcPr>
          <w:p w14:paraId="4987E8D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办公椅</w:t>
            </w:r>
          </w:p>
        </w:tc>
      </w:tr>
      <w:tr w:rsidR="00317484" w14:paraId="25765B7E" w14:textId="77777777">
        <w:tc>
          <w:tcPr>
            <w:tcW w:w="4643" w:type="dxa"/>
            <w:vMerge/>
          </w:tcPr>
          <w:p w14:paraId="01484D6F" w14:textId="77777777" w:rsidR="00317484" w:rsidRDefault="00317484">
            <w:pPr>
              <w:spacing w:line="360" w:lineRule="auto"/>
              <w:rPr>
                <w:rFonts w:ascii="仿宋" w:eastAsia="仿宋" w:hAnsi="仿宋" w:cs="仿宋" w:hint="eastAsia"/>
                <w:color w:val="000000"/>
                <w:sz w:val="24"/>
              </w:rPr>
            </w:pPr>
          </w:p>
        </w:tc>
        <w:tc>
          <w:tcPr>
            <w:tcW w:w="4644" w:type="dxa"/>
          </w:tcPr>
          <w:p w14:paraId="4DCF517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5E1BB19D" w14:textId="77777777">
        <w:tc>
          <w:tcPr>
            <w:tcW w:w="4643" w:type="dxa"/>
            <w:vMerge/>
          </w:tcPr>
          <w:p w14:paraId="48A0B45C" w14:textId="77777777" w:rsidR="00317484" w:rsidRDefault="00317484">
            <w:pPr>
              <w:spacing w:line="360" w:lineRule="auto"/>
              <w:rPr>
                <w:rFonts w:ascii="仿宋" w:eastAsia="仿宋" w:hAnsi="仿宋" w:cs="仿宋" w:hint="eastAsia"/>
                <w:color w:val="000000"/>
                <w:sz w:val="24"/>
              </w:rPr>
            </w:pPr>
          </w:p>
        </w:tc>
        <w:tc>
          <w:tcPr>
            <w:tcW w:w="4644" w:type="dxa"/>
          </w:tcPr>
          <w:p w14:paraId="5834011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bl>
    <w:p w14:paraId="6779CC71" w14:textId="77777777" w:rsidR="00317484" w:rsidRDefault="0092767E">
      <w:pPr>
        <w:numPr>
          <w:ilvl w:val="0"/>
          <w:numId w:val="3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需支持居家场景中至少包括15个模拟采样点。用于模拟居家场景物体表面采样。</w:t>
      </w:r>
    </w:p>
    <w:tbl>
      <w:tblPr>
        <w:tblStyle w:val="aff3"/>
        <w:tblW w:w="0" w:type="auto"/>
        <w:tblLook w:val="04A0" w:firstRow="1" w:lastRow="0" w:firstColumn="1" w:lastColumn="0" w:noHBand="0" w:noVBand="1"/>
      </w:tblPr>
      <w:tblGrid>
        <w:gridCol w:w="4643"/>
        <w:gridCol w:w="4644"/>
      </w:tblGrid>
      <w:tr w:rsidR="00317484" w14:paraId="7CA473B3" w14:textId="77777777">
        <w:tc>
          <w:tcPr>
            <w:tcW w:w="4643" w:type="dxa"/>
          </w:tcPr>
          <w:p w14:paraId="46A5074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区域</w:t>
            </w:r>
          </w:p>
        </w:tc>
        <w:tc>
          <w:tcPr>
            <w:tcW w:w="4644" w:type="dxa"/>
          </w:tcPr>
          <w:p w14:paraId="4415352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采样点</w:t>
            </w:r>
          </w:p>
        </w:tc>
      </w:tr>
      <w:tr w:rsidR="00317484" w14:paraId="22702203" w14:textId="77777777">
        <w:tc>
          <w:tcPr>
            <w:tcW w:w="4643" w:type="dxa"/>
            <w:vMerge w:val="restart"/>
          </w:tcPr>
          <w:p w14:paraId="4BF7A11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客厅</w:t>
            </w:r>
          </w:p>
        </w:tc>
        <w:tc>
          <w:tcPr>
            <w:tcW w:w="4644" w:type="dxa"/>
          </w:tcPr>
          <w:p w14:paraId="75ED0F4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茶几</w:t>
            </w:r>
          </w:p>
        </w:tc>
      </w:tr>
      <w:tr w:rsidR="00317484" w14:paraId="3DE0C82B" w14:textId="77777777">
        <w:tc>
          <w:tcPr>
            <w:tcW w:w="4643" w:type="dxa"/>
            <w:vMerge/>
          </w:tcPr>
          <w:p w14:paraId="42D59373" w14:textId="77777777" w:rsidR="00317484" w:rsidRDefault="00317484">
            <w:pPr>
              <w:spacing w:line="360" w:lineRule="auto"/>
              <w:rPr>
                <w:rFonts w:ascii="仿宋" w:eastAsia="仿宋" w:hAnsi="仿宋" w:cs="仿宋" w:hint="eastAsia"/>
                <w:color w:val="000000"/>
                <w:sz w:val="24"/>
              </w:rPr>
            </w:pPr>
          </w:p>
        </w:tc>
        <w:tc>
          <w:tcPr>
            <w:tcW w:w="4644" w:type="dxa"/>
          </w:tcPr>
          <w:p w14:paraId="16866BC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沙发</w:t>
            </w:r>
          </w:p>
        </w:tc>
      </w:tr>
      <w:tr w:rsidR="00317484" w14:paraId="7FA653BD" w14:textId="77777777">
        <w:tc>
          <w:tcPr>
            <w:tcW w:w="4643" w:type="dxa"/>
            <w:vMerge/>
          </w:tcPr>
          <w:p w14:paraId="736BF987" w14:textId="77777777" w:rsidR="00317484" w:rsidRDefault="00317484">
            <w:pPr>
              <w:spacing w:line="360" w:lineRule="auto"/>
              <w:rPr>
                <w:rFonts w:ascii="仿宋" w:eastAsia="仿宋" w:hAnsi="仿宋" w:cs="仿宋" w:hint="eastAsia"/>
                <w:color w:val="000000"/>
                <w:sz w:val="24"/>
              </w:rPr>
            </w:pPr>
          </w:p>
        </w:tc>
        <w:tc>
          <w:tcPr>
            <w:tcW w:w="4644" w:type="dxa"/>
          </w:tcPr>
          <w:p w14:paraId="10509D1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边几</w:t>
            </w:r>
          </w:p>
        </w:tc>
      </w:tr>
      <w:tr w:rsidR="00317484" w14:paraId="5AF83C9C" w14:textId="77777777">
        <w:tc>
          <w:tcPr>
            <w:tcW w:w="4643" w:type="dxa"/>
            <w:vMerge w:val="restart"/>
          </w:tcPr>
          <w:p w14:paraId="2AE76D3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卫生间</w:t>
            </w:r>
          </w:p>
        </w:tc>
        <w:tc>
          <w:tcPr>
            <w:tcW w:w="4644" w:type="dxa"/>
          </w:tcPr>
          <w:p w14:paraId="0B551AF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房门</w:t>
            </w:r>
          </w:p>
        </w:tc>
      </w:tr>
      <w:tr w:rsidR="00317484" w14:paraId="461B9627" w14:textId="77777777">
        <w:tc>
          <w:tcPr>
            <w:tcW w:w="4643" w:type="dxa"/>
            <w:vMerge/>
          </w:tcPr>
          <w:p w14:paraId="003A266F" w14:textId="77777777" w:rsidR="00317484" w:rsidRDefault="00317484">
            <w:pPr>
              <w:spacing w:line="360" w:lineRule="auto"/>
              <w:rPr>
                <w:rFonts w:ascii="仿宋" w:eastAsia="仿宋" w:hAnsi="仿宋" w:cs="仿宋" w:hint="eastAsia"/>
                <w:color w:val="000000"/>
                <w:sz w:val="24"/>
              </w:rPr>
            </w:pPr>
          </w:p>
        </w:tc>
        <w:tc>
          <w:tcPr>
            <w:tcW w:w="4644" w:type="dxa"/>
          </w:tcPr>
          <w:p w14:paraId="51E12A2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0EE0F170" w14:textId="77777777">
        <w:tc>
          <w:tcPr>
            <w:tcW w:w="4643" w:type="dxa"/>
            <w:vMerge/>
          </w:tcPr>
          <w:p w14:paraId="2B5C38ED" w14:textId="77777777" w:rsidR="00317484" w:rsidRDefault="00317484">
            <w:pPr>
              <w:spacing w:line="360" w:lineRule="auto"/>
              <w:rPr>
                <w:rFonts w:ascii="仿宋" w:eastAsia="仿宋" w:hAnsi="仿宋" w:cs="仿宋" w:hint="eastAsia"/>
                <w:color w:val="000000"/>
                <w:sz w:val="24"/>
              </w:rPr>
            </w:pPr>
          </w:p>
        </w:tc>
        <w:tc>
          <w:tcPr>
            <w:tcW w:w="4644" w:type="dxa"/>
          </w:tcPr>
          <w:p w14:paraId="0C009F0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淋浴器</w:t>
            </w:r>
          </w:p>
        </w:tc>
      </w:tr>
      <w:tr w:rsidR="00317484" w14:paraId="7FDAF8B8" w14:textId="77777777">
        <w:tc>
          <w:tcPr>
            <w:tcW w:w="4643" w:type="dxa"/>
            <w:vMerge/>
          </w:tcPr>
          <w:p w14:paraId="669B03C4" w14:textId="77777777" w:rsidR="00317484" w:rsidRDefault="00317484">
            <w:pPr>
              <w:spacing w:line="360" w:lineRule="auto"/>
              <w:rPr>
                <w:rFonts w:ascii="仿宋" w:eastAsia="仿宋" w:hAnsi="仿宋" w:cs="仿宋" w:hint="eastAsia"/>
                <w:color w:val="000000"/>
                <w:sz w:val="24"/>
              </w:rPr>
            </w:pPr>
          </w:p>
        </w:tc>
        <w:tc>
          <w:tcPr>
            <w:tcW w:w="4644" w:type="dxa"/>
          </w:tcPr>
          <w:p w14:paraId="63EC6B3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台盆</w:t>
            </w:r>
          </w:p>
        </w:tc>
      </w:tr>
      <w:tr w:rsidR="00317484" w14:paraId="3D6777A0" w14:textId="77777777">
        <w:tc>
          <w:tcPr>
            <w:tcW w:w="4643" w:type="dxa"/>
            <w:vMerge/>
          </w:tcPr>
          <w:p w14:paraId="0E84AAD3" w14:textId="77777777" w:rsidR="00317484" w:rsidRDefault="00317484">
            <w:pPr>
              <w:spacing w:line="360" w:lineRule="auto"/>
              <w:rPr>
                <w:rFonts w:ascii="仿宋" w:eastAsia="仿宋" w:hAnsi="仿宋" w:cs="仿宋" w:hint="eastAsia"/>
                <w:color w:val="000000"/>
                <w:sz w:val="24"/>
              </w:rPr>
            </w:pPr>
          </w:p>
        </w:tc>
        <w:tc>
          <w:tcPr>
            <w:tcW w:w="4644" w:type="dxa"/>
          </w:tcPr>
          <w:p w14:paraId="129A1D6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马桶</w:t>
            </w:r>
          </w:p>
        </w:tc>
      </w:tr>
      <w:tr w:rsidR="00317484" w14:paraId="30C05665" w14:textId="77777777">
        <w:tc>
          <w:tcPr>
            <w:tcW w:w="4643" w:type="dxa"/>
            <w:vMerge/>
          </w:tcPr>
          <w:p w14:paraId="4565023A" w14:textId="77777777" w:rsidR="00317484" w:rsidRDefault="00317484">
            <w:pPr>
              <w:spacing w:line="360" w:lineRule="auto"/>
              <w:rPr>
                <w:rFonts w:ascii="仿宋" w:eastAsia="仿宋" w:hAnsi="仿宋" w:cs="仿宋" w:hint="eastAsia"/>
                <w:color w:val="000000"/>
                <w:sz w:val="24"/>
              </w:rPr>
            </w:pPr>
          </w:p>
        </w:tc>
        <w:tc>
          <w:tcPr>
            <w:tcW w:w="4644" w:type="dxa"/>
          </w:tcPr>
          <w:p w14:paraId="4F13416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镜面</w:t>
            </w:r>
          </w:p>
        </w:tc>
      </w:tr>
      <w:tr w:rsidR="00317484" w14:paraId="21E1C594" w14:textId="77777777">
        <w:tc>
          <w:tcPr>
            <w:tcW w:w="4643" w:type="dxa"/>
            <w:vMerge w:val="restart"/>
          </w:tcPr>
          <w:p w14:paraId="5DBF3BF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厨房</w:t>
            </w:r>
          </w:p>
        </w:tc>
        <w:tc>
          <w:tcPr>
            <w:tcW w:w="4644" w:type="dxa"/>
          </w:tcPr>
          <w:p w14:paraId="0C6BE2A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4667FC48" w14:textId="77777777">
        <w:tc>
          <w:tcPr>
            <w:tcW w:w="4643" w:type="dxa"/>
            <w:vMerge/>
          </w:tcPr>
          <w:p w14:paraId="6D65941B" w14:textId="77777777" w:rsidR="00317484" w:rsidRDefault="00317484">
            <w:pPr>
              <w:spacing w:line="360" w:lineRule="auto"/>
              <w:rPr>
                <w:rFonts w:ascii="仿宋" w:eastAsia="仿宋" w:hAnsi="仿宋" w:cs="仿宋" w:hint="eastAsia"/>
                <w:color w:val="000000"/>
                <w:sz w:val="24"/>
              </w:rPr>
            </w:pPr>
          </w:p>
        </w:tc>
        <w:tc>
          <w:tcPr>
            <w:tcW w:w="4644" w:type="dxa"/>
          </w:tcPr>
          <w:p w14:paraId="6CEFCBB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台盆</w:t>
            </w:r>
          </w:p>
        </w:tc>
      </w:tr>
      <w:tr w:rsidR="00317484" w14:paraId="51BD6C69" w14:textId="77777777">
        <w:tc>
          <w:tcPr>
            <w:tcW w:w="4643" w:type="dxa"/>
            <w:vMerge/>
          </w:tcPr>
          <w:p w14:paraId="1E464248" w14:textId="77777777" w:rsidR="00317484" w:rsidRDefault="00317484">
            <w:pPr>
              <w:spacing w:line="360" w:lineRule="auto"/>
              <w:rPr>
                <w:rFonts w:ascii="仿宋" w:eastAsia="仿宋" w:hAnsi="仿宋" w:cs="仿宋" w:hint="eastAsia"/>
                <w:color w:val="000000"/>
                <w:sz w:val="24"/>
              </w:rPr>
            </w:pPr>
          </w:p>
        </w:tc>
        <w:tc>
          <w:tcPr>
            <w:tcW w:w="4644" w:type="dxa"/>
          </w:tcPr>
          <w:p w14:paraId="08697BC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w:t>
            </w:r>
          </w:p>
        </w:tc>
      </w:tr>
      <w:tr w:rsidR="00317484" w14:paraId="4F5F6D53" w14:textId="77777777">
        <w:tc>
          <w:tcPr>
            <w:tcW w:w="4643" w:type="dxa"/>
            <w:vMerge/>
          </w:tcPr>
          <w:p w14:paraId="6AF4D50E" w14:textId="77777777" w:rsidR="00317484" w:rsidRDefault="00317484">
            <w:pPr>
              <w:spacing w:line="360" w:lineRule="auto"/>
              <w:rPr>
                <w:rFonts w:ascii="仿宋" w:eastAsia="仿宋" w:hAnsi="仿宋" w:cs="仿宋" w:hint="eastAsia"/>
                <w:color w:val="000000"/>
                <w:sz w:val="24"/>
              </w:rPr>
            </w:pPr>
          </w:p>
        </w:tc>
        <w:tc>
          <w:tcPr>
            <w:tcW w:w="4644" w:type="dxa"/>
          </w:tcPr>
          <w:p w14:paraId="4D9E5CE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餐桌椅</w:t>
            </w:r>
          </w:p>
        </w:tc>
      </w:tr>
      <w:tr w:rsidR="00317484" w14:paraId="7D2C72AA" w14:textId="77777777">
        <w:tc>
          <w:tcPr>
            <w:tcW w:w="4643" w:type="dxa"/>
            <w:vMerge w:val="restart"/>
          </w:tcPr>
          <w:p w14:paraId="1AF1EDB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w:t>
            </w:r>
          </w:p>
        </w:tc>
        <w:tc>
          <w:tcPr>
            <w:tcW w:w="4644" w:type="dxa"/>
          </w:tcPr>
          <w:p w14:paraId="4E39097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床头柜</w:t>
            </w:r>
          </w:p>
        </w:tc>
      </w:tr>
      <w:tr w:rsidR="00317484" w14:paraId="29C3E1A5" w14:textId="77777777">
        <w:tc>
          <w:tcPr>
            <w:tcW w:w="4643" w:type="dxa"/>
            <w:vMerge/>
          </w:tcPr>
          <w:p w14:paraId="2D37E78F" w14:textId="77777777" w:rsidR="00317484" w:rsidRDefault="00317484">
            <w:pPr>
              <w:spacing w:line="360" w:lineRule="auto"/>
              <w:rPr>
                <w:rFonts w:ascii="仿宋" w:eastAsia="仿宋" w:hAnsi="仿宋" w:cs="仿宋" w:hint="eastAsia"/>
                <w:color w:val="000000"/>
                <w:sz w:val="24"/>
              </w:rPr>
            </w:pPr>
          </w:p>
        </w:tc>
        <w:tc>
          <w:tcPr>
            <w:tcW w:w="4644" w:type="dxa"/>
          </w:tcPr>
          <w:p w14:paraId="54BB1FE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衣柜门</w:t>
            </w:r>
          </w:p>
        </w:tc>
      </w:tr>
      <w:tr w:rsidR="00317484" w14:paraId="46840AA0" w14:textId="77777777">
        <w:tc>
          <w:tcPr>
            <w:tcW w:w="4643" w:type="dxa"/>
            <w:vMerge/>
          </w:tcPr>
          <w:p w14:paraId="5AB45307" w14:textId="77777777" w:rsidR="00317484" w:rsidRDefault="00317484">
            <w:pPr>
              <w:spacing w:line="360" w:lineRule="auto"/>
              <w:rPr>
                <w:rFonts w:ascii="仿宋" w:eastAsia="仿宋" w:hAnsi="仿宋" w:cs="仿宋" w:hint="eastAsia"/>
                <w:color w:val="000000"/>
                <w:sz w:val="24"/>
              </w:rPr>
            </w:pPr>
          </w:p>
        </w:tc>
        <w:tc>
          <w:tcPr>
            <w:tcW w:w="4644" w:type="dxa"/>
          </w:tcPr>
          <w:p w14:paraId="52E2167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卧室门</w:t>
            </w:r>
          </w:p>
        </w:tc>
      </w:tr>
    </w:tbl>
    <w:p w14:paraId="52987597" w14:textId="77777777" w:rsidR="00317484" w:rsidRDefault="0092767E">
      <w:pPr>
        <w:numPr>
          <w:ilvl w:val="0"/>
          <w:numId w:val="3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需支持模拟物体表面采样完整流程。包括平面上放置虚拟无菌规格板-&gt;消毒试管口-&gt;浸湿采样棉拭子-&gt;物体表面采样-&gt;将棉签保存到试管中-&gt;消毒试管口-&gt;将试管放入生物安全运输箱中。</w:t>
      </w:r>
    </w:p>
    <w:p w14:paraId="3DE3F70D" w14:textId="77777777" w:rsidR="00317484" w:rsidRDefault="0092767E">
      <w:pPr>
        <w:numPr>
          <w:ilvl w:val="0"/>
          <w:numId w:val="30"/>
        </w:numPr>
        <w:spacing w:line="360" w:lineRule="auto"/>
        <w:ind w:firstLineChars="200" w:firstLine="480"/>
        <w:rPr>
          <w:rFonts w:ascii="仿宋" w:eastAsia="仿宋" w:hAnsi="仿宋" w:cs="仿宋" w:hint="eastAsia"/>
          <w:color w:val="000000"/>
          <w:sz w:val="24"/>
        </w:rPr>
      </w:pPr>
      <w:bookmarkStart w:id="831" w:name="_Toc31497"/>
      <w:r>
        <w:rPr>
          <w:rFonts w:ascii="仿宋" w:eastAsia="仿宋" w:hAnsi="仿宋" w:cs="仿宋" w:hint="eastAsia"/>
          <w:color w:val="000000"/>
          <w:sz w:val="24"/>
        </w:rPr>
        <w:t>需支持模拟物体表面采样操作评分。队员模拟物体表面采样操作完成后根据物体表面采样操作流程自动评分。</w:t>
      </w:r>
    </w:p>
    <w:p w14:paraId="6D89755A"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r>
        <w:rPr>
          <w:rFonts w:ascii="仿宋" w:eastAsia="仿宋" w:hAnsi="仿宋" w:cs="仿宋" w:hint="eastAsia"/>
          <w:szCs w:val="24"/>
        </w:rPr>
        <w:t>模拟环境消毒模块</w:t>
      </w:r>
      <w:bookmarkEnd w:id="831"/>
    </w:p>
    <w:p w14:paraId="4D67F069"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模拟消毒前准备</w:t>
      </w:r>
    </w:p>
    <w:p w14:paraId="277EC995"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需支持在虚拟场景中进行模拟环境消毒前的准备工作。包括模拟穿戴个人防护装备、模拟消毒药剂配比、关闭虚拟场景内门窗。</w:t>
      </w:r>
    </w:p>
    <w:p w14:paraId="46082003"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模拟空气消毒</w:t>
      </w:r>
    </w:p>
    <w:p w14:paraId="40C0E67C" w14:textId="77777777" w:rsidR="00317484" w:rsidRDefault="0092767E">
      <w:pPr>
        <w:numPr>
          <w:ilvl w:val="0"/>
          <w:numId w:val="3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需构建1个虚拟超低容量喷雾器的三维模型。用于模拟空气消毒操作。</w:t>
      </w:r>
    </w:p>
    <w:p w14:paraId="43570341" w14:textId="77777777" w:rsidR="00317484" w:rsidRDefault="0092767E">
      <w:pPr>
        <w:numPr>
          <w:ilvl w:val="0"/>
          <w:numId w:val="3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需支持对虚拟幼儿园场景中不同区域进行空气消毒。包括游乐大厅区域、办公室区域、餐厅区域、卧室区域。</w:t>
      </w:r>
    </w:p>
    <w:p w14:paraId="7C24B724" w14:textId="77777777" w:rsidR="00317484" w:rsidRDefault="0092767E">
      <w:pPr>
        <w:numPr>
          <w:ilvl w:val="0"/>
          <w:numId w:val="3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需支持对虚拟居家场景中不同区域进行空气消毒，包括客厅区域、卧室区域、卫生间区域、厨房区域。</w:t>
      </w:r>
    </w:p>
    <w:p w14:paraId="2792DAD0" w14:textId="77777777" w:rsidR="00317484" w:rsidRDefault="0092767E">
      <w:pPr>
        <w:numPr>
          <w:ilvl w:val="0"/>
          <w:numId w:val="3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需支持在虚拟场景中边退边消毒的模拟空气消毒操作。满足密闭空间的空气消毒操作要求。</w:t>
      </w:r>
    </w:p>
    <w:p w14:paraId="47E1256B" w14:textId="77777777" w:rsidR="00317484" w:rsidRDefault="0092767E">
      <w:pPr>
        <w:numPr>
          <w:ilvl w:val="0"/>
          <w:numId w:val="3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需支持模拟空气消毒操作评分。队员模拟空气消毒操作完成后根据空气消毒操作流程是否正确自动评分。</w:t>
      </w:r>
    </w:p>
    <w:p w14:paraId="23655B21"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模拟物体表面消毒</w:t>
      </w:r>
    </w:p>
    <w:p w14:paraId="0265D1FD" w14:textId="77777777" w:rsidR="00317484" w:rsidRDefault="0092767E">
      <w:pPr>
        <w:numPr>
          <w:ilvl w:val="0"/>
          <w:numId w:val="3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需构建1个虚拟常量喷雾器三维模型。用于模拟物体表面消毒操作。</w:t>
      </w:r>
    </w:p>
    <w:p w14:paraId="173597F3" w14:textId="77777777" w:rsidR="00317484" w:rsidRDefault="0092767E">
      <w:pPr>
        <w:numPr>
          <w:ilvl w:val="0"/>
          <w:numId w:val="3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▲需支持对虚拟场景中不同物品表面进行消毒。地面消毒需采用边退边消毒的形式在虚拟场景中完成，满足密闭空间的消毒操作要求。</w:t>
      </w:r>
    </w:p>
    <w:p w14:paraId="7E13123A" w14:textId="77777777" w:rsidR="00317484" w:rsidRDefault="0092767E">
      <w:pPr>
        <w:numPr>
          <w:ilvl w:val="0"/>
          <w:numId w:val="3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幼儿园场景至少包含15种可交互的虚拟消毒物品：</w:t>
      </w:r>
    </w:p>
    <w:tbl>
      <w:tblPr>
        <w:tblStyle w:val="aff3"/>
        <w:tblW w:w="0" w:type="auto"/>
        <w:tblLook w:val="04A0" w:firstRow="1" w:lastRow="0" w:firstColumn="1" w:lastColumn="0" w:noHBand="0" w:noVBand="1"/>
      </w:tblPr>
      <w:tblGrid>
        <w:gridCol w:w="4643"/>
        <w:gridCol w:w="4644"/>
      </w:tblGrid>
      <w:tr w:rsidR="00317484" w14:paraId="51C4409D" w14:textId="77777777">
        <w:tc>
          <w:tcPr>
            <w:tcW w:w="4643" w:type="dxa"/>
          </w:tcPr>
          <w:p w14:paraId="3CAF40D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区域</w:t>
            </w:r>
          </w:p>
        </w:tc>
        <w:tc>
          <w:tcPr>
            <w:tcW w:w="4644" w:type="dxa"/>
          </w:tcPr>
          <w:p w14:paraId="2A56749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可消毒物品</w:t>
            </w:r>
          </w:p>
        </w:tc>
      </w:tr>
      <w:tr w:rsidR="00317484" w14:paraId="3EE16B68" w14:textId="77777777">
        <w:tc>
          <w:tcPr>
            <w:tcW w:w="4643" w:type="dxa"/>
            <w:vMerge w:val="restart"/>
          </w:tcPr>
          <w:p w14:paraId="70EFACD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游乐大厅</w:t>
            </w:r>
          </w:p>
        </w:tc>
        <w:tc>
          <w:tcPr>
            <w:tcW w:w="4644" w:type="dxa"/>
          </w:tcPr>
          <w:p w14:paraId="35C76E5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桌面</w:t>
            </w:r>
          </w:p>
        </w:tc>
      </w:tr>
      <w:tr w:rsidR="00317484" w14:paraId="641AD5D0" w14:textId="77777777">
        <w:tc>
          <w:tcPr>
            <w:tcW w:w="4643" w:type="dxa"/>
            <w:vMerge/>
          </w:tcPr>
          <w:p w14:paraId="68E24028" w14:textId="77777777" w:rsidR="00317484" w:rsidRDefault="00317484">
            <w:pPr>
              <w:spacing w:line="360" w:lineRule="auto"/>
              <w:rPr>
                <w:rFonts w:ascii="仿宋" w:eastAsia="仿宋" w:hAnsi="仿宋" w:cs="仿宋" w:hint="eastAsia"/>
                <w:color w:val="000000"/>
                <w:sz w:val="24"/>
              </w:rPr>
            </w:pPr>
          </w:p>
        </w:tc>
        <w:tc>
          <w:tcPr>
            <w:tcW w:w="4644" w:type="dxa"/>
          </w:tcPr>
          <w:p w14:paraId="4AC4346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62951169" w14:textId="77777777">
        <w:tc>
          <w:tcPr>
            <w:tcW w:w="4643" w:type="dxa"/>
            <w:vMerge/>
          </w:tcPr>
          <w:p w14:paraId="74898592" w14:textId="77777777" w:rsidR="00317484" w:rsidRDefault="00317484">
            <w:pPr>
              <w:spacing w:line="360" w:lineRule="auto"/>
              <w:rPr>
                <w:rFonts w:ascii="仿宋" w:eastAsia="仿宋" w:hAnsi="仿宋" w:cs="仿宋" w:hint="eastAsia"/>
                <w:color w:val="000000"/>
                <w:sz w:val="24"/>
              </w:rPr>
            </w:pPr>
          </w:p>
        </w:tc>
        <w:tc>
          <w:tcPr>
            <w:tcW w:w="4644" w:type="dxa"/>
          </w:tcPr>
          <w:p w14:paraId="5AD6194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椅子</w:t>
            </w:r>
          </w:p>
        </w:tc>
      </w:tr>
      <w:tr w:rsidR="00317484" w14:paraId="158ABFD9" w14:textId="77777777">
        <w:tc>
          <w:tcPr>
            <w:tcW w:w="4643" w:type="dxa"/>
            <w:vMerge/>
          </w:tcPr>
          <w:p w14:paraId="0BC9C7B5" w14:textId="77777777" w:rsidR="00317484" w:rsidRDefault="00317484">
            <w:pPr>
              <w:spacing w:line="360" w:lineRule="auto"/>
              <w:rPr>
                <w:rFonts w:ascii="仿宋" w:eastAsia="仿宋" w:hAnsi="仿宋" w:cs="仿宋" w:hint="eastAsia"/>
                <w:color w:val="000000"/>
                <w:sz w:val="24"/>
              </w:rPr>
            </w:pPr>
          </w:p>
        </w:tc>
        <w:tc>
          <w:tcPr>
            <w:tcW w:w="4644" w:type="dxa"/>
          </w:tcPr>
          <w:p w14:paraId="56FF271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滑梯</w:t>
            </w:r>
          </w:p>
        </w:tc>
      </w:tr>
      <w:tr w:rsidR="00317484" w14:paraId="46C8FF68" w14:textId="77777777">
        <w:tc>
          <w:tcPr>
            <w:tcW w:w="4643" w:type="dxa"/>
            <w:vMerge/>
          </w:tcPr>
          <w:p w14:paraId="06EEA74D" w14:textId="77777777" w:rsidR="00317484" w:rsidRDefault="00317484">
            <w:pPr>
              <w:spacing w:line="360" w:lineRule="auto"/>
              <w:rPr>
                <w:rFonts w:ascii="仿宋" w:eastAsia="仿宋" w:hAnsi="仿宋" w:cs="仿宋" w:hint="eastAsia"/>
                <w:color w:val="000000"/>
                <w:sz w:val="24"/>
              </w:rPr>
            </w:pPr>
          </w:p>
        </w:tc>
        <w:tc>
          <w:tcPr>
            <w:tcW w:w="4644" w:type="dxa"/>
          </w:tcPr>
          <w:p w14:paraId="0C94E2A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60EB922C" w14:textId="77777777">
        <w:tc>
          <w:tcPr>
            <w:tcW w:w="4643" w:type="dxa"/>
            <w:vMerge/>
          </w:tcPr>
          <w:p w14:paraId="27FB1C96" w14:textId="77777777" w:rsidR="00317484" w:rsidRDefault="00317484">
            <w:pPr>
              <w:spacing w:line="360" w:lineRule="auto"/>
              <w:rPr>
                <w:rFonts w:ascii="仿宋" w:eastAsia="仿宋" w:hAnsi="仿宋" w:cs="仿宋" w:hint="eastAsia"/>
                <w:color w:val="000000"/>
                <w:sz w:val="24"/>
              </w:rPr>
            </w:pPr>
          </w:p>
        </w:tc>
        <w:tc>
          <w:tcPr>
            <w:tcW w:w="4644" w:type="dxa"/>
          </w:tcPr>
          <w:p w14:paraId="67847E3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66ABB8C2" w14:textId="77777777">
        <w:tc>
          <w:tcPr>
            <w:tcW w:w="4643" w:type="dxa"/>
            <w:vMerge w:val="restart"/>
          </w:tcPr>
          <w:p w14:paraId="48537BA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餐厅</w:t>
            </w:r>
          </w:p>
        </w:tc>
        <w:tc>
          <w:tcPr>
            <w:tcW w:w="4644" w:type="dxa"/>
          </w:tcPr>
          <w:p w14:paraId="45BC5F9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w:t>
            </w:r>
          </w:p>
        </w:tc>
      </w:tr>
      <w:tr w:rsidR="00317484" w14:paraId="4D320588" w14:textId="77777777">
        <w:tc>
          <w:tcPr>
            <w:tcW w:w="4643" w:type="dxa"/>
            <w:vMerge/>
          </w:tcPr>
          <w:p w14:paraId="64DBDE50" w14:textId="77777777" w:rsidR="00317484" w:rsidRDefault="00317484">
            <w:pPr>
              <w:spacing w:line="360" w:lineRule="auto"/>
              <w:rPr>
                <w:rFonts w:ascii="仿宋" w:eastAsia="仿宋" w:hAnsi="仿宋" w:cs="仿宋" w:hint="eastAsia"/>
                <w:color w:val="000000"/>
                <w:sz w:val="24"/>
              </w:rPr>
            </w:pPr>
          </w:p>
        </w:tc>
        <w:tc>
          <w:tcPr>
            <w:tcW w:w="4644" w:type="dxa"/>
          </w:tcPr>
          <w:p w14:paraId="61EC9C3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椅子</w:t>
            </w:r>
          </w:p>
        </w:tc>
      </w:tr>
      <w:tr w:rsidR="00317484" w14:paraId="43A6E087" w14:textId="77777777">
        <w:tc>
          <w:tcPr>
            <w:tcW w:w="4643" w:type="dxa"/>
            <w:vMerge/>
          </w:tcPr>
          <w:p w14:paraId="130B0F8C" w14:textId="77777777" w:rsidR="00317484" w:rsidRDefault="00317484">
            <w:pPr>
              <w:spacing w:line="360" w:lineRule="auto"/>
              <w:rPr>
                <w:rFonts w:ascii="仿宋" w:eastAsia="仿宋" w:hAnsi="仿宋" w:cs="仿宋" w:hint="eastAsia"/>
                <w:color w:val="000000"/>
                <w:sz w:val="24"/>
              </w:rPr>
            </w:pPr>
          </w:p>
        </w:tc>
        <w:tc>
          <w:tcPr>
            <w:tcW w:w="4644" w:type="dxa"/>
          </w:tcPr>
          <w:p w14:paraId="2A6018D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5EFA0F49" w14:textId="77777777">
        <w:tc>
          <w:tcPr>
            <w:tcW w:w="4643" w:type="dxa"/>
            <w:vMerge/>
          </w:tcPr>
          <w:p w14:paraId="740079C0" w14:textId="77777777" w:rsidR="00317484" w:rsidRDefault="00317484">
            <w:pPr>
              <w:spacing w:line="360" w:lineRule="auto"/>
              <w:rPr>
                <w:rFonts w:ascii="仿宋" w:eastAsia="仿宋" w:hAnsi="仿宋" w:cs="仿宋" w:hint="eastAsia"/>
                <w:color w:val="000000"/>
                <w:sz w:val="24"/>
              </w:rPr>
            </w:pPr>
          </w:p>
        </w:tc>
        <w:tc>
          <w:tcPr>
            <w:tcW w:w="4644" w:type="dxa"/>
          </w:tcPr>
          <w:p w14:paraId="514BAB5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507D6F5A" w14:textId="77777777">
        <w:tc>
          <w:tcPr>
            <w:tcW w:w="4643" w:type="dxa"/>
            <w:vMerge/>
          </w:tcPr>
          <w:p w14:paraId="3A295111" w14:textId="77777777" w:rsidR="00317484" w:rsidRDefault="00317484">
            <w:pPr>
              <w:spacing w:line="360" w:lineRule="auto"/>
              <w:rPr>
                <w:rFonts w:ascii="仿宋" w:eastAsia="仿宋" w:hAnsi="仿宋" w:cs="仿宋" w:hint="eastAsia"/>
                <w:color w:val="000000"/>
                <w:sz w:val="24"/>
              </w:rPr>
            </w:pPr>
          </w:p>
        </w:tc>
        <w:tc>
          <w:tcPr>
            <w:tcW w:w="4644" w:type="dxa"/>
          </w:tcPr>
          <w:p w14:paraId="5E17C21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70300FB8" w14:textId="77777777">
        <w:tc>
          <w:tcPr>
            <w:tcW w:w="4643" w:type="dxa"/>
            <w:vMerge/>
          </w:tcPr>
          <w:p w14:paraId="7725B3B9" w14:textId="77777777" w:rsidR="00317484" w:rsidRDefault="00317484">
            <w:pPr>
              <w:spacing w:line="360" w:lineRule="auto"/>
              <w:rPr>
                <w:rFonts w:ascii="仿宋" w:eastAsia="仿宋" w:hAnsi="仿宋" w:cs="仿宋" w:hint="eastAsia"/>
                <w:color w:val="000000"/>
                <w:sz w:val="24"/>
              </w:rPr>
            </w:pPr>
          </w:p>
        </w:tc>
        <w:tc>
          <w:tcPr>
            <w:tcW w:w="4644" w:type="dxa"/>
          </w:tcPr>
          <w:p w14:paraId="7C6CACD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430DFA5B" w14:textId="77777777">
        <w:tc>
          <w:tcPr>
            <w:tcW w:w="4643" w:type="dxa"/>
            <w:vMerge w:val="restart"/>
          </w:tcPr>
          <w:p w14:paraId="7ED7EEA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卫生间</w:t>
            </w:r>
          </w:p>
        </w:tc>
        <w:tc>
          <w:tcPr>
            <w:tcW w:w="4644" w:type="dxa"/>
          </w:tcPr>
          <w:p w14:paraId="3CEBF47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座便器</w:t>
            </w:r>
          </w:p>
        </w:tc>
      </w:tr>
      <w:tr w:rsidR="00317484" w14:paraId="653DFAE0" w14:textId="77777777">
        <w:tc>
          <w:tcPr>
            <w:tcW w:w="4643" w:type="dxa"/>
            <w:vMerge/>
          </w:tcPr>
          <w:p w14:paraId="0A4A4456" w14:textId="77777777" w:rsidR="00317484" w:rsidRDefault="00317484">
            <w:pPr>
              <w:spacing w:line="360" w:lineRule="auto"/>
              <w:rPr>
                <w:rFonts w:ascii="仿宋" w:eastAsia="仿宋" w:hAnsi="仿宋" w:cs="仿宋" w:hint="eastAsia"/>
                <w:color w:val="000000"/>
                <w:sz w:val="24"/>
              </w:rPr>
            </w:pPr>
          </w:p>
        </w:tc>
        <w:tc>
          <w:tcPr>
            <w:tcW w:w="4644" w:type="dxa"/>
          </w:tcPr>
          <w:p w14:paraId="5E2C517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小便池</w:t>
            </w:r>
          </w:p>
        </w:tc>
      </w:tr>
      <w:tr w:rsidR="00317484" w14:paraId="1C190E21" w14:textId="77777777">
        <w:tc>
          <w:tcPr>
            <w:tcW w:w="4643" w:type="dxa"/>
            <w:vMerge/>
          </w:tcPr>
          <w:p w14:paraId="15CE4981" w14:textId="77777777" w:rsidR="00317484" w:rsidRDefault="00317484">
            <w:pPr>
              <w:spacing w:line="360" w:lineRule="auto"/>
              <w:rPr>
                <w:rFonts w:ascii="仿宋" w:eastAsia="仿宋" w:hAnsi="仿宋" w:cs="仿宋" w:hint="eastAsia"/>
                <w:color w:val="000000"/>
                <w:sz w:val="24"/>
              </w:rPr>
            </w:pPr>
          </w:p>
        </w:tc>
        <w:tc>
          <w:tcPr>
            <w:tcW w:w="4644" w:type="dxa"/>
          </w:tcPr>
          <w:p w14:paraId="25E6A37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镜面</w:t>
            </w:r>
          </w:p>
        </w:tc>
      </w:tr>
      <w:tr w:rsidR="00317484" w14:paraId="7623E193" w14:textId="77777777">
        <w:tc>
          <w:tcPr>
            <w:tcW w:w="4643" w:type="dxa"/>
            <w:vMerge/>
          </w:tcPr>
          <w:p w14:paraId="083FC6EF" w14:textId="77777777" w:rsidR="00317484" w:rsidRDefault="00317484">
            <w:pPr>
              <w:spacing w:line="360" w:lineRule="auto"/>
              <w:rPr>
                <w:rFonts w:ascii="仿宋" w:eastAsia="仿宋" w:hAnsi="仿宋" w:cs="仿宋" w:hint="eastAsia"/>
                <w:color w:val="000000"/>
                <w:sz w:val="24"/>
              </w:rPr>
            </w:pPr>
          </w:p>
        </w:tc>
        <w:tc>
          <w:tcPr>
            <w:tcW w:w="4644" w:type="dxa"/>
          </w:tcPr>
          <w:p w14:paraId="11BF621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350AC2BB" w14:textId="77777777">
        <w:tc>
          <w:tcPr>
            <w:tcW w:w="4643" w:type="dxa"/>
            <w:vMerge/>
          </w:tcPr>
          <w:p w14:paraId="5991CBF2" w14:textId="77777777" w:rsidR="00317484" w:rsidRDefault="00317484">
            <w:pPr>
              <w:spacing w:line="360" w:lineRule="auto"/>
              <w:rPr>
                <w:rFonts w:ascii="仿宋" w:eastAsia="仿宋" w:hAnsi="仿宋" w:cs="仿宋" w:hint="eastAsia"/>
                <w:color w:val="000000"/>
                <w:sz w:val="24"/>
              </w:rPr>
            </w:pPr>
          </w:p>
        </w:tc>
        <w:tc>
          <w:tcPr>
            <w:tcW w:w="4644" w:type="dxa"/>
          </w:tcPr>
          <w:p w14:paraId="4949F36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0FD140DB" w14:textId="77777777">
        <w:tc>
          <w:tcPr>
            <w:tcW w:w="4643" w:type="dxa"/>
            <w:vMerge/>
          </w:tcPr>
          <w:p w14:paraId="78DD4863" w14:textId="77777777" w:rsidR="00317484" w:rsidRDefault="00317484">
            <w:pPr>
              <w:spacing w:line="360" w:lineRule="auto"/>
              <w:rPr>
                <w:rFonts w:ascii="仿宋" w:eastAsia="仿宋" w:hAnsi="仿宋" w:cs="仿宋" w:hint="eastAsia"/>
                <w:color w:val="000000"/>
                <w:sz w:val="24"/>
              </w:rPr>
            </w:pPr>
          </w:p>
        </w:tc>
        <w:tc>
          <w:tcPr>
            <w:tcW w:w="4644" w:type="dxa"/>
          </w:tcPr>
          <w:p w14:paraId="5C2EF09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04B5776D" w14:textId="77777777">
        <w:tc>
          <w:tcPr>
            <w:tcW w:w="4643" w:type="dxa"/>
            <w:vMerge/>
          </w:tcPr>
          <w:p w14:paraId="69B1BD2A" w14:textId="77777777" w:rsidR="00317484" w:rsidRDefault="00317484">
            <w:pPr>
              <w:spacing w:line="360" w:lineRule="auto"/>
              <w:rPr>
                <w:rFonts w:ascii="仿宋" w:eastAsia="仿宋" w:hAnsi="仿宋" w:cs="仿宋" w:hint="eastAsia"/>
                <w:color w:val="000000"/>
                <w:sz w:val="24"/>
              </w:rPr>
            </w:pPr>
          </w:p>
        </w:tc>
        <w:tc>
          <w:tcPr>
            <w:tcW w:w="4644" w:type="dxa"/>
          </w:tcPr>
          <w:p w14:paraId="62B2E98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台盆</w:t>
            </w:r>
          </w:p>
        </w:tc>
      </w:tr>
      <w:tr w:rsidR="00317484" w14:paraId="46CE8929" w14:textId="77777777">
        <w:tc>
          <w:tcPr>
            <w:tcW w:w="4643" w:type="dxa"/>
            <w:vMerge/>
          </w:tcPr>
          <w:p w14:paraId="40B3377C" w14:textId="77777777" w:rsidR="00317484" w:rsidRDefault="00317484">
            <w:pPr>
              <w:spacing w:line="360" w:lineRule="auto"/>
              <w:rPr>
                <w:rFonts w:ascii="仿宋" w:eastAsia="仿宋" w:hAnsi="仿宋" w:cs="仿宋" w:hint="eastAsia"/>
                <w:color w:val="000000"/>
                <w:sz w:val="24"/>
              </w:rPr>
            </w:pPr>
          </w:p>
        </w:tc>
        <w:tc>
          <w:tcPr>
            <w:tcW w:w="4644" w:type="dxa"/>
          </w:tcPr>
          <w:p w14:paraId="3664744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7E1E0662" w14:textId="77777777">
        <w:tc>
          <w:tcPr>
            <w:tcW w:w="4643" w:type="dxa"/>
            <w:vMerge/>
          </w:tcPr>
          <w:p w14:paraId="7C70C5E7" w14:textId="77777777" w:rsidR="00317484" w:rsidRDefault="00317484">
            <w:pPr>
              <w:spacing w:line="360" w:lineRule="auto"/>
              <w:rPr>
                <w:rFonts w:ascii="仿宋" w:eastAsia="仿宋" w:hAnsi="仿宋" w:cs="仿宋" w:hint="eastAsia"/>
                <w:color w:val="000000"/>
                <w:sz w:val="24"/>
              </w:rPr>
            </w:pPr>
          </w:p>
        </w:tc>
        <w:tc>
          <w:tcPr>
            <w:tcW w:w="4644" w:type="dxa"/>
          </w:tcPr>
          <w:p w14:paraId="0D65313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5E2EDE48" w14:textId="77777777">
        <w:tc>
          <w:tcPr>
            <w:tcW w:w="4643" w:type="dxa"/>
            <w:vMerge w:val="restart"/>
          </w:tcPr>
          <w:p w14:paraId="60E7E40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w:t>
            </w:r>
          </w:p>
        </w:tc>
        <w:tc>
          <w:tcPr>
            <w:tcW w:w="4644" w:type="dxa"/>
          </w:tcPr>
          <w:p w14:paraId="3B238EE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卧室柜门把手</w:t>
            </w:r>
          </w:p>
        </w:tc>
      </w:tr>
      <w:tr w:rsidR="00317484" w14:paraId="7154F4AF" w14:textId="77777777">
        <w:tc>
          <w:tcPr>
            <w:tcW w:w="4643" w:type="dxa"/>
            <w:vMerge/>
          </w:tcPr>
          <w:p w14:paraId="4712553C" w14:textId="77777777" w:rsidR="00317484" w:rsidRDefault="00317484">
            <w:pPr>
              <w:spacing w:line="360" w:lineRule="auto"/>
              <w:rPr>
                <w:rFonts w:ascii="仿宋" w:eastAsia="仿宋" w:hAnsi="仿宋" w:cs="仿宋" w:hint="eastAsia"/>
                <w:color w:val="000000"/>
                <w:sz w:val="24"/>
              </w:rPr>
            </w:pPr>
          </w:p>
        </w:tc>
        <w:tc>
          <w:tcPr>
            <w:tcW w:w="4644" w:type="dxa"/>
          </w:tcPr>
          <w:p w14:paraId="255CB9E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0DE4ADCA" w14:textId="77777777">
        <w:tc>
          <w:tcPr>
            <w:tcW w:w="4643" w:type="dxa"/>
            <w:vMerge/>
          </w:tcPr>
          <w:p w14:paraId="633BE3FE" w14:textId="77777777" w:rsidR="00317484" w:rsidRDefault="00317484">
            <w:pPr>
              <w:spacing w:line="360" w:lineRule="auto"/>
              <w:rPr>
                <w:rFonts w:ascii="仿宋" w:eastAsia="仿宋" w:hAnsi="仿宋" w:cs="仿宋" w:hint="eastAsia"/>
                <w:color w:val="000000"/>
                <w:sz w:val="24"/>
              </w:rPr>
            </w:pPr>
          </w:p>
        </w:tc>
        <w:tc>
          <w:tcPr>
            <w:tcW w:w="4644" w:type="dxa"/>
          </w:tcPr>
          <w:p w14:paraId="0BA6826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7D51CA34" w14:textId="77777777">
        <w:tc>
          <w:tcPr>
            <w:tcW w:w="4643" w:type="dxa"/>
            <w:vMerge/>
          </w:tcPr>
          <w:p w14:paraId="18EBDD1A" w14:textId="77777777" w:rsidR="00317484" w:rsidRDefault="00317484">
            <w:pPr>
              <w:spacing w:line="360" w:lineRule="auto"/>
              <w:rPr>
                <w:rFonts w:ascii="仿宋" w:eastAsia="仿宋" w:hAnsi="仿宋" w:cs="仿宋" w:hint="eastAsia"/>
                <w:color w:val="000000"/>
                <w:sz w:val="24"/>
              </w:rPr>
            </w:pPr>
          </w:p>
        </w:tc>
        <w:tc>
          <w:tcPr>
            <w:tcW w:w="4644" w:type="dxa"/>
          </w:tcPr>
          <w:p w14:paraId="2B8DE33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0943C163" w14:textId="77777777">
        <w:tc>
          <w:tcPr>
            <w:tcW w:w="4643" w:type="dxa"/>
            <w:vMerge/>
          </w:tcPr>
          <w:p w14:paraId="45C73350" w14:textId="77777777" w:rsidR="00317484" w:rsidRDefault="00317484">
            <w:pPr>
              <w:spacing w:line="360" w:lineRule="auto"/>
              <w:rPr>
                <w:rFonts w:ascii="仿宋" w:eastAsia="仿宋" w:hAnsi="仿宋" w:cs="仿宋" w:hint="eastAsia"/>
                <w:color w:val="000000"/>
                <w:sz w:val="24"/>
              </w:rPr>
            </w:pPr>
          </w:p>
        </w:tc>
        <w:tc>
          <w:tcPr>
            <w:tcW w:w="4644" w:type="dxa"/>
          </w:tcPr>
          <w:p w14:paraId="060858C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0097B433" w14:textId="77777777">
        <w:tc>
          <w:tcPr>
            <w:tcW w:w="4643" w:type="dxa"/>
            <w:vMerge w:val="restart"/>
          </w:tcPr>
          <w:p w14:paraId="075EB1A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办公室</w:t>
            </w:r>
          </w:p>
        </w:tc>
        <w:tc>
          <w:tcPr>
            <w:tcW w:w="4644" w:type="dxa"/>
          </w:tcPr>
          <w:p w14:paraId="56D33B5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办公桌</w:t>
            </w:r>
          </w:p>
        </w:tc>
      </w:tr>
      <w:tr w:rsidR="00317484" w14:paraId="6FF0470C" w14:textId="77777777">
        <w:tc>
          <w:tcPr>
            <w:tcW w:w="4643" w:type="dxa"/>
            <w:vMerge/>
          </w:tcPr>
          <w:p w14:paraId="56E8C239" w14:textId="77777777" w:rsidR="00317484" w:rsidRDefault="00317484">
            <w:pPr>
              <w:spacing w:line="360" w:lineRule="auto"/>
              <w:rPr>
                <w:rFonts w:ascii="仿宋" w:eastAsia="仿宋" w:hAnsi="仿宋" w:cs="仿宋" w:hint="eastAsia"/>
                <w:color w:val="000000"/>
                <w:sz w:val="24"/>
              </w:rPr>
            </w:pPr>
          </w:p>
        </w:tc>
        <w:tc>
          <w:tcPr>
            <w:tcW w:w="4644" w:type="dxa"/>
          </w:tcPr>
          <w:p w14:paraId="3A6FD94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办公椅</w:t>
            </w:r>
          </w:p>
        </w:tc>
      </w:tr>
      <w:tr w:rsidR="00317484" w14:paraId="38545E44" w14:textId="77777777">
        <w:tc>
          <w:tcPr>
            <w:tcW w:w="4643" w:type="dxa"/>
            <w:vMerge/>
          </w:tcPr>
          <w:p w14:paraId="6FE27CA9" w14:textId="77777777" w:rsidR="00317484" w:rsidRDefault="00317484">
            <w:pPr>
              <w:spacing w:line="360" w:lineRule="auto"/>
              <w:rPr>
                <w:rFonts w:ascii="仿宋" w:eastAsia="仿宋" w:hAnsi="仿宋" w:cs="仿宋" w:hint="eastAsia"/>
                <w:color w:val="000000"/>
                <w:sz w:val="24"/>
              </w:rPr>
            </w:pPr>
          </w:p>
        </w:tc>
        <w:tc>
          <w:tcPr>
            <w:tcW w:w="4644" w:type="dxa"/>
          </w:tcPr>
          <w:p w14:paraId="5ED54F6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开关</w:t>
            </w:r>
          </w:p>
        </w:tc>
      </w:tr>
      <w:tr w:rsidR="00317484" w14:paraId="6934821B" w14:textId="77777777">
        <w:tc>
          <w:tcPr>
            <w:tcW w:w="4643" w:type="dxa"/>
            <w:vMerge/>
          </w:tcPr>
          <w:p w14:paraId="17B1187E" w14:textId="77777777" w:rsidR="00317484" w:rsidRDefault="00317484">
            <w:pPr>
              <w:spacing w:line="360" w:lineRule="auto"/>
              <w:rPr>
                <w:rFonts w:ascii="仿宋" w:eastAsia="仿宋" w:hAnsi="仿宋" w:cs="仿宋" w:hint="eastAsia"/>
                <w:color w:val="000000"/>
                <w:sz w:val="24"/>
              </w:rPr>
            </w:pPr>
          </w:p>
        </w:tc>
        <w:tc>
          <w:tcPr>
            <w:tcW w:w="4644" w:type="dxa"/>
          </w:tcPr>
          <w:p w14:paraId="00055FB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门把手</w:t>
            </w:r>
          </w:p>
        </w:tc>
      </w:tr>
      <w:tr w:rsidR="00317484" w14:paraId="6F5FDCCB" w14:textId="77777777">
        <w:tc>
          <w:tcPr>
            <w:tcW w:w="4643" w:type="dxa"/>
            <w:vMerge/>
          </w:tcPr>
          <w:p w14:paraId="1E70353B" w14:textId="77777777" w:rsidR="00317484" w:rsidRDefault="00317484">
            <w:pPr>
              <w:spacing w:line="360" w:lineRule="auto"/>
              <w:rPr>
                <w:rFonts w:ascii="仿宋" w:eastAsia="仿宋" w:hAnsi="仿宋" w:cs="仿宋" w:hint="eastAsia"/>
                <w:color w:val="000000"/>
                <w:sz w:val="24"/>
              </w:rPr>
            </w:pPr>
          </w:p>
        </w:tc>
        <w:tc>
          <w:tcPr>
            <w:tcW w:w="4644" w:type="dxa"/>
          </w:tcPr>
          <w:p w14:paraId="51B6DD9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4884F1E0" w14:textId="77777777">
        <w:tc>
          <w:tcPr>
            <w:tcW w:w="4643" w:type="dxa"/>
            <w:vMerge/>
          </w:tcPr>
          <w:p w14:paraId="4BA64A03" w14:textId="77777777" w:rsidR="00317484" w:rsidRDefault="00317484">
            <w:pPr>
              <w:spacing w:line="360" w:lineRule="auto"/>
              <w:rPr>
                <w:rFonts w:ascii="仿宋" w:eastAsia="仿宋" w:hAnsi="仿宋" w:cs="仿宋" w:hint="eastAsia"/>
                <w:color w:val="000000"/>
                <w:sz w:val="24"/>
              </w:rPr>
            </w:pPr>
          </w:p>
        </w:tc>
        <w:tc>
          <w:tcPr>
            <w:tcW w:w="4644" w:type="dxa"/>
          </w:tcPr>
          <w:p w14:paraId="45722F1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bl>
    <w:p w14:paraId="2F3FEF86" w14:textId="77777777" w:rsidR="00317484" w:rsidRDefault="0092767E">
      <w:pPr>
        <w:numPr>
          <w:ilvl w:val="0"/>
          <w:numId w:val="3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居家场景至少包含10种可交互的虚拟消毒物品：</w:t>
      </w:r>
    </w:p>
    <w:tbl>
      <w:tblPr>
        <w:tblStyle w:val="aff3"/>
        <w:tblW w:w="0" w:type="auto"/>
        <w:tblLook w:val="04A0" w:firstRow="1" w:lastRow="0" w:firstColumn="1" w:lastColumn="0" w:noHBand="0" w:noVBand="1"/>
      </w:tblPr>
      <w:tblGrid>
        <w:gridCol w:w="4643"/>
        <w:gridCol w:w="4644"/>
      </w:tblGrid>
      <w:tr w:rsidR="00317484" w14:paraId="6718B527" w14:textId="77777777">
        <w:tc>
          <w:tcPr>
            <w:tcW w:w="4643" w:type="dxa"/>
          </w:tcPr>
          <w:p w14:paraId="42D4B6A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区域</w:t>
            </w:r>
          </w:p>
        </w:tc>
        <w:tc>
          <w:tcPr>
            <w:tcW w:w="4644" w:type="dxa"/>
          </w:tcPr>
          <w:p w14:paraId="75700FB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可消毒物品</w:t>
            </w:r>
          </w:p>
        </w:tc>
      </w:tr>
      <w:tr w:rsidR="00317484" w14:paraId="45EAE3B3" w14:textId="77777777">
        <w:tc>
          <w:tcPr>
            <w:tcW w:w="4643" w:type="dxa"/>
            <w:vMerge w:val="restart"/>
          </w:tcPr>
          <w:p w14:paraId="39EA7DC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客厅</w:t>
            </w:r>
          </w:p>
        </w:tc>
        <w:tc>
          <w:tcPr>
            <w:tcW w:w="4644" w:type="dxa"/>
          </w:tcPr>
          <w:p w14:paraId="73E8D2C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茶几</w:t>
            </w:r>
          </w:p>
        </w:tc>
      </w:tr>
      <w:tr w:rsidR="00317484" w14:paraId="7D05F245" w14:textId="77777777">
        <w:tc>
          <w:tcPr>
            <w:tcW w:w="4643" w:type="dxa"/>
            <w:vMerge/>
          </w:tcPr>
          <w:p w14:paraId="5F2E27E9" w14:textId="77777777" w:rsidR="00317484" w:rsidRDefault="00317484">
            <w:pPr>
              <w:spacing w:line="360" w:lineRule="auto"/>
              <w:rPr>
                <w:rFonts w:ascii="仿宋" w:eastAsia="仿宋" w:hAnsi="仿宋" w:cs="仿宋" w:hint="eastAsia"/>
                <w:color w:val="000000"/>
                <w:sz w:val="24"/>
              </w:rPr>
            </w:pPr>
          </w:p>
        </w:tc>
        <w:tc>
          <w:tcPr>
            <w:tcW w:w="4644" w:type="dxa"/>
          </w:tcPr>
          <w:p w14:paraId="08BE065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单人沙发</w:t>
            </w:r>
          </w:p>
        </w:tc>
      </w:tr>
      <w:tr w:rsidR="00317484" w14:paraId="61E60E37" w14:textId="77777777">
        <w:tc>
          <w:tcPr>
            <w:tcW w:w="4643" w:type="dxa"/>
            <w:vMerge/>
          </w:tcPr>
          <w:p w14:paraId="682C49E2" w14:textId="77777777" w:rsidR="00317484" w:rsidRDefault="00317484">
            <w:pPr>
              <w:spacing w:line="360" w:lineRule="auto"/>
              <w:rPr>
                <w:rFonts w:ascii="仿宋" w:eastAsia="仿宋" w:hAnsi="仿宋" w:cs="仿宋" w:hint="eastAsia"/>
                <w:color w:val="000000"/>
                <w:sz w:val="24"/>
              </w:rPr>
            </w:pPr>
          </w:p>
        </w:tc>
        <w:tc>
          <w:tcPr>
            <w:tcW w:w="4644" w:type="dxa"/>
          </w:tcPr>
          <w:p w14:paraId="061B570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边几</w:t>
            </w:r>
          </w:p>
        </w:tc>
      </w:tr>
      <w:tr w:rsidR="00317484" w14:paraId="435ACADD" w14:textId="77777777">
        <w:tc>
          <w:tcPr>
            <w:tcW w:w="4643" w:type="dxa"/>
            <w:vMerge w:val="restart"/>
          </w:tcPr>
          <w:p w14:paraId="51BC450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卫生间</w:t>
            </w:r>
          </w:p>
        </w:tc>
        <w:tc>
          <w:tcPr>
            <w:tcW w:w="4644" w:type="dxa"/>
          </w:tcPr>
          <w:p w14:paraId="3EB1BAD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房门</w:t>
            </w:r>
          </w:p>
        </w:tc>
      </w:tr>
      <w:tr w:rsidR="00317484" w14:paraId="5CC99D6A" w14:textId="77777777">
        <w:tc>
          <w:tcPr>
            <w:tcW w:w="4643" w:type="dxa"/>
            <w:vMerge/>
          </w:tcPr>
          <w:p w14:paraId="0D254F90" w14:textId="77777777" w:rsidR="00317484" w:rsidRDefault="00317484">
            <w:pPr>
              <w:spacing w:line="360" w:lineRule="auto"/>
              <w:rPr>
                <w:rFonts w:ascii="仿宋" w:eastAsia="仿宋" w:hAnsi="仿宋" w:cs="仿宋" w:hint="eastAsia"/>
                <w:color w:val="000000"/>
                <w:sz w:val="24"/>
              </w:rPr>
            </w:pPr>
          </w:p>
        </w:tc>
        <w:tc>
          <w:tcPr>
            <w:tcW w:w="4644" w:type="dxa"/>
          </w:tcPr>
          <w:p w14:paraId="6B6A018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788D0AD2" w14:textId="77777777">
        <w:tc>
          <w:tcPr>
            <w:tcW w:w="4643" w:type="dxa"/>
            <w:vMerge/>
          </w:tcPr>
          <w:p w14:paraId="3DA8D1A3" w14:textId="77777777" w:rsidR="00317484" w:rsidRDefault="00317484">
            <w:pPr>
              <w:spacing w:line="360" w:lineRule="auto"/>
              <w:rPr>
                <w:rFonts w:ascii="仿宋" w:eastAsia="仿宋" w:hAnsi="仿宋" w:cs="仿宋" w:hint="eastAsia"/>
                <w:color w:val="000000"/>
                <w:sz w:val="24"/>
              </w:rPr>
            </w:pPr>
          </w:p>
        </w:tc>
        <w:tc>
          <w:tcPr>
            <w:tcW w:w="4644" w:type="dxa"/>
          </w:tcPr>
          <w:p w14:paraId="107F23C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台盆</w:t>
            </w:r>
          </w:p>
        </w:tc>
      </w:tr>
      <w:tr w:rsidR="00317484" w14:paraId="0088E10F" w14:textId="77777777">
        <w:tc>
          <w:tcPr>
            <w:tcW w:w="4643" w:type="dxa"/>
            <w:vMerge/>
          </w:tcPr>
          <w:p w14:paraId="55E4FF97" w14:textId="77777777" w:rsidR="00317484" w:rsidRDefault="00317484">
            <w:pPr>
              <w:spacing w:line="360" w:lineRule="auto"/>
              <w:rPr>
                <w:rFonts w:ascii="仿宋" w:eastAsia="仿宋" w:hAnsi="仿宋" w:cs="仿宋" w:hint="eastAsia"/>
                <w:color w:val="000000"/>
                <w:sz w:val="24"/>
              </w:rPr>
            </w:pPr>
          </w:p>
        </w:tc>
        <w:tc>
          <w:tcPr>
            <w:tcW w:w="4644" w:type="dxa"/>
          </w:tcPr>
          <w:p w14:paraId="4D2E33D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马桶</w:t>
            </w:r>
          </w:p>
        </w:tc>
      </w:tr>
      <w:tr w:rsidR="00317484" w14:paraId="1A263BBF" w14:textId="77777777">
        <w:tc>
          <w:tcPr>
            <w:tcW w:w="4643" w:type="dxa"/>
            <w:vMerge/>
          </w:tcPr>
          <w:p w14:paraId="1E2EB745" w14:textId="77777777" w:rsidR="00317484" w:rsidRDefault="00317484">
            <w:pPr>
              <w:spacing w:line="360" w:lineRule="auto"/>
              <w:rPr>
                <w:rFonts w:ascii="仿宋" w:eastAsia="仿宋" w:hAnsi="仿宋" w:cs="仿宋" w:hint="eastAsia"/>
                <w:color w:val="000000"/>
                <w:sz w:val="24"/>
              </w:rPr>
            </w:pPr>
          </w:p>
        </w:tc>
        <w:tc>
          <w:tcPr>
            <w:tcW w:w="4644" w:type="dxa"/>
          </w:tcPr>
          <w:p w14:paraId="01399C1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镜面</w:t>
            </w:r>
          </w:p>
        </w:tc>
      </w:tr>
      <w:tr w:rsidR="00317484" w14:paraId="4AFDCF85" w14:textId="77777777">
        <w:tc>
          <w:tcPr>
            <w:tcW w:w="4643" w:type="dxa"/>
            <w:vMerge/>
          </w:tcPr>
          <w:p w14:paraId="47CEC340" w14:textId="77777777" w:rsidR="00317484" w:rsidRDefault="00317484">
            <w:pPr>
              <w:spacing w:line="360" w:lineRule="auto"/>
              <w:rPr>
                <w:rFonts w:ascii="仿宋" w:eastAsia="仿宋" w:hAnsi="仿宋" w:cs="仿宋" w:hint="eastAsia"/>
                <w:color w:val="000000"/>
                <w:sz w:val="24"/>
              </w:rPr>
            </w:pPr>
          </w:p>
        </w:tc>
        <w:tc>
          <w:tcPr>
            <w:tcW w:w="4644" w:type="dxa"/>
          </w:tcPr>
          <w:p w14:paraId="6225461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442EB383" w14:textId="77777777">
        <w:tc>
          <w:tcPr>
            <w:tcW w:w="4643" w:type="dxa"/>
            <w:vMerge/>
          </w:tcPr>
          <w:p w14:paraId="060EF6E3" w14:textId="77777777" w:rsidR="00317484" w:rsidRDefault="00317484">
            <w:pPr>
              <w:spacing w:line="360" w:lineRule="auto"/>
              <w:rPr>
                <w:rFonts w:ascii="仿宋" w:eastAsia="仿宋" w:hAnsi="仿宋" w:cs="仿宋" w:hint="eastAsia"/>
                <w:color w:val="000000"/>
                <w:sz w:val="24"/>
              </w:rPr>
            </w:pPr>
          </w:p>
        </w:tc>
        <w:tc>
          <w:tcPr>
            <w:tcW w:w="4644" w:type="dxa"/>
          </w:tcPr>
          <w:p w14:paraId="0722269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3816F35F" w14:textId="77777777">
        <w:tc>
          <w:tcPr>
            <w:tcW w:w="4643" w:type="dxa"/>
            <w:vMerge w:val="restart"/>
          </w:tcPr>
          <w:p w14:paraId="4EA987D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厨房</w:t>
            </w:r>
          </w:p>
        </w:tc>
        <w:tc>
          <w:tcPr>
            <w:tcW w:w="4644" w:type="dxa"/>
          </w:tcPr>
          <w:p w14:paraId="58CC7E5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水龙头</w:t>
            </w:r>
          </w:p>
        </w:tc>
      </w:tr>
      <w:tr w:rsidR="00317484" w14:paraId="1D994E1B" w14:textId="77777777">
        <w:tc>
          <w:tcPr>
            <w:tcW w:w="4643" w:type="dxa"/>
            <w:vMerge/>
          </w:tcPr>
          <w:p w14:paraId="63834659" w14:textId="77777777" w:rsidR="00317484" w:rsidRDefault="00317484">
            <w:pPr>
              <w:spacing w:line="360" w:lineRule="auto"/>
              <w:rPr>
                <w:rFonts w:ascii="仿宋" w:eastAsia="仿宋" w:hAnsi="仿宋" w:cs="仿宋" w:hint="eastAsia"/>
                <w:color w:val="000000"/>
                <w:sz w:val="24"/>
              </w:rPr>
            </w:pPr>
          </w:p>
        </w:tc>
        <w:tc>
          <w:tcPr>
            <w:tcW w:w="4644" w:type="dxa"/>
          </w:tcPr>
          <w:p w14:paraId="3E2E9F1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台盆</w:t>
            </w:r>
          </w:p>
        </w:tc>
      </w:tr>
      <w:tr w:rsidR="00317484" w14:paraId="71113D0C" w14:textId="77777777">
        <w:tc>
          <w:tcPr>
            <w:tcW w:w="4643" w:type="dxa"/>
            <w:vMerge/>
          </w:tcPr>
          <w:p w14:paraId="1D56301C" w14:textId="77777777" w:rsidR="00317484" w:rsidRDefault="00317484">
            <w:pPr>
              <w:spacing w:line="360" w:lineRule="auto"/>
              <w:rPr>
                <w:rFonts w:ascii="仿宋" w:eastAsia="仿宋" w:hAnsi="仿宋" w:cs="仿宋" w:hint="eastAsia"/>
                <w:color w:val="000000"/>
                <w:sz w:val="24"/>
              </w:rPr>
            </w:pPr>
          </w:p>
        </w:tc>
        <w:tc>
          <w:tcPr>
            <w:tcW w:w="4644" w:type="dxa"/>
          </w:tcPr>
          <w:p w14:paraId="0E8074E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w:t>
            </w:r>
          </w:p>
        </w:tc>
      </w:tr>
      <w:tr w:rsidR="00317484" w14:paraId="7D5495D5" w14:textId="77777777">
        <w:tc>
          <w:tcPr>
            <w:tcW w:w="4643" w:type="dxa"/>
            <w:vMerge/>
          </w:tcPr>
          <w:p w14:paraId="3D5FD69E" w14:textId="77777777" w:rsidR="00317484" w:rsidRDefault="00317484">
            <w:pPr>
              <w:spacing w:line="360" w:lineRule="auto"/>
              <w:rPr>
                <w:rFonts w:ascii="仿宋" w:eastAsia="仿宋" w:hAnsi="仿宋" w:cs="仿宋" w:hint="eastAsia"/>
                <w:color w:val="000000"/>
                <w:sz w:val="24"/>
              </w:rPr>
            </w:pPr>
          </w:p>
        </w:tc>
        <w:tc>
          <w:tcPr>
            <w:tcW w:w="4644" w:type="dxa"/>
          </w:tcPr>
          <w:p w14:paraId="20B93C8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餐桌椅</w:t>
            </w:r>
          </w:p>
        </w:tc>
      </w:tr>
      <w:tr w:rsidR="00317484" w14:paraId="5FB2A990" w14:textId="77777777">
        <w:tc>
          <w:tcPr>
            <w:tcW w:w="4643" w:type="dxa"/>
            <w:vMerge/>
          </w:tcPr>
          <w:p w14:paraId="3104F774" w14:textId="77777777" w:rsidR="00317484" w:rsidRDefault="00317484">
            <w:pPr>
              <w:spacing w:line="360" w:lineRule="auto"/>
              <w:rPr>
                <w:rFonts w:ascii="仿宋" w:eastAsia="仿宋" w:hAnsi="仿宋" w:cs="仿宋" w:hint="eastAsia"/>
                <w:color w:val="000000"/>
                <w:sz w:val="24"/>
              </w:rPr>
            </w:pPr>
          </w:p>
        </w:tc>
        <w:tc>
          <w:tcPr>
            <w:tcW w:w="4644" w:type="dxa"/>
          </w:tcPr>
          <w:p w14:paraId="2695E65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1C872AB4" w14:textId="77777777">
        <w:tc>
          <w:tcPr>
            <w:tcW w:w="4643" w:type="dxa"/>
            <w:vMerge/>
          </w:tcPr>
          <w:p w14:paraId="641FF338" w14:textId="77777777" w:rsidR="00317484" w:rsidRDefault="00317484">
            <w:pPr>
              <w:spacing w:line="360" w:lineRule="auto"/>
              <w:rPr>
                <w:rFonts w:ascii="仿宋" w:eastAsia="仿宋" w:hAnsi="仿宋" w:cs="仿宋" w:hint="eastAsia"/>
                <w:color w:val="000000"/>
                <w:sz w:val="24"/>
              </w:rPr>
            </w:pPr>
          </w:p>
        </w:tc>
        <w:tc>
          <w:tcPr>
            <w:tcW w:w="4644" w:type="dxa"/>
          </w:tcPr>
          <w:p w14:paraId="38C2997D"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r w:rsidR="00317484" w14:paraId="645CF011" w14:textId="77777777">
        <w:tc>
          <w:tcPr>
            <w:tcW w:w="4643" w:type="dxa"/>
            <w:vMerge w:val="restart"/>
          </w:tcPr>
          <w:p w14:paraId="087DEA2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w:t>
            </w:r>
          </w:p>
        </w:tc>
        <w:tc>
          <w:tcPr>
            <w:tcW w:w="4644" w:type="dxa"/>
          </w:tcPr>
          <w:p w14:paraId="618C747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卧室门</w:t>
            </w:r>
          </w:p>
        </w:tc>
      </w:tr>
      <w:tr w:rsidR="00317484" w14:paraId="1D16A96D" w14:textId="77777777">
        <w:tc>
          <w:tcPr>
            <w:tcW w:w="4643" w:type="dxa"/>
            <w:vMerge/>
          </w:tcPr>
          <w:p w14:paraId="5C729929" w14:textId="77777777" w:rsidR="00317484" w:rsidRDefault="00317484">
            <w:pPr>
              <w:spacing w:line="360" w:lineRule="auto"/>
              <w:rPr>
                <w:rFonts w:ascii="仿宋" w:eastAsia="仿宋" w:hAnsi="仿宋" w:cs="仿宋" w:hint="eastAsia"/>
                <w:color w:val="000000"/>
                <w:sz w:val="24"/>
              </w:rPr>
            </w:pPr>
          </w:p>
        </w:tc>
        <w:tc>
          <w:tcPr>
            <w:tcW w:w="4644" w:type="dxa"/>
          </w:tcPr>
          <w:p w14:paraId="336AA3B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地面</w:t>
            </w:r>
          </w:p>
        </w:tc>
      </w:tr>
      <w:tr w:rsidR="00317484" w14:paraId="751AC0C6" w14:textId="77777777">
        <w:tc>
          <w:tcPr>
            <w:tcW w:w="4643" w:type="dxa"/>
            <w:vMerge/>
          </w:tcPr>
          <w:p w14:paraId="096E7233" w14:textId="77777777" w:rsidR="00317484" w:rsidRDefault="00317484">
            <w:pPr>
              <w:spacing w:line="360" w:lineRule="auto"/>
              <w:rPr>
                <w:rFonts w:ascii="仿宋" w:eastAsia="仿宋" w:hAnsi="仿宋" w:cs="仿宋" w:hint="eastAsia"/>
                <w:color w:val="000000"/>
                <w:sz w:val="24"/>
              </w:rPr>
            </w:pPr>
          </w:p>
        </w:tc>
        <w:tc>
          <w:tcPr>
            <w:tcW w:w="4644" w:type="dxa"/>
          </w:tcPr>
          <w:p w14:paraId="6D1FB97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墙面</w:t>
            </w:r>
          </w:p>
        </w:tc>
      </w:tr>
    </w:tbl>
    <w:p w14:paraId="1E627520" w14:textId="77777777" w:rsidR="00317484" w:rsidRDefault="0092767E">
      <w:pPr>
        <w:numPr>
          <w:ilvl w:val="0"/>
          <w:numId w:val="32"/>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需支持模拟物体表面消毒操作评分。队员模拟物体表面消毒操作完成后根据物体表面消毒操作流程是否正确自动评分。</w:t>
      </w:r>
    </w:p>
    <w:p w14:paraId="42341694"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2" w:name="_Toc6201"/>
      <w:r>
        <w:rPr>
          <w:rFonts w:ascii="仿宋" w:eastAsia="仿宋" w:hAnsi="仿宋" w:cs="仿宋" w:hint="eastAsia"/>
          <w:szCs w:val="24"/>
        </w:rPr>
        <w:t>模拟实验室不明原因肺炎检测</w:t>
      </w:r>
      <w:bookmarkEnd w:id="832"/>
      <w:r>
        <w:rPr>
          <w:rFonts w:ascii="仿宋" w:eastAsia="仿宋" w:hAnsi="仿宋" w:cs="仿宋" w:hint="eastAsia"/>
          <w:szCs w:val="24"/>
        </w:rPr>
        <w:t>模块</w:t>
      </w:r>
    </w:p>
    <w:p w14:paraId="63531051"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虚拟实验室场景</w:t>
      </w:r>
    </w:p>
    <w:p w14:paraId="04A5EA7E"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 个虚拟生物安全三级实验室场景。满足模拟实验室不明原因肺炎检测演训场景需求。</w:t>
      </w:r>
    </w:p>
    <w:p w14:paraId="6C2188EF"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lastRenderedPageBreak/>
        <w:t>虚拟实验检测设备</w:t>
      </w:r>
    </w:p>
    <w:p w14:paraId="5D8F3C9F" w14:textId="77777777" w:rsidR="00317484" w:rsidRDefault="0092767E">
      <w:pPr>
        <w:spacing w:line="360" w:lineRule="auto"/>
        <w:ind w:firstLineChars="200" w:firstLine="480"/>
        <w:rPr>
          <w:rFonts w:ascii="仿宋" w:eastAsia="仿宋" w:hAnsi="仿宋" w:cs="仿宋" w:hint="eastAsia"/>
          <w:sz w:val="24"/>
        </w:rPr>
      </w:pPr>
      <w:r>
        <w:rPr>
          <w:rFonts w:ascii="仿宋" w:eastAsia="仿宋" w:hAnsi="仿宋" w:cs="仿宋" w:hint="eastAsia"/>
          <w:color w:val="000000"/>
          <w:sz w:val="24"/>
        </w:rPr>
        <w:t>需构建至少5种虚拟实验室检测设备。包括生物安全柜、移液枪、</w:t>
      </w:r>
      <w:proofErr w:type="spellStart"/>
      <w:r>
        <w:rPr>
          <w:rFonts w:ascii="仿宋" w:eastAsia="仿宋" w:hAnsi="仿宋" w:cs="仿宋" w:hint="eastAsia"/>
          <w:color w:val="000000"/>
          <w:sz w:val="24"/>
        </w:rPr>
        <w:t>pcr</w:t>
      </w:r>
      <w:proofErr w:type="spellEnd"/>
      <w:r>
        <w:rPr>
          <w:rFonts w:ascii="仿宋" w:eastAsia="仿宋" w:hAnsi="仿宋" w:cs="仿宋" w:hint="eastAsia"/>
          <w:color w:val="000000"/>
          <w:sz w:val="24"/>
        </w:rPr>
        <w:t>反应管、8排管、离心机、涡旋仪、核酸提取仪、荧光定量PCR仪。</w:t>
      </w:r>
    </w:p>
    <w:p w14:paraId="5B158D15"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模拟不明原因肺炎病毒检测</w:t>
      </w:r>
    </w:p>
    <w:p w14:paraId="64D238FE"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sz w:val="24"/>
        </w:rPr>
        <w:t>需支持队员在虚拟实验室场景中进行不明原因肺炎检测操作。根据实际操作流程制定交互节点。</w:t>
      </w:r>
      <w:r>
        <w:rPr>
          <w:rFonts w:ascii="仿宋" w:eastAsia="仿宋" w:hAnsi="仿宋" w:cs="仿宋" w:hint="eastAsia"/>
          <w:color w:val="000000"/>
          <w:sz w:val="24"/>
        </w:rPr>
        <w:t>包括：</w:t>
      </w:r>
    </w:p>
    <w:tbl>
      <w:tblPr>
        <w:tblStyle w:val="aff3"/>
        <w:tblW w:w="0" w:type="auto"/>
        <w:tblLook w:val="04A0" w:firstRow="1" w:lastRow="0" w:firstColumn="1" w:lastColumn="0" w:noHBand="0" w:noVBand="1"/>
      </w:tblPr>
      <w:tblGrid>
        <w:gridCol w:w="4643"/>
        <w:gridCol w:w="4644"/>
      </w:tblGrid>
      <w:tr w:rsidR="00317484" w14:paraId="4C64475D" w14:textId="77777777">
        <w:tc>
          <w:tcPr>
            <w:tcW w:w="4643" w:type="dxa"/>
          </w:tcPr>
          <w:p w14:paraId="6FE1445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区域</w:t>
            </w:r>
          </w:p>
        </w:tc>
        <w:tc>
          <w:tcPr>
            <w:tcW w:w="4644" w:type="dxa"/>
          </w:tcPr>
          <w:p w14:paraId="3008605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交互式模拟</w:t>
            </w:r>
          </w:p>
        </w:tc>
      </w:tr>
      <w:tr w:rsidR="00317484" w14:paraId="26254D0C" w14:textId="77777777">
        <w:tc>
          <w:tcPr>
            <w:tcW w:w="4643" w:type="dxa"/>
            <w:vMerge w:val="restart"/>
          </w:tcPr>
          <w:p w14:paraId="3E12944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试剂准备间</w:t>
            </w:r>
          </w:p>
        </w:tc>
        <w:tc>
          <w:tcPr>
            <w:tcW w:w="4644" w:type="dxa"/>
          </w:tcPr>
          <w:p w14:paraId="69CE307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开启紫外灯</w:t>
            </w:r>
          </w:p>
        </w:tc>
      </w:tr>
      <w:tr w:rsidR="00317484" w14:paraId="3475BE9A" w14:textId="77777777">
        <w:trPr>
          <w:trHeight w:val="436"/>
        </w:trPr>
        <w:tc>
          <w:tcPr>
            <w:tcW w:w="4643" w:type="dxa"/>
            <w:vMerge/>
          </w:tcPr>
          <w:p w14:paraId="000991B7" w14:textId="77777777" w:rsidR="00317484" w:rsidRDefault="00317484">
            <w:pPr>
              <w:spacing w:line="360" w:lineRule="auto"/>
              <w:rPr>
                <w:rFonts w:ascii="仿宋" w:eastAsia="仿宋" w:hAnsi="仿宋" w:cs="仿宋" w:hint="eastAsia"/>
                <w:color w:val="000000"/>
                <w:sz w:val="24"/>
              </w:rPr>
            </w:pPr>
          </w:p>
        </w:tc>
        <w:tc>
          <w:tcPr>
            <w:tcW w:w="4644" w:type="dxa"/>
          </w:tcPr>
          <w:p w14:paraId="0A27D07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开启生物安全柜</w:t>
            </w:r>
          </w:p>
        </w:tc>
      </w:tr>
      <w:tr w:rsidR="00317484" w14:paraId="3890EAAB" w14:textId="77777777">
        <w:tc>
          <w:tcPr>
            <w:tcW w:w="4643" w:type="dxa"/>
            <w:vMerge/>
          </w:tcPr>
          <w:p w14:paraId="241DD8C2" w14:textId="77777777" w:rsidR="00317484" w:rsidRDefault="00317484">
            <w:pPr>
              <w:spacing w:line="360" w:lineRule="auto"/>
              <w:rPr>
                <w:rFonts w:ascii="仿宋" w:eastAsia="仿宋" w:hAnsi="仿宋" w:cs="仿宋" w:hint="eastAsia"/>
                <w:color w:val="000000"/>
                <w:sz w:val="24"/>
              </w:rPr>
            </w:pPr>
          </w:p>
        </w:tc>
        <w:tc>
          <w:tcPr>
            <w:tcW w:w="4644" w:type="dxa"/>
          </w:tcPr>
          <w:p w14:paraId="28113E5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预热核酸提取仪</w:t>
            </w:r>
          </w:p>
        </w:tc>
      </w:tr>
      <w:tr w:rsidR="00317484" w14:paraId="7FF943BE" w14:textId="77777777">
        <w:tc>
          <w:tcPr>
            <w:tcW w:w="4643" w:type="dxa"/>
            <w:vMerge/>
          </w:tcPr>
          <w:p w14:paraId="2A8766E8" w14:textId="77777777" w:rsidR="00317484" w:rsidRDefault="00317484">
            <w:pPr>
              <w:spacing w:line="360" w:lineRule="auto"/>
              <w:rPr>
                <w:rFonts w:ascii="仿宋" w:eastAsia="仿宋" w:hAnsi="仿宋" w:cs="仿宋" w:hint="eastAsia"/>
                <w:color w:val="000000"/>
                <w:sz w:val="24"/>
              </w:rPr>
            </w:pPr>
          </w:p>
        </w:tc>
        <w:tc>
          <w:tcPr>
            <w:tcW w:w="4644" w:type="dxa"/>
          </w:tcPr>
          <w:p w14:paraId="2783A26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预热荧光定量PCR仪</w:t>
            </w:r>
          </w:p>
        </w:tc>
      </w:tr>
      <w:tr w:rsidR="00317484" w14:paraId="7AC9CEE8" w14:textId="77777777">
        <w:tc>
          <w:tcPr>
            <w:tcW w:w="4643" w:type="dxa"/>
            <w:vMerge/>
          </w:tcPr>
          <w:p w14:paraId="18A8CE6E" w14:textId="77777777" w:rsidR="00317484" w:rsidRDefault="00317484">
            <w:pPr>
              <w:spacing w:line="360" w:lineRule="auto"/>
              <w:rPr>
                <w:rFonts w:ascii="仿宋" w:eastAsia="仿宋" w:hAnsi="仿宋" w:cs="仿宋" w:hint="eastAsia"/>
                <w:color w:val="000000"/>
                <w:sz w:val="24"/>
              </w:rPr>
            </w:pPr>
          </w:p>
        </w:tc>
        <w:tc>
          <w:tcPr>
            <w:tcW w:w="4644" w:type="dxa"/>
          </w:tcPr>
          <w:p w14:paraId="1F0415E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选择检测试剂盒并检查有效期</w:t>
            </w:r>
          </w:p>
        </w:tc>
      </w:tr>
      <w:tr w:rsidR="00317484" w14:paraId="2908C430" w14:textId="77777777">
        <w:tc>
          <w:tcPr>
            <w:tcW w:w="4643" w:type="dxa"/>
            <w:vMerge/>
          </w:tcPr>
          <w:p w14:paraId="2B1381C2" w14:textId="77777777" w:rsidR="00317484" w:rsidRDefault="00317484">
            <w:pPr>
              <w:spacing w:line="360" w:lineRule="auto"/>
              <w:rPr>
                <w:rFonts w:ascii="仿宋" w:eastAsia="仿宋" w:hAnsi="仿宋" w:cs="仿宋" w:hint="eastAsia"/>
                <w:color w:val="000000"/>
                <w:sz w:val="24"/>
              </w:rPr>
            </w:pPr>
          </w:p>
        </w:tc>
        <w:tc>
          <w:tcPr>
            <w:tcW w:w="4644" w:type="dxa"/>
          </w:tcPr>
          <w:p w14:paraId="2665C37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分装样本对照剂</w:t>
            </w:r>
          </w:p>
        </w:tc>
      </w:tr>
      <w:tr w:rsidR="00317484" w14:paraId="530BA20B" w14:textId="77777777">
        <w:tc>
          <w:tcPr>
            <w:tcW w:w="4643" w:type="dxa"/>
            <w:vMerge/>
          </w:tcPr>
          <w:p w14:paraId="505B2700" w14:textId="77777777" w:rsidR="00317484" w:rsidRDefault="00317484">
            <w:pPr>
              <w:spacing w:line="360" w:lineRule="auto"/>
              <w:rPr>
                <w:rFonts w:ascii="仿宋" w:eastAsia="仿宋" w:hAnsi="仿宋" w:cs="仿宋" w:hint="eastAsia"/>
                <w:color w:val="000000"/>
                <w:sz w:val="24"/>
              </w:rPr>
            </w:pPr>
          </w:p>
        </w:tc>
        <w:tc>
          <w:tcPr>
            <w:tcW w:w="4644" w:type="dxa"/>
          </w:tcPr>
          <w:p w14:paraId="53F4025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混匀试剂后离心</w:t>
            </w:r>
          </w:p>
        </w:tc>
      </w:tr>
      <w:tr w:rsidR="00317484" w14:paraId="2C23000D" w14:textId="77777777">
        <w:tc>
          <w:tcPr>
            <w:tcW w:w="4643" w:type="dxa"/>
            <w:vMerge/>
          </w:tcPr>
          <w:p w14:paraId="00546E4B" w14:textId="77777777" w:rsidR="00317484" w:rsidRDefault="00317484">
            <w:pPr>
              <w:spacing w:line="360" w:lineRule="auto"/>
              <w:rPr>
                <w:rFonts w:ascii="仿宋" w:eastAsia="仿宋" w:hAnsi="仿宋" w:cs="仿宋" w:hint="eastAsia"/>
                <w:color w:val="000000"/>
                <w:sz w:val="24"/>
              </w:rPr>
            </w:pPr>
          </w:p>
        </w:tc>
        <w:tc>
          <w:tcPr>
            <w:tcW w:w="4644" w:type="dxa"/>
          </w:tcPr>
          <w:p w14:paraId="4217F51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更换工作服</w:t>
            </w:r>
          </w:p>
        </w:tc>
      </w:tr>
      <w:tr w:rsidR="00317484" w14:paraId="6CBD0C96" w14:textId="77777777">
        <w:tc>
          <w:tcPr>
            <w:tcW w:w="4643" w:type="dxa"/>
            <w:vMerge w:val="restart"/>
          </w:tcPr>
          <w:p w14:paraId="55C5C28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核酸制备间</w:t>
            </w:r>
          </w:p>
        </w:tc>
        <w:tc>
          <w:tcPr>
            <w:tcW w:w="4644" w:type="dxa"/>
          </w:tcPr>
          <w:p w14:paraId="1EC4535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样本接收</w:t>
            </w:r>
          </w:p>
        </w:tc>
      </w:tr>
      <w:tr w:rsidR="00317484" w14:paraId="3C12D099" w14:textId="77777777">
        <w:tc>
          <w:tcPr>
            <w:tcW w:w="4643" w:type="dxa"/>
            <w:vMerge/>
          </w:tcPr>
          <w:p w14:paraId="2B98BF3E" w14:textId="77777777" w:rsidR="00317484" w:rsidRDefault="00317484">
            <w:pPr>
              <w:spacing w:line="360" w:lineRule="auto"/>
              <w:rPr>
                <w:rFonts w:ascii="仿宋" w:eastAsia="仿宋" w:hAnsi="仿宋" w:cs="仿宋" w:hint="eastAsia"/>
                <w:color w:val="000000"/>
                <w:sz w:val="24"/>
              </w:rPr>
            </w:pPr>
          </w:p>
        </w:tc>
        <w:tc>
          <w:tcPr>
            <w:tcW w:w="4644" w:type="dxa"/>
          </w:tcPr>
          <w:p w14:paraId="1DED84F8"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提取体系构建</w:t>
            </w:r>
          </w:p>
        </w:tc>
      </w:tr>
      <w:tr w:rsidR="00317484" w14:paraId="1EBB50D1" w14:textId="77777777">
        <w:tc>
          <w:tcPr>
            <w:tcW w:w="4643" w:type="dxa"/>
            <w:vMerge/>
          </w:tcPr>
          <w:p w14:paraId="38D94165" w14:textId="77777777" w:rsidR="00317484" w:rsidRDefault="00317484">
            <w:pPr>
              <w:spacing w:line="360" w:lineRule="auto"/>
              <w:rPr>
                <w:rFonts w:ascii="仿宋" w:eastAsia="仿宋" w:hAnsi="仿宋" w:cs="仿宋" w:hint="eastAsia"/>
                <w:color w:val="000000"/>
                <w:sz w:val="24"/>
              </w:rPr>
            </w:pPr>
          </w:p>
        </w:tc>
        <w:tc>
          <w:tcPr>
            <w:tcW w:w="4644" w:type="dxa"/>
          </w:tcPr>
          <w:p w14:paraId="01AE81E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使用核酸提取仪</w:t>
            </w:r>
          </w:p>
        </w:tc>
      </w:tr>
      <w:tr w:rsidR="00317484" w14:paraId="502ED5CB" w14:textId="77777777">
        <w:tc>
          <w:tcPr>
            <w:tcW w:w="4643" w:type="dxa"/>
            <w:vMerge/>
          </w:tcPr>
          <w:p w14:paraId="1318351A" w14:textId="77777777" w:rsidR="00317484" w:rsidRDefault="00317484">
            <w:pPr>
              <w:spacing w:line="360" w:lineRule="auto"/>
              <w:rPr>
                <w:rFonts w:ascii="仿宋" w:eastAsia="仿宋" w:hAnsi="仿宋" w:cs="仿宋" w:hint="eastAsia"/>
                <w:color w:val="000000"/>
                <w:sz w:val="24"/>
              </w:rPr>
            </w:pPr>
          </w:p>
        </w:tc>
        <w:tc>
          <w:tcPr>
            <w:tcW w:w="4644" w:type="dxa"/>
          </w:tcPr>
          <w:p w14:paraId="22B9E26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洗脱液收集与保存</w:t>
            </w:r>
          </w:p>
        </w:tc>
      </w:tr>
      <w:tr w:rsidR="00317484" w14:paraId="013C3D12" w14:textId="77777777">
        <w:tc>
          <w:tcPr>
            <w:tcW w:w="4643" w:type="dxa"/>
            <w:vMerge/>
          </w:tcPr>
          <w:p w14:paraId="2FCCA0D1" w14:textId="77777777" w:rsidR="00317484" w:rsidRDefault="00317484">
            <w:pPr>
              <w:spacing w:line="360" w:lineRule="auto"/>
              <w:rPr>
                <w:rFonts w:ascii="仿宋" w:eastAsia="仿宋" w:hAnsi="仿宋" w:cs="仿宋" w:hint="eastAsia"/>
                <w:color w:val="000000"/>
                <w:sz w:val="24"/>
              </w:rPr>
            </w:pPr>
          </w:p>
        </w:tc>
        <w:tc>
          <w:tcPr>
            <w:tcW w:w="4644" w:type="dxa"/>
          </w:tcPr>
          <w:p w14:paraId="5842441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样本加样</w:t>
            </w:r>
          </w:p>
        </w:tc>
      </w:tr>
      <w:tr w:rsidR="00317484" w14:paraId="715A419D" w14:textId="77777777">
        <w:tc>
          <w:tcPr>
            <w:tcW w:w="4643" w:type="dxa"/>
            <w:vMerge/>
          </w:tcPr>
          <w:p w14:paraId="7EFF8CEA" w14:textId="77777777" w:rsidR="00317484" w:rsidRDefault="00317484">
            <w:pPr>
              <w:spacing w:line="360" w:lineRule="auto"/>
              <w:rPr>
                <w:rFonts w:ascii="仿宋" w:eastAsia="仿宋" w:hAnsi="仿宋" w:cs="仿宋" w:hint="eastAsia"/>
                <w:color w:val="000000"/>
                <w:sz w:val="24"/>
              </w:rPr>
            </w:pPr>
          </w:p>
        </w:tc>
        <w:tc>
          <w:tcPr>
            <w:tcW w:w="4644" w:type="dxa"/>
          </w:tcPr>
          <w:p w14:paraId="2CCDE1C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体系密封与离心</w:t>
            </w:r>
          </w:p>
        </w:tc>
      </w:tr>
      <w:tr w:rsidR="00317484" w14:paraId="6670F94B" w14:textId="77777777">
        <w:tc>
          <w:tcPr>
            <w:tcW w:w="4643" w:type="dxa"/>
            <w:vMerge w:val="restart"/>
          </w:tcPr>
          <w:p w14:paraId="2E940D1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基因扩增间</w:t>
            </w:r>
          </w:p>
        </w:tc>
        <w:tc>
          <w:tcPr>
            <w:tcW w:w="4644" w:type="dxa"/>
          </w:tcPr>
          <w:p w14:paraId="00C6D1F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转移至扩增区</w:t>
            </w:r>
          </w:p>
        </w:tc>
      </w:tr>
      <w:tr w:rsidR="00317484" w14:paraId="111F0657" w14:textId="77777777">
        <w:tc>
          <w:tcPr>
            <w:tcW w:w="4643" w:type="dxa"/>
            <w:vMerge/>
          </w:tcPr>
          <w:p w14:paraId="17189DEC" w14:textId="77777777" w:rsidR="00317484" w:rsidRDefault="00317484">
            <w:pPr>
              <w:spacing w:line="360" w:lineRule="auto"/>
              <w:rPr>
                <w:rFonts w:ascii="仿宋" w:eastAsia="仿宋" w:hAnsi="仿宋" w:cs="仿宋" w:hint="eastAsia"/>
                <w:color w:val="000000"/>
                <w:sz w:val="24"/>
              </w:rPr>
            </w:pPr>
          </w:p>
        </w:tc>
        <w:tc>
          <w:tcPr>
            <w:tcW w:w="4644" w:type="dxa"/>
          </w:tcPr>
          <w:p w14:paraId="266F265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更换工作服</w:t>
            </w:r>
          </w:p>
        </w:tc>
      </w:tr>
      <w:tr w:rsidR="00317484" w14:paraId="581CB8B6" w14:textId="77777777">
        <w:tc>
          <w:tcPr>
            <w:tcW w:w="4643" w:type="dxa"/>
            <w:vMerge/>
          </w:tcPr>
          <w:p w14:paraId="6E43018F" w14:textId="77777777" w:rsidR="00317484" w:rsidRDefault="00317484">
            <w:pPr>
              <w:spacing w:line="360" w:lineRule="auto"/>
              <w:rPr>
                <w:rFonts w:ascii="仿宋" w:eastAsia="仿宋" w:hAnsi="仿宋" w:cs="仿宋" w:hint="eastAsia"/>
                <w:color w:val="000000"/>
                <w:sz w:val="24"/>
              </w:rPr>
            </w:pPr>
          </w:p>
        </w:tc>
        <w:tc>
          <w:tcPr>
            <w:tcW w:w="4644" w:type="dxa"/>
          </w:tcPr>
          <w:p w14:paraId="1B9FAF8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反应管加载与扩增</w:t>
            </w:r>
          </w:p>
        </w:tc>
      </w:tr>
      <w:tr w:rsidR="00317484" w14:paraId="11A80BC9" w14:textId="77777777">
        <w:tc>
          <w:tcPr>
            <w:tcW w:w="4643" w:type="dxa"/>
            <w:vMerge/>
          </w:tcPr>
          <w:p w14:paraId="60E6F794" w14:textId="77777777" w:rsidR="00317484" w:rsidRDefault="00317484">
            <w:pPr>
              <w:spacing w:line="360" w:lineRule="auto"/>
              <w:rPr>
                <w:rFonts w:ascii="仿宋" w:eastAsia="仿宋" w:hAnsi="仿宋" w:cs="仿宋" w:hint="eastAsia"/>
                <w:color w:val="000000"/>
                <w:sz w:val="24"/>
              </w:rPr>
            </w:pPr>
          </w:p>
        </w:tc>
        <w:tc>
          <w:tcPr>
            <w:tcW w:w="4644" w:type="dxa"/>
          </w:tcPr>
          <w:p w14:paraId="17B4E453"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扩增后处理</w:t>
            </w:r>
          </w:p>
        </w:tc>
      </w:tr>
      <w:tr w:rsidR="00317484" w14:paraId="04CE2071" w14:textId="77777777">
        <w:tc>
          <w:tcPr>
            <w:tcW w:w="4643" w:type="dxa"/>
            <w:vMerge/>
          </w:tcPr>
          <w:p w14:paraId="76D8EA5E" w14:textId="77777777" w:rsidR="00317484" w:rsidRDefault="00317484">
            <w:pPr>
              <w:spacing w:line="360" w:lineRule="auto"/>
              <w:rPr>
                <w:rFonts w:ascii="仿宋" w:eastAsia="仿宋" w:hAnsi="仿宋" w:cs="仿宋" w:hint="eastAsia"/>
                <w:color w:val="000000"/>
                <w:sz w:val="24"/>
              </w:rPr>
            </w:pPr>
          </w:p>
        </w:tc>
        <w:tc>
          <w:tcPr>
            <w:tcW w:w="4644" w:type="dxa"/>
          </w:tcPr>
          <w:p w14:paraId="7AA41BD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仪器消毒</w:t>
            </w:r>
          </w:p>
        </w:tc>
      </w:tr>
    </w:tbl>
    <w:p w14:paraId="72BF4E36" w14:textId="77777777" w:rsidR="00317484" w:rsidRDefault="00317484">
      <w:pPr>
        <w:spacing w:line="360" w:lineRule="auto"/>
        <w:rPr>
          <w:rFonts w:ascii="仿宋" w:eastAsia="仿宋" w:hAnsi="仿宋" w:cs="仿宋" w:hint="eastAsia"/>
          <w:color w:val="000000"/>
          <w:sz w:val="24"/>
        </w:rPr>
      </w:pPr>
    </w:p>
    <w:p w14:paraId="3028728B"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3" w:name="_Toc21424"/>
      <w:r>
        <w:rPr>
          <w:rFonts w:ascii="仿宋" w:eastAsia="仿宋" w:hAnsi="仿宋" w:cs="仿宋" w:hint="eastAsia"/>
          <w:szCs w:val="24"/>
        </w:rPr>
        <w:lastRenderedPageBreak/>
        <w:t>虚拟数字展厅模块</w:t>
      </w:r>
      <w:bookmarkEnd w:id="833"/>
    </w:p>
    <w:p w14:paraId="1ABEFAF7"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虚拟车辆展厅</w:t>
      </w:r>
    </w:p>
    <w:p w14:paraId="2BAE9F9D" w14:textId="77777777" w:rsidR="00317484" w:rsidRDefault="0092767E">
      <w:pPr>
        <w:numPr>
          <w:ilvl w:val="0"/>
          <w:numId w:val="3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需构建1个虚拟车辆展厅。用于展示虚拟发电车、虚拟防疫消杀车、虚拟指挥车、虚拟综合保障车、虚拟装备车、虚拟宿营车，并对虚拟车辆进行分区展示。</w:t>
      </w:r>
    </w:p>
    <w:p w14:paraId="652E0141" w14:textId="77777777" w:rsidR="00317484" w:rsidRDefault="0092767E">
      <w:pPr>
        <w:numPr>
          <w:ilvl w:val="0"/>
          <w:numId w:val="3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需构建特殊车辆三维模型外观及展示车辆（工作区域）设备。包括虚拟发电车、虚拟防疫消杀车、虚拟指挥车、虚拟综合保障车、虚拟装备车、虚拟宿营车。</w:t>
      </w:r>
    </w:p>
    <w:p w14:paraId="30F315CC" w14:textId="77777777" w:rsidR="00317484" w:rsidRDefault="0092767E">
      <w:pPr>
        <w:numPr>
          <w:ilvl w:val="0"/>
          <w:numId w:val="33"/>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需支持虚拟车辆设备的操作流程介绍。包括虚拟引导线指引队员移动、高亮提示设备交互点、信息面板对车辆进行介绍和说明。</w:t>
      </w:r>
    </w:p>
    <w:p w14:paraId="7897FE42"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虚拟装备展厅</w:t>
      </w:r>
    </w:p>
    <w:p w14:paraId="7A02314B" w14:textId="77777777" w:rsidR="00317484" w:rsidRDefault="0092767E">
      <w:pPr>
        <w:numPr>
          <w:ilvl w:val="0"/>
          <w:numId w:val="3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需构建1个虚拟装备展厅。用于展示虚拟消杀装备、采样工具。</w:t>
      </w:r>
    </w:p>
    <w:p w14:paraId="412A0C3F" w14:textId="77777777" w:rsidR="00317484" w:rsidRDefault="0092767E">
      <w:pPr>
        <w:numPr>
          <w:ilvl w:val="0"/>
          <w:numId w:val="3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需构建至少</w:t>
      </w:r>
      <w:r>
        <w:rPr>
          <w:rFonts w:ascii="仿宋" w:eastAsia="仿宋" w:hAnsi="仿宋" w:cs="仿宋"/>
          <w:color w:val="000000"/>
          <w:sz w:val="24"/>
        </w:rPr>
        <w:t>5种模拟环境消毒、采样的</w:t>
      </w:r>
      <w:r>
        <w:rPr>
          <w:rFonts w:ascii="仿宋" w:eastAsia="仿宋" w:hAnsi="仿宋" w:cs="仿宋" w:hint="eastAsia"/>
          <w:color w:val="000000"/>
          <w:sz w:val="24"/>
        </w:rPr>
        <w:t>虚拟装备。包括常量喷雾器、超低容量喷雾器、空气平皿、采样棉签、试管。</w:t>
      </w:r>
    </w:p>
    <w:p w14:paraId="0524AC6D" w14:textId="77777777" w:rsidR="00317484" w:rsidRDefault="0092767E">
      <w:pPr>
        <w:numPr>
          <w:ilvl w:val="0"/>
          <w:numId w:val="3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需支持队员在虚拟装备展厅中自由拿取、查看装备。队员可拿取虚拟装备从不同角度进行观摩。</w:t>
      </w:r>
    </w:p>
    <w:p w14:paraId="6AF77569" w14:textId="77777777" w:rsidR="00317484" w:rsidRDefault="0092767E">
      <w:pPr>
        <w:numPr>
          <w:ilvl w:val="0"/>
          <w:numId w:val="3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需支持通过虚拟面板查看装备的使用方法与操作说明。满足队员对各类装备的认知与操作要求。</w:t>
      </w:r>
    </w:p>
    <w:p w14:paraId="3260369B"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t>VR头显</w:t>
      </w:r>
    </w:p>
    <w:p w14:paraId="301B9CB8"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设备参数要求</w:t>
      </w:r>
    </w:p>
    <w:p w14:paraId="2E581277"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内存：≥12GB LPDDR5；</w:t>
      </w:r>
    </w:p>
    <w:p w14:paraId="03C92DFC"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闪存：≥256GB UFS3.1；</w:t>
      </w:r>
    </w:p>
    <w:p w14:paraId="57F5CC5A"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无线连接：≥Wi-Fi7；（802.11a/b/g/n/</w:t>
      </w:r>
      <w:proofErr w:type="spellStart"/>
      <w:r>
        <w:rPr>
          <w:rFonts w:ascii="仿宋" w:eastAsia="仿宋" w:hAnsi="仿宋" w:cs="仿宋" w:hint="eastAsia"/>
          <w:sz w:val="24"/>
        </w:rPr>
        <w:t>ac</w:t>
      </w:r>
      <w:proofErr w:type="spellEnd"/>
      <w:r>
        <w:rPr>
          <w:rFonts w:ascii="仿宋" w:eastAsia="仿宋" w:hAnsi="仿宋" w:cs="仿宋" w:hint="eastAsia"/>
          <w:sz w:val="24"/>
        </w:rPr>
        <w:t>/ax/be）</w:t>
      </w:r>
    </w:p>
    <w:p w14:paraId="0BAD6E31"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蓝牙：≥5.3；</w:t>
      </w:r>
    </w:p>
    <w:p w14:paraId="17690AF2"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屏幕：≥2.5英寸 SFR TFT双屏；</w:t>
      </w:r>
    </w:p>
    <w:p w14:paraId="33D5A1C8"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分辨率：单眼≥2160×2160，总≥4320×2160，1200 PPI；</w:t>
      </w:r>
    </w:p>
    <w:p w14:paraId="25AC5484"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刷新率：≥72Hz；</w:t>
      </w:r>
    </w:p>
    <w:p w14:paraId="5F332424"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视场角：≥105°；</w:t>
      </w:r>
    </w:p>
    <w:p w14:paraId="47FE7143"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9轴传感器：支持头部6DoF；</w:t>
      </w:r>
    </w:p>
    <w:p w14:paraId="074BFEAB"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四目鱼眼相机：≥640×480@60Hz×4，支持6DoF定位；</w:t>
      </w:r>
    </w:p>
    <w:p w14:paraId="0975AC1C" w14:textId="77777777" w:rsidR="00317484" w:rsidRDefault="0092767E">
      <w:pPr>
        <w:numPr>
          <w:ilvl w:val="0"/>
          <w:numId w:val="35"/>
        </w:numPr>
        <w:spacing w:line="360" w:lineRule="auto"/>
        <w:rPr>
          <w:rFonts w:ascii="仿宋" w:eastAsia="仿宋" w:hAnsi="仿宋" w:cs="仿宋" w:hint="eastAsia"/>
          <w:sz w:val="24"/>
        </w:rPr>
      </w:pPr>
      <w:r>
        <w:rPr>
          <w:rFonts w:ascii="仿宋" w:eastAsia="仿宋" w:hAnsi="仿宋" w:cs="仿宋" w:hint="eastAsia"/>
          <w:sz w:val="24"/>
        </w:rPr>
        <w:t>双目RGB相机：≥32MP×2，支持MR透视。</w:t>
      </w:r>
    </w:p>
    <w:p w14:paraId="02585451"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lastRenderedPageBreak/>
        <w:t>设备功能要求</w:t>
      </w:r>
    </w:p>
    <w:p w14:paraId="11A74600"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手柄：6DoF宽频触感手柄×2；</w:t>
      </w:r>
    </w:p>
    <w:p w14:paraId="593525AC"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手势识别：需支持26自由度双手追踪，4种预设手势；</w:t>
      </w:r>
    </w:p>
    <w:p w14:paraId="66F326C0"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按键：需支持电源键的音量+、音量-；</w:t>
      </w:r>
    </w:p>
    <w:p w14:paraId="192289D7"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绑带：硬质可旋转侧绑带+可拆卸顶绑带，单手旋钮调节；</w:t>
      </w:r>
    </w:p>
    <w:p w14:paraId="5D0EBAC5"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泡棉：可替换PU贴脸泡棉；</w:t>
      </w:r>
    </w:p>
    <w:p w14:paraId="19200437"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散热：静音风扇+透气设计；</w:t>
      </w:r>
    </w:p>
    <w:p w14:paraId="7C4E73FD"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佩戴设计：前轻后重结构，面部舒适分担；</w:t>
      </w:r>
    </w:p>
    <w:p w14:paraId="68C4B216"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电池：≥5700mAh；</w:t>
      </w:r>
    </w:p>
    <w:p w14:paraId="5CF0D586"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接口：需支持USB、Type-C3.0，5V/1AOTG扩展供电；</w:t>
      </w:r>
    </w:p>
    <w:p w14:paraId="1E3C6639" w14:textId="77777777" w:rsidR="00317484" w:rsidRDefault="0092767E">
      <w:pPr>
        <w:numPr>
          <w:ilvl w:val="0"/>
          <w:numId w:val="36"/>
        </w:numPr>
        <w:spacing w:line="360" w:lineRule="auto"/>
        <w:rPr>
          <w:rFonts w:ascii="仿宋" w:eastAsia="仿宋" w:hAnsi="仿宋" w:cs="仿宋" w:hint="eastAsia"/>
          <w:sz w:val="24"/>
        </w:rPr>
      </w:pPr>
      <w:r>
        <w:rPr>
          <w:rFonts w:ascii="仿宋" w:eastAsia="仿宋" w:hAnsi="仿宋" w:cs="仿宋" w:hint="eastAsia"/>
          <w:sz w:val="24"/>
        </w:rPr>
        <w:t>音频：需支持360°立体声扬声器+4麦克风阵列。</w:t>
      </w:r>
    </w:p>
    <w:p w14:paraId="0E2A6BCE"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t>模拟数字指挥平台</w:t>
      </w:r>
    </w:p>
    <w:p w14:paraId="0C76822D"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bookmarkStart w:id="834" w:name="_Toc25208"/>
      <w:r>
        <w:rPr>
          <w:rFonts w:ascii="仿宋" w:eastAsia="仿宋" w:hAnsi="仿宋" w:cs="仿宋" w:hint="eastAsia"/>
          <w:sz w:val="24"/>
          <w:szCs w:val="24"/>
        </w:rPr>
        <w:t>设备参数要求</w:t>
      </w:r>
    </w:p>
    <w:p w14:paraId="396C9EA3"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显示净尺寸≥7.2米*2米；</w:t>
      </w:r>
    </w:p>
    <w:p w14:paraId="170EA617"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分辨率≥7680*2160；</w:t>
      </w:r>
    </w:p>
    <w:p w14:paraId="28066FC9"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整屏比例≥32:9；</w:t>
      </w:r>
    </w:p>
    <w:p w14:paraId="19FB4B09"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点间距：≤1.25mm；</w:t>
      </w:r>
    </w:p>
    <w:p w14:paraId="587A6A04"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像素密度：≥640000/㎡ ；</w:t>
      </w:r>
    </w:p>
    <w:p w14:paraId="6B41FBCF"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最大对比度：≥10000:1；</w:t>
      </w:r>
    </w:p>
    <w:p w14:paraId="5D6624AA"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刷新频率：≥3840Hz ；</w:t>
      </w:r>
    </w:p>
    <w:p w14:paraId="32998053"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亮度：≥800cd/㎡；</w:t>
      </w:r>
    </w:p>
    <w:p w14:paraId="45DCBF94"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人眼视觉舒适度（VICO 指数）：0≤VICO＜1；</w:t>
      </w:r>
    </w:p>
    <w:p w14:paraId="40AE58EC"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显示单元平整度偏差：≤0.1mm；</w:t>
      </w:r>
    </w:p>
    <w:p w14:paraId="7B962C7F"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单元拼接间隙：≤0.1mm；</w:t>
      </w:r>
    </w:p>
    <w:p w14:paraId="4B361160"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亮度均匀性：≥ 99% ；</w:t>
      </w:r>
    </w:p>
    <w:p w14:paraId="744578D9" w14:textId="77777777" w:rsidR="00317484" w:rsidRDefault="0092767E">
      <w:pPr>
        <w:numPr>
          <w:ilvl w:val="0"/>
          <w:numId w:val="37"/>
        </w:numPr>
        <w:spacing w:line="360" w:lineRule="auto"/>
        <w:rPr>
          <w:rFonts w:ascii="仿宋" w:eastAsia="仿宋" w:hAnsi="仿宋" w:cs="仿宋" w:hint="eastAsia"/>
          <w:color w:val="000000"/>
          <w:sz w:val="24"/>
        </w:rPr>
      </w:pPr>
      <w:r>
        <w:rPr>
          <w:rFonts w:ascii="仿宋" w:eastAsia="仿宋" w:hAnsi="仿宋" w:cs="仿宋" w:hint="eastAsia"/>
          <w:color w:val="000000"/>
          <w:sz w:val="24"/>
        </w:rPr>
        <w:t>峰值功耗：≤330W/㎡ ；</w:t>
      </w:r>
    </w:p>
    <w:p w14:paraId="283A0908" w14:textId="77777777" w:rsidR="00317484" w:rsidRDefault="0092767E">
      <w:pPr>
        <w:numPr>
          <w:ilvl w:val="0"/>
          <w:numId w:val="37"/>
        </w:numPr>
        <w:spacing w:line="360" w:lineRule="auto"/>
        <w:rPr>
          <w:rFonts w:ascii="仿宋" w:eastAsia="仿宋" w:hAnsi="仿宋" w:cs="仿宋" w:hint="eastAsia"/>
          <w:sz w:val="24"/>
        </w:rPr>
      </w:pPr>
      <w:r>
        <w:rPr>
          <w:rFonts w:ascii="仿宋" w:eastAsia="仿宋" w:hAnsi="仿宋" w:cs="仿宋" w:hint="eastAsia"/>
          <w:color w:val="000000"/>
          <w:sz w:val="24"/>
        </w:rPr>
        <w:t>平均功耗：≤110W/㎡</w:t>
      </w:r>
      <w:bookmarkEnd w:id="834"/>
      <w:r>
        <w:rPr>
          <w:rFonts w:ascii="仿宋" w:eastAsia="仿宋" w:hAnsi="仿宋" w:cs="仿宋" w:hint="eastAsia"/>
          <w:color w:val="000000"/>
          <w:sz w:val="24"/>
        </w:rPr>
        <w:t>。</w:t>
      </w:r>
    </w:p>
    <w:p w14:paraId="55793678"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系统功能需求</w:t>
      </w:r>
    </w:p>
    <w:p w14:paraId="262B8D23"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5" w:name="_Toc31733"/>
      <w:r>
        <w:rPr>
          <w:rFonts w:ascii="仿宋" w:eastAsia="仿宋" w:hAnsi="仿宋" w:cs="仿宋" w:hint="eastAsia"/>
          <w:szCs w:val="24"/>
        </w:rPr>
        <w:t>数字孪生</w:t>
      </w:r>
      <w:bookmarkEnd w:id="835"/>
      <w:r>
        <w:rPr>
          <w:rFonts w:ascii="仿宋" w:eastAsia="仿宋" w:hAnsi="仿宋" w:cs="仿宋" w:hint="eastAsia"/>
          <w:szCs w:val="24"/>
        </w:rPr>
        <w:t>模块</w:t>
      </w:r>
    </w:p>
    <w:p w14:paraId="6FD22EA2"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▲需构建与</w:t>
      </w:r>
      <w:r>
        <w:rPr>
          <w:rFonts w:ascii="仿宋" w:eastAsia="仿宋" w:hAnsi="仿宋" w:cs="仿宋" w:hint="eastAsia"/>
          <w:sz w:val="24"/>
        </w:rPr>
        <w:t>多人模拟系统中</w:t>
      </w:r>
      <w:r>
        <w:rPr>
          <w:rFonts w:ascii="仿宋" w:eastAsia="仿宋" w:hAnsi="仿宋" w:cs="仿宋" w:hint="eastAsia"/>
          <w:color w:val="000000"/>
          <w:sz w:val="24"/>
        </w:rPr>
        <w:t>模拟案例场景一致的三维数字孪生场景。实现场景布局、</w:t>
      </w:r>
      <w:r>
        <w:rPr>
          <w:rFonts w:ascii="仿宋" w:eastAsia="仿宋" w:hAnsi="仿宋" w:cs="仿宋" w:hint="eastAsia"/>
          <w:color w:val="000000"/>
          <w:sz w:val="24"/>
        </w:rPr>
        <w:lastRenderedPageBreak/>
        <w:t>设备状态、人员位置及操作行为的实时同步。</w:t>
      </w:r>
    </w:p>
    <w:p w14:paraId="6D540285"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6" w:name="_Toc27230"/>
      <w:r>
        <w:rPr>
          <w:rFonts w:ascii="仿宋" w:eastAsia="仿宋" w:hAnsi="仿宋" w:cs="仿宋" w:hint="eastAsia"/>
          <w:szCs w:val="24"/>
        </w:rPr>
        <w:t>场景控制</w:t>
      </w:r>
      <w:bookmarkEnd w:id="836"/>
      <w:r>
        <w:rPr>
          <w:rFonts w:ascii="仿宋" w:eastAsia="仿宋" w:hAnsi="仿宋" w:cs="仿宋" w:hint="eastAsia"/>
          <w:szCs w:val="24"/>
        </w:rPr>
        <w:t>模块</w:t>
      </w:r>
    </w:p>
    <w:p w14:paraId="4AF1AA51" w14:textId="77777777" w:rsidR="00317484" w:rsidRDefault="0092767E">
      <w:pPr>
        <w:spacing w:line="360" w:lineRule="auto"/>
        <w:ind w:firstLineChars="200" w:firstLine="480"/>
        <w:rPr>
          <w:rFonts w:ascii="仿宋" w:eastAsia="仿宋" w:hAnsi="仿宋" w:cs="仿宋" w:hint="eastAsia"/>
          <w:sz w:val="24"/>
        </w:rPr>
      </w:pPr>
      <w:r>
        <w:rPr>
          <w:rFonts w:ascii="仿宋" w:eastAsia="仿宋" w:hAnsi="仿宋" w:cs="仿宋" w:hint="eastAsia"/>
          <w:sz w:val="24"/>
        </w:rPr>
        <w:t>需支持对</w:t>
      </w:r>
      <w:r>
        <w:rPr>
          <w:rFonts w:ascii="仿宋" w:eastAsia="仿宋" w:hAnsi="仿宋" w:cs="仿宋" w:hint="eastAsia"/>
          <w:color w:val="000000"/>
          <w:sz w:val="24"/>
        </w:rPr>
        <w:t>三维数字孪生场景的控制操作。包括</w:t>
      </w:r>
      <w:r>
        <w:rPr>
          <w:rFonts w:ascii="仿宋" w:eastAsia="仿宋" w:hAnsi="仿宋" w:cs="仿宋" w:hint="eastAsia"/>
          <w:sz w:val="24"/>
        </w:rPr>
        <w:t>平移场景，旋转场景，缩放场景，从不同角度和距离多方位查看场景细节与队员模拟操作。</w:t>
      </w:r>
    </w:p>
    <w:p w14:paraId="341FC4F6"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7" w:name="_Toc4156"/>
      <w:r>
        <w:rPr>
          <w:rFonts w:ascii="仿宋" w:eastAsia="仿宋" w:hAnsi="仿宋" w:cs="仿宋" w:hint="eastAsia"/>
          <w:szCs w:val="24"/>
        </w:rPr>
        <w:t>指挥观摩</w:t>
      </w:r>
      <w:bookmarkEnd w:id="837"/>
      <w:r>
        <w:rPr>
          <w:rFonts w:ascii="仿宋" w:eastAsia="仿宋" w:hAnsi="仿宋" w:cs="仿宋" w:hint="eastAsia"/>
          <w:szCs w:val="24"/>
        </w:rPr>
        <w:t>模块</w:t>
      </w:r>
    </w:p>
    <w:p w14:paraId="41D3DB8C"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视角切换</w:t>
      </w:r>
    </w:p>
    <w:p w14:paraId="779A5CF4"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需支持多视角观察三维数字孪生场景。指挥观摩人员能够选择队员并切换观摩视角观察队员模拟操作，包括队员第一人称视角、第三人称视角。</w:t>
      </w:r>
    </w:p>
    <w:p w14:paraId="77ECE756"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队员定位</w:t>
      </w:r>
    </w:p>
    <w:p w14:paraId="5673C142" w14:textId="77777777" w:rsidR="00317484" w:rsidRDefault="0092767E">
      <w:pPr>
        <w:numPr>
          <w:ilvl w:val="0"/>
          <w:numId w:val="3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需构建信息展示面板。集中展示队员个人基本信息，包括名称、角色、得分。</w:t>
      </w:r>
    </w:p>
    <w:p w14:paraId="31C9D3EC" w14:textId="77777777" w:rsidR="00317484" w:rsidRDefault="0092767E">
      <w:pPr>
        <w:numPr>
          <w:ilvl w:val="0"/>
          <w:numId w:val="3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需支持队员在三维数字孪生场景中的人物定位。定位并跟踪队员在三维数字孪生场景中的位置，保持当前关注的目标居中，确保观察视觉焦点不丢失。</w:t>
      </w:r>
    </w:p>
    <w:p w14:paraId="26D3E17F"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任务追踪</w:t>
      </w:r>
    </w:p>
    <w:p w14:paraId="297E9A08" w14:textId="77777777" w:rsidR="00317484" w:rsidRDefault="0092767E">
      <w:pPr>
        <w:numPr>
          <w:ilvl w:val="0"/>
          <w:numId w:val="3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需支持队员实时演训任务的统计。包括全部任务数量、已完成任务数量、待完成任务数量、得分的统计。</w:t>
      </w:r>
    </w:p>
    <w:p w14:paraId="78E7F706" w14:textId="77777777" w:rsidR="00317484" w:rsidRDefault="0092767E">
      <w:pPr>
        <w:numPr>
          <w:ilvl w:val="0"/>
          <w:numId w:val="3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需支持实时获取队员任务进度及实时评分。以列表的形式展示队员实时演训任务的操作步骤、状态、得分。</w:t>
      </w:r>
    </w:p>
    <w:p w14:paraId="75FCA460"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实时通讯</w:t>
      </w:r>
    </w:p>
    <w:p w14:paraId="783AF92C"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需支持指挥观摩系统与多人模拟系统之间的实时通讯。指挥观摩系统可通过全员广播的形式向多人模拟系统中的队员发送语音指令。</w:t>
      </w:r>
    </w:p>
    <w:p w14:paraId="09760865"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8" w:name="_Toc2435"/>
      <w:r>
        <w:rPr>
          <w:rFonts w:ascii="仿宋" w:eastAsia="仿宋" w:hAnsi="仿宋" w:cs="仿宋" w:hint="eastAsia"/>
          <w:szCs w:val="24"/>
        </w:rPr>
        <w:t>数据看板</w:t>
      </w:r>
      <w:bookmarkEnd w:id="838"/>
      <w:r>
        <w:rPr>
          <w:rFonts w:ascii="仿宋" w:eastAsia="仿宋" w:hAnsi="仿宋" w:cs="仿宋" w:hint="eastAsia"/>
          <w:szCs w:val="24"/>
        </w:rPr>
        <w:t>模块</w:t>
      </w:r>
    </w:p>
    <w:p w14:paraId="102CC477"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进度看板</w:t>
      </w:r>
    </w:p>
    <w:p w14:paraId="2079BE6F" w14:textId="77777777" w:rsidR="00317484" w:rsidRDefault="0092767E">
      <w:pPr>
        <w:numPr>
          <w:ilvl w:val="0"/>
          <w:numId w:val="4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需支持对模拟案例的任务完成情况展示。包括任务总数、已完成任务数量、待完成任务数量，数据实时更新，以图表形式展示。</w:t>
      </w:r>
    </w:p>
    <w:p w14:paraId="798B5A73" w14:textId="77777777" w:rsidR="00317484" w:rsidRDefault="0092767E">
      <w:pPr>
        <w:numPr>
          <w:ilvl w:val="0"/>
          <w:numId w:val="4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需支持对模拟案例中任务类别统计及进度展示。包括生理采样、现场流调、环境采样、环境消毒、实验室检测的任务统计，实时更新已完成任务数量及完成进度。</w:t>
      </w:r>
    </w:p>
    <w:p w14:paraId="7219DB78" w14:textId="77777777" w:rsidR="00317484" w:rsidRDefault="0092767E">
      <w:pPr>
        <w:numPr>
          <w:ilvl w:val="0"/>
          <w:numId w:val="4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需支持对历史演训案例数据统计并展示。包括案例累计演训次数、累计演训时长、累计演训人次、历史得分分布、平均准确率。</w:t>
      </w:r>
    </w:p>
    <w:p w14:paraId="650587CC"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消息看板</w:t>
      </w:r>
    </w:p>
    <w:p w14:paraId="20378B08" w14:textId="77777777" w:rsidR="00317484" w:rsidRDefault="0092767E">
      <w:pPr>
        <w:numPr>
          <w:ilvl w:val="0"/>
          <w:numId w:val="4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需支持实时展示消息和事件通知。实时滚动显示实训过程中的关键事件信息，</w:t>
      </w:r>
      <w:r>
        <w:rPr>
          <w:rFonts w:ascii="仿宋" w:eastAsia="仿宋" w:hAnsi="仿宋" w:cs="仿宋" w:hint="eastAsia"/>
          <w:color w:val="000000"/>
          <w:sz w:val="24"/>
        </w:rPr>
        <w:lastRenderedPageBreak/>
        <w:t>包括队员上线系统、下线系统、完成特定任务时显示系统推送消息提示。</w:t>
      </w:r>
    </w:p>
    <w:p w14:paraId="0DDD774B" w14:textId="77777777" w:rsidR="00317484" w:rsidRDefault="0092767E">
      <w:pPr>
        <w:numPr>
          <w:ilvl w:val="0"/>
          <w:numId w:val="4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需支持系统推送消息附带时间戳。关键信息触发时同步标记推送时间。</w:t>
      </w:r>
    </w:p>
    <w:p w14:paraId="0436335E"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对话记录看板</w:t>
      </w:r>
    </w:p>
    <w:p w14:paraId="2E5D5CB0"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需支持队员与虚拟病例实时对话记录展示。对话记录以会话形式按时间顺序展示，记录包含时间、人员、对话内容。</w:t>
      </w:r>
    </w:p>
    <w:p w14:paraId="4EB9A6FA"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流调信息看板</w:t>
      </w:r>
    </w:p>
    <w:p w14:paraId="434792E5"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需支持模拟现场流行病学调查时实时展示流行病学调查表单信息。指挥观摩系统同步获取队员在虚拟流调场景中问询得的流调信息，包括基本信息、临床表现、流行病学信息、主要活动轨迹与场所等数据。</w:t>
      </w:r>
    </w:p>
    <w:p w14:paraId="2BDB3F5F"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t>VR操作终端</w:t>
      </w:r>
    </w:p>
    <w:p w14:paraId="151AF3BC" w14:textId="77777777" w:rsidR="00317484" w:rsidRDefault="0092767E">
      <w:pPr>
        <w:numPr>
          <w:ilvl w:val="0"/>
          <w:numId w:val="42"/>
        </w:numPr>
        <w:spacing w:line="360" w:lineRule="auto"/>
        <w:rPr>
          <w:rFonts w:ascii="仿宋" w:eastAsia="仿宋" w:hAnsi="仿宋" w:cs="仿宋" w:hint="eastAsia"/>
          <w:color w:val="000000"/>
          <w:sz w:val="24"/>
        </w:rPr>
      </w:pPr>
      <w:r>
        <w:rPr>
          <w:rFonts w:ascii="仿宋" w:eastAsia="仿宋" w:hAnsi="仿宋" w:cs="仿宋" w:hint="eastAsia"/>
          <w:color w:val="000000"/>
          <w:sz w:val="24"/>
        </w:rPr>
        <w:t>屏幕尺寸：≥75英寸；</w:t>
      </w:r>
    </w:p>
    <w:p w14:paraId="46052D11" w14:textId="77777777" w:rsidR="00317484" w:rsidRDefault="0092767E">
      <w:pPr>
        <w:numPr>
          <w:ilvl w:val="0"/>
          <w:numId w:val="42"/>
        </w:numPr>
        <w:spacing w:line="360" w:lineRule="auto"/>
        <w:rPr>
          <w:rFonts w:ascii="仿宋" w:eastAsia="仿宋" w:hAnsi="仿宋" w:cs="仿宋" w:hint="eastAsia"/>
          <w:color w:val="000000"/>
          <w:sz w:val="24"/>
        </w:rPr>
      </w:pPr>
      <w:r>
        <w:rPr>
          <w:rFonts w:ascii="仿宋" w:eastAsia="仿宋" w:hAnsi="仿宋" w:cs="仿宋" w:hint="eastAsia"/>
          <w:color w:val="000000"/>
          <w:sz w:val="24"/>
        </w:rPr>
        <w:t>分辨率：≥4K；</w:t>
      </w:r>
    </w:p>
    <w:p w14:paraId="4F9EC0BD" w14:textId="77777777" w:rsidR="00317484" w:rsidRDefault="0092767E">
      <w:pPr>
        <w:numPr>
          <w:ilvl w:val="0"/>
          <w:numId w:val="42"/>
        </w:numPr>
        <w:spacing w:line="360" w:lineRule="auto"/>
        <w:rPr>
          <w:rFonts w:ascii="仿宋" w:eastAsia="仿宋" w:hAnsi="仿宋" w:cs="仿宋" w:hint="eastAsia"/>
          <w:color w:val="000000"/>
          <w:sz w:val="24"/>
        </w:rPr>
      </w:pPr>
      <w:r>
        <w:rPr>
          <w:rFonts w:ascii="仿宋" w:eastAsia="仿宋" w:hAnsi="仿宋" w:cs="仿宋" w:hint="eastAsia"/>
          <w:color w:val="000000"/>
          <w:sz w:val="24"/>
        </w:rPr>
        <w:t>运行内存：≥3GB；</w:t>
      </w:r>
    </w:p>
    <w:p w14:paraId="1854EB27" w14:textId="77777777" w:rsidR="00317484" w:rsidRDefault="0092767E">
      <w:pPr>
        <w:numPr>
          <w:ilvl w:val="0"/>
          <w:numId w:val="42"/>
        </w:numPr>
        <w:spacing w:line="360" w:lineRule="auto"/>
        <w:rPr>
          <w:rFonts w:ascii="仿宋" w:eastAsia="仿宋" w:hAnsi="仿宋" w:cs="仿宋" w:hint="eastAsia"/>
          <w:color w:val="000000"/>
          <w:sz w:val="24"/>
        </w:rPr>
      </w:pPr>
      <w:r>
        <w:rPr>
          <w:rFonts w:ascii="仿宋" w:eastAsia="仿宋" w:hAnsi="仿宋" w:cs="仿宋" w:hint="eastAsia"/>
          <w:color w:val="000000"/>
          <w:sz w:val="24"/>
        </w:rPr>
        <w:t>存储内存：≥32GB。</w:t>
      </w:r>
    </w:p>
    <w:p w14:paraId="0CCDFE81"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t>模拟同步服务平台</w:t>
      </w:r>
    </w:p>
    <w:p w14:paraId="55A94B57"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设备参数要求</w:t>
      </w:r>
    </w:p>
    <w:p w14:paraId="5ABC3673" w14:textId="77777777" w:rsidR="00317484" w:rsidRDefault="0092767E">
      <w:pPr>
        <w:numPr>
          <w:ilvl w:val="0"/>
          <w:numId w:val="43"/>
        </w:numPr>
        <w:spacing w:line="360" w:lineRule="auto"/>
        <w:rPr>
          <w:rFonts w:ascii="仿宋" w:eastAsia="仿宋" w:hAnsi="仿宋" w:cs="仿宋" w:hint="eastAsia"/>
          <w:color w:val="000000"/>
          <w:sz w:val="24"/>
        </w:rPr>
      </w:pPr>
      <w:r>
        <w:rPr>
          <w:rFonts w:ascii="仿宋" w:eastAsia="仿宋" w:hAnsi="仿宋" w:cs="仿宋" w:hint="eastAsia"/>
          <w:color w:val="000000"/>
          <w:sz w:val="24"/>
        </w:rPr>
        <w:t>CPU：≥20核心20线程；</w:t>
      </w:r>
    </w:p>
    <w:p w14:paraId="0181BE8F" w14:textId="77777777" w:rsidR="00317484" w:rsidRDefault="0092767E">
      <w:pPr>
        <w:numPr>
          <w:ilvl w:val="0"/>
          <w:numId w:val="43"/>
        </w:numPr>
        <w:spacing w:line="360" w:lineRule="auto"/>
        <w:rPr>
          <w:rFonts w:ascii="仿宋" w:eastAsia="仿宋" w:hAnsi="仿宋" w:cs="仿宋" w:hint="eastAsia"/>
          <w:color w:val="000000"/>
          <w:sz w:val="24"/>
        </w:rPr>
      </w:pPr>
      <w:r>
        <w:rPr>
          <w:rFonts w:ascii="仿宋" w:eastAsia="仿宋" w:hAnsi="仿宋" w:cs="仿宋" w:hint="eastAsia"/>
          <w:color w:val="000000"/>
          <w:sz w:val="24"/>
        </w:rPr>
        <w:t>显存：≥16GB；</w:t>
      </w:r>
    </w:p>
    <w:p w14:paraId="69783330" w14:textId="77777777" w:rsidR="00317484" w:rsidRDefault="0092767E">
      <w:pPr>
        <w:numPr>
          <w:ilvl w:val="0"/>
          <w:numId w:val="43"/>
        </w:numPr>
        <w:spacing w:line="360" w:lineRule="auto"/>
        <w:rPr>
          <w:rFonts w:ascii="仿宋" w:eastAsia="仿宋" w:hAnsi="仿宋" w:cs="仿宋" w:hint="eastAsia"/>
          <w:color w:val="000000"/>
          <w:sz w:val="24"/>
        </w:rPr>
      </w:pPr>
      <w:r>
        <w:rPr>
          <w:rFonts w:ascii="仿宋" w:eastAsia="仿宋" w:hAnsi="仿宋" w:cs="仿宋" w:hint="eastAsia"/>
          <w:color w:val="000000"/>
          <w:sz w:val="24"/>
        </w:rPr>
        <w:t>存储：≥1TB。</w:t>
      </w:r>
    </w:p>
    <w:p w14:paraId="43509DF7"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系统功能需求</w:t>
      </w:r>
    </w:p>
    <w:p w14:paraId="06C8F6C2"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r>
        <w:rPr>
          <w:rFonts w:ascii="仿宋" w:eastAsia="仿宋" w:hAnsi="仿宋" w:cs="仿宋" w:hint="eastAsia"/>
          <w:szCs w:val="24"/>
        </w:rPr>
        <w:t>用户管理模块</w:t>
      </w:r>
    </w:p>
    <w:p w14:paraId="66AF24C6"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用户登录模块</w:t>
      </w:r>
    </w:p>
    <w:p w14:paraId="6822B7E3" w14:textId="77777777" w:rsidR="00317484" w:rsidRDefault="0092767E">
      <w:pPr>
        <w:numPr>
          <w:ilvl w:val="0"/>
          <w:numId w:val="4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需支持用户使用用户名</w:t>
      </w:r>
      <w:r>
        <w:rPr>
          <w:rFonts w:ascii="仿宋" w:eastAsia="仿宋" w:hAnsi="仿宋" w:cs="仿宋"/>
          <w:color w:val="000000"/>
          <w:sz w:val="24"/>
        </w:rPr>
        <w:t>/密码登录后台管理端。</w:t>
      </w:r>
    </w:p>
    <w:p w14:paraId="16F57841" w14:textId="77777777" w:rsidR="00317484" w:rsidRDefault="0092767E">
      <w:pPr>
        <w:numPr>
          <w:ilvl w:val="0"/>
          <w:numId w:val="44"/>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需支持登录时进行安全验证。验证方式采用验证码登录验证，使用数字与英文组合的符号验证登录。</w:t>
      </w:r>
    </w:p>
    <w:p w14:paraId="62130198"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用户个人中心模块</w:t>
      </w:r>
    </w:p>
    <w:p w14:paraId="0E3115F7" w14:textId="77777777" w:rsidR="00317484" w:rsidRDefault="0092767E">
      <w:pPr>
        <w:numPr>
          <w:ilvl w:val="0"/>
          <w:numId w:val="4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需支持用户个人中心聚合页面。展示个人基础信息、演训记录、演训统计数据。</w:t>
      </w:r>
    </w:p>
    <w:p w14:paraId="0C244DDF" w14:textId="77777777" w:rsidR="00317484" w:rsidRDefault="0092767E">
      <w:pPr>
        <w:numPr>
          <w:ilvl w:val="0"/>
          <w:numId w:val="4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需支持编辑个人信息。包括姓名、性别、联系方式、头像等信息。</w:t>
      </w:r>
    </w:p>
    <w:p w14:paraId="67CC0CC5" w14:textId="77777777" w:rsidR="00317484" w:rsidRDefault="0092767E">
      <w:pPr>
        <w:numPr>
          <w:ilvl w:val="0"/>
          <w:numId w:val="4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需支持修改个人账号登录密码。修改后的密码需遵循密码强度要求，支持显示密码强度要求。</w:t>
      </w:r>
    </w:p>
    <w:p w14:paraId="1A12DA94" w14:textId="77777777" w:rsidR="00317484" w:rsidRDefault="0092767E">
      <w:pPr>
        <w:numPr>
          <w:ilvl w:val="0"/>
          <w:numId w:val="4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lastRenderedPageBreak/>
        <w:t>需支持展示演训记录列表。根据时间倒序排序，列表显示演训记录数据，包括演训案例名称、演训时间、演训时长、得分信息。</w:t>
      </w:r>
    </w:p>
    <w:p w14:paraId="605820A7" w14:textId="77777777" w:rsidR="00317484" w:rsidRDefault="0092767E">
      <w:pPr>
        <w:numPr>
          <w:ilvl w:val="0"/>
          <w:numId w:val="45"/>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需支持查看演训报告详情。包括综合信息看板、任务操作记录、交互记录等。</w:t>
      </w:r>
    </w:p>
    <w:p w14:paraId="2FE98C0C"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39" w:name="_Toc5030"/>
      <w:r>
        <w:rPr>
          <w:rFonts w:ascii="仿宋" w:eastAsia="仿宋" w:hAnsi="仿宋" w:cs="仿宋" w:hint="eastAsia"/>
          <w:szCs w:val="24"/>
        </w:rPr>
        <w:t>教学资源管理</w:t>
      </w:r>
      <w:bookmarkEnd w:id="839"/>
      <w:r>
        <w:rPr>
          <w:rFonts w:ascii="仿宋" w:eastAsia="仿宋" w:hAnsi="仿宋" w:cs="仿宋" w:hint="eastAsia"/>
          <w:szCs w:val="24"/>
        </w:rPr>
        <w:t xml:space="preserve">模块 </w:t>
      </w:r>
    </w:p>
    <w:p w14:paraId="2DAE78FC"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教学资源库模块</w:t>
      </w:r>
    </w:p>
    <w:p w14:paraId="1964201C" w14:textId="77777777" w:rsidR="00317484" w:rsidRDefault="0092767E">
      <w:pPr>
        <w:numPr>
          <w:ilvl w:val="0"/>
          <w:numId w:val="4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需支持上传不同格式的教学材料。包括图文、视频格式的教程资源。</w:t>
      </w:r>
    </w:p>
    <w:p w14:paraId="31308D5E" w14:textId="77777777" w:rsidR="00317484" w:rsidRDefault="0092767E">
      <w:pPr>
        <w:numPr>
          <w:ilvl w:val="0"/>
          <w:numId w:val="4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需支持编辑教学资源信息。包括资源类型、名称、简介、封面。</w:t>
      </w:r>
    </w:p>
    <w:p w14:paraId="2EAC15A8" w14:textId="77777777" w:rsidR="00317484" w:rsidRDefault="0092767E">
      <w:pPr>
        <w:numPr>
          <w:ilvl w:val="0"/>
          <w:numId w:val="4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需支持显示教学资源的浏览量、视频播放量、学习人次、收藏人数、资源大小等信息。</w:t>
      </w:r>
    </w:p>
    <w:p w14:paraId="1AC7A4F3" w14:textId="77777777" w:rsidR="00317484" w:rsidRDefault="0092767E">
      <w:pPr>
        <w:numPr>
          <w:ilvl w:val="0"/>
          <w:numId w:val="46"/>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需支持教学资源的数据统计。包括浏览量、视频播放量、学习人次、收藏人数、资源大小等信息。</w:t>
      </w:r>
    </w:p>
    <w:p w14:paraId="780FCCB9"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线上学习模块</w:t>
      </w:r>
    </w:p>
    <w:p w14:paraId="112DDC3B" w14:textId="77777777" w:rsidR="00317484" w:rsidRDefault="0092767E">
      <w:pPr>
        <w:numPr>
          <w:ilvl w:val="0"/>
          <w:numId w:val="4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需支持在线查看和下载教学资源。</w:t>
      </w:r>
    </w:p>
    <w:p w14:paraId="27668333" w14:textId="77777777" w:rsidR="00317484" w:rsidRDefault="0092767E">
      <w:pPr>
        <w:numPr>
          <w:ilvl w:val="0"/>
          <w:numId w:val="47"/>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需支持分类筛选查找线上学习资源。线上学习资源分类方式包括教学资源类别、教学资源类型。</w:t>
      </w:r>
    </w:p>
    <w:p w14:paraId="22C4051C"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40" w:name="_Toc17009"/>
      <w:r>
        <w:rPr>
          <w:rFonts w:ascii="仿宋" w:eastAsia="仿宋" w:hAnsi="仿宋" w:cs="仿宋" w:hint="eastAsia"/>
          <w:szCs w:val="24"/>
        </w:rPr>
        <w:t>历史演训模块</w:t>
      </w:r>
    </w:p>
    <w:p w14:paraId="5504C4E2"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演训统计模块</w:t>
      </w:r>
    </w:p>
    <w:p w14:paraId="3301F768"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需支持演训记录统计展示。支持查看、条件筛选演训记录，支持演训操作历史汇总统计，包括年度演训总数、年度累计演训人次、年度累计演训时长、累计演训总数、累计演训人次、累计演训时长。</w:t>
      </w:r>
    </w:p>
    <w:p w14:paraId="6D7D1A6F"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演训记录详情模块</w:t>
      </w:r>
    </w:p>
    <w:p w14:paraId="736C035D"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需支持展示队员演训报告。以图表形式展示演训案例中的得分、用时、完成度及准确率，展示演训任务完成情况以及在虚拟场景中的交互记录。</w:t>
      </w:r>
    </w:p>
    <w:p w14:paraId="11CA0E7C"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错误集模块</w:t>
      </w:r>
    </w:p>
    <w:p w14:paraId="0F9A5CBA" w14:textId="77777777" w:rsidR="00317484" w:rsidRDefault="0092767E">
      <w:pPr>
        <w:numPr>
          <w:ilvl w:val="0"/>
          <w:numId w:val="4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需支持多人模拟系统中的易错操作统计与展示。提供案例操作错误集，允许查看典型错误，如按错误率、扣分人数等从高到低排序。</w:t>
      </w:r>
    </w:p>
    <w:p w14:paraId="2FE40F75" w14:textId="77777777" w:rsidR="00317484" w:rsidRDefault="0092767E">
      <w:pPr>
        <w:numPr>
          <w:ilvl w:val="0"/>
          <w:numId w:val="48"/>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需支持展示错误操作队员名单及记录。用于针对性地制定模拟案例。</w:t>
      </w:r>
    </w:p>
    <w:p w14:paraId="5B31C4B5"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r>
        <w:rPr>
          <w:rFonts w:ascii="仿宋" w:eastAsia="仿宋" w:hAnsi="仿宋" w:cs="仿宋" w:hint="eastAsia"/>
          <w:szCs w:val="24"/>
        </w:rPr>
        <w:t>智能评估模块</w:t>
      </w:r>
    </w:p>
    <w:p w14:paraId="1F543F5A" w14:textId="77777777" w:rsidR="00317484" w:rsidRDefault="0092767E">
      <w:pPr>
        <w:numPr>
          <w:ilvl w:val="0"/>
          <w:numId w:val="4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需支持对演训队员模拟操作表现评估。演训结束后自动生成过程性评价和总结报告，包括核心结论、问题定位、原因分析、改进建议。</w:t>
      </w:r>
    </w:p>
    <w:p w14:paraId="7E0F333D" w14:textId="77777777" w:rsidR="00317484" w:rsidRDefault="0092767E">
      <w:pPr>
        <w:numPr>
          <w:ilvl w:val="0"/>
          <w:numId w:val="4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lastRenderedPageBreak/>
        <w:t>需支持队员总结评语的编辑功能。支持对核心结论、问题定位、原因分析、改进建议分别进行二次编辑与保存。</w:t>
      </w:r>
    </w:p>
    <w:p w14:paraId="282D994E" w14:textId="77777777" w:rsidR="00317484" w:rsidRDefault="0092767E">
      <w:pPr>
        <w:numPr>
          <w:ilvl w:val="0"/>
          <w:numId w:val="49"/>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需支持总结评估报告的下载。支持</w:t>
      </w:r>
      <w:r>
        <w:rPr>
          <w:rFonts w:ascii="仿宋" w:eastAsia="仿宋" w:hAnsi="仿宋" w:cs="仿宋"/>
          <w:color w:val="000000"/>
          <w:sz w:val="24"/>
        </w:rPr>
        <w:t>pdf的格式下载总结评估报告。</w:t>
      </w:r>
    </w:p>
    <w:p w14:paraId="785F1FC5"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r>
        <w:rPr>
          <w:rFonts w:ascii="仿宋" w:eastAsia="仿宋" w:hAnsi="仿宋" w:cs="仿宋" w:hint="eastAsia"/>
          <w:szCs w:val="24"/>
        </w:rPr>
        <w:t>案例数据管理模块</w:t>
      </w:r>
    </w:p>
    <w:p w14:paraId="7452D1FB"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需支持模拟流调病例数据管理功能。支持创建、编辑模拟病例个人信息、临床表现及实验室检测信息、流行病学信息、主要活动轨迹等信息数据，为模拟流行病学调查提供虚拟数据支持。包括：</w:t>
      </w:r>
    </w:p>
    <w:tbl>
      <w:tblPr>
        <w:tblStyle w:val="aff3"/>
        <w:tblW w:w="0" w:type="auto"/>
        <w:tblLook w:val="04A0" w:firstRow="1" w:lastRow="0" w:firstColumn="1" w:lastColumn="0" w:noHBand="0" w:noVBand="1"/>
      </w:tblPr>
      <w:tblGrid>
        <w:gridCol w:w="4643"/>
        <w:gridCol w:w="4644"/>
      </w:tblGrid>
      <w:tr w:rsidR="00317484" w14:paraId="713E4C0A" w14:textId="77777777">
        <w:tc>
          <w:tcPr>
            <w:tcW w:w="4643" w:type="dxa"/>
          </w:tcPr>
          <w:p w14:paraId="284E8F7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流调信息</w:t>
            </w:r>
          </w:p>
        </w:tc>
        <w:tc>
          <w:tcPr>
            <w:tcW w:w="4644" w:type="dxa"/>
          </w:tcPr>
          <w:p w14:paraId="68E340E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参数字段</w:t>
            </w:r>
          </w:p>
        </w:tc>
      </w:tr>
      <w:tr w:rsidR="00317484" w14:paraId="4FCA439C" w14:textId="77777777">
        <w:tc>
          <w:tcPr>
            <w:tcW w:w="4643" w:type="dxa"/>
            <w:vMerge w:val="restart"/>
          </w:tcPr>
          <w:p w14:paraId="7DF7FF3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基本信息</w:t>
            </w:r>
          </w:p>
        </w:tc>
        <w:tc>
          <w:tcPr>
            <w:tcW w:w="4644" w:type="dxa"/>
          </w:tcPr>
          <w:p w14:paraId="2E06A3E5"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姓名</w:t>
            </w:r>
          </w:p>
        </w:tc>
      </w:tr>
      <w:tr w:rsidR="00317484" w14:paraId="7348336E" w14:textId="77777777">
        <w:tc>
          <w:tcPr>
            <w:tcW w:w="4643" w:type="dxa"/>
            <w:vMerge/>
          </w:tcPr>
          <w:p w14:paraId="1D909316" w14:textId="77777777" w:rsidR="00317484" w:rsidRDefault="00317484">
            <w:pPr>
              <w:spacing w:line="360" w:lineRule="auto"/>
              <w:rPr>
                <w:rFonts w:ascii="仿宋" w:eastAsia="仿宋" w:hAnsi="仿宋" w:cs="仿宋" w:hint="eastAsia"/>
                <w:color w:val="000000"/>
                <w:sz w:val="24"/>
              </w:rPr>
            </w:pPr>
          </w:p>
        </w:tc>
        <w:tc>
          <w:tcPr>
            <w:tcW w:w="4644" w:type="dxa"/>
          </w:tcPr>
          <w:p w14:paraId="4E677D8C"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性别</w:t>
            </w:r>
          </w:p>
        </w:tc>
      </w:tr>
      <w:tr w:rsidR="00317484" w14:paraId="017F3C31" w14:textId="77777777">
        <w:tc>
          <w:tcPr>
            <w:tcW w:w="4643" w:type="dxa"/>
            <w:vMerge/>
          </w:tcPr>
          <w:p w14:paraId="33E9FF6B" w14:textId="77777777" w:rsidR="00317484" w:rsidRDefault="00317484">
            <w:pPr>
              <w:spacing w:line="360" w:lineRule="auto"/>
              <w:rPr>
                <w:rFonts w:ascii="仿宋" w:eastAsia="仿宋" w:hAnsi="仿宋" w:cs="仿宋" w:hint="eastAsia"/>
                <w:color w:val="000000"/>
                <w:sz w:val="24"/>
              </w:rPr>
            </w:pPr>
          </w:p>
        </w:tc>
        <w:tc>
          <w:tcPr>
            <w:tcW w:w="4644" w:type="dxa"/>
          </w:tcPr>
          <w:p w14:paraId="32F87A7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职业</w:t>
            </w:r>
          </w:p>
        </w:tc>
      </w:tr>
      <w:tr w:rsidR="00317484" w14:paraId="7A878C6F" w14:textId="77777777">
        <w:tc>
          <w:tcPr>
            <w:tcW w:w="4643" w:type="dxa"/>
            <w:vMerge/>
          </w:tcPr>
          <w:p w14:paraId="0934DB2D" w14:textId="77777777" w:rsidR="00317484" w:rsidRDefault="00317484">
            <w:pPr>
              <w:spacing w:line="360" w:lineRule="auto"/>
              <w:rPr>
                <w:rFonts w:ascii="仿宋" w:eastAsia="仿宋" w:hAnsi="仿宋" w:cs="仿宋" w:hint="eastAsia"/>
                <w:color w:val="000000"/>
                <w:sz w:val="24"/>
              </w:rPr>
            </w:pPr>
          </w:p>
        </w:tc>
        <w:tc>
          <w:tcPr>
            <w:tcW w:w="4644" w:type="dxa"/>
          </w:tcPr>
          <w:p w14:paraId="4BC909B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出生日期</w:t>
            </w:r>
          </w:p>
        </w:tc>
      </w:tr>
      <w:tr w:rsidR="00317484" w14:paraId="30CC48F1" w14:textId="77777777">
        <w:tc>
          <w:tcPr>
            <w:tcW w:w="4643" w:type="dxa"/>
            <w:vMerge/>
          </w:tcPr>
          <w:p w14:paraId="3D236EB8" w14:textId="77777777" w:rsidR="00317484" w:rsidRDefault="00317484">
            <w:pPr>
              <w:spacing w:line="360" w:lineRule="auto"/>
              <w:rPr>
                <w:rFonts w:ascii="仿宋" w:eastAsia="仿宋" w:hAnsi="仿宋" w:cs="仿宋" w:hint="eastAsia"/>
                <w:color w:val="000000"/>
                <w:sz w:val="24"/>
              </w:rPr>
            </w:pPr>
          </w:p>
        </w:tc>
        <w:tc>
          <w:tcPr>
            <w:tcW w:w="4644" w:type="dxa"/>
          </w:tcPr>
          <w:p w14:paraId="135B4E0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联系电话</w:t>
            </w:r>
          </w:p>
        </w:tc>
      </w:tr>
      <w:tr w:rsidR="00317484" w14:paraId="229C16BA" w14:textId="77777777">
        <w:tc>
          <w:tcPr>
            <w:tcW w:w="4643" w:type="dxa"/>
            <w:vMerge/>
          </w:tcPr>
          <w:p w14:paraId="28171174" w14:textId="77777777" w:rsidR="00317484" w:rsidRDefault="00317484">
            <w:pPr>
              <w:spacing w:line="360" w:lineRule="auto"/>
              <w:rPr>
                <w:rFonts w:ascii="仿宋" w:eastAsia="仿宋" w:hAnsi="仿宋" w:cs="仿宋" w:hint="eastAsia"/>
                <w:color w:val="000000"/>
                <w:sz w:val="24"/>
              </w:rPr>
            </w:pPr>
          </w:p>
        </w:tc>
        <w:tc>
          <w:tcPr>
            <w:tcW w:w="4644" w:type="dxa"/>
          </w:tcPr>
          <w:p w14:paraId="1805690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身份证号</w:t>
            </w:r>
          </w:p>
        </w:tc>
      </w:tr>
      <w:tr w:rsidR="00317484" w14:paraId="157CD7FD" w14:textId="77777777">
        <w:tc>
          <w:tcPr>
            <w:tcW w:w="4643" w:type="dxa"/>
            <w:vMerge/>
          </w:tcPr>
          <w:p w14:paraId="5920B2D6" w14:textId="77777777" w:rsidR="00317484" w:rsidRDefault="00317484">
            <w:pPr>
              <w:spacing w:line="360" w:lineRule="auto"/>
              <w:rPr>
                <w:rFonts w:ascii="仿宋" w:eastAsia="仿宋" w:hAnsi="仿宋" w:cs="仿宋" w:hint="eastAsia"/>
                <w:color w:val="000000"/>
                <w:sz w:val="24"/>
              </w:rPr>
            </w:pPr>
          </w:p>
        </w:tc>
        <w:tc>
          <w:tcPr>
            <w:tcW w:w="4644" w:type="dxa"/>
          </w:tcPr>
          <w:p w14:paraId="5679B0B4"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工作单位/学校</w:t>
            </w:r>
          </w:p>
        </w:tc>
      </w:tr>
      <w:tr w:rsidR="00317484" w14:paraId="7956EC11" w14:textId="77777777">
        <w:tc>
          <w:tcPr>
            <w:tcW w:w="4643" w:type="dxa"/>
            <w:vMerge/>
          </w:tcPr>
          <w:p w14:paraId="7176BC48" w14:textId="77777777" w:rsidR="00317484" w:rsidRDefault="00317484">
            <w:pPr>
              <w:spacing w:line="360" w:lineRule="auto"/>
              <w:rPr>
                <w:rFonts w:ascii="仿宋" w:eastAsia="仿宋" w:hAnsi="仿宋" w:cs="仿宋" w:hint="eastAsia"/>
                <w:color w:val="000000"/>
                <w:sz w:val="24"/>
              </w:rPr>
            </w:pPr>
          </w:p>
        </w:tc>
        <w:tc>
          <w:tcPr>
            <w:tcW w:w="4644" w:type="dxa"/>
          </w:tcPr>
          <w:p w14:paraId="7321F8E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现住址</w:t>
            </w:r>
          </w:p>
        </w:tc>
      </w:tr>
      <w:tr w:rsidR="00317484" w14:paraId="379EDDF6" w14:textId="77777777">
        <w:tc>
          <w:tcPr>
            <w:tcW w:w="4643" w:type="dxa"/>
            <w:vMerge w:val="restart"/>
          </w:tcPr>
          <w:p w14:paraId="16AB37E6"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临床表现及实验室检测信息</w:t>
            </w:r>
          </w:p>
        </w:tc>
        <w:tc>
          <w:tcPr>
            <w:tcW w:w="4644" w:type="dxa"/>
          </w:tcPr>
          <w:p w14:paraId="418C1F70"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自觉症状</w:t>
            </w:r>
          </w:p>
        </w:tc>
      </w:tr>
      <w:tr w:rsidR="00317484" w14:paraId="44C28AC2" w14:textId="77777777">
        <w:tc>
          <w:tcPr>
            <w:tcW w:w="4643" w:type="dxa"/>
            <w:vMerge/>
          </w:tcPr>
          <w:p w14:paraId="64B5EAC6" w14:textId="77777777" w:rsidR="00317484" w:rsidRDefault="00317484">
            <w:pPr>
              <w:spacing w:line="360" w:lineRule="auto"/>
              <w:rPr>
                <w:rFonts w:ascii="仿宋" w:eastAsia="仿宋" w:hAnsi="仿宋" w:cs="仿宋" w:hint="eastAsia"/>
                <w:color w:val="000000"/>
                <w:sz w:val="24"/>
              </w:rPr>
            </w:pPr>
          </w:p>
        </w:tc>
        <w:tc>
          <w:tcPr>
            <w:tcW w:w="4644" w:type="dxa"/>
          </w:tcPr>
          <w:p w14:paraId="31FCA7E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核酸阳性采样日期</w:t>
            </w:r>
          </w:p>
        </w:tc>
      </w:tr>
      <w:tr w:rsidR="00317484" w14:paraId="78C852E7" w14:textId="77777777">
        <w:tc>
          <w:tcPr>
            <w:tcW w:w="4643" w:type="dxa"/>
            <w:vMerge/>
          </w:tcPr>
          <w:p w14:paraId="76520AA4" w14:textId="77777777" w:rsidR="00317484" w:rsidRDefault="00317484">
            <w:pPr>
              <w:spacing w:line="360" w:lineRule="auto"/>
              <w:rPr>
                <w:rFonts w:ascii="仿宋" w:eastAsia="仿宋" w:hAnsi="仿宋" w:cs="仿宋" w:hint="eastAsia"/>
                <w:color w:val="000000"/>
                <w:sz w:val="24"/>
              </w:rPr>
            </w:pPr>
          </w:p>
        </w:tc>
        <w:tc>
          <w:tcPr>
            <w:tcW w:w="4644" w:type="dxa"/>
          </w:tcPr>
          <w:p w14:paraId="446F316F"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检测结果 Ct 值</w:t>
            </w:r>
          </w:p>
        </w:tc>
      </w:tr>
      <w:tr w:rsidR="00317484" w14:paraId="1D9E33C8" w14:textId="77777777">
        <w:tc>
          <w:tcPr>
            <w:tcW w:w="4643" w:type="dxa"/>
            <w:vMerge w:val="restart"/>
          </w:tcPr>
          <w:p w14:paraId="3821511E"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流行病学信息</w:t>
            </w:r>
          </w:p>
        </w:tc>
        <w:tc>
          <w:tcPr>
            <w:tcW w:w="4644" w:type="dxa"/>
          </w:tcPr>
          <w:p w14:paraId="7131C6A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接触感染者姓名</w:t>
            </w:r>
          </w:p>
        </w:tc>
      </w:tr>
      <w:tr w:rsidR="00317484" w14:paraId="0ABCB536" w14:textId="77777777">
        <w:tc>
          <w:tcPr>
            <w:tcW w:w="4643" w:type="dxa"/>
            <w:vMerge/>
          </w:tcPr>
          <w:p w14:paraId="59354E1B" w14:textId="77777777" w:rsidR="00317484" w:rsidRDefault="00317484">
            <w:pPr>
              <w:spacing w:line="360" w:lineRule="auto"/>
              <w:rPr>
                <w:rFonts w:ascii="仿宋" w:eastAsia="仿宋" w:hAnsi="仿宋" w:cs="仿宋" w:hint="eastAsia"/>
                <w:color w:val="000000"/>
                <w:sz w:val="24"/>
              </w:rPr>
            </w:pPr>
          </w:p>
        </w:tc>
        <w:tc>
          <w:tcPr>
            <w:tcW w:w="4644" w:type="dxa"/>
          </w:tcPr>
          <w:p w14:paraId="6D024277"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接触感染者时间</w:t>
            </w:r>
          </w:p>
        </w:tc>
      </w:tr>
      <w:tr w:rsidR="00317484" w14:paraId="2659C3B1" w14:textId="77777777">
        <w:tc>
          <w:tcPr>
            <w:tcW w:w="4643" w:type="dxa"/>
            <w:vMerge/>
          </w:tcPr>
          <w:p w14:paraId="04809457" w14:textId="77777777" w:rsidR="00317484" w:rsidRDefault="00317484">
            <w:pPr>
              <w:spacing w:line="360" w:lineRule="auto"/>
              <w:rPr>
                <w:rFonts w:ascii="仿宋" w:eastAsia="仿宋" w:hAnsi="仿宋" w:cs="仿宋" w:hint="eastAsia"/>
                <w:color w:val="000000"/>
                <w:sz w:val="24"/>
              </w:rPr>
            </w:pPr>
          </w:p>
        </w:tc>
        <w:tc>
          <w:tcPr>
            <w:tcW w:w="4644" w:type="dxa"/>
          </w:tcPr>
          <w:p w14:paraId="53C7782A"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接触感染者方式</w:t>
            </w:r>
          </w:p>
        </w:tc>
      </w:tr>
      <w:tr w:rsidR="00317484" w14:paraId="5B8006EE" w14:textId="77777777">
        <w:tc>
          <w:tcPr>
            <w:tcW w:w="4643" w:type="dxa"/>
            <w:vMerge/>
          </w:tcPr>
          <w:p w14:paraId="5CB52E5F" w14:textId="77777777" w:rsidR="00317484" w:rsidRDefault="00317484">
            <w:pPr>
              <w:spacing w:line="360" w:lineRule="auto"/>
              <w:rPr>
                <w:rFonts w:ascii="仿宋" w:eastAsia="仿宋" w:hAnsi="仿宋" w:cs="仿宋" w:hint="eastAsia"/>
                <w:color w:val="000000"/>
                <w:sz w:val="24"/>
              </w:rPr>
            </w:pPr>
          </w:p>
        </w:tc>
        <w:tc>
          <w:tcPr>
            <w:tcW w:w="4644" w:type="dxa"/>
          </w:tcPr>
          <w:p w14:paraId="2DC0E0E2"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接触感染者末次接触时间</w:t>
            </w:r>
          </w:p>
        </w:tc>
      </w:tr>
      <w:tr w:rsidR="00317484" w14:paraId="4D59DD47" w14:textId="77777777">
        <w:tc>
          <w:tcPr>
            <w:tcW w:w="4643" w:type="dxa"/>
            <w:vMerge/>
          </w:tcPr>
          <w:p w14:paraId="5996C794" w14:textId="77777777" w:rsidR="00317484" w:rsidRDefault="00317484">
            <w:pPr>
              <w:spacing w:line="360" w:lineRule="auto"/>
              <w:rPr>
                <w:rFonts w:ascii="仿宋" w:eastAsia="仿宋" w:hAnsi="仿宋" w:cs="仿宋" w:hint="eastAsia"/>
                <w:color w:val="000000"/>
                <w:sz w:val="24"/>
              </w:rPr>
            </w:pPr>
          </w:p>
        </w:tc>
        <w:tc>
          <w:tcPr>
            <w:tcW w:w="4644" w:type="dxa"/>
          </w:tcPr>
          <w:p w14:paraId="087360E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发现方式</w:t>
            </w:r>
          </w:p>
        </w:tc>
      </w:tr>
      <w:tr w:rsidR="00317484" w14:paraId="0797CBB9" w14:textId="77777777">
        <w:tc>
          <w:tcPr>
            <w:tcW w:w="4643" w:type="dxa"/>
            <w:vMerge w:val="restart"/>
          </w:tcPr>
          <w:p w14:paraId="0B8AD8B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主要活动轨迹</w:t>
            </w:r>
          </w:p>
        </w:tc>
        <w:tc>
          <w:tcPr>
            <w:tcW w:w="4644" w:type="dxa"/>
          </w:tcPr>
          <w:p w14:paraId="68A7C75B"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时间</w:t>
            </w:r>
          </w:p>
        </w:tc>
      </w:tr>
      <w:tr w:rsidR="00317484" w14:paraId="4315CD6F" w14:textId="77777777">
        <w:tc>
          <w:tcPr>
            <w:tcW w:w="4643" w:type="dxa"/>
            <w:vMerge/>
          </w:tcPr>
          <w:p w14:paraId="656F2DA1" w14:textId="77777777" w:rsidR="00317484" w:rsidRDefault="00317484">
            <w:pPr>
              <w:spacing w:line="360" w:lineRule="auto"/>
              <w:rPr>
                <w:rFonts w:ascii="仿宋" w:eastAsia="仿宋" w:hAnsi="仿宋" w:cs="仿宋" w:hint="eastAsia"/>
                <w:color w:val="000000"/>
                <w:sz w:val="24"/>
              </w:rPr>
            </w:pPr>
          </w:p>
        </w:tc>
        <w:tc>
          <w:tcPr>
            <w:tcW w:w="4644" w:type="dxa"/>
          </w:tcPr>
          <w:p w14:paraId="753666E1"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地点</w:t>
            </w:r>
          </w:p>
        </w:tc>
      </w:tr>
      <w:tr w:rsidR="00317484" w14:paraId="51F71F79" w14:textId="77777777">
        <w:tc>
          <w:tcPr>
            <w:tcW w:w="4643" w:type="dxa"/>
            <w:vMerge/>
          </w:tcPr>
          <w:p w14:paraId="3676F35E" w14:textId="77777777" w:rsidR="00317484" w:rsidRDefault="00317484">
            <w:pPr>
              <w:spacing w:line="360" w:lineRule="auto"/>
              <w:rPr>
                <w:rFonts w:ascii="仿宋" w:eastAsia="仿宋" w:hAnsi="仿宋" w:cs="仿宋" w:hint="eastAsia"/>
                <w:color w:val="000000"/>
                <w:sz w:val="24"/>
              </w:rPr>
            </w:pPr>
          </w:p>
        </w:tc>
        <w:tc>
          <w:tcPr>
            <w:tcW w:w="4644" w:type="dxa"/>
          </w:tcPr>
          <w:p w14:paraId="0C632109" w14:textId="77777777" w:rsidR="00317484" w:rsidRDefault="0092767E">
            <w:pPr>
              <w:spacing w:line="360" w:lineRule="auto"/>
              <w:rPr>
                <w:rFonts w:ascii="仿宋" w:eastAsia="仿宋" w:hAnsi="仿宋" w:cs="仿宋" w:hint="eastAsia"/>
                <w:color w:val="000000"/>
                <w:sz w:val="24"/>
              </w:rPr>
            </w:pPr>
            <w:r>
              <w:rPr>
                <w:rFonts w:ascii="仿宋" w:eastAsia="仿宋" w:hAnsi="仿宋" w:cs="仿宋" w:hint="eastAsia"/>
                <w:color w:val="000000"/>
                <w:sz w:val="24"/>
              </w:rPr>
              <w:t>交通方式</w:t>
            </w:r>
          </w:p>
        </w:tc>
      </w:tr>
    </w:tbl>
    <w:p w14:paraId="107F508F" w14:textId="77777777" w:rsidR="00317484" w:rsidRDefault="00317484">
      <w:pPr>
        <w:spacing w:line="360" w:lineRule="auto"/>
        <w:rPr>
          <w:rFonts w:ascii="仿宋" w:eastAsia="仿宋" w:hAnsi="仿宋" w:cs="仿宋" w:hint="eastAsia"/>
          <w:color w:val="000000"/>
          <w:sz w:val="24"/>
        </w:rPr>
      </w:pPr>
    </w:p>
    <w:p w14:paraId="7F422B21"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r>
        <w:rPr>
          <w:rFonts w:ascii="仿宋" w:eastAsia="仿宋" w:hAnsi="仿宋" w:cs="仿宋" w:hint="eastAsia"/>
          <w:szCs w:val="24"/>
        </w:rPr>
        <w:lastRenderedPageBreak/>
        <w:t>演训管理</w:t>
      </w:r>
      <w:bookmarkEnd w:id="840"/>
      <w:r>
        <w:rPr>
          <w:rFonts w:ascii="仿宋" w:eastAsia="仿宋" w:hAnsi="仿宋" w:cs="仿宋" w:hint="eastAsia"/>
          <w:szCs w:val="24"/>
        </w:rPr>
        <w:t xml:space="preserve">模块 </w:t>
      </w:r>
    </w:p>
    <w:p w14:paraId="287D7F22"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▲需支持智能编排演训脚本。通过演训脚本配置，自动生成全流程演训脚本，包括演训操作流程、演训信息。</w:t>
      </w:r>
    </w:p>
    <w:p w14:paraId="718315CA"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▲需支持模拟流调虚拟人关系配置。设置模拟案例虚拟人角色，包括首例病例、密接病例。</w:t>
      </w:r>
    </w:p>
    <w:p w14:paraId="4CE7C970"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需支持演训任务流程配置和流程配置工具。支持根据培训目标修改操作流程步骤。</w:t>
      </w:r>
    </w:p>
    <w:p w14:paraId="7327AC9E"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需支持演训流程按照阶段、节点的方式分层级划分，阶段名称、节点名称支持自定义设置。</w:t>
      </w:r>
    </w:p>
    <w:p w14:paraId="54162EEB"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▲需支持演训流程自定义。支持对预置的操作步骤任意排列组合任务顺序，完成自定义演训流程配置。</w:t>
      </w:r>
    </w:p>
    <w:p w14:paraId="7212E195"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需支持配置操作评分规则。支持设置操作步骤的分值，确保评分符合演训需求。</w:t>
      </w:r>
    </w:p>
    <w:p w14:paraId="596506C4" w14:textId="77777777" w:rsidR="00317484" w:rsidRDefault="0092767E">
      <w:pPr>
        <w:numPr>
          <w:ilvl w:val="0"/>
          <w:numId w:val="50"/>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需支持操作完成时长配置。支持设置操作步骤的操作时间范围，模拟操作需在配置的时间范围内完成。</w:t>
      </w:r>
    </w:p>
    <w:p w14:paraId="13C16DF0" w14:textId="77777777" w:rsidR="00317484" w:rsidRDefault="0092767E">
      <w:pPr>
        <w:pStyle w:val="30"/>
        <w:numPr>
          <w:ilvl w:val="2"/>
          <w:numId w:val="16"/>
        </w:numPr>
        <w:autoSpaceDE/>
        <w:autoSpaceDN/>
        <w:adjustRightInd/>
        <w:snapToGrid w:val="0"/>
        <w:spacing w:before="0" w:after="0" w:line="360" w:lineRule="auto"/>
        <w:rPr>
          <w:rFonts w:eastAsia="仿宋" w:cs="仿宋"/>
          <w:szCs w:val="24"/>
        </w:rPr>
      </w:pPr>
      <w:bookmarkStart w:id="841" w:name="_Toc24327"/>
      <w:r>
        <w:rPr>
          <w:rFonts w:ascii="仿宋" w:eastAsia="仿宋" w:hAnsi="仿宋" w:cs="仿宋" w:hint="eastAsia"/>
          <w:szCs w:val="24"/>
        </w:rPr>
        <w:t>系统管理</w:t>
      </w:r>
      <w:bookmarkEnd w:id="841"/>
      <w:r>
        <w:rPr>
          <w:rFonts w:ascii="仿宋" w:eastAsia="仿宋" w:hAnsi="仿宋" w:cs="仿宋" w:hint="eastAsia"/>
          <w:szCs w:val="24"/>
        </w:rPr>
        <w:t>模块</w:t>
      </w:r>
    </w:p>
    <w:p w14:paraId="7EA356C4"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用户管理</w:t>
      </w:r>
    </w:p>
    <w:p w14:paraId="5B44A173" w14:textId="77777777" w:rsidR="00317484" w:rsidRDefault="0092767E">
      <w:pPr>
        <w:numPr>
          <w:ilvl w:val="0"/>
          <w:numId w:val="5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需支持创建用户账号。包括录入用户姓名、初始密码等账号信息，方便管理员添加用户。</w:t>
      </w:r>
    </w:p>
    <w:p w14:paraId="72F2A98B" w14:textId="77777777" w:rsidR="00317484" w:rsidRDefault="0092767E">
      <w:pPr>
        <w:numPr>
          <w:ilvl w:val="0"/>
          <w:numId w:val="5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需支持编辑用户资料。包括更新个人资料、角色权限和其他个人详情和密码重置，确保用户信息的准确性。</w:t>
      </w:r>
    </w:p>
    <w:p w14:paraId="625F217F" w14:textId="77777777" w:rsidR="00317484" w:rsidRDefault="0092767E">
      <w:pPr>
        <w:numPr>
          <w:ilvl w:val="0"/>
          <w:numId w:val="5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需支持账号搜索和过滤。便于查找特定用户或按条件筛选用户列表，提高管理效率。</w:t>
      </w:r>
    </w:p>
    <w:p w14:paraId="7694E378" w14:textId="77777777" w:rsidR="00317484" w:rsidRDefault="0092767E">
      <w:pPr>
        <w:numPr>
          <w:ilvl w:val="0"/>
          <w:numId w:val="51"/>
        </w:num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需支持多层权限管理。允许管理员根据为不同的角色分配管理端访问权限及操作权限，实现精细化权限管理。</w:t>
      </w:r>
    </w:p>
    <w:p w14:paraId="48E766BB" w14:textId="77777777" w:rsidR="00317484" w:rsidRDefault="0092767E">
      <w:pPr>
        <w:pStyle w:val="4"/>
        <w:numPr>
          <w:ilvl w:val="3"/>
          <w:numId w:val="16"/>
        </w:numPr>
        <w:adjustRightInd/>
        <w:snapToGrid w:val="0"/>
        <w:spacing w:before="0" w:after="0" w:line="360" w:lineRule="auto"/>
        <w:jc w:val="left"/>
        <w:textAlignment w:val="auto"/>
        <w:rPr>
          <w:rFonts w:cs="仿宋"/>
        </w:rPr>
      </w:pPr>
      <w:r>
        <w:rPr>
          <w:rFonts w:ascii="仿宋" w:eastAsia="仿宋" w:hAnsi="仿宋" w:cs="仿宋" w:hint="eastAsia"/>
          <w:szCs w:val="24"/>
        </w:rPr>
        <w:t>组织管理</w:t>
      </w:r>
    </w:p>
    <w:p w14:paraId="705D02C0" w14:textId="77777777" w:rsidR="00317484" w:rsidRDefault="0092767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需支持可视化设置和调整系统组织机构的层级结构和权限。支持添加、删除和调整组织内的成员。</w:t>
      </w:r>
    </w:p>
    <w:p w14:paraId="3B3F7264" w14:textId="77777777" w:rsidR="00317484" w:rsidRDefault="0092767E">
      <w:pPr>
        <w:pStyle w:val="4"/>
        <w:numPr>
          <w:ilvl w:val="3"/>
          <w:numId w:val="16"/>
        </w:numPr>
        <w:snapToGrid w:val="0"/>
        <w:jc w:val="left"/>
        <w:rPr>
          <w:rFonts w:ascii="仿宋" w:eastAsia="仿宋" w:hAnsi="仿宋" w:cs="仿宋" w:hint="eastAsia"/>
          <w:szCs w:val="24"/>
        </w:rPr>
      </w:pPr>
      <w:r>
        <w:rPr>
          <w:rFonts w:ascii="仿宋" w:eastAsia="仿宋" w:hAnsi="仿宋" w:cs="仿宋" w:hint="eastAsia"/>
          <w:szCs w:val="24"/>
        </w:rPr>
        <w:t>系统设置</w:t>
      </w:r>
    </w:p>
    <w:p w14:paraId="0C143CE0" w14:textId="77777777" w:rsidR="00317484" w:rsidRDefault="00F8079E" w:rsidP="00B853AB">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t>1.</w:t>
      </w:r>
      <w:r w:rsidR="00317484" w:rsidRPr="00317484">
        <w:rPr>
          <w:rFonts w:ascii="仿宋" w:eastAsia="仿宋" w:hAnsi="仿宋" w:cs="仿宋" w:hint="eastAsia"/>
          <w:color w:val="000000"/>
          <w:sz w:val="24"/>
        </w:rPr>
        <w:t>需支持系统名称</w:t>
      </w:r>
      <w:r w:rsidR="0092767E">
        <w:rPr>
          <w:rFonts w:ascii="仿宋" w:eastAsia="仿宋" w:hAnsi="仿宋" w:cs="仿宋" w:hint="eastAsia"/>
          <w:color w:val="000000"/>
          <w:sz w:val="24"/>
        </w:rPr>
        <w:t>设置。支持自定义系统名称与上传系统LOGO图片。</w:t>
      </w:r>
    </w:p>
    <w:p w14:paraId="7F7008FB" w14:textId="77777777" w:rsidR="00317484" w:rsidRDefault="00F8079E">
      <w:pPr>
        <w:spacing w:line="360" w:lineRule="auto"/>
        <w:ind w:firstLineChars="200" w:firstLine="480"/>
        <w:rPr>
          <w:rFonts w:ascii="仿宋" w:eastAsia="仿宋" w:hAnsi="仿宋" w:cs="仿宋" w:hint="eastAsia"/>
          <w:color w:val="000000"/>
          <w:sz w:val="24"/>
        </w:rPr>
      </w:pPr>
      <w:r>
        <w:rPr>
          <w:rFonts w:ascii="仿宋" w:eastAsia="仿宋" w:hAnsi="仿宋" w:cs="仿宋" w:hint="eastAsia"/>
          <w:color w:val="000000"/>
          <w:sz w:val="24"/>
        </w:rPr>
        <w:lastRenderedPageBreak/>
        <w:t>2.</w:t>
      </w:r>
      <w:r w:rsidR="0092767E">
        <w:rPr>
          <w:rFonts w:ascii="仿宋" w:eastAsia="仿宋" w:hAnsi="仿宋" w:cs="仿宋" w:hint="eastAsia"/>
          <w:color w:val="000000"/>
          <w:sz w:val="24"/>
        </w:rPr>
        <w:t>需支持菜单管理。支持自定义</w:t>
      </w:r>
      <w:r w:rsidR="00317484" w:rsidRPr="00317484">
        <w:rPr>
          <w:rFonts w:ascii="仿宋" w:eastAsia="仿宋" w:hAnsi="仿宋" w:cs="仿宋" w:hint="eastAsia"/>
          <w:color w:val="000000"/>
          <w:sz w:val="24"/>
        </w:rPr>
        <w:t>菜单栏展示顺序。</w:t>
      </w:r>
    </w:p>
    <w:p w14:paraId="08157A73" w14:textId="77777777" w:rsidR="00317484" w:rsidRDefault="0092767E">
      <w:pPr>
        <w:pStyle w:val="11"/>
        <w:numPr>
          <w:ilvl w:val="0"/>
          <w:numId w:val="16"/>
        </w:numPr>
        <w:autoSpaceDE/>
        <w:autoSpaceDN/>
        <w:adjustRightInd/>
        <w:snapToGrid w:val="0"/>
        <w:spacing w:before="0" w:after="0" w:line="360" w:lineRule="auto"/>
        <w:jc w:val="left"/>
        <w:rPr>
          <w:rFonts w:cs="仿宋"/>
          <w:sz w:val="24"/>
          <w:szCs w:val="24"/>
        </w:rPr>
      </w:pPr>
      <w:r>
        <w:rPr>
          <w:rFonts w:ascii="仿宋" w:eastAsia="仿宋" w:hAnsi="仿宋" w:cs="仿宋" w:hint="eastAsia"/>
          <w:sz w:val="24"/>
          <w:szCs w:val="24"/>
        </w:rPr>
        <w:t>局域网组网设备</w:t>
      </w:r>
    </w:p>
    <w:p w14:paraId="3B074B98" w14:textId="77777777" w:rsidR="00317484" w:rsidRDefault="0092767E">
      <w:pPr>
        <w:pStyle w:val="21"/>
        <w:numPr>
          <w:ilvl w:val="1"/>
          <w:numId w:val="16"/>
        </w:numPr>
        <w:autoSpaceDE/>
        <w:autoSpaceDN/>
        <w:adjustRightInd/>
        <w:snapToGrid w:val="0"/>
        <w:spacing w:before="0" w:line="360" w:lineRule="auto"/>
        <w:jc w:val="left"/>
        <w:rPr>
          <w:rFonts w:cs="仿宋"/>
          <w:sz w:val="24"/>
          <w:szCs w:val="24"/>
        </w:rPr>
      </w:pPr>
      <w:r>
        <w:rPr>
          <w:rFonts w:ascii="仿宋" w:eastAsia="仿宋" w:hAnsi="仿宋" w:cs="仿宋" w:hint="eastAsia"/>
          <w:sz w:val="24"/>
          <w:szCs w:val="24"/>
        </w:rPr>
        <w:t>设备参数要求</w:t>
      </w:r>
    </w:p>
    <w:p w14:paraId="21EBDA71" w14:textId="77777777" w:rsidR="00317484" w:rsidRDefault="0092767E">
      <w:pPr>
        <w:numPr>
          <w:ilvl w:val="0"/>
          <w:numId w:val="52"/>
        </w:numPr>
        <w:snapToGrid w:val="0"/>
        <w:spacing w:line="360" w:lineRule="auto"/>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防火墙：支持；</w:t>
      </w:r>
    </w:p>
    <w:p w14:paraId="7027DAD1" w14:textId="77777777" w:rsidR="00317484" w:rsidRDefault="0092767E">
      <w:pPr>
        <w:numPr>
          <w:ilvl w:val="0"/>
          <w:numId w:val="52"/>
        </w:numPr>
        <w:snapToGrid w:val="0"/>
        <w:spacing w:line="360" w:lineRule="auto"/>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频段：支持三频；</w:t>
      </w:r>
    </w:p>
    <w:p w14:paraId="440285DA" w14:textId="77777777" w:rsidR="00317484" w:rsidRDefault="0092767E">
      <w:pPr>
        <w:numPr>
          <w:ilvl w:val="0"/>
          <w:numId w:val="52"/>
        </w:numPr>
        <w:snapToGrid w:val="0"/>
        <w:spacing w:line="360" w:lineRule="auto"/>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无线协议：≥WIFI7；</w:t>
      </w:r>
    </w:p>
    <w:p w14:paraId="2FD5D4D6" w14:textId="77777777" w:rsidR="00317484" w:rsidRDefault="0092767E">
      <w:pPr>
        <w:numPr>
          <w:ilvl w:val="0"/>
          <w:numId w:val="52"/>
        </w:numPr>
        <w:snapToGrid w:val="0"/>
        <w:spacing w:line="360" w:lineRule="auto"/>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内存：≥2GB；</w:t>
      </w:r>
    </w:p>
    <w:p w14:paraId="3952EB03" w14:textId="77777777" w:rsidR="00317484" w:rsidRDefault="0092767E">
      <w:pPr>
        <w:numPr>
          <w:ilvl w:val="0"/>
          <w:numId w:val="52"/>
        </w:numPr>
        <w:snapToGrid w:val="0"/>
        <w:spacing w:line="360" w:lineRule="auto"/>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无线速率：≥10000M。</w:t>
      </w:r>
    </w:p>
    <w:p w14:paraId="3D0EA0B1" w14:textId="77777777" w:rsidR="00317484" w:rsidRDefault="00317484">
      <w:pPr>
        <w:widowControl/>
        <w:spacing w:line="360" w:lineRule="auto"/>
        <w:contextualSpacing/>
        <w:rPr>
          <w:sz w:val="24"/>
        </w:rPr>
      </w:pPr>
    </w:p>
    <w:p w14:paraId="75376E87" w14:textId="77777777" w:rsidR="00317484" w:rsidRDefault="0092767E">
      <w:pPr>
        <w:widowControl/>
        <w:spacing w:line="360" w:lineRule="auto"/>
        <w:ind w:firstLineChars="200" w:firstLine="480"/>
        <w:contextualSpacing/>
        <w:rPr>
          <w:sz w:val="24"/>
        </w:rPr>
      </w:pPr>
      <w:r>
        <w:rPr>
          <w:sz w:val="24"/>
        </w:rPr>
        <w:t>2.2</w:t>
      </w:r>
      <w:r>
        <w:rPr>
          <w:sz w:val="24"/>
        </w:rPr>
        <w:t>采购标的需满足的服务标准、期限、效率等要求：</w:t>
      </w:r>
      <w:r>
        <w:rPr>
          <w:rFonts w:hint="eastAsia"/>
          <w:sz w:val="24"/>
        </w:rPr>
        <w:t>/</w:t>
      </w:r>
    </w:p>
    <w:p w14:paraId="6A983524" w14:textId="77777777" w:rsidR="00317484" w:rsidRDefault="0092767E">
      <w:pPr>
        <w:widowControl/>
        <w:spacing w:line="360" w:lineRule="auto"/>
        <w:ind w:firstLineChars="200" w:firstLine="480"/>
        <w:contextualSpacing/>
        <w:rPr>
          <w:sz w:val="24"/>
        </w:rPr>
      </w:pPr>
      <w:r>
        <w:rPr>
          <w:sz w:val="24"/>
        </w:rPr>
        <w:t>2.3</w:t>
      </w:r>
      <w:r>
        <w:rPr>
          <w:sz w:val="24"/>
        </w:rPr>
        <w:t>为落实政府采购政策需满足的要求</w:t>
      </w:r>
      <w:r>
        <w:rPr>
          <w:rFonts w:hint="eastAsia"/>
          <w:b/>
          <w:bCs/>
        </w:rPr>
        <w:t>：详见第一章</w:t>
      </w:r>
    </w:p>
    <w:p w14:paraId="6C3B88E8" w14:textId="77777777" w:rsidR="00317484" w:rsidRDefault="0092767E">
      <w:pPr>
        <w:widowControl/>
        <w:spacing w:line="360" w:lineRule="auto"/>
        <w:ind w:firstLineChars="200" w:firstLine="480"/>
        <w:contextualSpacing/>
        <w:rPr>
          <w:sz w:val="24"/>
        </w:rPr>
      </w:pPr>
      <w:r>
        <w:rPr>
          <w:sz w:val="24"/>
        </w:rPr>
        <w:t>2.4</w:t>
      </w:r>
      <w:r>
        <w:rPr>
          <w:sz w:val="24"/>
        </w:rPr>
        <w:t>采购标的的其他技术、服务等要求：</w:t>
      </w:r>
      <w:r>
        <w:rPr>
          <w:rFonts w:hint="eastAsia"/>
          <w:sz w:val="24"/>
        </w:rPr>
        <w:t>本项目各项标的内容属于定制的设备，需针对本项目相关要求制订完善的技术方案</w:t>
      </w:r>
    </w:p>
    <w:p w14:paraId="43001C86" w14:textId="77777777" w:rsidR="00317484" w:rsidRDefault="0092767E">
      <w:pPr>
        <w:widowControl/>
        <w:spacing w:line="360" w:lineRule="auto"/>
        <w:ind w:firstLineChars="200" w:firstLine="480"/>
        <w:contextualSpacing/>
        <w:rPr>
          <w:sz w:val="24"/>
        </w:rPr>
      </w:pPr>
      <w:r>
        <w:rPr>
          <w:sz w:val="24"/>
        </w:rPr>
        <w:t>2.5</w:t>
      </w:r>
      <w:r>
        <w:rPr>
          <w:sz w:val="24"/>
        </w:rPr>
        <w:t>需由供应商提供设计方案、解决方案或者组织方案的采购项目，应当说明采购标的的功能、应用场景、目标等基本要求</w:t>
      </w:r>
      <w:r>
        <w:rPr>
          <w:rFonts w:hint="eastAsia"/>
          <w:sz w:val="24"/>
        </w:rPr>
        <w:t>：</w:t>
      </w:r>
      <w:r>
        <w:rPr>
          <w:rFonts w:hint="eastAsia"/>
          <w:sz w:val="24"/>
        </w:rPr>
        <w:t>/</w:t>
      </w:r>
    </w:p>
    <w:p w14:paraId="76531E69" w14:textId="77777777" w:rsidR="00317484" w:rsidRDefault="00317484" w:rsidP="0092767E">
      <w:pPr>
        <w:pStyle w:val="affb"/>
        <w:adjustRightInd w:val="0"/>
        <w:spacing w:line="360" w:lineRule="auto"/>
        <w:ind w:firstLineChars="177" w:firstLine="425"/>
        <w:contextualSpacing/>
        <w:jc w:val="left"/>
        <w:rPr>
          <w:rFonts w:ascii="Times New Roman" w:hAnsi="Times New Roman"/>
          <w:sz w:val="24"/>
          <w:szCs w:val="24"/>
        </w:rPr>
      </w:pPr>
    </w:p>
    <w:p w14:paraId="6DC2AB43" w14:textId="77777777" w:rsidR="00317484" w:rsidRDefault="0092767E">
      <w:pPr>
        <w:spacing w:line="360" w:lineRule="auto"/>
        <w:contextualSpacing/>
        <w:rPr>
          <w:i/>
          <w:iCs/>
          <w:sz w:val="24"/>
        </w:rPr>
      </w:pPr>
      <w:r>
        <w:rPr>
          <w:sz w:val="24"/>
        </w:rPr>
        <w:t xml:space="preserve">3. </w:t>
      </w:r>
      <w:r>
        <w:rPr>
          <w:sz w:val="24"/>
        </w:rPr>
        <w:t>验收标准</w:t>
      </w:r>
    </w:p>
    <w:p w14:paraId="603112C3" w14:textId="77777777"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3.1 投标人应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w:t>
      </w:r>
    </w:p>
    <w:p w14:paraId="55A9B28F" w14:textId="77777777"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3.2 仪器设备运抵安装现场后，买方将与卖方共同开箱验收, 如卖方届时不派人来, 则验收结果应以买方的验收报告为最终验收结果。验收时发现短缺、破损, 买方有权要求卖方负责更换。</w:t>
      </w:r>
    </w:p>
    <w:p w14:paraId="6A33EB1E" w14:textId="53E543B3"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3.</w:t>
      </w:r>
      <w:r w:rsidR="00B72845">
        <w:rPr>
          <w:rFonts w:ascii="宋体" w:hAnsi="宋体" w:hint="eastAsia"/>
          <w:kern w:val="0"/>
          <w:sz w:val="24"/>
          <w:szCs w:val="21"/>
        </w:rPr>
        <w:t>3</w:t>
      </w:r>
      <w:r>
        <w:rPr>
          <w:rFonts w:ascii="宋体" w:hAnsi="宋体" w:hint="eastAsia"/>
          <w:kern w:val="0"/>
          <w:sz w:val="24"/>
          <w:szCs w:val="21"/>
        </w:rPr>
        <w:t xml:space="preserve"> 验收标准以中标人提供的投标文件中所列的指标为准（该指标应不低于招标文件所要求的指标）。任何虚假指标响应一经发现即作废标，卖方必须承担由此给买方带来的一切经济损失和其它相关责任。</w:t>
      </w:r>
    </w:p>
    <w:p w14:paraId="64CFCF90" w14:textId="7A812E5A"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3.</w:t>
      </w:r>
      <w:r w:rsidR="00B72845">
        <w:rPr>
          <w:rFonts w:ascii="宋体" w:hAnsi="宋体" w:hint="eastAsia"/>
          <w:kern w:val="0"/>
          <w:sz w:val="24"/>
          <w:szCs w:val="21"/>
        </w:rPr>
        <w:t>4</w:t>
      </w:r>
      <w:r>
        <w:rPr>
          <w:rFonts w:ascii="宋体" w:hAnsi="宋体" w:hint="eastAsia"/>
          <w:kern w:val="0"/>
          <w:sz w:val="24"/>
          <w:szCs w:val="21"/>
        </w:rPr>
        <w:t xml:space="preserve"> 验收由采购人、中标人及相关人员依国家有关标准、合同及有关附件要求进行，验收完毕由采购人及中标人在验收报告上签名。</w:t>
      </w:r>
    </w:p>
    <w:p w14:paraId="135AB636" w14:textId="77777777" w:rsidR="00317484" w:rsidRDefault="0092767E">
      <w:pPr>
        <w:adjustRightInd w:val="0"/>
        <w:snapToGrid w:val="0"/>
        <w:jc w:val="left"/>
        <w:rPr>
          <w:rFonts w:ascii="宋体" w:hAnsi="宋体" w:cs="宋体" w:hint="eastAsia"/>
          <w:b/>
          <w:bCs/>
          <w:kern w:val="0"/>
          <w:sz w:val="24"/>
        </w:rPr>
      </w:pPr>
      <w:r>
        <w:rPr>
          <w:rFonts w:ascii="宋体" w:hAnsi="宋体" w:cs="宋体" w:hint="eastAsia"/>
          <w:b/>
          <w:bCs/>
          <w:kern w:val="0"/>
          <w:sz w:val="24"/>
        </w:rPr>
        <w:t>如未满足验收标准及程序，视为验收不通过。</w:t>
      </w:r>
    </w:p>
    <w:p w14:paraId="1A0CE280" w14:textId="77777777" w:rsidR="00317484" w:rsidRDefault="00317484">
      <w:pPr>
        <w:adjustRightInd w:val="0"/>
        <w:snapToGrid w:val="0"/>
        <w:jc w:val="left"/>
        <w:rPr>
          <w:rFonts w:ascii="宋体" w:hAnsi="宋体" w:cs="宋体" w:hint="eastAsia"/>
          <w:b/>
          <w:bCs/>
          <w:kern w:val="0"/>
          <w:sz w:val="24"/>
        </w:rPr>
      </w:pPr>
    </w:p>
    <w:p w14:paraId="7B5A1AC5" w14:textId="77777777" w:rsidR="00317484" w:rsidRDefault="0092767E">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保密要求</w:t>
      </w:r>
    </w:p>
    <w:p w14:paraId="4AC1E257" w14:textId="77777777"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投标人必须提供对本项目的保密承诺，保证对实施过程中产生的各类技术文件、</w:t>
      </w:r>
      <w:r>
        <w:rPr>
          <w:rFonts w:ascii="宋体" w:hAnsi="宋体"/>
          <w:kern w:val="0"/>
          <w:sz w:val="24"/>
          <w:szCs w:val="21"/>
        </w:rPr>
        <w:t>数据和</w:t>
      </w:r>
      <w:r>
        <w:rPr>
          <w:rFonts w:ascii="宋体" w:hAnsi="宋体" w:hint="eastAsia"/>
          <w:kern w:val="0"/>
          <w:sz w:val="24"/>
          <w:szCs w:val="21"/>
        </w:rPr>
        <w:t>信息以及由用户方提供的所有内部资料、技术文档和信息予以保密；未经用户方书面许可，投标人不得以任何形式向第三方透露本投标文件、</w:t>
      </w:r>
      <w:r>
        <w:rPr>
          <w:rFonts w:ascii="宋体" w:hAnsi="宋体"/>
          <w:kern w:val="0"/>
          <w:sz w:val="24"/>
          <w:szCs w:val="21"/>
        </w:rPr>
        <w:t>本项目内容及本项目涉及的所有数据</w:t>
      </w:r>
      <w:r>
        <w:rPr>
          <w:rFonts w:ascii="宋体" w:hAnsi="宋体" w:hint="eastAsia"/>
          <w:kern w:val="0"/>
          <w:sz w:val="24"/>
          <w:szCs w:val="21"/>
        </w:rPr>
        <w:t>。投标人应确保安全保密承诺得以落实。</w:t>
      </w:r>
    </w:p>
    <w:p w14:paraId="0B14F74E" w14:textId="77777777" w:rsidR="00317484" w:rsidRDefault="00317484">
      <w:pPr>
        <w:adjustRightInd w:val="0"/>
        <w:snapToGrid w:val="0"/>
        <w:jc w:val="left"/>
        <w:rPr>
          <w:rFonts w:ascii="仿宋" w:eastAsia="仿宋" w:hAnsi="仿宋" w:hint="eastAsia"/>
          <w:sz w:val="24"/>
        </w:rPr>
      </w:pPr>
    </w:p>
    <w:p w14:paraId="3E601AB1" w14:textId="77777777" w:rsidR="00317484" w:rsidRDefault="0092767E">
      <w:pPr>
        <w:pStyle w:val="affb"/>
        <w:numPr>
          <w:ilvl w:val="0"/>
          <w:numId w:val="15"/>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知识产权</w:t>
      </w:r>
    </w:p>
    <w:p w14:paraId="07ECCA5A" w14:textId="77777777"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（1）</w:t>
      </w:r>
      <w:r>
        <w:rPr>
          <w:rFonts w:ascii="宋体" w:hAnsi="宋体"/>
          <w:kern w:val="0"/>
          <w:sz w:val="24"/>
          <w:szCs w:val="21"/>
        </w:rPr>
        <w:t>投标人应保证</w:t>
      </w:r>
      <w:r>
        <w:rPr>
          <w:rFonts w:ascii="宋体" w:hAnsi="宋体" w:hint="eastAsia"/>
          <w:kern w:val="0"/>
          <w:sz w:val="24"/>
          <w:szCs w:val="21"/>
        </w:rPr>
        <w:t>招标人</w:t>
      </w:r>
      <w:r>
        <w:rPr>
          <w:rFonts w:ascii="宋体" w:hAnsi="宋体"/>
          <w:kern w:val="0"/>
          <w:sz w:val="24"/>
          <w:szCs w:val="21"/>
        </w:rPr>
        <w:t>使用该项目及服务免受第三方提出的侵犯其知识产权的索赔或诉讼。如有上述指控，由投标人承担可能发生的一切法律责任和费用。</w:t>
      </w:r>
    </w:p>
    <w:p w14:paraId="221B8E34" w14:textId="77777777" w:rsidR="00317484" w:rsidRDefault="0092767E">
      <w:pPr>
        <w:spacing w:line="360" w:lineRule="auto"/>
        <w:ind w:firstLineChars="200" w:firstLine="480"/>
        <w:rPr>
          <w:rFonts w:ascii="宋体" w:hAnsi="宋体" w:hint="eastAsia"/>
          <w:kern w:val="0"/>
          <w:sz w:val="24"/>
          <w:szCs w:val="21"/>
        </w:rPr>
      </w:pPr>
      <w:r>
        <w:rPr>
          <w:rFonts w:ascii="宋体" w:hAnsi="宋体" w:hint="eastAsia"/>
          <w:kern w:val="0"/>
          <w:sz w:val="24"/>
          <w:szCs w:val="21"/>
        </w:rPr>
        <w:t>（2）投标人</w:t>
      </w:r>
      <w:r>
        <w:rPr>
          <w:rFonts w:ascii="宋体" w:hAnsi="宋体"/>
          <w:kern w:val="0"/>
          <w:sz w:val="24"/>
          <w:szCs w:val="21"/>
        </w:rPr>
        <w:t>不得以任何方式向第三方披露、转让本项目的技术成果、关键技术、数据信息、文档资料等。</w:t>
      </w:r>
    </w:p>
    <w:p w14:paraId="162B1A83" w14:textId="77777777" w:rsidR="00317484" w:rsidRDefault="0092767E">
      <w:pPr>
        <w:adjustRightInd w:val="0"/>
        <w:snapToGrid w:val="0"/>
        <w:jc w:val="left"/>
        <w:rPr>
          <w:rFonts w:ascii="宋体" w:hAnsi="宋体" w:cs="宋体" w:hint="eastAsia"/>
          <w:b/>
          <w:bCs/>
          <w:kern w:val="0"/>
          <w:sz w:val="24"/>
        </w:rPr>
      </w:pPr>
      <w:r>
        <w:rPr>
          <w:rFonts w:ascii="宋体" w:hAnsi="宋体"/>
          <w:sz w:val="20"/>
          <w:szCs w:val="20"/>
        </w:rPr>
        <w:br w:type="page"/>
      </w:r>
    </w:p>
    <w:p w14:paraId="0EA4E138" w14:textId="77777777" w:rsidR="00317484" w:rsidRDefault="0092767E">
      <w:pPr>
        <w:spacing w:line="360" w:lineRule="auto"/>
        <w:jc w:val="center"/>
        <w:outlineLvl w:val="0"/>
        <w:rPr>
          <w:b/>
          <w:sz w:val="36"/>
          <w:szCs w:val="36"/>
        </w:rPr>
      </w:pPr>
      <w:bookmarkStart w:id="842" w:name="_Toc99301425"/>
      <w:r>
        <w:rPr>
          <w:b/>
          <w:sz w:val="36"/>
          <w:szCs w:val="36"/>
        </w:rPr>
        <w:lastRenderedPageBreak/>
        <w:t>第六章</w:t>
      </w:r>
      <w:r>
        <w:rPr>
          <w:b/>
          <w:sz w:val="36"/>
          <w:szCs w:val="36"/>
        </w:rPr>
        <w:t xml:space="preserve">   </w:t>
      </w:r>
      <w:r>
        <w:rPr>
          <w:b/>
          <w:sz w:val="36"/>
          <w:szCs w:val="36"/>
        </w:rPr>
        <w:t>拟签订的合同文本</w:t>
      </w:r>
      <w:bookmarkEnd w:id="842"/>
    </w:p>
    <w:p w14:paraId="6660DBB6" w14:textId="77777777" w:rsidR="00317484" w:rsidRDefault="00317484">
      <w:pPr>
        <w:tabs>
          <w:tab w:val="left" w:pos="900"/>
          <w:tab w:val="left" w:pos="1080"/>
        </w:tabs>
        <w:snapToGrid w:val="0"/>
        <w:spacing w:line="360" w:lineRule="auto"/>
        <w:rPr>
          <w:kern w:val="0"/>
          <w:sz w:val="18"/>
          <w:szCs w:val="18"/>
        </w:rPr>
      </w:pPr>
    </w:p>
    <w:p w14:paraId="2CD9C210" w14:textId="77777777" w:rsidR="00317484" w:rsidRDefault="0092767E">
      <w:pPr>
        <w:tabs>
          <w:tab w:val="left" w:pos="900"/>
          <w:tab w:val="left" w:pos="1080"/>
        </w:tabs>
        <w:snapToGrid w:val="0"/>
        <w:spacing w:line="360" w:lineRule="auto"/>
        <w:rPr>
          <w:kern w:val="0"/>
          <w:sz w:val="24"/>
        </w:rPr>
      </w:pPr>
      <w:r>
        <w:rPr>
          <w:kern w:val="0"/>
          <w:sz w:val="24"/>
        </w:rPr>
        <w:t>说明：</w:t>
      </w:r>
    </w:p>
    <w:p w14:paraId="38F6BDB3" w14:textId="77777777" w:rsidR="00317484" w:rsidRDefault="0092767E">
      <w:pPr>
        <w:tabs>
          <w:tab w:val="left" w:pos="900"/>
          <w:tab w:val="left" w:pos="1080"/>
        </w:tabs>
        <w:snapToGrid w:val="0"/>
        <w:spacing w:line="360" w:lineRule="auto"/>
        <w:rPr>
          <w:sz w:val="24"/>
        </w:rPr>
      </w:pPr>
      <w:r>
        <w:rPr>
          <w:kern w:val="0"/>
          <w:sz w:val="24"/>
        </w:rPr>
        <w:t xml:space="preserve">1. </w:t>
      </w:r>
      <w:bookmarkStart w:id="843"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4"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6CD8465B" w14:textId="77777777" w:rsidR="00317484" w:rsidRDefault="0092767E">
      <w:pPr>
        <w:tabs>
          <w:tab w:val="left" w:pos="900"/>
          <w:tab w:val="left" w:pos="1080"/>
        </w:tabs>
        <w:snapToGrid w:val="0"/>
        <w:spacing w:line="360" w:lineRule="auto"/>
        <w:rPr>
          <w:kern w:val="0"/>
          <w:sz w:val="24"/>
        </w:rPr>
      </w:pPr>
      <w:bookmarkStart w:id="845" w:name="_Hlk167285100"/>
      <w:bookmarkEnd w:id="844"/>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3"/>
    <w:bookmarkEnd w:id="845"/>
    <w:p w14:paraId="400FF217" w14:textId="77777777" w:rsidR="00317484" w:rsidRDefault="0092767E">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3EC73EE3" w14:textId="77777777" w:rsidR="00317484" w:rsidRDefault="0092767E">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7CC45ED5" w14:textId="77777777" w:rsidR="00317484" w:rsidRDefault="0092767E">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476FF74" w14:textId="77777777" w:rsidR="00317484" w:rsidRDefault="0092767E">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3432B22C" w14:textId="77777777" w:rsidR="00317484" w:rsidRDefault="0092767E">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46"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46"/>
    </w:p>
    <w:p w14:paraId="17EA2232" w14:textId="77777777" w:rsidR="00317484" w:rsidRDefault="0092767E">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C2E9456" w14:textId="77777777" w:rsidR="00317484" w:rsidRDefault="0092767E">
      <w:pPr>
        <w:tabs>
          <w:tab w:val="left" w:pos="900"/>
          <w:tab w:val="left" w:pos="1080"/>
        </w:tabs>
        <w:snapToGrid w:val="0"/>
        <w:spacing w:line="360" w:lineRule="auto"/>
        <w:rPr>
          <w:sz w:val="24"/>
        </w:rPr>
      </w:pPr>
      <w:r>
        <w:rPr>
          <w:sz w:val="24"/>
        </w:rPr>
        <w:t xml:space="preserve">9. </w:t>
      </w:r>
      <w:bookmarkStart w:id="847" w:name="_Hlk168431749"/>
      <w:bookmarkStart w:id="848"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47"/>
    </w:p>
    <w:p w14:paraId="71FD553F" w14:textId="77777777" w:rsidR="00317484" w:rsidRDefault="0092767E">
      <w:pPr>
        <w:widowControl/>
        <w:jc w:val="left"/>
        <w:rPr>
          <w:sz w:val="24"/>
        </w:rPr>
      </w:pPr>
      <w:r>
        <w:rPr>
          <w:sz w:val="24"/>
        </w:rPr>
        <w:br w:type="page"/>
      </w:r>
    </w:p>
    <w:p w14:paraId="1EBC3FF5" w14:textId="77777777" w:rsidR="00317484" w:rsidRDefault="0092767E">
      <w:pPr>
        <w:jc w:val="center"/>
        <w:rPr>
          <w:rFonts w:ascii="宋体" w:hAnsi="宋体" w:hint="eastAsia"/>
          <w:b/>
          <w:sz w:val="44"/>
        </w:rPr>
      </w:pPr>
      <w:r>
        <w:rPr>
          <w:rFonts w:ascii="宋体" w:hAnsi="宋体" w:hint="eastAsia"/>
          <w:b/>
          <w:sz w:val="44"/>
        </w:rPr>
        <w:lastRenderedPageBreak/>
        <w:t>政 府 采 购 合 同</w:t>
      </w:r>
    </w:p>
    <w:p w14:paraId="36EE6D66" w14:textId="77777777" w:rsidR="00317484" w:rsidRDefault="0092767E">
      <w:pPr>
        <w:jc w:val="center"/>
        <w:outlineLvl w:val="0"/>
        <w:rPr>
          <w:rFonts w:ascii="宋体" w:hAnsi="宋体" w:hint="eastAsia"/>
          <w:b/>
        </w:rPr>
      </w:pPr>
      <w:r>
        <w:rPr>
          <w:rFonts w:ascii="宋体" w:hAnsi="宋体" w:hint="eastAsia"/>
          <w:b/>
          <w:sz w:val="36"/>
        </w:rPr>
        <w:t>（以最终签订合同为准）</w:t>
      </w:r>
    </w:p>
    <w:p w14:paraId="73E7C243" w14:textId="77777777" w:rsidR="00317484" w:rsidRDefault="0092767E">
      <w:pPr>
        <w:jc w:val="right"/>
        <w:outlineLvl w:val="0"/>
        <w:rPr>
          <w:rFonts w:ascii="宋体" w:hAnsi="宋体" w:hint="eastAsia"/>
          <w:sz w:val="30"/>
        </w:rPr>
      </w:pPr>
      <w:r>
        <w:rPr>
          <w:rFonts w:ascii="宋体" w:hAnsi="宋体" w:hint="eastAsia"/>
          <w:sz w:val="28"/>
        </w:rPr>
        <w:t>合同编号：</w:t>
      </w:r>
    </w:p>
    <w:p w14:paraId="1D1466DF" w14:textId="77777777" w:rsidR="00317484" w:rsidRDefault="00317484">
      <w:pPr>
        <w:ind w:firstLineChars="400" w:firstLine="1200"/>
        <w:rPr>
          <w:rFonts w:ascii="宋体" w:hAnsi="宋体" w:hint="eastAsia"/>
          <w:sz w:val="30"/>
        </w:rPr>
      </w:pPr>
    </w:p>
    <w:p w14:paraId="32BB4D75" w14:textId="77777777" w:rsidR="00317484" w:rsidRDefault="00317484">
      <w:pPr>
        <w:ind w:firstLineChars="400" w:firstLine="1200"/>
        <w:rPr>
          <w:rFonts w:ascii="宋体" w:hAnsi="宋体" w:hint="eastAsia"/>
          <w:sz w:val="30"/>
        </w:rPr>
      </w:pPr>
    </w:p>
    <w:p w14:paraId="5697502D" w14:textId="77777777" w:rsidR="00317484" w:rsidRDefault="0092767E">
      <w:pPr>
        <w:ind w:leftChars="500" w:left="2550" w:hangingChars="500" w:hanging="1500"/>
        <w:rPr>
          <w:rFonts w:ascii="宋体" w:hAnsi="宋体" w:hint="eastAsia"/>
          <w:sz w:val="30"/>
          <w:u w:val="single"/>
        </w:rPr>
      </w:pPr>
      <w:r>
        <w:rPr>
          <w:rFonts w:ascii="宋体" w:hAnsi="宋体" w:hint="eastAsia"/>
          <w:sz w:val="30"/>
        </w:rPr>
        <w:t>项目名称：</w:t>
      </w:r>
    </w:p>
    <w:p w14:paraId="05EBC3EA" w14:textId="77777777" w:rsidR="00317484" w:rsidRDefault="00317484">
      <w:pPr>
        <w:ind w:firstLineChars="400" w:firstLine="1200"/>
        <w:rPr>
          <w:rFonts w:ascii="宋体" w:hAnsi="宋体" w:hint="eastAsia"/>
          <w:sz w:val="30"/>
        </w:rPr>
      </w:pPr>
    </w:p>
    <w:p w14:paraId="40C79B42" w14:textId="77777777" w:rsidR="00317484" w:rsidRDefault="0092767E">
      <w:pPr>
        <w:autoSpaceDE w:val="0"/>
        <w:autoSpaceDN w:val="0"/>
        <w:ind w:firstLineChars="350" w:firstLine="1050"/>
        <w:rPr>
          <w:rFonts w:ascii="宋体" w:hAnsi="宋体" w:hint="eastAsia"/>
          <w:sz w:val="30"/>
          <w:u w:val="single"/>
        </w:rPr>
      </w:pPr>
      <w:r>
        <w:rPr>
          <w:rFonts w:ascii="宋体" w:hAnsi="宋体" w:hint="eastAsia"/>
          <w:sz w:val="30"/>
        </w:rPr>
        <w:t>货物名称：</w:t>
      </w:r>
    </w:p>
    <w:p w14:paraId="449C161B" w14:textId="77777777" w:rsidR="00317484" w:rsidRDefault="00317484">
      <w:pPr>
        <w:ind w:firstLineChars="350" w:firstLine="1050"/>
        <w:rPr>
          <w:rFonts w:ascii="宋体" w:hAnsi="宋体" w:hint="eastAsia"/>
          <w:sz w:val="30"/>
        </w:rPr>
      </w:pPr>
    </w:p>
    <w:p w14:paraId="3308EF90" w14:textId="77777777" w:rsidR="00317484" w:rsidRDefault="00317484">
      <w:pPr>
        <w:ind w:firstLineChars="350" w:firstLine="1050"/>
        <w:rPr>
          <w:rFonts w:ascii="宋体" w:hAnsi="宋体" w:hint="eastAsia"/>
          <w:sz w:val="30"/>
        </w:rPr>
      </w:pPr>
    </w:p>
    <w:p w14:paraId="78DB3469" w14:textId="77777777" w:rsidR="00317484" w:rsidRDefault="00317484">
      <w:pPr>
        <w:ind w:firstLineChars="350" w:firstLine="1050"/>
        <w:rPr>
          <w:rFonts w:ascii="宋体" w:hAnsi="宋体" w:hint="eastAsia"/>
          <w:sz w:val="30"/>
        </w:rPr>
      </w:pPr>
    </w:p>
    <w:p w14:paraId="0C769CD4" w14:textId="77777777" w:rsidR="00317484" w:rsidRDefault="0092767E">
      <w:pPr>
        <w:ind w:firstLineChars="350" w:firstLine="1050"/>
        <w:rPr>
          <w:rFonts w:ascii="宋体" w:hAnsi="宋体" w:hint="eastAsia"/>
          <w:sz w:val="30"/>
        </w:rPr>
      </w:pPr>
      <w:r>
        <w:rPr>
          <w:rFonts w:ascii="宋体" w:hAnsi="宋体" w:hint="eastAsia"/>
          <w:sz w:val="30"/>
        </w:rPr>
        <w:t>买　　方：</w:t>
      </w:r>
    </w:p>
    <w:p w14:paraId="3D6B2E15" w14:textId="77777777" w:rsidR="00317484" w:rsidRDefault="00317484">
      <w:pPr>
        <w:ind w:firstLineChars="350" w:firstLine="1050"/>
        <w:rPr>
          <w:rFonts w:ascii="宋体" w:hAnsi="宋体" w:hint="eastAsia"/>
          <w:sz w:val="30"/>
          <w:szCs w:val="20"/>
        </w:rPr>
      </w:pPr>
    </w:p>
    <w:p w14:paraId="53D3B6E4" w14:textId="77777777" w:rsidR="00317484" w:rsidRDefault="0092767E">
      <w:pPr>
        <w:ind w:firstLineChars="350" w:firstLine="1050"/>
        <w:rPr>
          <w:rFonts w:ascii="宋体" w:hAnsi="宋体" w:hint="eastAsia"/>
          <w:sz w:val="30"/>
          <w:u w:val="single"/>
        </w:rPr>
      </w:pPr>
      <w:r>
        <w:rPr>
          <w:rFonts w:ascii="宋体" w:hAnsi="宋体" w:hint="eastAsia"/>
          <w:sz w:val="30"/>
        </w:rPr>
        <w:t>卖　　方：</w:t>
      </w:r>
    </w:p>
    <w:p w14:paraId="7C1C2BCE" w14:textId="77777777" w:rsidR="00317484" w:rsidRDefault="00317484">
      <w:pPr>
        <w:ind w:firstLineChars="350" w:firstLine="1050"/>
        <w:rPr>
          <w:rFonts w:ascii="宋体" w:hAnsi="宋体" w:hint="eastAsia"/>
          <w:sz w:val="30"/>
        </w:rPr>
      </w:pPr>
    </w:p>
    <w:p w14:paraId="5FC97C03" w14:textId="77777777" w:rsidR="00317484" w:rsidRDefault="00317484">
      <w:pPr>
        <w:ind w:firstLineChars="350" w:firstLine="1050"/>
        <w:rPr>
          <w:rFonts w:ascii="宋体" w:hAnsi="宋体" w:hint="eastAsia"/>
          <w:sz w:val="30"/>
        </w:rPr>
      </w:pPr>
    </w:p>
    <w:p w14:paraId="4FA77ACC" w14:textId="77777777" w:rsidR="00317484" w:rsidRDefault="00317484">
      <w:pPr>
        <w:ind w:firstLineChars="350" w:firstLine="1050"/>
        <w:rPr>
          <w:rFonts w:ascii="宋体" w:hAnsi="宋体" w:hint="eastAsia"/>
          <w:sz w:val="30"/>
        </w:rPr>
      </w:pPr>
    </w:p>
    <w:p w14:paraId="671EB9AD" w14:textId="77777777" w:rsidR="00317484" w:rsidRDefault="0092767E">
      <w:pPr>
        <w:jc w:val="center"/>
        <w:rPr>
          <w:rFonts w:ascii="宋体" w:hAnsi="宋体" w:hint="eastAsia"/>
          <w:u w:val="single"/>
        </w:rPr>
      </w:pPr>
      <w:r>
        <w:rPr>
          <w:rFonts w:ascii="宋体" w:hAnsi="宋体" w:hint="eastAsia"/>
          <w:sz w:val="30"/>
        </w:rPr>
        <w:t>签署日期：  年  月  日</w:t>
      </w:r>
    </w:p>
    <w:p w14:paraId="20C60C53" w14:textId="77777777" w:rsidR="00317484" w:rsidRDefault="0092767E">
      <w:pPr>
        <w:rPr>
          <w:rFonts w:ascii="宋体" w:hAnsi="宋体" w:hint="eastAsia"/>
          <w:b/>
          <w:sz w:val="28"/>
        </w:rPr>
      </w:pPr>
      <w:r>
        <w:rPr>
          <w:rFonts w:ascii="宋体" w:hAnsi="宋体" w:hint="eastAsia"/>
        </w:rPr>
        <w:br w:type="page"/>
      </w:r>
      <w:r>
        <w:rPr>
          <w:rFonts w:ascii="宋体" w:hAnsi="宋体" w:hint="eastAsia"/>
          <w:b/>
          <w:sz w:val="28"/>
        </w:rPr>
        <w:lastRenderedPageBreak/>
        <w:t>鉴于：</w:t>
      </w:r>
    </w:p>
    <w:p w14:paraId="68D383E6" w14:textId="77777777" w:rsidR="00317484" w:rsidRDefault="0092767E">
      <w:pPr>
        <w:ind w:firstLineChars="200" w:firstLine="480"/>
        <w:rPr>
          <w:rFonts w:ascii="宋体" w:hAnsi="宋体" w:hint="eastAsia"/>
          <w:sz w:val="24"/>
          <w:u w:val="single"/>
        </w:rPr>
      </w:pPr>
      <w:r>
        <w:rPr>
          <w:rFonts w:ascii="宋体" w:hAnsi="宋体" w:hint="eastAsia"/>
          <w:sz w:val="24"/>
        </w:rPr>
        <w:t>（买方）（项目</w:t>
      </w:r>
      <w:r>
        <w:rPr>
          <w:rFonts w:ascii="宋体" w:hAnsi="宋体"/>
          <w:sz w:val="24"/>
        </w:rPr>
        <w:t>名称</w:t>
      </w:r>
      <w:r>
        <w:rPr>
          <w:rFonts w:ascii="宋体" w:hAnsi="宋体" w:hint="eastAsia"/>
          <w:sz w:val="24"/>
        </w:rPr>
        <w:t>）政府采购项目中所需（货物名称）经（招标代理机构）据号招标文件在国内（公开/邀请）招标，（卖方）投标后经评标委员会评定为中标人，买、卖双方依据该招标结果，在平等协商的基础上签署本合同。</w:t>
      </w:r>
    </w:p>
    <w:p w14:paraId="1577EDCB" w14:textId="77777777" w:rsidR="00317484" w:rsidRDefault="0092767E">
      <w:pPr>
        <w:ind w:firstLineChars="200" w:firstLine="482"/>
        <w:outlineLvl w:val="0"/>
        <w:rPr>
          <w:rFonts w:ascii="宋体" w:hAnsi="宋体" w:hint="eastAsia"/>
          <w:b/>
          <w:sz w:val="24"/>
        </w:rPr>
      </w:pPr>
      <w:r>
        <w:rPr>
          <w:rFonts w:ascii="宋体" w:hAnsi="宋体" w:hint="eastAsia"/>
          <w:b/>
          <w:sz w:val="24"/>
        </w:rPr>
        <w:t>第一条  合同文件</w:t>
      </w:r>
    </w:p>
    <w:p w14:paraId="34EA330E" w14:textId="77777777" w:rsidR="00317484" w:rsidRDefault="0092767E">
      <w:pPr>
        <w:ind w:firstLineChars="200" w:firstLine="480"/>
        <w:rPr>
          <w:rFonts w:ascii="宋体" w:hAnsi="宋体" w:hint="eastAsia"/>
          <w:sz w:val="24"/>
        </w:rPr>
      </w:pPr>
      <w:r>
        <w:rPr>
          <w:rFonts w:ascii="宋体" w:hAnsi="宋体" w:hint="eastAsia"/>
          <w:sz w:val="24"/>
        </w:rPr>
        <w:t>下列文件构成本合同的组成部分，应该认为是一个整体，彼此相互解释，相互补充。为避免歧义，组成合同的多个文件的优先支配地位的次序如下：</w:t>
      </w:r>
    </w:p>
    <w:p w14:paraId="17B55D4E" w14:textId="77777777" w:rsidR="00317484" w:rsidRDefault="0092767E">
      <w:pPr>
        <w:ind w:firstLineChars="200" w:firstLine="480"/>
        <w:rPr>
          <w:rFonts w:ascii="宋体" w:hAnsi="宋体" w:hint="eastAsia"/>
          <w:sz w:val="24"/>
        </w:rPr>
      </w:pPr>
      <w:r>
        <w:rPr>
          <w:rFonts w:ascii="宋体" w:hAnsi="宋体" w:hint="eastAsia"/>
          <w:sz w:val="24"/>
        </w:rPr>
        <w:t>a.</w:t>
      </w:r>
      <w:r>
        <w:rPr>
          <w:rFonts w:ascii="宋体" w:hAnsi="宋体" w:hint="eastAsia"/>
          <w:sz w:val="24"/>
        </w:rPr>
        <w:tab/>
        <w:t xml:space="preserve">本合同书及附件　</w:t>
      </w:r>
    </w:p>
    <w:p w14:paraId="23C93C2D" w14:textId="77777777" w:rsidR="00317484" w:rsidRDefault="0092767E">
      <w:pPr>
        <w:ind w:firstLineChars="200" w:firstLine="480"/>
        <w:rPr>
          <w:rFonts w:ascii="宋体" w:hAnsi="宋体" w:hint="eastAsia"/>
          <w:sz w:val="24"/>
        </w:rPr>
      </w:pPr>
      <w:r>
        <w:rPr>
          <w:rFonts w:ascii="宋体" w:hAnsi="宋体" w:hint="eastAsia"/>
          <w:sz w:val="24"/>
        </w:rPr>
        <w:t>b.</w:t>
      </w:r>
      <w:r>
        <w:rPr>
          <w:rFonts w:ascii="宋体" w:hAnsi="宋体" w:hint="eastAsia"/>
          <w:sz w:val="24"/>
        </w:rPr>
        <w:tab/>
        <w:t>中标通知书</w:t>
      </w:r>
    </w:p>
    <w:p w14:paraId="7A163EB8" w14:textId="77777777" w:rsidR="00317484" w:rsidRDefault="0092767E">
      <w:pPr>
        <w:ind w:firstLineChars="200" w:firstLine="480"/>
        <w:rPr>
          <w:rFonts w:ascii="宋体" w:hAnsi="宋体" w:hint="eastAsia"/>
          <w:sz w:val="24"/>
        </w:rPr>
      </w:pPr>
      <w:r>
        <w:rPr>
          <w:rFonts w:ascii="宋体" w:hAnsi="宋体" w:hint="eastAsia"/>
          <w:sz w:val="24"/>
        </w:rPr>
        <w:t>c.</w:t>
      </w:r>
      <w:r>
        <w:rPr>
          <w:rFonts w:ascii="宋体" w:hAnsi="宋体" w:hint="eastAsia"/>
          <w:sz w:val="24"/>
        </w:rPr>
        <w:tab/>
        <w:t>补充协议</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427117C6" w14:textId="77777777" w:rsidR="00317484" w:rsidRDefault="0092767E">
      <w:pPr>
        <w:ind w:firstLineChars="200" w:firstLine="480"/>
        <w:rPr>
          <w:rFonts w:ascii="宋体" w:hAnsi="宋体" w:hint="eastAsia"/>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07A9D562" w14:textId="77777777" w:rsidR="00317484" w:rsidRDefault="0092767E">
      <w:pPr>
        <w:ind w:firstLineChars="200" w:firstLine="480"/>
        <w:rPr>
          <w:rFonts w:ascii="宋体" w:hAnsi="宋体" w:hint="eastAsia"/>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196BCAE6" w14:textId="77777777" w:rsidR="00317484" w:rsidRDefault="0092767E">
      <w:pPr>
        <w:ind w:firstLineChars="200" w:firstLine="482"/>
        <w:outlineLvl w:val="0"/>
        <w:rPr>
          <w:rFonts w:ascii="宋体" w:hAnsi="宋体" w:hint="eastAsia"/>
          <w:b/>
          <w:sz w:val="24"/>
        </w:rPr>
      </w:pPr>
      <w:r>
        <w:rPr>
          <w:rFonts w:ascii="宋体" w:hAnsi="宋体" w:hint="eastAsia"/>
          <w:b/>
          <w:sz w:val="24"/>
        </w:rPr>
        <w:t>第二条  合同标的</w:t>
      </w:r>
    </w:p>
    <w:p w14:paraId="5753992B" w14:textId="77777777" w:rsidR="00317484" w:rsidRDefault="0092767E">
      <w:pPr>
        <w:ind w:firstLine="454"/>
        <w:rPr>
          <w:rFonts w:ascii="宋体" w:hAnsi="宋体" w:hint="eastAsia"/>
          <w:sz w:val="24"/>
        </w:rPr>
      </w:pPr>
      <w:r>
        <w:rPr>
          <w:rFonts w:ascii="宋体" w:hAnsi="宋体" w:hint="eastAsia"/>
          <w:sz w:val="24"/>
        </w:rPr>
        <w:t>本合同货物名称为：，具体的规格、型号、数量及配品详见附件一。</w:t>
      </w:r>
    </w:p>
    <w:p w14:paraId="3D27E8A1" w14:textId="77777777" w:rsidR="00317484" w:rsidRDefault="0092767E">
      <w:pPr>
        <w:ind w:firstLineChars="200" w:firstLine="482"/>
        <w:outlineLvl w:val="0"/>
        <w:rPr>
          <w:rFonts w:ascii="宋体" w:hAnsi="宋体" w:hint="eastAsia"/>
          <w:b/>
          <w:sz w:val="24"/>
        </w:rPr>
      </w:pPr>
      <w:r>
        <w:rPr>
          <w:rFonts w:ascii="宋体" w:hAnsi="宋体" w:hint="eastAsia"/>
          <w:b/>
          <w:sz w:val="24"/>
        </w:rPr>
        <w:t>第三条  合同价款</w:t>
      </w:r>
    </w:p>
    <w:p w14:paraId="3F143271" w14:textId="77777777" w:rsidR="00317484" w:rsidRDefault="0092767E">
      <w:pPr>
        <w:ind w:firstLine="454"/>
        <w:rPr>
          <w:rFonts w:ascii="宋体" w:hAnsi="宋体" w:hint="eastAsia"/>
          <w:sz w:val="24"/>
        </w:rPr>
      </w:pPr>
      <w:r>
        <w:rPr>
          <w:rFonts w:ascii="宋体" w:hAnsi="宋体" w:hint="eastAsia"/>
          <w:sz w:val="24"/>
        </w:rPr>
        <w:t>本合同总价为人民币元整（</w:t>
      </w:r>
      <w:r>
        <w:rPr>
          <w:rFonts w:ascii="宋体" w:hAnsi="宋体" w:hint="eastAsia"/>
          <w:sz w:val="24"/>
          <w:u w:val="single"/>
        </w:rPr>
        <w:t>¥元</w:t>
      </w:r>
      <w:r>
        <w:rPr>
          <w:rFonts w:ascii="宋体" w:hAnsi="宋体"/>
          <w:sz w:val="24"/>
        </w:rPr>
        <w:t>），各单项价格详见附件</w:t>
      </w:r>
      <w:r>
        <w:rPr>
          <w:rFonts w:ascii="宋体" w:hAnsi="宋体" w:hint="eastAsia"/>
          <w:sz w:val="24"/>
        </w:rPr>
        <w:t>二。</w:t>
      </w:r>
    </w:p>
    <w:p w14:paraId="04DFFD9C" w14:textId="77777777" w:rsidR="00317484" w:rsidRDefault="0092767E">
      <w:pPr>
        <w:ind w:firstLineChars="200" w:firstLine="482"/>
        <w:outlineLvl w:val="0"/>
        <w:rPr>
          <w:rFonts w:ascii="宋体" w:hAnsi="宋体" w:hint="eastAsia"/>
          <w:b/>
          <w:sz w:val="24"/>
        </w:rPr>
      </w:pPr>
      <w:r>
        <w:rPr>
          <w:rFonts w:ascii="宋体" w:hAnsi="宋体" w:hint="eastAsia"/>
          <w:b/>
          <w:sz w:val="24"/>
        </w:rPr>
        <w:t>第四条  付款方式和条件</w:t>
      </w:r>
      <w:r>
        <w:rPr>
          <w:rFonts w:ascii="宋体" w:hAnsi="宋体" w:cs="Arial" w:hint="eastAsia"/>
          <w:sz w:val="24"/>
        </w:rPr>
        <w:t>（具体以合同签订时商定为准）</w:t>
      </w:r>
    </w:p>
    <w:p w14:paraId="2010F402" w14:textId="77777777" w:rsidR="00317484" w:rsidRDefault="0092767E" w:rsidP="00495866">
      <w:pPr>
        <w:tabs>
          <w:tab w:val="left" w:pos="0"/>
          <w:tab w:val="left" w:pos="540"/>
        </w:tabs>
        <w:ind w:firstLineChars="200" w:firstLine="480"/>
        <w:rPr>
          <w:rFonts w:ascii="宋体" w:hAnsi="宋体" w:hint="eastAsia"/>
          <w:sz w:val="24"/>
        </w:rPr>
      </w:pPr>
      <w:r>
        <w:rPr>
          <w:rFonts w:ascii="宋体" w:hAnsi="宋体" w:hint="eastAsia"/>
          <w:sz w:val="24"/>
        </w:rPr>
        <w:t>4.1全部货物到达买方指定地点，货到安装验收合格后即向卖方支付全部合同价款，计人民币元整（¥元）。</w:t>
      </w:r>
    </w:p>
    <w:p w14:paraId="456DBC41"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4.2卖方应向买方提交相应的正规、合法发票。</w:t>
      </w:r>
    </w:p>
    <w:p w14:paraId="1DDBE70D"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4.3卖方理解并接受，本合同约定的付款期限、付款方式及付款额度等以买方财政资金获得财政审批到位为准。如因财政审批不及时或拨款延期，不视为买方违约。</w:t>
      </w:r>
    </w:p>
    <w:p w14:paraId="183BA49C"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4.4特殊情况双方另行协商。</w:t>
      </w:r>
    </w:p>
    <w:p w14:paraId="4326A1B4" w14:textId="77777777" w:rsidR="00317484" w:rsidRDefault="0092767E">
      <w:pPr>
        <w:ind w:firstLineChars="200" w:firstLine="482"/>
        <w:outlineLvl w:val="0"/>
        <w:rPr>
          <w:rFonts w:ascii="宋体" w:hAnsi="宋体" w:hint="eastAsia"/>
          <w:b/>
          <w:sz w:val="24"/>
        </w:rPr>
      </w:pPr>
      <w:r>
        <w:rPr>
          <w:rFonts w:ascii="宋体" w:hAnsi="宋体" w:hint="eastAsia"/>
          <w:b/>
          <w:sz w:val="24"/>
        </w:rPr>
        <w:t>第五条  交货时间和地点</w:t>
      </w:r>
    </w:p>
    <w:p w14:paraId="3C165699" w14:textId="77777777" w:rsidR="00317484" w:rsidRDefault="0092767E">
      <w:pPr>
        <w:ind w:firstLine="480"/>
        <w:rPr>
          <w:sz w:val="24"/>
        </w:rPr>
      </w:pPr>
      <w:r>
        <w:rPr>
          <w:rFonts w:ascii="宋体" w:hAnsi="宋体" w:hint="eastAsia"/>
          <w:sz w:val="24"/>
        </w:rPr>
        <w:t>5.1交货时间：</w:t>
      </w:r>
      <w:r>
        <w:rPr>
          <w:rFonts w:hint="eastAsia"/>
          <w:sz w:val="24"/>
        </w:rPr>
        <w:t>自合同签订生效之日起</w:t>
      </w:r>
      <w:r>
        <w:rPr>
          <w:rFonts w:hint="eastAsia"/>
          <w:sz w:val="24"/>
        </w:rPr>
        <w:t xml:space="preserve">    </w:t>
      </w:r>
      <w:r>
        <w:rPr>
          <w:rFonts w:hint="eastAsia"/>
          <w:sz w:val="24"/>
        </w:rPr>
        <w:t>日内完成供货安装调试。</w:t>
      </w:r>
    </w:p>
    <w:p w14:paraId="40050E1D" w14:textId="77777777" w:rsidR="00317484" w:rsidRDefault="0092767E">
      <w:pPr>
        <w:ind w:firstLine="480"/>
        <w:rPr>
          <w:rFonts w:ascii="宋体" w:hAnsi="宋体" w:hint="eastAsia"/>
          <w:sz w:val="24"/>
        </w:rPr>
      </w:pPr>
      <w:r>
        <w:rPr>
          <w:rFonts w:ascii="宋体" w:hAnsi="宋体" w:hint="eastAsia"/>
          <w:sz w:val="24"/>
        </w:rPr>
        <w:t>5.2交货地点：买方指定地点。</w:t>
      </w:r>
    </w:p>
    <w:p w14:paraId="1CFB42E8" w14:textId="77777777" w:rsidR="00317484" w:rsidRDefault="0092767E">
      <w:pPr>
        <w:ind w:firstLineChars="200" w:firstLine="482"/>
        <w:outlineLvl w:val="0"/>
        <w:rPr>
          <w:rFonts w:ascii="宋体" w:hAnsi="宋体" w:hint="eastAsia"/>
          <w:b/>
          <w:sz w:val="24"/>
        </w:rPr>
      </w:pPr>
      <w:r>
        <w:rPr>
          <w:rFonts w:ascii="宋体" w:hAnsi="宋体" w:hint="eastAsia"/>
          <w:b/>
          <w:sz w:val="24"/>
        </w:rPr>
        <w:t>第六条  包装要求</w:t>
      </w:r>
    </w:p>
    <w:p w14:paraId="6E4285FC"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6.1除合同另有约定外,卖方提供的全部货物,均应采用本行业通用的方式进行包装，且该包装应符合国家有关法律、法规对包装的规定。包装应适应于远距离运输，且防潮、防震、防锈和防粗暴装卸，确保货物安全无损的运抵现场。由于包装不善所引起的货物锈蚀、损坏等损失均由卖方承担。</w:t>
      </w:r>
    </w:p>
    <w:p w14:paraId="091B0E3C"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6.2每件包装箱应按通用标准进行标识，并内附一份详细装箱单和质量合格证书。</w:t>
      </w:r>
    </w:p>
    <w:p w14:paraId="6DFDC6AC" w14:textId="77777777" w:rsidR="00317484" w:rsidRDefault="0092767E">
      <w:pPr>
        <w:tabs>
          <w:tab w:val="left" w:pos="0"/>
          <w:tab w:val="left" w:pos="540"/>
        </w:tabs>
        <w:ind w:firstLineChars="200" w:firstLine="482"/>
        <w:outlineLvl w:val="0"/>
        <w:rPr>
          <w:rFonts w:ascii="宋体" w:hAnsi="宋体" w:hint="eastAsia"/>
          <w:sz w:val="24"/>
        </w:rPr>
      </w:pPr>
      <w:r>
        <w:rPr>
          <w:rFonts w:ascii="宋体" w:hAnsi="宋体" w:hint="eastAsia"/>
          <w:b/>
          <w:sz w:val="24"/>
        </w:rPr>
        <w:t>第七条  装运通知</w:t>
      </w:r>
    </w:p>
    <w:p w14:paraId="3BBB9B23"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货物已备妥准备运输的24小时之内，卖方应将合同号、货名、数量、毛重、总体积(立方米)、发票金额、运输工具名称及装运日期等相关信息，以电子邮件或传真方式通知买方。因通知延误或错误造成的损失由卖方承担。</w:t>
      </w:r>
    </w:p>
    <w:p w14:paraId="273B61DC" w14:textId="77777777" w:rsidR="00317484" w:rsidRDefault="0092767E">
      <w:pPr>
        <w:tabs>
          <w:tab w:val="left" w:pos="0"/>
          <w:tab w:val="left" w:pos="540"/>
        </w:tabs>
        <w:ind w:firstLineChars="200" w:firstLine="482"/>
        <w:outlineLvl w:val="0"/>
        <w:rPr>
          <w:rFonts w:ascii="宋体" w:hAnsi="宋体" w:hint="eastAsia"/>
          <w:b/>
          <w:sz w:val="24"/>
        </w:rPr>
      </w:pPr>
      <w:r>
        <w:rPr>
          <w:rFonts w:ascii="宋体" w:hAnsi="宋体" w:hint="eastAsia"/>
          <w:b/>
          <w:sz w:val="24"/>
        </w:rPr>
        <w:t>第八条  技术资料</w:t>
      </w:r>
    </w:p>
    <w:p w14:paraId="2C260E17"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本合同项下的技术资料将以下列方式交付：</w:t>
      </w:r>
    </w:p>
    <w:p w14:paraId="4AF741AD" w14:textId="77777777" w:rsidR="00317484" w:rsidRDefault="0092767E">
      <w:pPr>
        <w:ind w:firstLineChars="200" w:firstLine="480"/>
        <w:rPr>
          <w:rFonts w:ascii="宋体" w:hAnsi="宋体" w:hint="eastAsia"/>
          <w:sz w:val="24"/>
        </w:rPr>
      </w:pPr>
      <w:r>
        <w:rPr>
          <w:rFonts w:ascii="宋体" w:hAnsi="宋体" w:hint="eastAsia"/>
          <w:sz w:val="24"/>
        </w:rPr>
        <w:t>a.合同生效后7天之内，卖方应将每台设备和仪器的中文技术资料一套，如目录索引、图纸、操作手册、使用指南、维修指南和／或服务手册和示意图交付买方。</w:t>
      </w:r>
    </w:p>
    <w:p w14:paraId="0A9F61F8" w14:textId="77777777" w:rsidR="00317484" w:rsidRDefault="0092767E">
      <w:pPr>
        <w:ind w:firstLineChars="200" w:firstLine="480"/>
        <w:rPr>
          <w:rFonts w:ascii="宋体" w:hAnsi="宋体" w:hint="eastAsia"/>
          <w:sz w:val="24"/>
        </w:rPr>
      </w:pPr>
      <w:r>
        <w:rPr>
          <w:rFonts w:ascii="宋体" w:hAnsi="宋体" w:hint="eastAsia"/>
          <w:sz w:val="24"/>
        </w:rPr>
        <w:t>b.另外一套完整的上述资料应包装好随同每批货物一起发运。</w:t>
      </w:r>
    </w:p>
    <w:p w14:paraId="1F7E0B96" w14:textId="77777777" w:rsidR="00317484" w:rsidRDefault="0092767E">
      <w:pPr>
        <w:ind w:firstLineChars="200" w:firstLine="480"/>
        <w:rPr>
          <w:rFonts w:ascii="宋体" w:hAnsi="宋体" w:hint="eastAsia"/>
          <w:sz w:val="24"/>
        </w:rPr>
      </w:pPr>
      <w:r>
        <w:rPr>
          <w:rFonts w:ascii="宋体" w:hAnsi="宋体" w:hint="eastAsia"/>
          <w:sz w:val="24"/>
        </w:rPr>
        <w:t>c.如果买方确认卖方提供的技术资料不完整或在运输过程中丢失，卖方将在收到买方通知后7天内将这些资料免费寄给买方。</w:t>
      </w:r>
    </w:p>
    <w:p w14:paraId="418F3E94" w14:textId="77777777" w:rsidR="00317484" w:rsidRDefault="0092767E">
      <w:pPr>
        <w:ind w:firstLineChars="200" w:firstLine="482"/>
        <w:outlineLvl w:val="0"/>
        <w:rPr>
          <w:rFonts w:ascii="宋体" w:hAnsi="宋体" w:hint="eastAsia"/>
          <w:sz w:val="24"/>
        </w:rPr>
      </w:pPr>
      <w:r>
        <w:rPr>
          <w:rFonts w:ascii="宋体" w:hAnsi="宋体" w:hint="eastAsia"/>
          <w:b/>
          <w:sz w:val="24"/>
        </w:rPr>
        <w:t>第九条  保险</w:t>
      </w:r>
    </w:p>
    <w:p w14:paraId="2F607960" w14:textId="77777777" w:rsidR="00317484" w:rsidRDefault="0092767E">
      <w:pPr>
        <w:ind w:firstLineChars="200" w:firstLine="480"/>
        <w:rPr>
          <w:rFonts w:ascii="宋体" w:hAnsi="宋体" w:hint="eastAsia"/>
          <w:sz w:val="24"/>
        </w:rPr>
      </w:pPr>
      <w:r>
        <w:rPr>
          <w:rFonts w:ascii="宋体" w:hAnsi="宋体" w:hint="eastAsia"/>
          <w:sz w:val="24"/>
        </w:rPr>
        <w:lastRenderedPageBreak/>
        <w:t>卖方应为本合同项下的货物投保财产险及运输责任险，并承担相应的保险费用。</w:t>
      </w:r>
    </w:p>
    <w:p w14:paraId="231D27E7" w14:textId="77777777" w:rsidR="00317484" w:rsidRDefault="0092767E">
      <w:pPr>
        <w:tabs>
          <w:tab w:val="left" w:pos="0"/>
          <w:tab w:val="left" w:pos="540"/>
        </w:tabs>
        <w:ind w:firstLineChars="200" w:firstLine="482"/>
        <w:outlineLvl w:val="0"/>
        <w:rPr>
          <w:rFonts w:ascii="宋体" w:hAnsi="宋体" w:hint="eastAsia"/>
          <w:sz w:val="24"/>
        </w:rPr>
      </w:pPr>
      <w:r>
        <w:rPr>
          <w:rFonts w:ascii="宋体" w:hAnsi="宋体" w:hint="eastAsia"/>
          <w:b/>
          <w:sz w:val="24"/>
        </w:rPr>
        <w:t>第十条  验收标准、方式</w:t>
      </w:r>
    </w:p>
    <w:p w14:paraId="30907C18"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10.1卖方提供货物的技术规范应与招标文件规定的技术规范相一致，其质量标准应符合国家或者地方、部委批准的标准。如无国家或地方标准，则以经买方确认的生产厂家的标准为准。如卖方提供的设备为非成套产品，就每项产品卖方应提供我国质监部门认可的质量合格证书。</w:t>
      </w:r>
    </w:p>
    <w:p w14:paraId="31F580E2"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10.2在交货时，卖方应提供制造商对货物的质量、规格、性能、数量和重量等进行详细而全面检验的证明，但该检验结果不应视为最终检验。</w:t>
      </w:r>
    </w:p>
    <w:p w14:paraId="325E219D" w14:textId="77777777" w:rsidR="00317484" w:rsidRDefault="0092767E">
      <w:pPr>
        <w:tabs>
          <w:tab w:val="left" w:pos="0"/>
          <w:tab w:val="left" w:pos="540"/>
        </w:tabs>
        <w:ind w:firstLineChars="200" w:firstLine="480"/>
        <w:rPr>
          <w:rFonts w:ascii="宋体" w:hAnsi="宋体" w:hint="eastAsia"/>
          <w:sz w:val="24"/>
        </w:rPr>
      </w:pPr>
      <w:r>
        <w:rPr>
          <w:rFonts w:ascii="宋体" w:hAnsi="宋体" w:hint="eastAsia"/>
          <w:sz w:val="24"/>
        </w:rPr>
        <w:t>10.3货物到达买方指定地点后，卖方应在</w:t>
      </w:r>
      <w:r>
        <w:rPr>
          <w:rFonts w:ascii="宋体" w:hAnsi="宋体"/>
          <w:sz w:val="24"/>
          <w:u w:val="single"/>
        </w:rPr>
        <w:t>30</w:t>
      </w:r>
      <w:r>
        <w:rPr>
          <w:rFonts w:ascii="宋体" w:hAnsi="宋体" w:hint="eastAsia"/>
          <w:sz w:val="24"/>
        </w:rPr>
        <w:t>日内完成安装、调试工作，并通知买方进行验收。验收合格后双方共同签署备忘录。</w:t>
      </w:r>
    </w:p>
    <w:p w14:paraId="603C50C3" w14:textId="77777777" w:rsidR="00317484" w:rsidRDefault="0092767E">
      <w:pPr>
        <w:tabs>
          <w:tab w:val="left" w:pos="0"/>
          <w:tab w:val="left" w:pos="540"/>
        </w:tabs>
        <w:ind w:firstLineChars="200" w:firstLine="482"/>
        <w:outlineLvl w:val="0"/>
        <w:rPr>
          <w:rFonts w:ascii="宋体" w:hAnsi="宋体" w:hint="eastAsia"/>
          <w:sz w:val="24"/>
        </w:rPr>
      </w:pPr>
      <w:r>
        <w:rPr>
          <w:rFonts w:ascii="宋体" w:hAnsi="宋体" w:hint="eastAsia"/>
          <w:b/>
          <w:sz w:val="24"/>
        </w:rPr>
        <w:t>第十一条  质量保证</w:t>
      </w:r>
    </w:p>
    <w:p w14:paraId="04F322AF" w14:textId="77777777" w:rsidR="00317484" w:rsidRDefault="0092767E">
      <w:pPr>
        <w:ind w:firstLineChars="200" w:firstLine="480"/>
        <w:rPr>
          <w:rFonts w:ascii="宋体" w:hAnsi="宋体" w:hint="eastAsia"/>
          <w:sz w:val="24"/>
        </w:rPr>
      </w:pPr>
      <w:r>
        <w:rPr>
          <w:rFonts w:ascii="宋体" w:hAnsi="宋体" w:hint="eastAsia"/>
          <w:sz w:val="24"/>
        </w:rPr>
        <w:t>11.1卖方应保证货物是全新、未使用过的，并完全符合强制性的国家技术质量规范和合同规定的质量、规格、性能和技术规范等的要求。</w:t>
      </w:r>
    </w:p>
    <w:p w14:paraId="7E863EE1" w14:textId="77777777" w:rsidR="00317484" w:rsidRDefault="0092767E">
      <w:pPr>
        <w:ind w:firstLineChars="200" w:firstLine="480"/>
        <w:rPr>
          <w:rFonts w:ascii="宋体" w:hAnsi="宋体" w:hint="eastAsia"/>
          <w:sz w:val="24"/>
        </w:rPr>
      </w:pPr>
      <w:r>
        <w:rPr>
          <w:rFonts w:ascii="宋体" w:hAnsi="宋体" w:hint="eastAsia"/>
          <w:sz w:val="24"/>
        </w:rPr>
        <w:t>11.2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7F273D7D" w14:textId="77777777" w:rsidR="00317484" w:rsidRDefault="0092767E">
      <w:pPr>
        <w:ind w:firstLineChars="200" w:firstLine="480"/>
        <w:rPr>
          <w:rFonts w:ascii="宋体" w:hAnsi="宋体" w:hint="eastAsia"/>
          <w:sz w:val="24"/>
        </w:rPr>
      </w:pPr>
      <w:r>
        <w:rPr>
          <w:rFonts w:ascii="宋体" w:hAnsi="宋体" w:hint="eastAsia"/>
          <w:sz w:val="24"/>
        </w:rPr>
        <w:t>11.3根据买方按检验标准自行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rFonts w:ascii="宋体" w:hAnsi="宋体"/>
          <w:sz w:val="24"/>
          <w:u w:val="single"/>
        </w:rPr>
        <w:t>1</w:t>
      </w:r>
      <w:r>
        <w:rPr>
          <w:rFonts w:ascii="宋体" w:hAnsi="宋体" w:hint="eastAsia"/>
          <w:sz w:val="24"/>
        </w:rPr>
        <w:t>天内应免费维修或更换有缺陷的货物或部件。如果卖方在收到通知后</w:t>
      </w:r>
      <w:r>
        <w:rPr>
          <w:rFonts w:ascii="宋体" w:hAnsi="宋体"/>
          <w:sz w:val="24"/>
          <w:u w:val="single"/>
        </w:rPr>
        <w:t>7</w:t>
      </w:r>
      <w:r>
        <w:rPr>
          <w:rFonts w:ascii="宋体" w:hAnsi="宋体" w:hint="eastAsia"/>
          <w:sz w:val="24"/>
        </w:rPr>
        <w:t>天内没有弥补缺陷，买方可采取必要的补救措施，但由此引发的风险和费用将由卖方承担。</w:t>
      </w:r>
    </w:p>
    <w:p w14:paraId="1F6ED913" w14:textId="77777777" w:rsidR="00317484" w:rsidRDefault="0092767E">
      <w:pPr>
        <w:ind w:firstLineChars="350" w:firstLine="840"/>
        <w:rPr>
          <w:rFonts w:ascii="宋体" w:hAnsi="宋体" w:hint="eastAsia"/>
          <w:sz w:val="24"/>
        </w:rPr>
      </w:pPr>
      <w:r>
        <w:rPr>
          <w:rFonts w:ascii="宋体" w:hAnsi="宋体" w:hint="eastAsia"/>
          <w:sz w:val="24"/>
        </w:rPr>
        <w:t>11.4除特别约定外，本合同项下货物的质量保证期为自货物通过最终验收之日起个月。</w:t>
      </w:r>
    </w:p>
    <w:p w14:paraId="7A8A80B2" w14:textId="77777777" w:rsidR="00317484" w:rsidRDefault="0092767E">
      <w:pPr>
        <w:ind w:firstLineChars="200" w:firstLine="482"/>
        <w:rPr>
          <w:rFonts w:ascii="宋体" w:hAnsi="宋体" w:hint="eastAsia"/>
          <w:b/>
          <w:sz w:val="24"/>
        </w:rPr>
      </w:pPr>
      <w:r>
        <w:rPr>
          <w:rFonts w:ascii="宋体" w:hAnsi="宋体" w:hint="eastAsia"/>
          <w:b/>
          <w:sz w:val="24"/>
        </w:rPr>
        <w:t>第十二条  知识产权</w:t>
      </w:r>
    </w:p>
    <w:p w14:paraId="2E7821DA" w14:textId="77777777" w:rsidR="00317484" w:rsidRDefault="0092767E">
      <w:pPr>
        <w:ind w:firstLineChars="200" w:firstLine="480"/>
        <w:rPr>
          <w:rFonts w:ascii="宋体" w:hAnsi="宋体" w:hint="eastAsia"/>
          <w:sz w:val="24"/>
        </w:rPr>
      </w:pPr>
      <w:r>
        <w:rPr>
          <w:rFonts w:ascii="宋体" w:hAnsi="宋体" w:hint="eastAsia"/>
          <w:sz w:val="24"/>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51B78555" w14:textId="77777777" w:rsidR="00317484" w:rsidRDefault="0092767E">
      <w:pPr>
        <w:ind w:firstLineChars="200" w:firstLine="482"/>
        <w:outlineLvl w:val="0"/>
        <w:rPr>
          <w:rFonts w:ascii="宋体" w:hAnsi="宋体" w:hint="eastAsia"/>
          <w:sz w:val="24"/>
        </w:rPr>
      </w:pPr>
      <w:r>
        <w:rPr>
          <w:rFonts w:ascii="宋体" w:hAnsi="宋体" w:hint="eastAsia"/>
          <w:b/>
          <w:sz w:val="24"/>
        </w:rPr>
        <w:t>第十三条  违约责任</w:t>
      </w:r>
    </w:p>
    <w:p w14:paraId="0882DF41" w14:textId="77777777" w:rsidR="00317484" w:rsidRDefault="0092767E">
      <w:pPr>
        <w:tabs>
          <w:tab w:val="left" w:pos="-2880"/>
          <w:tab w:val="left" w:pos="-2700"/>
          <w:tab w:val="left" w:pos="7920"/>
          <w:tab w:val="left" w:pos="8100"/>
          <w:tab w:val="left" w:pos="9360"/>
        </w:tabs>
        <w:ind w:leftChars="1" w:left="2" w:firstLineChars="200" w:firstLine="480"/>
        <w:rPr>
          <w:rFonts w:ascii="宋体" w:hAnsi="宋体" w:hint="eastAsia"/>
          <w:sz w:val="24"/>
        </w:rPr>
      </w:pPr>
      <w:r>
        <w:rPr>
          <w:rFonts w:ascii="宋体" w:hAnsi="宋体" w:hint="eastAsia"/>
          <w:sz w:val="24"/>
        </w:rPr>
        <w:t>13.1卖方未按本合同约定时间交付货物和/或完成安装、调试，每延期一天应向买方支付合同总价款的2‰作为违约金。延期超过30日，买方有权解除合同。</w:t>
      </w:r>
    </w:p>
    <w:p w14:paraId="1FBB7E22" w14:textId="77777777" w:rsidR="00317484" w:rsidRDefault="0092767E">
      <w:pPr>
        <w:ind w:firstLineChars="200" w:firstLine="480"/>
        <w:rPr>
          <w:rFonts w:ascii="宋体" w:hAnsi="宋体" w:hint="eastAsia"/>
          <w:sz w:val="24"/>
        </w:rPr>
      </w:pPr>
      <w:r>
        <w:rPr>
          <w:rFonts w:ascii="宋体" w:hAnsi="宋体" w:hint="eastAsia"/>
          <w:sz w:val="24"/>
        </w:rPr>
        <w:t>13.2买方逾期付款的，每延期一日应向卖方支付合同总价的2‰作为违约金，逾期超过30日卖方有权解除合同。</w:t>
      </w:r>
    </w:p>
    <w:p w14:paraId="76E296B2" w14:textId="77777777" w:rsidR="00317484" w:rsidRDefault="0092767E">
      <w:pPr>
        <w:ind w:firstLineChars="200" w:firstLine="480"/>
        <w:rPr>
          <w:rFonts w:ascii="宋体" w:hAnsi="宋体" w:hint="eastAsia"/>
          <w:sz w:val="24"/>
        </w:rPr>
      </w:pPr>
      <w:r>
        <w:rPr>
          <w:rFonts w:ascii="宋体" w:hAnsi="宋体" w:hint="eastAsia"/>
          <w:sz w:val="24"/>
        </w:rPr>
        <w:t>13.3如果卖方交付货物的质量、规格、数量、重量等与合同不符，或在质量保证期内证实货物是有缺陷的，包括潜在的缺陷或使用不符合要求的材料，买方有权根据有资质的质检机构的检验结果向卖方提出退货。由此发生的一切损失和费用，包括运费、保险费、检验费、仓储费、律师费以及所需的其它必要费用均由卖方承担。</w:t>
      </w:r>
    </w:p>
    <w:p w14:paraId="6DBC1B47" w14:textId="77777777" w:rsidR="00317484" w:rsidRDefault="0092767E">
      <w:pPr>
        <w:ind w:firstLineChars="200" w:firstLine="480"/>
        <w:rPr>
          <w:rFonts w:ascii="宋体" w:hAnsi="宋体" w:hint="eastAsia"/>
          <w:sz w:val="24"/>
        </w:rPr>
      </w:pPr>
      <w:r>
        <w:rPr>
          <w:rFonts w:ascii="宋体" w:hAnsi="宋体" w:hint="eastAsia"/>
          <w:sz w:val="24"/>
        </w:rPr>
        <w:t>13.4发生第13.3条情形，买方不退货的，卖方应用符合规格、质量和性能要求的新零件、部件或货物来更换有缺陷的部分或／和修补缺陷部分，并承担一切费用和风险及买方的一切直接损失。同时，卖方应相应延长修补或更换件的质量保证期。</w:t>
      </w:r>
    </w:p>
    <w:p w14:paraId="646F734B" w14:textId="77777777" w:rsidR="00317484" w:rsidRDefault="0092767E">
      <w:pPr>
        <w:ind w:firstLineChars="200" w:firstLine="480"/>
        <w:rPr>
          <w:rFonts w:ascii="宋体" w:hAnsi="宋体" w:hint="eastAsia"/>
          <w:sz w:val="24"/>
        </w:rPr>
      </w:pPr>
      <w:r>
        <w:rPr>
          <w:rFonts w:ascii="宋体" w:hAnsi="宋体" w:hint="eastAsia"/>
          <w:sz w:val="24"/>
        </w:rPr>
        <w:t>13.5买方的一切索赔要求书面通知卖方后，卖方应在5日内予以答复，逾期视为认可买方的主张。</w:t>
      </w:r>
    </w:p>
    <w:p w14:paraId="22A6F1DE" w14:textId="77777777" w:rsidR="00317484" w:rsidRDefault="0092767E">
      <w:pPr>
        <w:ind w:firstLineChars="200" w:firstLine="482"/>
        <w:outlineLvl w:val="0"/>
        <w:rPr>
          <w:rFonts w:ascii="宋体" w:hAnsi="宋体" w:hint="eastAsia"/>
          <w:sz w:val="24"/>
        </w:rPr>
      </w:pPr>
      <w:r>
        <w:rPr>
          <w:rFonts w:ascii="宋体" w:hAnsi="宋体" w:hint="eastAsia"/>
          <w:b/>
          <w:sz w:val="24"/>
        </w:rPr>
        <w:t>第十四条  不可抗力</w:t>
      </w:r>
    </w:p>
    <w:p w14:paraId="7999A185" w14:textId="77777777" w:rsidR="00317484" w:rsidRDefault="0092767E">
      <w:pPr>
        <w:ind w:firstLineChars="200" w:firstLine="480"/>
        <w:rPr>
          <w:rFonts w:ascii="宋体" w:hAnsi="宋体" w:hint="eastAsia"/>
          <w:sz w:val="24"/>
        </w:rPr>
      </w:pPr>
      <w:r>
        <w:rPr>
          <w:rFonts w:ascii="宋体" w:hAnsi="宋体" w:hint="eastAsia"/>
          <w:sz w:val="24"/>
        </w:rPr>
        <w:t>14.1如果发生法定的不可抗力情形，可相应延长履行合同的期限。如因不可抗力造</w:t>
      </w:r>
      <w:r>
        <w:rPr>
          <w:rFonts w:ascii="宋体" w:hAnsi="宋体" w:hint="eastAsia"/>
          <w:sz w:val="24"/>
        </w:rPr>
        <w:lastRenderedPageBreak/>
        <w:t>成合同履行的不必要，则任何一方有权要求解除合同，并部分或全部免除相关方的违约责任。</w:t>
      </w:r>
    </w:p>
    <w:p w14:paraId="15D65D49" w14:textId="77777777" w:rsidR="00317484" w:rsidRDefault="0092767E">
      <w:pPr>
        <w:ind w:firstLineChars="200" w:firstLine="480"/>
        <w:rPr>
          <w:rFonts w:ascii="宋体" w:hAnsi="宋体" w:hint="eastAsia"/>
          <w:sz w:val="24"/>
        </w:rPr>
      </w:pPr>
      <w:r>
        <w:rPr>
          <w:rFonts w:ascii="宋体" w:hAnsi="宋体" w:hint="eastAsia"/>
          <w:sz w:val="24"/>
        </w:rPr>
        <w:t>14.2受事件影响的一方应在不可抗力事件发生后尽快以书面形式通知另一方，并在事件发生后10天内，将有关部门出具的证明送达另一方。</w:t>
      </w:r>
    </w:p>
    <w:p w14:paraId="5BC577A2" w14:textId="77777777" w:rsidR="00317484" w:rsidRDefault="0092767E">
      <w:pPr>
        <w:ind w:firstLineChars="200" w:firstLine="482"/>
        <w:outlineLvl w:val="0"/>
        <w:rPr>
          <w:rFonts w:ascii="宋体" w:hAnsi="宋体" w:hint="eastAsia"/>
          <w:sz w:val="24"/>
        </w:rPr>
      </w:pPr>
      <w:r>
        <w:rPr>
          <w:rFonts w:ascii="宋体" w:hAnsi="宋体" w:hint="eastAsia"/>
          <w:b/>
          <w:sz w:val="24"/>
        </w:rPr>
        <w:t>第十五条  解决争议的方式</w:t>
      </w:r>
    </w:p>
    <w:p w14:paraId="418B71F2" w14:textId="77777777" w:rsidR="00317484" w:rsidRDefault="0092767E">
      <w:pPr>
        <w:ind w:firstLineChars="200" w:firstLine="480"/>
        <w:rPr>
          <w:rFonts w:ascii="宋体" w:hAnsi="宋体" w:hint="eastAsia"/>
          <w:sz w:val="24"/>
        </w:rPr>
      </w:pPr>
      <w:r>
        <w:rPr>
          <w:rFonts w:ascii="宋体" w:hAnsi="宋体" w:hint="eastAsia"/>
          <w:sz w:val="24"/>
        </w:rPr>
        <w:t>双方在履行合同过程中如发生争议，应本着公平的原则协商解决。协商不成时，任何一方可向买方住所地有管辖权的人民法院提起诉讼。</w:t>
      </w:r>
    </w:p>
    <w:p w14:paraId="1D9F2091" w14:textId="77777777" w:rsidR="00317484" w:rsidRDefault="0092767E">
      <w:pPr>
        <w:ind w:firstLineChars="200" w:firstLine="482"/>
        <w:outlineLvl w:val="0"/>
        <w:rPr>
          <w:rFonts w:ascii="宋体" w:hAnsi="宋体" w:hint="eastAsia"/>
          <w:sz w:val="24"/>
        </w:rPr>
      </w:pPr>
      <w:r>
        <w:rPr>
          <w:rFonts w:ascii="宋体" w:hAnsi="宋体" w:hint="eastAsia"/>
          <w:b/>
          <w:sz w:val="24"/>
        </w:rPr>
        <w:t>第十六条  合同的生效和其他</w:t>
      </w:r>
    </w:p>
    <w:p w14:paraId="7CB1115F" w14:textId="77777777" w:rsidR="00317484" w:rsidRDefault="0092767E">
      <w:pPr>
        <w:ind w:firstLineChars="200" w:firstLine="480"/>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.1本合同内容的确定应以招标文件和投标文件为基础，不得违背其实质性内容。</w:t>
      </w:r>
    </w:p>
    <w:p w14:paraId="2FF45A48" w14:textId="77777777" w:rsidR="00317484" w:rsidRDefault="0092767E">
      <w:pPr>
        <w:ind w:firstLineChars="200" w:firstLine="480"/>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.2本合同任何一方给另一方的通知，都应以书面形式发送，发送地址以本合同记载的为准，地址发生变化时应及时通知另一方。</w:t>
      </w:r>
    </w:p>
    <w:p w14:paraId="4C383DDE" w14:textId="77777777" w:rsidR="00317484" w:rsidRDefault="0092767E">
      <w:pPr>
        <w:ind w:firstLineChars="200" w:firstLine="480"/>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.3本合同一式份，经双方授权代表签字并加盖公章后生效。</w:t>
      </w:r>
    </w:p>
    <w:p w14:paraId="24AA52F4" w14:textId="77777777" w:rsidR="00317484" w:rsidRDefault="0092767E">
      <w:pPr>
        <w:ind w:firstLineChars="200" w:firstLine="480"/>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.4本合同共有附件个，经双方确认后是本合同不可分割的一部分，与本合同具有同等效力。</w:t>
      </w:r>
    </w:p>
    <w:p w14:paraId="353D244C" w14:textId="77777777" w:rsidR="00317484" w:rsidRDefault="0092767E">
      <w:pPr>
        <w:ind w:firstLineChars="200" w:firstLine="480"/>
        <w:rPr>
          <w:rFonts w:ascii="宋体" w:hAnsi="宋体" w:hint="eastAsia"/>
          <w:sz w:val="24"/>
        </w:rPr>
      </w:pPr>
      <w:r>
        <w:rPr>
          <w:rFonts w:ascii="宋体" w:hAnsi="宋体"/>
          <w:sz w:val="24"/>
        </w:rPr>
        <w:t>1</w:t>
      </w:r>
      <w:r>
        <w:rPr>
          <w:rFonts w:ascii="宋体" w:hAnsi="宋体" w:hint="eastAsia"/>
          <w:sz w:val="24"/>
        </w:rPr>
        <w:t>6.5其他：</w:t>
      </w:r>
    </w:p>
    <w:p w14:paraId="05A6404B" w14:textId="77777777" w:rsidR="00317484" w:rsidRDefault="00317484">
      <w:pPr>
        <w:tabs>
          <w:tab w:val="left" w:pos="-2880"/>
          <w:tab w:val="left" w:pos="-2700"/>
          <w:tab w:val="left" w:pos="7920"/>
          <w:tab w:val="left" w:pos="8100"/>
          <w:tab w:val="left" w:pos="9360"/>
        </w:tabs>
        <w:ind w:left="2"/>
        <w:rPr>
          <w:rFonts w:ascii="宋体" w:hAnsi="宋体" w:hint="eastAsia"/>
          <w:sz w:val="24"/>
        </w:rPr>
      </w:pPr>
    </w:p>
    <w:p w14:paraId="55FD3810" w14:textId="77777777" w:rsidR="00317484" w:rsidRDefault="0092767E">
      <w:pPr>
        <w:tabs>
          <w:tab w:val="left" w:pos="-2880"/>
          <w:tab w:val="left" w:pos="-2700"/>
          <w:tab w:val="left" w:pos="7920"/>
          <w:tab w:val="left" w:pos="8100"/>
          <w:tab w:val="left" w:pos="9360"/>
        </w:tabs>
        <w:ind w:firstLineChars="500" w:firstLine="1200"/>
        <w:rPr>
          <w:rFonts w:ascii="宋体" w:hAnsi="宋体" w:hint="eastAsia"/>
          <w:sz w:val="24"/>
        </w:rPr>
      </w:pPr>
      <w:r>
        <w:rPr>
          <w:rFonts w:ascii="宋体" w:hAnsi="宋体" w:hint="eastAsia"/>
          <w:sz w:val="24"/>
        </w:rPr>
        <w:t>买 方                             卖 方</w:t>
      </w:r>
    </w:p>
    <w:p w14:paraId="6E5CAE34" w14:textId="77777777" w:rsidR="00317484" w:rsidRDefault="0092767E">
      <w:pPr>
        <w:tabs>
          <w:tab w:val="left" w:pos="-2880"/>
          <w:tab w:val="left" w:pos="-2700"/>
          <w:tab w:val="left" w:pos="7920"/>
          <w:tab w:val="left" w:pos="8100"/>
          <w:tab w:val="left" w:pos="9360"/>
        </w:tabs>
        <w:rPr>
          <w:rFonts w:ascii="宋体" w:hAnsi="宋体" w:hint="eastAsia"/>
          <w:sz w:val="24"/>
        </w:rPr>
      </w:pPr>
      <w:r>
        <w:rPr>
          <w:rFonts w:ascii="宋体" w:hAnsi="宋体" w:hint="eastAsia"/>
          <w:sz w:val="24"/>
        </w:rPr>
        <w:t xml:space="preserve">北京市疾病预防控制中心          </w:t>
      </w:r>
    </w:p>
    <w:p w14:paraId="7493EC69" w14:textId="77777777" w:rsidR="00317484" w:rsidRDefault="0092767E">
      <w:pPr>
        <w:tabs>
          <w:tab w:val="left" w:pos="-2880"/>
          <w:tab w:val="left" w:pos="-2700"/>
          <w:tab w:val="left" w:pos="7920"/>
          <w:tab w:val="left" w:pos="8100"/>
          <w:tab w:val="left" w:pos="9360"/>
        </w:tabs>
        <w:ind w:leftChars="1" w:left="2" w:firstLineChars="400" w:firstLine="960"/>
        <w:rPr>
          <w:rFonts w:ascii="宋体" w:hAnsi="宋体" w:hint="eastAsia"/>
          <w:sz w:val="24"/>
        </w:rPr>
      </w:pPr>
      <w:r>
        <w:rPr>
          <w:rFonts w:ascii="宋体" w:hAnsi="宋体" w:hint="eastAsia"/>
          <w:sz w:val="24"/>
        </w:rPr>
        <w:t>（盖 章）                          （盖章）</w:t>
      </w:r>
    </w:p>
    <w:p w14:paraId="69E16B28" w14:textId="77777777" w:rsidR="00317484" w:rsidRDefault="0092767E">
      <w:pPr>
        <w:rPr>
          <w:rFonts w:ascii="宋体" w:hAnsi="宋体" w:hint="eastAsia"/>
          <w:sz w:val="24"/>
        </w:rPr>
      </w:pPr>
      <w:r>
        <w:rPr>
          <w:rFonts w:ascii="宋体" w:hAnsi="宋体" w:hint="eastAsia"/>
          <w:sz w:val="24"/>
        </w:rPr>
        <w:t>法定代表人或授权代表              法定代表人或授权代表</w:t>
      </w:r>
    </w:p>
    <w:p w14:paraId="07D8D6D8" w14:textId="77777777" w:rsidR="00317484" w:rsidRDefault="00317484">
      <w:pPr>
        <w:rPr>
          <w:rFonts w:ascii="宋体" w:hAnsi="宋体" w:hint="eastAsia"/>
          <w:sz w:val="24"/>
        </w:rPr>
      </w:pPr>
    </w:p>
    <w:p w14:paraId="24B6D2DE" w14:textId="77777777" w:rsidR="00317484" w:rsidRDefault="0092767E">
      <w:pPr>
        <w:rPr>
          <w:rFonts w:ascii="宋体" w:hAnsi="宋体" w:hint="eastAsia"/>
          <w:sz w:val="24"/>
        </w:rPr>
      </w:pPr>
      <w:r>
        <w:rPr>
          <w:rFonts w:ascii="宋体" w:hAnsi="宋体" w:hint="eastAsia"/>
          <w:sz w:val="24"/>
        </w:rPr>
        <w:t>签字：                            签字：</w:t>
      </w:r>
    </w:p>
    <w:p w14:paraId="14C4638C" w14:textId="77777777" w:rsidR="00317484" w:rsidRDefault="0092767E">
      <w:pPr>
        <w:ind w:left="4800" w:hangingChars="2000" w:hanging="4800"/>
        <w:rPr>
          <w:rFonts w:ascii="宋体" w:hAnsi="宋体" w:hint="eastAsia"/>
          <w:sz w:val="24"/>
        </w:rPr>
      </w:pPr>
      <w:r>
        <w:rPr>
          <w:rFonts w:ascii="宋体" w:hAnsi="宋体" w:hint="eastAsia"/>
          <w:sz w:val="24"/>
        </w:rPr>
        <w:t>地址：</w:t>
      </w:r>
      <w:r>
        <w:rPr>
          <w:rFonts w:ascii="宋体" w:hAnsi="宋体" w:hint="eastAsia"/>
          <w:sz w:val="24"/>
          <w:u w:val="single"/>
        </w:rPr>
        <w:t xml:space="preserve">北京市东城区和平里中街16号 </w:t>
      </w:r>
      <w:r>
        <w:rPr>
          <w:rFonts w:ascii="宋体" w:hAnsi="宋体" w:hint="eastAsia"/>
          <w:sz w:val="24"/>
        </w:rPr>
        <w:t>地址：</w:t>
      </w:r>
    </w:p>
    <w:p w14:paraId="4D2B9D9E" w14:textId="77777777" w:rsidR="00317484" w:rsidRDefault="0092767E">
      <w:pPr>
        <w:rPr>
          <w:rFonts w:ascii="宋体" w:hAnsi="宋体" w:hint="eastAsia"/>
          <w:sz w:val="24"/>
        </w:rPr>
      </w:pPr>
      <w:r>
        <w:rPr>
          <w:rFonts w:ascii="宋体" w:hAnsi="宋体" w:hint="eastAsia"/>
          <w:sz w:val="24"/>
        </w:rPr>
        <w:t>电话：                            电话：</w:t>
      </w:r>
    </w:p>
    <w:p w14:paraId="1D4A933D" w14:textId="77777777" w:rsidR="00317484" w:rsidRDefault="0092767E">
      <w:pPr>
        <w:ind w:firstLine="480"/>
        <w:rPr>
          <w:rFonts w:ascii="宋体" w:hAnsi="宋体" w:hint="eastAsia"/>
          <w:sz w:val="24"/>
          <w:u w:val="single"/>
        </w:rPr>
      </w:pPr>
      <w:r>
        <w:rPr>
          <w:rFonts w:ascii="宋体" w:hAnsi="宋体" w:hint="eastAsia"/>
          <w:sz w:val="24"/>
        </w:rPr>
        <w:tab/>
        <w:t xml:space="preserve">                           开户银行：</w:t>
      </w:r>
    </w:p>
    <w:p w14:paraId="50FF40A9" w14:textId="77777777" w:rsidR="00317484" w:rsidRDefault="0092767E">
      <w:pPr>
        <w:tabs>
          <w:tab w:val="left" w:pos="900"/>
          <w:tab w:val="left" w:pos="1080"/>
        </w:tabs>
        <w:snapToGrid w:val="0"/>
        <w:spacing w:line="360" w:lineRule="auto"/>
        <w:rPr>
          <w:rFonts w:asciiTheme="minorEastAsia" w:eastAsiaTheme="minorEastAsia" w:hAnsiTheme="minorEastAsia" w:hint="eastAsia"/>
          <w:sz w:val="24"/>
        </w:rPr>
      </w:pPr>
      <w:r>
        <w:rPr>
          <w:rFonts w:ascii="宋体" w:hAnsi="宋体" w:hint="eastAsia"/>
          <w:sz w:val="24"/>
        </w:rPr>
        <w:tab/>
        <w:t xml:space="preserve">                           帐号：</w:t>
      </w:r>
    </w:p>
    <w:p w14:paraId="6B606164" w14:textId="77777777" w:rsidR="00317484" w:rsidRDefault="00317484">
      <w:pPr>
        <w:tabs>
          <w:tab w:val="left" w:pos="900"/>
          <w:tab w:val="left" w:pos="1080"/>
        </w:tabs>
        <w:snapToGrid w:val="0"/>
        <w:spacing w:line="360" w:lineRule="auto"/>
        <w:rPr>
          <w:b/>
          <w:sz w:val="36"/>
          <w:szCs w:val="36"/>
        </w:rPr>
      </w:pPr>
    </w:p>
    <w:bookmarkEnd w:id="848"/>
    <w:p w14:paraId="6B853CE6" w14:textId="77777777" w:rsidR="00317484" w:rsidRDefault="0092767E">
      <w:pPr>
        <w:spacing w:line="360" w:lineRule="auto"/>
        <w:jc w:val="center"/>
        <w:outlineLvl w:val="0"/>
        <w:rPr>
          <w:b/>
          <w:sz w:val="36"/>
          <w:szCs w:val="36"/>
        </w:rPr>
      </w:pPr>
      <w:r>
        <w:rPr>
          <w:b/>
          <w:sz w:val="36"/>
          <w:szCs w:val="36"/>
        </w:rPr>
        <w:br w:type="page"/>
      </w:r>
      <w:bookmarkStart w:id="849" w:name="_Toc99301426"/>
      <w:r>
        <w:rPr>
          <w:b/>
          <w:sz w:val="36"/>
          <w:szCs w:val="36"/>
        </w:rPr>
        <w:lastRenderedPageBreak/>
        <w:t>第七章</w:t>
      </w:r>
      <w:r>
        <w:rPr>
          <w:b/>
          <w:sz w:val="36"/>
          <w:szCs w:val="36"/>
        </w:rPr>
        <w:t xml:space="preserve">   </w:t>
      </w:r>
      <w:r>
        <w:rPr>
          <w:b/>
          <w:sz w:val="36"/>
          <w:szCs w:val="36"/>
        </w:rPr>
        <w:t>投标文件格式</w:t>
      </w:r>
      <w:bookmarkEnd w:id="849"/>
    </w:p>
    <w:p w14:paraId="717E4241" w14:textId="77777777" w:rsidR="00317484" w:rsidRDefault="00317484">
      <w:pPr>
        <w:tabs>
          <w:tab w:val="left" w:pos="900"/>
          <w:tab w:val="left" w:pos="1980"/>
        </w:tabs>
        <w:snapToGrid w:val="0"/>
        <w:spacing w:line="360" w:lineRule="auto"/>
        <w:ind w:left="142"/>
        <w:rPr>
          <w:b/>
          <w:sz w:val="24"/>
        </w:rPr>
      </w:pPr>
    </w:p>
    <w:p w14:paraId="13C0BDD0" w14:textId="77777777" w:rsidR="00317484" w:rsidRDefault="00317484">
      <w:pPr>
        <w:tabs>
          <w:tab w:val="left" w:pos="900"/>
          <w:tab w:val="left" w:pos="1980"/>
        </w:tabs>
        <w:snapToGrid w:val="0"/>
        <w:spacing w:line="360" w:lineRule="auto"/>
        <w:ind w:left="142"/>
        <w:rPr>
          <w:b/>
          <w:sz w:val="24"/>
        </w:rPr>
      </w:pPr>
    </w:p>
    <w:p w14:paraId="643E9453" w14:textId="77777777" w:rsidR="00317484" w:rsidRDefault="0092767E">
      <w:pPr>
        <w:tabs>
          <w:tab w:val="left" w:pos="900"/>
          <w:tab w:val="left" w:pos="1980"/>
        </w:tabs>
        <w:snapToGrid w:val="0"/>
        <w:spacing w:line="360" w:lineRule="auto"/>
        <w:ind w:left="142"/>
        <w:rPr>
          <w:sz w:val="24"/>
        </w:rPr>
      </w:pPr>
      <w:r>
        <w:rPr>
          <w:b/>
          <w:sz w:val="24"/>
        </w:rPr>
        <w:t>投标人编制文件须知</w:t>
      </w:r>
    </w:p>
    <w:p w14:paraId="4FCD2418" w14:textId="77777777" w:rsidR="00317484" w:rsidRDefault="0092767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0BEE94CC" w14:textId="77777777" w:rsidR="00317484" w:rsidRDefault="0092767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ACF150C" w14:textId="77777777" w:rsidR="00317484" w:rsidRDefault="0092767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5675D60" w14:textId="77777777" w:rsidR="00317484" w:rsidRDefault="0092767E">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79761AEA" w14:textId="77777777" w:rsidR="00317484" w:rsidRDefault="0092767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42F38A8E" w14:textId="77777777" w:rsidR="00317484" w:rsidRDefault="00317484">
      <w:pPr>
        <w:rPr>
          <w:b/>
          <w:spacing w:val="20"/>
          <w:szCs w:val="21"/>
        </w:rPr>
      </w:pPr>
    </w:p>
    <w:p w14:paraId="141733B1" w14:textId="77777777" w:rsidR="00317484" w:rsidRDefault="0092767E">
      <w:pPr>
        <w:rPr>
          <w:b/>
          <w:sz w:val="24"/>
        </w:rPr>
      </w:pPr>
      <w:r>
        <w:rPr>
          <w:b/>
          <w:spacing w:val="20"/>
          <w:sz w:val="24"/>
        </w:rPr>
        <w:t>投标文件（资格证明文件）</w:t>
      </w:r>
      <w:r>
        <w:rPr>
          <w:b/>
          <w:sz w:val="24"/>
        </w:rPr>
        <w:t>封面（非实质性格式）</w:t>
      </w:r>
    </w:p>
    <w:p w14:paraId="5926D96D" w14:textId="77777777" w:rsidR="00317484" w:rsidRDefault="00317484">
      <w:pPr>
        <w:jc w:val="center"/>
        <w:rPr>
          <w:szCs w:val="21"/>
        </w:rPr>
      </w:pPr>
    </w:p>
    <w:p w14:paraId="4270196B" w14:textId="77777777" w:rsidR="00317484" w:rsidRDefault="0092767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18BEA25" w14:textId="77777777" w:rsidR="00317484" w:rsidRDefault="0092767E">
      <w:pPr>
        <w:jc w:val="center"/>
        <w:rPr>
          <w:b/>
          <w:spacing w:val="60"/>
          <w:sz w:val="52"/>
          <w:szCs w:val="52"/>
        </w:rPr>
      </w:pPr>
      <w:r>
        <w:rPr>
          <w:b/>
          <w:spacing w:val="60"/>
          <w:sz w:val="52"/>
          <w:szCs w:val="52"/>
        </w:rPr>
        <w:t>（资格证明文件）</w:t>
      </w:r>
    </w:p>
    <w:p w14:paraId="4FA28A32" w14:textId="77777777" w:rsidR="00317484" w:rsidRDefault="00317484">
      <w:pPr>
        <w:ind w:firstLineChars="150" w:firstLine="542"/>
        <w:rPr>
          <w:b/>
          <w:spacing w:val="20"/>
          <w:sz w:val="32"/>
          <w:szCs w:val="32"/>
        </w:rPr>
      </w:pPr>
    </w:p>
    <w:p w14:paraId="299C8A90" w14:textId="77777777" w:rsidR="00317484" w:rsidRDefault="00317484">
      <w:pPr>
        <w:ind w:firstLineChars="150" w:firstLine="542"/>
        <w:rPr>
          <w:b/>
          <w:spacing w:val="20"/>
          <w:sz w:val="32"/>
          <w:szCs w:val="32"/>
        </w:rPr>
      </w:pPr>
    </w:p>
    <w:p w14:paraId="757C8D73" w14:textId="77777777" w:rsidR="00317484" w:rsidRDefault="0092767E">
      <w:pPr>
        <w:ind w:firstLineChars="150" w:firstLine="542"/>
        <w:rPr>
          <w:b/>
          <w:spacing w:val="20"/>
          <w:sz w:val="32"/>
          <w:szCs w:val="32"/>
        </w:rPr>
      </w:pPr>
      <w:r>
        <w:rPr>
          <w:b/>
          <w:spacing w:val="20"/>
          <w:sz w:val="32"/>
          <w:szCs w:val="32"/>
        </w:rPr>
        <w:t>项目名称</w:t>
      </w:r>
      <w:r>
        <w:rPr>
          <w:b/>
          <w:spacing w:val="20"/>
          <w:sz w:val="32"/>
          <w:szCs w:val="32"/>
        </w:rPr>
        <w:t>:</w:t>
      </w:r>
    </w:p>
    <w:p w14:paraId="464B7E7F" w14:textId="77777777" w:rsidR="00317484" w:rsidRDefault="0092767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940A294" w14:textId="77777777" w:rsidR="00317484" w:rsidRDefault="00317484">
      <w:pPr>
        <w:ind w:firstLineChars="150" w:firstLine="542"/>
        <w:rPr>
          <w:b/>
          <w:spacing w:val="20"/>
          <w:sz w:val="32"/>
          <w:szCs w:val="32"/>
        </w:rPr>
      </w:pPr>
    </w:p>
    <w:p w14:paraId="1FA9FCCE" w14:textId="77777777" w:rsidR="00317484" w:rsidRDefault="00317484">
      <w:pPr>
        <w:ind w:firstLineChars="150" w:firstLine="542"/>
        <w:rPr>
          <w:b/>
          <w:spacing w:val="20"/>
          <w:sz w:val="32"/>
          <w:szCs w:val="32"/>
        </w:rPr>
      </w:pPr>
    </w:p>
    <w:p w14:paraId="57543A09" w14:textId="77777777" w:rsidR="00317484" w:rsidRDefault="00317484">
      <w:pPr>
        <w:jc w:val="center"/>
        <w:rPr>
          <w:b/>
          <w:sz w:val="32"/>
          <w:szCs w:val="32"/>
        </w:rPr>
      </w:pPr>
    </w:p>
    <w:p w14:paraId="554344E2" w14:textId="77777777" w:rsidR="00317484" w:rsidRDefault="00317484">
      <w:pPr>
        <w:jc w:val="center"/>
        <w:rPr>
          <w:b/>
          <w:sz w:val="32"/>
          <w:szCs w:val="32"/>
        </w:rPr>
      </w:pPr>
    </w:p>
    <w:p w14:paraId="10B6753C" w14:textId="77777777" w:rsidR="00317484" w:rsidRDefault="00317484">
      <w:pPr>
        <w:jc w:val="center"/>
        <w:rPr>
          <w:b/>
          <w:sz w:val="32"/>
          <w:szCs w:val="32"/>
        </w:rPr>
      </w:pPr>
    </w:p>
    <w:p w14:paraId="42BC3E30" w14:textId="77777777" w:rsidR="00317484" w:rsidRDefault="00317484">
      <w:pPr>
        <w:jc w:val="center"/>
        <w:rPr>
          <w:b/>
          <w:spacing w:val="20"/>
          <w:sz w:val="32"/>
          <w:szCs w:val="32"/>
        </w:rPr>
      </w:pPr>
    </w:p>
    <w:p w14:paraId="4AAA848A" w14:textId="77777777" w:rsidR="00317484" w:rsidRDefault="00317484">
      <w:pPr>
        <w:jc w:val="center"/>
        <w:rPr>
          <w:b/>
          <w:spacing w:val="20"/>
          <w:sz w:val="32"/>
          <w:szCs w:val="32"/>
        </w:rPr>
      </w:pPr>
    </w:p>
    <w:p w14:paraId="0AAB7874" w14:textId="77777777" w:rsidR="00317484" w:rsidRDefault="00317484">
      <w:pPr>
        <w:jc w:val="center"/>
        <w:rPr>
          <w:b/>
          <w:spacing w:val="20"/>
          <w:sz w:val="32"/>
          <w:szCs w:val="32"/>
        </w:rPr>
      </w:pPr>
    </w:p>
    <w:p w14:paraId="6F38B734" w14:textId="77777777" w:rsidR="00317484" w:rsidRDefault="0092767E">
      <w:pPr>
        <w:spacing w:line="360" w:lineRule="auto"/>
        <w:ind w:firstLineChars="400" w:firstLine="1445"/>
        <w:jc w:val="left"/>
        <w:rPr>
          <w:b/>
          <w:spacing w:val="20"/>
          <w:sz w:val="32"/>
          <w:szCs w:val="32"/>
        </w:rPr>
      </w:pPr>
      <w:r>
        <w:rPr>
          <w:b/>
          <w:spacing w:val="20"/>
          <w:sz w:val="32"/>
          <w:szCs w:val="32"/>
        </w:rPr>
        <w:t>投标人名称：</w:t>
      </w:r>
    </w:p>
    <w:p w14:paraId="6DD94784" w14:textId="77777777" w:rsidR="00317484" w:rsidRDefault="00317484">
      <w:pPr>
        <w:jc w:val="center"/>
        <w:rPr>
          <w:b/>
          <w:sz w:val="32"/>
          <w:szCs w:val="32"/>
        </w:rPr>
      </w:pPr>
    </w:p>
    <w:p w14:paraId="43997615" w14:textId="77777777" w:rsidR="00317484" w:rsidRDefault="0092767E">
      <w:pPr>
        <w:rPr>
          <w:b/>
        </w:rPr>
      </w:pPr>
      <w:r>
        <w:rPr>
          <w:b/>
          <w:spacing w:val="20"/>
          <w:sz w:val="32"/>
          <w:szCs w:val="32"/>
        </w:rPr>
        <w:br w:type="page"/>
      </w:r>
    </w:p>
    <w:p w14:paraId="7153E974" w14:textId="77777777" w:rsidR="00317484" w:rsidRDefault="0092767E">
      <w:pPr>
        <w:numPr>
          <w:ilvl w:val="0"/>
          <w:numId w:val="53"/>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3B300193" w14:textId="77777777" w:rsidR="00317484" w:rsidRDefault="0092767E">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14:paraId="3BB936C0" w14:textId="77777777" w:rsidR="00317484" w:rsidRDefault="00317484">
      <w:pPr>
        <w:tabs>
          <w:tab w:val="left" w:pos="1080"/>
        </w:tabs>
        <w:snapToGrid w:val="0"/>
        <w:rPr>
          <w:sz w:val="24"/>
        </w:rPr>
      </w:pPr>
    </w:p>
    <w:p w14:paraId="4B762F21" w14:textId="77777777" w:rsidR="00317484" w:rsidRDefault="0092767E">
      <w:pPr>
        <w:widowControl/>
        <w:jc w:val="left"/>
        <w:rPr>
          <w:color w:val="000000"/>
          <w:sz w:val="24"/>
          <w:szCs w:val="20"/>
        </w:rPr>
      </w:pPr>
      <w:r>
        <w:rPr>
          <w:color w:val="000000"/>
          <w:sz w:val="24"/>
        </w:rPr>
        <w:br w:type="page"/>
      </w:r>
    </w:p>
    <w:p w14:paraId="0FFAD47E" w14:textId="77777777" w:rsidR="00317484" w:rsidRDefault="0092767E">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24B68E89" w14:textId="77777777" w:rsidR="00317484" w:rsidRDefault="0092767E">
      <w:pPr>
        <w:jc w:val="center"/>
        <w:rPr>
          <w:b/>
          <w:color w:val="000000"/>
          <w:sz w:val="36"/>
          <w:szCs w:val="36"/>
        </w:rPr>
      </w:pPr>
      <w:r>
        <w:rPr>
          <w:b/>
          <w:color w:val="000000"/>
          <w:sz w:val="36"/>
          <w:szCs w:val="36"/>
        </w:rPr>
        <w:t>投标人资格声明书</w:t>
      </w:r>
    </w:p>
    <w:p w14:paraId="0A86F06B" w14:textId="77777777" w:rsidR="00317484" w:rsidRDefault="00317484">
      <w:pPr>
        <w:tabs>
          <w:tab w:val="left" w:pos="5580"/>
        </w:tabs>
        <w:spacing w:line="360" w:lineRule="auto"/>
        <w:rPr>
          <w:sz w:val="24"/>
        </w:rPr>
      </w:pPr>
    </w:p>
    <w:p w14:paraId="75C1F9C2" w14:textId="77777777" w:rsidR="00317484" w:rsidRDefault="0092767E">
      <w:pPr>
        <w:tabs>
          <w:tab w:val="left" w:pos="5580"/>
        </w:tabs>
        <w:spacing w:line="360" w:lineRule="auto"/>
        <w:rPr>
          <w:sz w:val="24"/>
        </w:rPr>
      </w:pPr>
      <w:r>
        <w:rPr>
          <w:sz w:val="24"/>
        </w:rPr>
        <w:t>致：</w:t>
      </w:r>
      <w:r>
        <w:rPr>
          <w:sz w:val="24"/>
          <w:u w:val="single"/>
        </w:rPr>
        <w:t>采购人或采购代理机构</w:t>
      </w:r>
    </w:p>
    <w:p w14:paraId="2D976CDB" w14:textId="77777777" w:rsidR="00317484" w:rsidRDefault="0092767E">
      <w:pPr>
        <w:spacing w:line="360" w:lineRule="auto"/>
        <w:ind w:firstLineChars="200" w:firstLine="480"/>
        <w:rPr>
          <w:sz w:val="24"/>
        </w:rPr>
      </w:pPr>
      <w:r>
        <w:rPr>
          <w:sz w:val="24"/>
        </w:rPr>
        <w:t>在参与本次项目投标中，我单位承诺：</w:t>
      </w:r>
    </w:p>
    <w:p w14:paraId="2537DE42" w14:textId="77777777" w:rsidR="00317484" w:rsidRDefault="0092767E">
      <w:pPr>
        <w:numPr>
          <w:ilvl w:val="0"/>
          <w:numId w:val="54"/>
        </w:numPr>
        <w:spacing w:line="360" w:lineRule="auto"/>
        <w:ind w:left="1134"/>
        <w:rPr>
          <w:sz w:val="24"/>
          <w:szCs w:val="22"/>
        </w:rPr>
      </w:pPr>
      <w:r>
        <w:rPr>
          <w:sz w:val="24"/>
          <w:szCs w:val="22"/>
        </w:rPr>
        <w:t>具有良好的商业信誉和健全的财务会计制度；</w:t>
      </w:r>
    </w:p>
    <w:p w14:paraId="6B565581" w14:textId="77777777" w:rsidR="00317484" w:rsidRDefault="0092767E">
      <w:pPr>
        <w:numPr>
          <w:ilvl w:val="0"/>
          <w:numId w:val="54"/>
        </w:numPr>
        <w:spacing w:line="360" w:lineRule="auto"/>
        <w:ind w:left="1134"/>
        <w:rPr>
          <w:sz w:val="24"/>
          <w:szCs w:val="22"/>
        </w:rPr>
      </w:pPr>
      <w:r>
        <w:rPr>
          <w:sz w:val="24"/>
          <w:szCs w:val="22"/>
        </w:rPr>
        <w:t>具有履行合同所必需的设备和专业技术能力；</w:t>
      </w:r>
    </w:p>
    <w:p w14:paraId="6A1B134C" w14:textId="77777777" w:rsidR="00317484" w:rsidRDefault="0092767E">
      <w:pPr>
        <w:numPr>
          <w:ilvl w:val="0"/>
          <w:numId w:val="54"/>
        </w:numPr>
        <w:spacing w:line="360" w:lineRule="auto"/>
        <w:ind w:left="1134"/>
        <w:rPr>
          <w:sz w:val="24"/>
          <w:szCs w:val="22"/>
        </w:rPr>
      </w:pPr>
      <w:r>
        <w:rPr>
          <w:sz w:val="24"/>
          <w:szCs w:val="22"/>
        </w:rPr>
        <w:t>有依法缴纳税收和社会保障资金的良好记录；</w:t>
      </w:r>
    </w:p>
    <w:p w14:paraId="2BC037EE" w14:textId="77777777" w:rsidR="00317484" w:rsidRDefault="0092767E">
      <w:pPr>
        <w:numPr>
          <w:ilvl w:val="0"/>
          <w:numId w:val="5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82E7FD4" w14:textId="77777777" w:rsidR="00317484" w:rsidRDefault="0092767E">
      <w:pPr>
        <w:numPr>
          <w:ilvl w:val="0"/>
          <w:numId w:val="5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AEA9DBC" w14:textId="77777777" w:rsidR="00317484" w:rsidRDefault="0092767E">
      <w:pPr>
        <w:numPr>
          <w:ilvl w:val="0"/>
          <w:numId w:val="5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5B23E92" w14:textId="77777777" w:rsidR="00317484" w:rsidRDefault="0092767E">
      <w:pPr>
        <w:numPr>
          <w:ilvl w:val="0"/>
          <w:numId w:val="5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17484" w14:paraId="1C6407AA" w14:textId="77777777">
        <w:trPr>
          <w:trHeight w:val="430"/>
          <w:jc w:val="center"/>
        </w:trPr>
        <w:tc>
          <w:tcPr>
            <w:tcW w:w="950" w:type="dxa"/>
            <w:vAlign w:val="center"/>
          </w:tcPr>
          <w:p w14:paraId="72171185" w14:textId="77777777" w:rsidR="00317484" w:rsidRDefault="0092767E">
            <w:pPr>
              <w:jc w:val="center"/>
              <w:rPr>
                <w:sz w:val="24"/>
              </w:rPr>
            </w:pPr>
            <w:r>
              <w:rPr>
                <w:sz w:val="24"/>
              </w:rPr>
              <w:t>序号</w:t>
            </w:r>
          </w:p>
        </w:tc>
        <w:tc>
          <w:tcPr>
            <w:tcW w:w="4574" w:type="dxa"/>
            <w:vAlign w:val="center"/>
          </w:tcPr>
          <w:p w14:paraId="7A081B24" w14:textId="77777777" w:rsidR="00317484" w:rsidRDefault="0092767E">
            <w:pPr>
              <w:jc w:val="center"/>
              <w:rPr>
                <w:sz w:val="24"/>
              </w:rPr>
            </w:pPr>
            <w:r>
              <w:rPr>
                <w:sz w:val="24"/>
              </w:rPr>
              <w:t>单位名称</w:t>
            </w:r>
          </w:p>
        </w:tc>
        <w:tc>
          <w:tcPr>
            <w:tcW w:w="2976" w:type="dxa"/>
            <w:vAlign w:val="center"/>
          </w:tcPr>
          <w:p w14:paraId="24062FC9" w14:textId="77777777" w:rsidR="00317484" w:rsidRDefault="0092767E">
            <w:pPr>
              <w:jc w:val="center"/>
              <w:rPr>
                <w:sz w:val="24"/>
              </w:rPr>
            </w:pPr>
            <w:r>
              <w:rPr>
                <w:sz w:val="24"/>
              </w:rPr>
              <w:t>相互关系</w:t>
            </w:r>
          </w:p>
        </w:tc>
      </w:tr>
      <w:tr w:rsidR="00317484" w14:paraId="251864A6" w14:textId="77777777">
        <w:trPr>
          <w:trHeight w:val="430"/>
          <w:jc w:val="center"/>
        </w:trPr>
        <w:tc>
          <w:tcPr>
            <w:tcW w:w="950" w:type="dxa"/>
            <w:vAlign w:val="center"/>
          </w:tcPr>
          <w:p w14:paraId="4486CFD6" w14:textId="77777777" w:rsidR="00317484" w:rsidRDefault="0092767E">
            <w:pPr>
              <w:jc w:val="center"/>
              <w:rPr>
                <w:sz w:val="24"/>
              </w:rPr>
            </w:pPr>
            <w:r>
              <w:rPr>
                <w:sz w:val="24"/>
              </w:rPr>
              <w:t>1</w:t>
            </w:r>
          </w:p>
        </w:tc>
        <w:tc>
          <w:tcPr>
            <w:tcW w:w="4574" w:type="dxa"/>
            <w:vAlign w:val="center"/>
          </w:tcPr>
          <w:p w14:paraId="02E01EBC" w14:textId="77777777" w:rsidR="00317484" w:rsidRDefault="00317484">
            <w:pPr>
              <w:jc w:val="center"/>
              <w:rPr>
                <w:sz w:val="24"/>
              </w:rPr>
            </w:pPr>
          </w:p>
        </w:tc>
        <w:tc>
          <w:tcPr>
            <w:tcW w:w="2976" w:type="dxa"/>
            <w:vAlign w:val="center"/>
          </w:tcPr>
          <w:p w14:paraId="6B07CB8A" w14:textId="77777777" w:rsidR="00317484" w:rsidRDefault="00317484">
            <w:pPr>
              <w:jc w:val="center"/>
              <w:rPr>
                <w:sz w:val="24"/>
              </w:rPr>
            </w:pPr>
          </w:p>
        </w:tc>
      </w:tr>
      <w:tr w:rsidR="00317484" w14:paraId="16A5C35B" w14:textId="77777777">
        <w:trPr>
          <w:trHeight w:val="430"/>
          <w:jc w:val="center"/>
        </w:trPr>
        <w:tc>
          <w:tcPr>
            <w:tcW w:w="950" w:type="dxa"/>
            <w:vAlign w:val="center"/>
          </w:tcPr>
          <w:p w14:paraId="33D9F3EB" w14:textId="77777777" w:rsidR="00317484" w:rsidRDefault="0092767E">
            <w:pPr>
              <w:jc w:val="center"/>
              <w:rPr>
                <w:sz w:val="24"/>
              </w:rPr>
            </w:pPr>
            <w:r>
              <w:rPr>
                <w:sz w:val="24"/>
              </w:rPr>
              <w:t>2</w:t>
            </w:r>
          </w:p>
        </w:tc>
        <w:tc>
          <w:tcPr>
            <w:tcW w:w="4574" w:type="dxa"/>
            <w:vAlign w:val="center"/>
          </w:tcPr>
          <w:p w14:paraId="4B6F6060" w14:textId="77777777" w:rsidR="00317484" w:rsidRDefault="00317484">
            <w:pPr>
              <w:jc w:val="center"/>
              <w:rPr>
                <w:sz w:val="24"/>
              </w:rPr>
            </w:pPr>
          </w:p>
        </w:tc>
        <w:tc>
          <w:tcPr>
            <w:tcW w:w="2976" w:type="dxa"/>
            <w:vAlign w:val="center"/>
          </w:tcPr>
          <w:p w14:paraId="0AD13332" w14:textId="77777777" w:rsidR="00317484" w:rsidRDefault="00317484">
            <w:pPr>
              <w:jc w:val="center"/>
              <w:rPr>
                <w:sz w:val="24"/>
              </w:rPr>
            </w:pPr>
          </w:p>
        </w:tc>
      </w:tr>
      <w:tr w:rsidR="00317484" w14:paraId="4542565B" w14:textId="77777777">
        <w:trPr>
          <w:trHeight w:val="430"/>
          <w:jc w:val="center"/>
        </w:trPr>
        <w:tc>
          <w:tcPr>
            <w:tcW w:w="950" w:type="dxa"/>
            <w:vAlign w:val="center"/>
          </w:tcPr>
          <w:p w14:paraId="70444AC1" w14:textId="77777777" w:rsidR="00317484" w:rsidRDefault="0092767E">
            <w:pPr>
              <w:jc w:val="center"/>
              <w:rPr>
                <w:sz w:val="24"/>
              </w:rPr>
            </w:pPr>
            <w:r>
              <w:rPr>
                <w:sz w:val="24"/>
              </w:rPr>
              <w:t>…</w:t>
            </w:r>
          </w:p>
        </w:tc>
        <w:tc>
          <w:tcPr>
            <w:tcW w:w="4574" w:type="dxa"/>
            <w:vAlign w:val="center"/>
          </w:tcPr>
          <w:p w14:paraId="06F4C002" w14:textId="77777777" w:rsidR="00317484" w:rsidRDefault="00317484">
            <w:pPr>
              <w:jc w:val="center"/>
              <w:rPr>
                <w:sz w:val="24"/>
              </w:rPr>
            </w:pPr>
          </w:p>
        </w:tc>
        <w:tc>
          <w:tcPr>
            <w:tcW w:w="2976" w:type="dxa"/>
            <w:vAlign w:val="center"/>
          </w:tcPr>
          <w:p w14:paraId="7676C3CC" w14:textId="77777777" w:rsidR="00317484" w:rsidRDefault="00317484">
            <w:pPr>
              <w:jc w:val="center"/>
              <w:rPr>
                <w:sz w:val="24"/>
              </w:rPr>
            </w:pPr>
          </w:p>
        </w:tc>
      </w:tr>
    </w:tbl>
    <w:p w14:paraId="1CF7B49B" w14:textId="77777777" w:rsidR="00317484" w:rsidRDefault="00317484"/>
    <w:p w14:paraId="65D86617" w14:textId="77777777" w:rsidR="00317484" w:rsidRDefault="0092767E">
      <w:pPr>
        <w:ind w:firstLineChars="200" w:firstLine="480"/>
        <w:rPr>
          <w:sz w:val="24"/>
          <w:szCs w:val="22"/>
        </w:rPr>
      </w:pPr>
      <w:r>
        <w:rPr>
          <w:sz w:val="24"/>
        </w:rPr>
        <w:t>上述声明真实有效，否则我方负全部责任。</w:t>
      </w:r>
    </w:p>
    <w:p w14:paraId="39D15AA5" w14:textId="77777777" w:rsidR="00317484" w:rsidRDefault="00317484">
      <w:pPr>
        <w:spacing w:line="360" w:lineRule="auto"/>
        <w:rPr>
          <w:sz w:val="24"/>
        </w:rPr>
      </w:pPr>
    </w:p>
    <w:p w14:paraId="2F8F4110" w14:textId="77777777" w:rsidR="00317484" w:rsidRDefault="0092767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25BFC37A" w14:textId="77777777" w:rsidR="00317484" w:rsidRDefault="0092767E">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8BAEFCB" w14:textId="77777777" w:rsidR="00317484" w:rsidRDefault="0092767E">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68E1BBB" w14:textId="77777777" w:rsidR="00317484" w:rsidRDefault="00317484">
      <w:pPr>
        <w:tabs>
          <w:tab w:val="left" w:pos="5580"/>
        </w:tabs>
        <w:spacing w:line="360" w:lineRule="auto"/>
        <w:rPr>
          <w:sz w:val="24"/>
        </w:rPr>
        <w:sectPr w:rsidR="00317484">
          <w:pgSz w:w="11907" w:h="16840"/>
          <w:pgMar w:top="1418" w:right="1134" w:bottom="1418" w:left="1701" w:header="851" w:footer="851" w:gutter="0"/>
          <w:cols w:space="720"/>
          <w:docGrid w:linePitch="462"/>
        </w:sectPr>
      </w:pPr>
    </w:p>
    <w:p w14:paraId="54CABEBB" w14:textId="77777777" w:rsidR="00317484" w:rsidRDefault="0092767E">
      <w:pPr>
        <w:numPr>
          <w:ilvl w:val="0"/>
          <w:numId w:val="53"/>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0103F80F" w14:textId="77777777" w:rsidR="00317484" w:rsidRDefault="0092767E">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10500F0D" w14:textId="77777777" w:rsidR="00317484" w:rsidRDefault="0092767E">
      <w:pPr>
        <w:tabs>
          <w:tab w:val="left" w:pos="5580"/>
        </w:tabs>
        <w:spacing w:line="360" w:lineRule="auto"/>
        <w:rPr>
          <w:sz w:val="24"/>
        </w:rPr>
      </w:pPr>
      <w:r>
        <w:rPr>
          <w:sz w:val="24"/>
        </w:rPr>
        <w:t>说明：</w:t>
      </w:r>
    </w:p>
    <w:p w14:paraId="6A5E10A8" w14:textId="77777777" w:rsidR="00317484" w:rsidRDefault="0092767E">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5B1E572" w14:textId="77777777" w:rsidR="00317484" w:rsidRDefault="0092767E">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4BC117F" w14:textId="77777777" w:rsidR="00317484" w:rsidRDefault="0092767E">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DF7E8C3" w14:textId="77777777" w:rsidR="00317484" w:rsidRDefault="0092767E">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50" w:name="_Hlk145526067"/>
      <w:r>
        <w:rPr>
          <w:sz w:val="24"/>
        </w:rPr>
        <w:t>如供应商为联合体的，</w:t>
      </w:r>
      <w:bookmarkEnd w:id="850"/>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AA96072" w14:textId="77777777" w:rsidR="00317484" w:rsidRDefault="0092767E">
      <w:pPr>
        <w:tabs>
          <w:tab w:val="left" w:pos="5580"/>
        </w:tabs>
        <w:spacing w:line="360" w:lineRule="auto"/>
        <w:rPr>
          <w:sz w:val="24"/>
        </w:rPr>
      </w:pPr>
      <w:r>
        <w:rPr>
          <w:sz w:val="24"/>
        </w:rPr>
        <w:t>（</w:t>
      </w:r>
      <w:r>
        <w:rPr>
          <w:sz w:val="24"/>
        </w:rPr>
        <w:t>5</w:t>
      </w:r>
      <w:r>
        <w:rPr>
          <w:sz w:val="24"/>
        </w:rPr>
        <w:t>）中小企业声明函填写注意事项</w:t>
      </w:r>
    </w:p>
    <w:p w14:paraId="7EE5ECEC" w14:textId="77777777" w:rsidR="00317484" w:rsidRDefault="0092767E">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55BF0F12" w14:textId="77777777" w:rsidR="00317484" w:rsidRDefault="0092767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1DB210C4" w14:textId="77777777" w:rsidR="00317484" w:rsidRDefault="0092767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5339DFE8" w14:textId="77777777" w:rsidR="00317484" w:rsidRDefault="0092767E">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E4FA3AA" w14:textId="77777777" w:rsidR="00317484" w:rsidRDefault="00317484">
      <w:pPr>
        <w:tabs>
          <w:tab w:val="left" w:pos="5580"/>
        </w:tabs>
        <w:spacing w:line="360" w:lineRule="auto"/>
        <w:rPr>
          <w:sz w:val="24"/>
        </w:rPr>
      </w:pPr>
    </w:p>
    <w:p w14:paraId="0046AF8A" w14:textId="77777777" w:rsidR="00317484" w:rsidRDefault="0092767E">
      <w:pPr>
        <w:tabs>
          <w:tab w:val="left" w:pos="5580"/>
        </w:tabs>
        <w:spacing w:line="360" w:lineRule="auto"/>
        <w:rPr>
          <w:sz w:val="24"/>
        </w:rPr>
      </w:pPr>
      <w:r>
        <w:rPr>
          <w:sz w:val="24"/>
        </w:rPr>
        <w:br w:type="page"/>
      </w:r>
    </w:p>
    <w:p w14:paraId="32C9017F" w14:textId="77777777" w:rsidR="00317484" w:rsidRDefault="0092767E">
      <w:pPr>
        <w:pStyle w:val="4"/>
      </w:pPr>
      <w:r>
        <w:lastRenderedPageBreak/>
        <w:t xml:space="preserve">2-1-1 </w:t>
      </w:r>
      <w:r>
        <w:t>中小企业证明文件</w:t>
      </w:r>
    </w:p>
    <w:p w14:paraId="644B4019" w14:textId="77777777" w:rsidR="00317484" w:rsidRDefault="0092767E" w:rsidP="007E3773">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35E6FAF0" w14:textId="77777777" w:rsidR="00317484" w:rsidRDefault="0092767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7935ACB0" w14:textId="77777777" w:rsidR="00317484" w:rsidRDefault="0092767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B2EE489" w14:textId="77777777" w:rsidR="00317484" w:rsidRDefault="0092767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1021456" w14:textId="77777777" w:rsidR="00317484" w:rsidRDefault="0092767E">
      <w:pPr>
        <w:spacing w:line="360" w:lineRule="auto"/>
        <w:ind w:firstLine="504"/>
        <w:rPr>
          <w:spacing w:val="6"/>
          <w:sz w:val="24"/>
        </w:rPr>
      </w:pPr>
      <w:r>
        <w:rPr>
          <w:spacing w:val="6"/>
          <w:sz w:val="24"/>
        </w:rPr>
        <w:t>……</w:t>
      </w:r>
    </w:p>
    <w:p w14:paraId="77D32CC3" w14:textId="77777777" w:rsidR="00317484" w:rsidRDefault="0092767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B69290D" w14:textId="77777777" w:rsidR="00317484" w:rsidRDefault="0092767E">
      <w:pPr>
        <w:spacing w:line="360" w:lineRule="auto"/>
        <w:ind w:firstLine="504"/>
        <w:rPr>
          <w:spacing w:val="6"/>
          <w:sz w:val="24"/>
        </w:rPr>
      </w:pPr>
      <w:r>
        <w:rPr>
          <w:spacing w:val="6"/>
          <w:sz w:val="24"/>
        </w:rPr>
        <w:t>本企业对上述声明内容的真实性负责。如有虚假，将依法承担相应责任。</w:t>
      </w:r>
    </w:p>
    <w:p w14:paraId="0C58CD70" w14:textId="77777777" w:rsidR="00317484" w:rsidRDefault="00317484">
      <w:pPr>
        <w:spacing w:line="360" w:lineRule="auto"/>
        <w:ind w:firstLine="504"/>
        <w:rPr>
          <w:spacing w:val="6"/>
          <w:sz w:val="24"/>
        </w:rPr>
      </w:pPr>
    </w:p>
    <w:p w14:paraId="45CE02F3" w14:textId="77777777" w:rsidR="00317484" w:rsidRDefault="0092767E">
      <w:pPr>
        <w:spacing w:line="360" w:lineRule="auto"/>
        <w:ind w:right="360" w:firstLine="480"/>
        <w:jc w:val="right"/>
        <w:rPr>
          <w:color w:val="000000"/>
          <w:sz w:val="24"/>
        </w:rPr>
      </w:pPr>
      <w:r>
        <w:rPr>
          <w:color w:val="000000"/>
          <w:sz w:val="24"/>
        </w:rPr>
        <w:t>企业名称（盖章）：</w:t>
      </w:r>
      <w:r>
        <w:rPr>
          <w:color w:val="000000"/>
          <w:sz w:val="24"/>
        </w:rPr>
        <w:t>________</w:t>
      </w:r>
    </w:p>
    <w:p w14:paraId="0B540623" w14:textId="77777777" w:rsidR="00317484" w:rsidRDefault="0092767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17C28BC" w14:textId="77777777" w:rsidR="00317484" w:rsidRDefault="00317484">
      <w:pPr>
        <w:spacing w:line="360" w:lineRule="auto"/>
        <w:ind w:right="360" w:firstLine="480"/>
        <w:jc w:val="right"/>
        <w:rPr>
          <w:color w:val="000000"/>
          <w:sz w:val="24"/>
        </w:rPr>
      </w:pPr>
    </w:p>
    <w:p w14:paraId="03337ABC" w14:textId="77777777" w:rsidR="00317484" w:rsidRDefault="00317484">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317484" w14:paraId="131EDBAE" w14:textId="77777777">
        <w:tc>
          <w:tcPr>
            <w:tcW w:w="8946" w:type="dxa"/>
          </w:tcPr>
          <w:p w14:paraId="68F827E1" w14:textId="77777777" w:rsidR="00317484" w:rsidRDefault="0092767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1DE4CC6" w14:textId="77777777" w:rsidR="00317484" w:rsidRDefault="00317484">
      <w:pPr>
        <w:autoSpaceDE w:val="0"/>
        <w:autoSpaceDN w:val="0"/>
        <w:adjustRightInd w:val="0"/>
        <w:ind w:firstLine="420"/>
        <w:jc w:val="left"/>
        <w:rPr>
          <w:sz w:val="24"/>
        </w:rPr>
      </w:pPr>
    </w:p>
    <w:p w14:paraId="683401FF" w14:textId="77777777" w:rsidR="00317484" w:rsidRDefault="00317484">
      <w:pPr>
        <w:spacing w:line="360" w:lineRule="auto"/>
        <w:rPr>
          <w:color w:val="000000"/>
          <w:sz w:val="24"/>
        </w:rPr>
      </w:pPr>
    </w:p>
    <w:p w14:paraId="2E3D8B13" w14:textId="77777777" w:rsidR="00317484" w:rsidRDefault="0092767E" w:rsidP="007E377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0A0D1FE9" w14:textId="77777777" w:rsidR="00317484" w:rsidRDefault="0092767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48DF67A" w14:textId="77777777" w:rsidR="00317484" w:rsidRDefault="0092767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5356F13" w14:textId="77777777" w:rsidR="00317484" w:rsidRDefault="0092767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DF3140E" w14:textId="77777777" w:rsidR="00317484" w:rsidRDefault="00317484">
      <w:pPr>
        <w:spacing w:line="360" w:lineRule="auto"/>
        <w:ind w:firstLine="504"/>
        <w:rPr>
          <w:spacing w:val="6"/>
          <w:sz w:val="24"/>
        </w:rPr>
      </w:pPr>
    </w:p>
    <w:p w14:paraId="615522FE" w14:textId="77777777" w:rsidR="00317484" w:rsidRDefault="0092767E">
      <w:pPr>
        <w:spacing w:line="360" w:lineRule="auto"/>
        <w:ind w:firstLine="504"/>
        <w:rPr>
          <w:spacing w:val="6"/>
          <w:sz w:val="24"/>
        </w:rPr>
      </w:pPr>
      <w:r>
        <w:rPr>
          <w:spacing w:val="6"/>
          <w:sz w:val="24"/>
        </w:rPr>
        <w:t>……</w:t>
      </w:r>
    </w:p>
    <w:p w14:paraId="1A2C562C" w14:textId="77777777" w:rsidR="00317484" w:rsidRDefault="0092767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1F29F0A" w14:textId="77777777" w:rsidR="00317484" w:rsidRDefault="0092767E">
      <w:pPr>
        <w:spacing w:line="360" w:lineRule="auto"/>
        <w:ind w:firstLine="504"/>
        <w:rPr>
          <w:spacing w:val="6"/>
          <w:sz w:val="24"/>
        </w:rPr>
      </w:pPr>
      <w:r>
        <w:rPr>
          <w:spacing w:val="6"/>
          <w:sz w:val="24"/>
        </w:rPr>
        <w:t>本企业对上述声明内容的真实性负责。如有虚假，将依法承担相应责任。</w:t>
      </w:r>
    </w:p>
    <w:p w14:paraId="43CC204B" w14:textId="77777777" w:rsidR="00317484" w:rsidRDefault="00317484">
      <w:pPr>
        <w:spacing w:line="360" w:lineRule="auto"/>
        <w:ind w:right="360" w:firstLine="480"/>
        <w:jc w:val="right"/>
        <w:rPr>
          <w:color w:val="000000"/>
          <w:sz w:val="24"/>
        </w:rPr>
      </w:pPr>
    </w:p>
    <w:p w14:paraId="08FFB909" w14:textId="77777777" w:rsidR="00317484" w:rsidRDefault="0092767E">
      <w:pPr>
        <w:spacing w:line="360" w:lineRule="auto"/>
        <w:ind w:right="360" w:firstLine="480"/>
        <w:jc w:val="right"/>
        <w:rPr>
          <w:color w:val="000000"/>
          <w:sz w:val="24"/>
        </w:rPr>
      </w:pPr>
      <w:r>
        <w:rPr>
          <w:color w:val="000000"/>
          <w:sz w:val="24"/>
        </w:rPr>
        <w:t>企业名称（盖章）：</w:t>
      </w:r>
      <w:r>
        <w:rPr>
          <w:color w:val="000000"/>
          <w:sz w:val="24"/>
        </w:rPr>
        <w:t>________</w:t>
      </w:r>
    </w:p>
    <w:p w14:paraId="556A554D" w14:textId="77777777" w:rsidR="00317484" w:rsidRDefault="0092767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B574C4D" w14:textId="77777777" w:rsidR="00317484" w:rsidRDefault="00317484">
      <w:pPr>
        <w:adjustRightInd w:val="0"/>
        <w:snapToGrid w:val="0"/>
        <w:jc w:val="left"/>
        <w:rPr>
          <w:color w:val="000000"/>
          <w:sz w:val="24"/>
          <w:szCs w:val="21"/>
        </w:rPr>
      </w:pPr>
    </w:p>
    <w:p w14:paraId="0F17244E" w14:textId="77777777" w:rsidR="00317484" w:rsidRDefault="00317484">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317484" w14:paraId="5DE927AE" w14:textId="77777777">
        <w:tc>
          <w:tcPr>
            <w:tcW w:w="8946" w:type="dxa"/>
          </w:tcPr>
          <w:p w14:paraId="05D88168" w14:textId="77777777" w:rsidR="00317484" w:rsidRDefault="0092767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4A42131" w14:textId="77777777" w:rsidR="00317484" w:rsidRDefault="00317484">
      <w:pPr>
        <w:adjustRightInd w:val="0"/>
        <w:snapToGrid w:val="0"/>
        <w:jc w:val="left"/>
        <w:rPr>
          <w:color w:val="000000"/>
          <w:szCs w:val="21"/>
          <w:vertAlign w:val="superscript"/>
        </w:rPr>
      </w:pPr>
    </w:p>
    <w:p w14:paraId="379A2C9E" w14:textId="77777777" w:rsidR="00317484" w:rsidRDefault="00317484">
      <w:pPr>
        <w:spacing w:line="360" w:lineRule="auto"/>
        <w:ind w:right="360" w:firstLine="480"/>
        <w:jc w:val="right"/>
        <w:rPr>
          <w:color w:val="000000"/>
          <w:sz w:val="24"/>
        </w:rPr>
      </w:pPr>
    </w:p>
    <w:p w14:paraId="30AE7EBE" w14:textId="77777777" w:rsidR="00317484" w:rsidRDefault="00317484">
      <w:pPr>
        <w:spacing w:line="360" w:lineRule="auto"/>
        <w:ind w:right="360" w:firstLine="480"/>
        <w:jc w:val="right"/>
        <w:rPr>
          <w:color w:val="000000"/>
          <w:sz w:val="24"/>
        </w:rPr>
      </w:pPr>
    </w:p>
    <w:p w14:paraId="31411498" w14:textId="77777777" w:rsidR="00317484" w:rsidRDefault="0092767E">
      <w:r>
        <w:br w:type="page"/>
      </w:r>
    </w:p>
    <w:p w14:paraId="28BFCF55" w14:textId="77777777" w:rsidR="00317484" w:rsidRDefault="0092767E" w:rsidP="007E3773">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p>
    <w:p w14:paraId="6181A7A0" w14:textId="77777777" w:rsidR="00317484" w:rsidRDefault="0092767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608845C" w14:textId="77777777" w:rsidR="00317484" w:rsidRDefault="0092767E">
      <w:pPr>
        <w:spacing w:line="588" w:lineRule="exact"/>
        <w:ind w:firstLine="482"/>
        <w:rPr>
          <w:b/>
          <w:spacing w:val="6"/>
          <w:sz w:val="24"/>
        </w:rPr>
      </w:pPr>
      <w:r>
        <w:rPr>
          <w:b/>
          <w:sz w:val="24"/>
        </w:rPr>
        <w:t>□</w:t>
      </w:r>
      <w:r>
        <w:rPr>
          <w:b/>
          <w:spacing w:val="6"/>
          <w:sz w:val="24"/>
        </w:rPr>
        <w:t>不属于符合条件的残疾人福利性单位。</w:t>
      </w:r>
    </w:p>
    <w:p w14:paraId="4FCA9217" w14:textId="77777777" w:rsidR="00317484" w:rsidRDefault="0092767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9535FF0" w14:textId="77777777" w:rsidR="00317484" w:rsidRDefault="0092767E">
      <w:pPr>
        <w:spacing w:line="588" w:lineRule="exact"/>
        <w:ind w:firstLineChars="200" w:firstLine="506"/>
        <w:rPr>
          <w:spacing w:val="6"/>
          <w:sz w:val="24"/>
        </w:rPr>
      </w:pPr>
      <w:r>
        <w:rPr>
          <w:b/>
          <w:spacing w:val="6"/>
          <w:sz w:val="24"/>
        </w:rPr>
        <w:t>本单位对上述声明的真实性负责。如有虚假，将依法承担相应责任。</w:t>
      </w:r>
    </w:p>
    <w:p w14:paraId="7E943D05" w14:textId="77777777" w:rsidR="00317484" w:rsidRDefault="00317484">
      <w:pPr>
        <w:spacing w:line="588" w:lineRule="exact"/>
        <w:ind w:firstLineChars="200" w:firstLine="504"/>
        <w:rPr>
          <w:spacing w:val="6"/>
          <w:sz w:val="24"/>
        </w:rPr>
      </w:pPr>
    </w:p>
    <w:p w14:paraId="17F5E9EC" w14:textId="77777777" w:rsidR="00317484" w:rsidRDefault="00317484">
      <w:pPr>
        <w:spacing w:line="588" w:lineRule="exact"/>
        <w:ind w:firstLineChars="200" w:firstLine="504"/>
        <w:rPr>
          <w:spacing w:val="6"/>
          <w:sz w:val="24"/>
        </w:rPr>
      </w:pPr>
    </w:p>
    <w:p w14:paraId="501BB503" w14:textId="77777777" w:rsidR="00317484" w:rsidRDefault="0092767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1FC095C" w14:textId="77777777" w:rsidR="00317484" w:rsidRDefault="0092767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CFFDD05" w14:textId="77777777" w:rsidR="00317484" w:rsidRDefault="0092767E">
      <w:pPr>
        <w:widowControl/>
        <w:jc w:val="left"/>
        <w:rPr>
          <w:color w:val="000000"/>
          <w:sz w:val="24"/>
          <w:szCs w:val="20"/>
        </w:rPr>
      </w:pPr>
      <w:r>
        <w:rPr>
          <w:color w:val="000000"/>
          <w:sz w:val="24"/>
          <w:szCs w:val="20"/>
        </w:rPr>
        <w:br w:type="page"/>
      </w:r>
    </w:p>
    <w:p w14:paraId="0ECEF76A" w14:textId="77777777" w:rsidR="00317484" w:rsidRDefault="0092767E">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34F654E1" w14:textId="77777777" w:rsidR="00317484" w:rsidRDefault="0092767E">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317484" w14:paraId="2FC30066" w14:textId="77777777">
        <w:trPr>
          <w:trHeight w:hRule="exact" w:val="622"/>
          <w:jc w:val="center"/>
        </w:trPr>
        <w:tc>
          <w:tcPr>
            <w:tcW w:w="2113" w:type="dxa"/>
            <w:vAlign w:val="center"/>
          </w:tcPr>
          <w:p w14:paraId="69231E7E" w14:textId="77777777" w:rsidR="00317484" w:rsidRDefault="0092767E">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0355B10D"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0975FB12"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0E2D8FA0"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04EB9571"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5CD0B8E3"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4E51B614"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微型</w:t>
            </w:r>
          </w:p>
        </w:tc>
      </w:tr>
      <w:tr w:rsidR="00317484" w14:paraId="72894355" w14:textId="77777777">
        <w:trPr>
          <w:trHeight w:hRule="exact" w:val="397"/>
          <w:jc w:val="center"/>
        </w:trPr>
        <w:tc>
          <w:tcPr>
            <w:tcW w:w="2113" w:type="dxa"/>
            <w:vAlign w:val="center"/>
          </w:tcPr>
          <w:p w14:paraId="66F30871" w14:textId="77777777" w:rsidR="00317484" w:rsidRDefault="0092767E">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1497CA85"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E41004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EB43A7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2334F567"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41B72D0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2B478A16"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317484" w14:paraId="4F6D4DD2" w14:textId="77777777">
        <w:trPr>
          <w:trHeight w:hRule="exact" w:val="397"/>
          <w:jc w:val="center"/>
        </w:trPr>
        <w:tc>
          <w:tcPr>
            <w:tcW w:w="2113" w:type="dxa"/>
            <w:vMerge w:val="restart"/>
            <w:vAlign w:val="center"/>
          </w:tcPr>
          <w:p w14:paraId="16E90FD0" w14:textId="77777777" w:rsidR="00317484" w:rsidRDefault="0092767E">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061062D3"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DABFE56"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A49003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D9AD337"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27A5C185"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1CFDCB4F"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66FFE1DB" w14:textId="77777777">
        <w:trPr>
          <w:trHeight w:hRule="exact" w:val="397"/>
          <w:jc w:val="center"/>
        </w:trPr>
        <w:tc>
          <w:tcPr>
            <w:tcW w:w="2113" w:type="dxa"/>
            <w:vMerge/>
            <w:vAlign w:val="center"/>
          </w:tcPr>
          <w:p w14:paraId="2F4F4D01" w14:textId="77777777" w:rsidR="00317484" w:rsidRDefault="00317484">
            <w:pPr>
              <w:spacing w:line="360" w:lineRule="auto"/>
              <w:rPr>
                <w:szCs w:val="20"/>
              </w:rPr>
            </w:pPr>
          </w:p>
        </w:tc>
        <w:tc>
          <w:tcPr>
            <w:tcW w:w="1369" w:type="dxa"/>
            <w:vAlign w:val="center"/>
          </w:tcPr>
          <w:p w14:paraId="1049DF6E"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D0D3E0C"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0125051"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599FF3F0"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685E2716"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7F0E69DB"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317484" w14:paraId="7CE6C2EB" w14:textId="77777777">
        <w:trPr>
          <w:trHeight w:hRule="exact" w:val="397"/>
          <w:jc w:val="center"/>
        </w:trPr>
        <w:tc>
          <w:tcPr>
            <w:tcW w:w="2113" w:type="dxa"/>
            <w:vMerge w:val="restart"/>
            <w:vAlign w:val="center"/>
          </w:tcPr>
          <w:p w14:paraId="01886C99" w14:textId="77777777" w:rsidR="00317484" w:rsidRDefault="0092767E">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69BADB7B"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082FCD7"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C2A8C68"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07597CDA" w14:textId="77777777" w:rsidR="00317484" w:rsidRDefault="0092767E">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0F176F78"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111C11E2"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317484" w14:paraId="5E786FA5" w14:textId="77777777">
        <w:trPr>
          <w:trHeight w:hRule="exact" w:val="397"/>
          <w:jc w:val="center"/>
        </w:trPr>
        <w:tc>
          <w:tcPr>
            <w:tcW w:w="2113" w:type="dxa"/>
            <w:vMerge/>
            <w:vAlign w:val="center"/>
          </w:tcPr>
          <w:p w14:paraId="3BD0BDF0" w14:textId="77777777" w:rsidR="00317484" w:rsidRDefault="00317484">
            <w:pPr>
              <w:spacing w:line="360" w:lineRule="auto"/>
              <w:rPr>
                <w:szCs w:val="20"/>
              </w:rPr>
            </w:pPr>
          </w:p>
        </w:tc>
        <w:tc>
          <w:tcPr>
            <w:tcW w:w="1369" w:type="dxa"/>
            <w:vAlign w:val="center"/>
          </w:tcPr>
          <w:p w14:paraId="521370BC"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4ED8C040"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C543CED"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76B23C97"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2ECB6DA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4D3AA929"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317484" w14:paraId="0497AEE3" w14:textId="77777777">
        <w:trPr>
          <w:trHeight w:hRule="exact" w:val="397"/>
          <w:jc w:val="center"/>
        </w:trPr>
        <w:tc>
          <w:tcPr>
            <w:tcW w:w="2113" w:type="dxa"/>
            <w:vMerge w:val="restart"/>
            <w:vAlign w:val="center"/>
          </w:tcPr>
          <w:p w14:paraId="4D600068" w14:textId="77777777" w:rsidR="00317484" w:rsidRDefault="0092767E">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76FC6C18"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CCBDE83"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42422E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395CC80C" w14:textId="77777777" w:rsidR="00317484" w:rsidRDefault="0092767E">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3773480E"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5CA016C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317484" w14:paraId="62FE4440" w14:textId="77777777">
        <w:trPr>
          <w:trHeight w:hRule="exact" w:val="397"/>
          <w:jc w:val="center"/>
        </w:trPr>
        <w:tc>
          <w:tcPr>
            <w:tcW w:w="2113" w:type="dxa"/>
            <w:vMerge/>
            <w:vAlign w:val="center"/>
          </w:tcPr>
          <w:p w14:paraId="4A1CE9F8" w14:textId="77777777" w:rsidR="00317484" w:rsidRDefault="00317484">
            <w:pPr>
              <w:spacing w:line="360" w:lineRule="auto"/>
              <w:rPr>
                <w:szCs w:val="20"/>
              </w:rPr>
            </w:pPr>
          </w:p>
        </w:tc>
        <w:tc>
          <w:tcPr>
            <w:tcW w:w="1369" w:type="dxa"/>
            <w:vAlign w:val="center"/>
          </w:tcPr>
          <w:p w14:paraId="5248AF13"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9715FE4"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D788E90"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501F0E5"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26835F14"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18E34C99"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317484" w14:paraId="6180FF73" w14:textId="77777777">
        <w:trPr>
          <w:trHeight w:hRule="exact" w:val="397"/>
          <w:jc w:val="center"/>
        </w:trPr>
        <w:tc>
          <w:tcPr>
            <w:tcW w:w="2113" w:type="dxa"/>
            <w:vMerge w:val="restart"/>
            <w:vAlign w:val="center"/>
          </w:tcPr>
          <w:p w14:paraId="4F8D2DB5" w14:textId="77777777" w:rsidR="00317484" w:rsidRDefault="0092767E">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761F4627"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8D3385C"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A25F45E"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D1C96E9" w14:textId="77777777" w:rsidR="00317484" w:rsidRDefault="0092767E">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3CD63D8A"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0203A942"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54869814" w14:textId="77777777">
        <w:trPr>
          <w:trHeight w:hRule="exact" w:val="397"/>
          <w:jc w:val="center"/>
        </w:trPr>
        <w:tc>
          <w:tcPr>
            <w:tcW w:w="2113" w:type="dxa"/>
            <w:vMerge/>
            <w:vAlign w:val="center"/>
          </w:tcPr>
          <w:p w14:paraId="2CD4BAA5" w14:textId="77777777" w:rsidR="00317484" w:rsidRDefault="00317484">
            <w:pPr>
              <w:spacing w:line="360" w:lineRule="auto"/>
              <w:rPr>
                <w:szCs w:val="20"/>
              </w:rPr>
            </w:pPr>
          </w:p>
        </w:tc>
        <w:tc>
          <w:tcPr>
            <w:tcW w:w="1369" w:type="dxa"/>
            <w:vAlign w:val="center"/>
          </w:tcPr>
          <w:p w14:paraId="78090A94"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DE7CA47"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047B8AC"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2A845EC6"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3334A5ED"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05CE4054"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3A9C9F29" w14:textId="77777777">
        <w:trPr>
          <w:trHeight w:hRule="exact" w:val="397"/>
          <w:jc w:val="center"/>
        </w:trPr>
        <w:tc>
          <w:tcPr>
            <w:tcW w:w="2113" w:type="dxa"/>
            <w:vMerge w:val="restart"/>
            <w:vAlign w:val="center"/>
          </w:tcPr>
          <w:p w14:paraId="4A850EA2" w14:textId="77777777" w:rsidR="00317484" w:rsidRDefault="0092767E">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6D8F2EBF"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90143AF"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08E5270"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5EFD5F90"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3947FF17"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1A11DECA"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33F65C59" w14:textId="77777777">
        <w:trPr>
          <w:trHeight w:hRule="exact" w:val="397"/>
          <w:jc w:val="center"/>
        </w:trPr>
        <w:tc>
          <w:tcPr>
            <w:tcW w:w="2113" w:type="dxa"/>
            <w:vMerge/>
            <w:vAlign w:val="center"/>
          </w:tcPr>
          <w:p w14:paraId="2592AF14" w14:textId="77777777" w:rsidR="00317484" w:rsidRDefault="00317484">
            <w:pPr>
              <w:spacing w:line="360" w:lineRule="auto"/>
              <w:rPr>
                <w:szCs w:val="20"/>
              </w:rPr>
            </w:pPr>
          </w:p>
        </w:tc>
        <w:tc>
          <w:tcPr>
            <w:tcW w:w="1369" w:type="dxa"/>
            <w:vAlign w:val="center"/>
          </w:tcPr>
          <w:p w14:paraId="07535B2D"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3DD76B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21FE1CA"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1C25A24E" w14:textId="77777777" w:rsidR="00317484" w:rsidRDefault="0092767E">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6AD04C5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540DE426"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317484" w14:paraId="0815A418" w14:textId="77777777">
        <w:trPr>
          <w:trHeight w:hRule="exact" w:val="397"/>
          <w:jc w:val="center"/>
        </w:trPr>
        <w:tc>
          <w:tcPr>
            <w:tcW w:w="2113" w:type="dxa"/>
            <w:vMerge w:val="restart"/>
            <w:vAlign w:val="center"/>
          </w:tcPr>
          <w:p w14:paraId="0D41944F" w14:textId="77777777" w:rsidR="00317484" w:rsidRDefault="0092767E">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27E3433D"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49738E6"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86EC32B"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5C422CE0"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71C0688F"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D783852"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4CDAC46E" w14:textId="77777777">
        <w:trPr>
          <w:trHeight w:hRule="exact" w:val="397"/>
          <w:jc w:val="center"/>
        </w:trPr>
        <w:tc>
          <w:tcPr>
            <w:tcW w:w="2113" w:type="dxa"/>
            <w:vMerge/>
            <w:vAlign w:val="center"/>
          </w:tcPr>
          <w:p w14:paraId="4144DB66" w14:textId="77777777" w:rsidR="00317484" w:rsidRDefault="00317484">
            <w:pPr>
              <w:spacing w:line="360" w:lineRule="auto"/>
              <w:rPr>
                <w:szCs w:val="20"/>
              </w:rPr>
            </w:pPr>
          </w:p>
        </w:tc>
        <w:tc>
          <w:tcPr>
            <w:tcW w:w="1369" w:type="dxa"/>
            <w:vAlign w:val="center"/>
          </w:tcPr>
          <w:p w14:paraId="09A1B81E"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C210522"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9CE9F9A"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6CD9DE7" w14:textId="77777777" w:rsidR="00317484" w:rsidRDefault="0092767E">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592F8148"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E7F833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4CBB3543" w14:textId="77777777">
        <w:trPr>
          <w:trHeight w:hRule="exact" w:val="397"/>
          <w:jc w:val="center"/>
        </w:trPr>
        <w:tc>
          <w:tcPr>
            <w:tcW w:w="2113" w:type="dxa"/>
            <w:vMerge w:val="restart"/>
            <w:vAlign w:val="center"/>
          </w:tcPr>
          <w:p w14:paraId="7FAE80CE" w14:textId="77777777" w:rsidR="00317484" w:rsidRDefault="0092767E">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64905EA9"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18C751B"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4753C03"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08C2990"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0C23576D"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42DDA978"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59A53C42" w14:textId="77777777">
        <w:trPr>
          <w:trHeight w:hRule="exact" w:val="397"/>
          <w:jc w:val="center"/>
        </w:trPr>
        <w:tc>
          <w:tcPr>
            <w:tcW w:w="2113" w:type="dxa"/>
            <w:vMerge/>
            <w:vAlign w:val="center"/>
          </w:tcPr>
          <w:p w14:paraId="44F72EEB" w14:textId="77777777" w:rsidR="00317484" w:rsidRDefault="00317484">
            <w:pPr>
              <w:spacing w:line="360" w:lineRule="auto"/>
              <w:rPr>
                <w:szCs w:val="20"/>
              </w:rPr>
            </w:pPr>
          </w:p>
        </w:tc>
        <w:tc>
          <w:tcPr>
            <w:tcW w:w="1369" w:type="dxa"/>
            <w:vAlign w:val="center"/>
          </w:tcPr>
          <w:p w14:paraId="59CFD692"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56779C8"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DB79FDC"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87C8939"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6CA9226D"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2F9A9DD2"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4BE41779" w14:textId="77777777">
        <w:trPr>
          <w:trHeight w:hRule="exact" w:val="397"/>
          <w:jc w:val="center"/>
        </w:trPr>
        <w:tc>
          <w:tcPr>
            <w:tcW w:w="2113" w:type="dxa"/>
            <w:vMerge w:val="restart"/>
            <w:vAlign w:val="center"/>
          </w:tcPr>
          <w:p w14:paraId="330587F2" w14:textId="77777777" w:rsidR="00317484" w:rsidRDefault="0092767E">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763D0BD4"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EFBB7B5"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9C35F9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737E11B"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55C37ED5"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7E589CB"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39871C15" w14:textId="77777777">
        <w:trPr>
          <w:trHeight w:hRule="exact" w:val="397"/>
          <w:jc w:val="center"/>
        </w:trPr>
        <w:tc>
          <w:tcPr>
            <w:tcW w:w="2113" w:type="dxa"/>
            <w:vMerge/>
            <w:vAlign w:val="center"/>
          </w:tcPr>
          <w:p w14:paraId="086557EC" w14:textId="77777777" w:rsidR="00317484" w:rsidRDefault="00317484">
            <w:pPr>
              <w:spacing w:line="360" w:lineRule="auto"/>
              <w:rPr>
                <w:szCs w:val="20"/>
              </w:rPr>
            </w:pPr>
          </w:p>
        </w:tc>
        <w:tc>
          <w:tcPr>
            <w:tcW w:w="1369" w:type="dxa"/>
            <w:vAlign w:val="center"/>
          </w:tcPr>
          <w:p w14:paraId="32EABFD8"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2CE8367"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794009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03E8DDDC"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1793EB6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20BACE3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2319F237" w14:textId="77777777">
        <w:trPr>
          <w:trHeight w:hRule="exact" w:val="397"/>
          <w:jc w:val="center"/>
        </w:trPr>
        <w:tc>
          <w:tcPr>
            <w:tcW w:w="2113" w:type="dxa"/>
            <w:vMerge w:val="restart"/>
            <w:vAlign w:val="center"/>
          </w:tcPr>
          <w:p w14:paraId="0F4D1943" w14:textId="77777777" w:rsidR="00317484" w:rsidRDefault="0092767E">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1BCEEBB2"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C34C2A9"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F1CB3A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4B25A513"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7E3AB0B3"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C99CB53"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6CFDD9A0" w14:textId="77777777">
        <w:trPr>
          <w:trHeight w:hRule="exact" w:val="397"/>
          <w:jc w:val="center"/>
        </w:trPr>
        <w:tc>
          <w:tcPr>
            <w:tcW w:w="2113" w:type="dxa"/>
            <w:vMerge/>
            <w:vAlign w:val="center"/>
          </w:tcPr>
          <w:p w14:paraId="356DF143" w14:textId="77777777" w:rsidR="00317484" w:rsidRDefault="00317484">
            <w:pPr>
              <w:spacing w:line="360" w:lineRule="auto"/>
              <w:rPr>
                <w:szCs w:val="20"/>
              </w:rPr>
            </w:pPr>
          </w:p>
        </w:tc>
        <w:tc>
          <w:tcPr>
            <w:tcW w:w="1369" w:type="dxa"/>
            <w:vAlign w:val="center"/>
          </w:tcPr>
          <w:p w14:paraId="55CD638A"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3709AEC"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1F417E4"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1C455C99"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2BFE1A1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4E3BF39E"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2333E285" w14:textId="77777777">
        <w:trPr>
          <w:trHeight w:hRule="exact" w:val="397"/>
          <w:jc w:val="center"/>
        </w:trPr>
        <w:tc>
          <w:tcPr>
            <w:tcW w:w="2113" w:type="dxa"/>
            <w:vMerge w:val="restart"/>
            <w:vAlign w:val="center"/>
          </w:tcPr>
          <w:p w14:paraId="6192B82C" w14:textId="77777777" w:rsidR="00317484" w:rsidRDefault="0092767E">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54B0634C"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DDE495B"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3B0ED5F"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558F09A9" w14:textId="77777777" w:rsidR="00317484" w:rsidRDefault="0092767E">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6B72826A"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3021D89"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0CAFFE5F" w14:textId="77777777">
        <w:trPr>
          <w:trHeight w:hRule="exact" w:val="397"/>
          <w:jc w:val="center"/>
        </w:trPr>
        <w:tc>
          <w:tcPr>
            <w:tcW w:w="2113" w:type="dxa"/>
            <w:vMerge/>
            <w:vAlign w:val="center"/>
          </w:tcPr>
          <w:p w14:paraId="1885C250" w14:textId="77777777" w:rsidR="00317484" w:rsidRDefault="00317484">
            <w:pPr>
              <w:spacing w:line="360" w:lineRule="auto"/>
              <w:rPr>
                <w:szCs w:val="20"/>
              </w:rPr>
            </w:pPr>
          </w:p>
        </w:tc>
        <w:tc>
          <w:tcPr>
            <w:tcW w:w="1369" w:type="dxa"/>
            <w:vAlign w:val="center"/>
          </w:tcPr>
          <w:p w14:paraId="5E7C412A"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FDCDABF"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6C0C035"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1B9A7D8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10CEA0CD"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61FB9C81"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6A7A7764" w14:textId="77777777">
        <w:trPr>
          <w:trHeight w:hRule="exact" w:val="340"/>
          <w:jc w:val="center"/>
        </w:trPr>
        <w:tc>
          <w:tcPr>
            <w:tcW w:w="2113" w:type="dxa"/>
            <w:vMerge w:val="restart"/>
            <w:vAlign w:val="center"/>
          </w:tcPr>
          <w:p w14:paraId="56BE3F81" w14:textId="77777777" w:rsidR="00317484" w:rsidRDefault="0092767E">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5B970C28"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CBA41A2"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074BB4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942051D"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34CAED5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68003191"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1C89D851" w14:textId="77777777">
        <w:trPr>
          <w:trHeight w:hRule="exact" w:val="340"/>
          <w:jc w:val="center"/>
        </w:trPr>
        <w:tc>
          <w:tcPr>
            <w:tcW w:w="2113" w:type="dxa"/>
            <w:vMerge/>
            <w:vAlign w:val="center"/>
          </w:tcPr>
          <w:p w14:paraId="774330DC" w14:textId="77777777" w:rsidR="00317484" w:rsidRDefault="00317484">
            <w:pPr>
              <w:spacing w:line="360" w:lineRule="auto"/>
              <w:rPr>
                <w:szCs w:val="20"/>
              </w:rPr>
            </w:pPr>
          </w:p>
        </w:tc>
        <w:tc>
          <w:tcPr>
            <w:tcW w:w="1369" w:type="dxa"/>
            <w:vAlign w:val="center"/>
          </w:tcPr>
          <w:p w14:paraId="67B65996"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997BE7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D728F15"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1EE7E6C8" w14:textId="77777777" w:rsidR="00317484" w:rsidRDefault="0092767E">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418D4B71"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6493FE26"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317484" w14:paraId="16B11663" w14:textId="77777777">
        <w:trPr>
          <w:trHeight w:hRule="exact" w:val="340"/>
          <w:jc w:val="center"/>
        </w:trPr>
        <w:tc>
          <w:tcPr>
            <w:tcW w:w="2113" w:type="dxa"/>
            <w:vMerge w:val="restart"/>
            <w:vAlign w:val="center"/>
          </w:tcPr>
          <w:p w14:paraId="6F3C4D1A" w14:textId="77777777" w:rsidR="00317484" w:rsidRDefault="0092767E">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7766C8B1"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D2E1E05"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D427910"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6A2B2D15"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156D6968"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171680A"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56CB4C08" w14:textId="77777777">
        <w:trPr>
          <w:trHeight w:hRule="exact" w:val="340"/>
          <w:jc w:val="center"/>
        </w:trPr>
        <w:tc>
          <w:tcPr>
            <w:tcW w:w="2113" w:type="dxa"/>
            <w:vMerge/>
            <w:vAlign w:val="center"/>
          </w:tcPr>
          <w:p w14:paraId="22B483C5" w14:textId="77777777" w:rsidR="00317484" w:rsidRDefault="00317484">
            <w:pPr>
              <w:spacing w:line="360" w:lineRule="auto"/>
              <w:rPr>
                <w:szCs w:val="20"/>
              </w:rPr>
            </w:pPr>
          </w:p>
        </w:tc>
        <w:tc>
          <w:tcPr>
            <w:tcW w:w="1369" w:type="dxa"/>
            <w:vAlign w:val="center"/>
          </w:tcPr>
          <w:p w14:paraId="022FF210"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04660CF5"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A0BCEDF"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120C36DE"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79A1A27C"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48E365F5"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317484" w14:paraId="042BD1FB" w14:textId="77777777">
        <w:trPr>
          <w:trHeight w:hRule="exact" w:val="340"/>
          <w:jc w:val="center"/>
        </w:trPr>
        <w:tc>
          <w:tcPr>
            <w:tcW w:w="2113" w:type="dxa"/>
            <w:vMerge w:val="restart"/>
            <w:vAlign w:val="center"/>
          </w:tcPr>
          <w:p w14:paraId="5030BB8D" w14:textId="77777777" w:rsidR="00317484" w:rsidRDefault="0092767E">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7897F898"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928E064"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035623A"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0B061554"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036CEB38" w14:textId="77777777" w:rsidR="00317484" w:rsidRDefault="0092767E">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04888390"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317484" w14:paraId="15748800" w14:textId="77777777">
        <w:trPr>
          <w:trHeight w:hRule="exact" w:val="340"/>
          <w:jc w:val="center"/>
        </w:trPr>
        <w:tc>
          <w:tcPr>
            <w:tcW w:w="2113" w:type="dxa"/>
            <w:vMerge/>
            <w:vAlign w:val="center"/>
          </w:tcPr>
          <w:p w14:paraId="2023332C" w14:textId="77777777" w:rsidR="00317484" w:rsidRDefault="00317484">
            <w:pPr>
              <w:spacing w:line="360" w:lineRule="auto"/>
              <w:rPr>
                <w:szCs w:val="20"/>
              </w:rPr>
            </w:pPr>
          </w:p>
        </w:tc>
        <w:tc>
          <w:tcPr>
            <w:tcW w:w="1369" w:type="dxa"/>
            <w:vAlign w:val="center"/>
          </w:tcPr>
          <w:p w14:paraId="016EE02D"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59AD2E0"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F989B83"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4C92E883"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3AEECBD2"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760E1625"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317484" w14:paraId="372FE475" w14:textId="77777777">
        <w:trPr>
          <w:trHeight w:hRule="exact" w:val="340"/>
          <w:jc w:val="center"/>
        </w:trPr>
        <w:tc>
          <w:tcPr>
            <w:tcW w:w="2113" w:type="dxa"/>
            <w:vMerge w:val="restart"/>
            <w:vAlign w:val="center"/>
          </w:tcPr>
          <w:p w14:paraId="32921389" w14:textId="77777777" w:rsidR="00317484" w:rsidRDefault="0092767E">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290436B4"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1B35941"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873DF7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051A630"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76148F2"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A3826A8"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4CBD829E" w14:textId="77777777">
        <w:trPr>
          <w:trHeight w:hRule="exact" w:val="340"/>
          <w:jc w:val="center"/>
        </w:trPr>
        <w:tc>
          <w:tcPr>
            <w:tcW w:w="2113" w:type="dxa"/>
            <w:vMerge/>
            <w:vAlign w:val="center"/>
          </w:tcPr>
          <w:p w14:paraId="435C25C9" w14:textId="77777777" w:rsidR="00317484" w:rsidRDefault="00317484">
            <w:pPr>
              <w:spacing w:line="360" w:lineRule="auto"/>
              <w:rPr>
                <w:szCs w:val="20"/>
              </w:rPr>
            </w:pPr>
          </w:p>
        </w:tc>
        <w:tc>
          <w:tcPr>
            <w:tcW w:w="1369" w:type="dxa"/>
            <w:vAlign w:val="center"/>
          </w:tcPr>
          <w:p w14:paraId="41225C39"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5E38C621"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315CE82"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36A027FF"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392B2227"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46C9F4B4"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317484" w14:paraId="7A04CD94" w14:textId="77777777">
        <w:trPr>
          <w:trHeight w:hRule="exact" w:val="397"/>
          <w:jc w:val="center"/>
        </w:trPr>
        <w:tc>
          <w:tcPr>
            <w:tcW w:w="2113" w:type="dxa"/>
            <w:vAlign w:val="center"/>
          </w:tcPr>
          <w:p w14:paraId="1D48D073" w14:textId="77777777" w:rsidR="00317484" w:rsidRDefault="0092767E">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0D719895"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9F74692"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E5B42F3"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0E246468"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52CB4A3"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F1A964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254F9D27" w14:textId="77777777" w:rsidR="00317484" w:rsidRDefault="0092767E">
      <w:pPr>
        <w:widowControl/>
        <w:spacing w:line="360" w:lineRule="auto"/>
        <w:rPr>
          <w:szCs w:val="21"/>
        </w:rPr>
      </w:pPr>
      <w:r>
        <w:rPr>
          <w:rFonts w:hint="eastAsia"/>
          <w:szCs w:val="21"/>
        </w:rPr>
        <w:t>说明：</w:t>
      </w:r>
    </w:p>
    <w:p w14:paraId="7A4CBAB4" w14:textId="77777777" w:rsidR="00317484" w:rsidRDefault="0092767E">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6CA38DEA" w14:textId="77777777" w:rsidR="00317484" w:rsidRDefault="0092767E">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9883408" w14:textId="77777777" w:rsidR="00317484" w:rsidRDefault="0092767E">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5940F1A5" w14:textId="77777777" w:rsidR="00317484" w:rsidRDefault="0092767E">
      <w:pPr>
        <w:widowControl/>
        <w:ind w:firstLine="405"/>
        <w:jc w:val="left"/>
        <w:rPr>
          <w:color w:val="000000"/>
          <w:sz w:val="24"/>
          <w:szCs w:val="20"/>
        </w:rPr>
      </w:pPr>
      <w:r>
        <w:rPr>
          <w:color w:val="000000"/>
          <w:sz w:val="24"/>
          <w:szCs w:val="20"/>
        </w:rPr>
        <w:br w:type="page"/>
      </w:r>
    </w:p>
    <w:p w14:paraId="2B831F82" w14:textId="77777777" w:rsidR="00317484" w:rsidRDefault="0092767E">
      <w:pPr>
        <w:pStyle w:val="4"/>
      </w:pPr>
      <w:r>
        <w:lastRenderedPageBreak/>
        <w:t xml:space="preserve">2-1-2 </w:t>
      </w:r>
      <w:r>
        <w:t>拟分包情况说明及分包意向协议</w:t>
      </w:r>
    </w:p>
    <w:p w14:paraId="605C8C86" w14:textId="77777777" w:rsidR="00317484" w:rsidRDefault="00317484">
      <w:pPr>
        <w:autoSpaceDE w:val="0"/>
        <w:autoSpaceDN w:val="0"/>
        <w:adjustRightInd w:val="0"/>
        <w:jc w:val="center"/>
        <w:rPr>
          <w:color w:val="000000"/>
          <w:sz w:val="30"/>
          <w:szCs w:val="30"/>
        </w:rPr>
      </w:pPr>
    </w:p>
    <w:p w14:paraId="5987E9C3" w14:textId="77777777" w:rsidR="00317484" w:rsidRDefault="0092767E">
      <w:pPr>
        <w:autoSpaceDE w:val="0"/>
        <w:autoSpaceDN w:val="0"/>
        <w:adjustRightInd w:val="0"/>
        <w:spacing w:line="360" w:lineRule="auto"/>
        <w:jc w:val="center"/>
        <w:rPr>
          <w:b/>
          <w:color w:val="000000"/>
          <w:sz w:val="36"/>
          <w:szCs w:val="36"/>
        </w:rPr>
      </w:pPr>
      <w:r>
        <w:rPr>
          <w:b/>
          <w:color w:val="000000"/>
          <w:sz w:val="36"/>
          <w:szCs w:val="36"/>
        </w:rPr>
        <w:t>拟分包情况说明</w:t>
      </w:r>
    </w:p>
    <w:p w14:paraId="4E1FCC0F" w14:textId="77777777" w:rsidR="00317484" w:rsidRDefault="0092767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4E43CB5" w14:textId="77777777" w:rsidR="00317484" w:rsidRDefault="0092767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17484" w14:paraId="1A84D213" w14:textId="77777777">
        <w:trPr>
          <w:trHeight w:val="549"/>
          <w:jc w:val="center"/>
        </w:trPr>
        <w:tc>
          <w:tcPr>
            <w:tcW w:w="456" w:type="dxa"/>
            <w:vAlign w:val="center"/>
          </w:tcPr>
          <w:p w14:paraId="32F9BCC1"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31CAF927"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52C51A1E"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6E87DFA4"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D9B823F"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1E0ABD8"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232D21D0"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61" w:type="dxa"/>
            <w:vAlign w:val="center"/>
          </w:tcPr>
          <w:p w14:paraId="1576DFB7"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0C712DF9"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6CFD6FAA"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1B1AE2A"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8736032"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D3E16F5"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0203A912" w14:textId="77777777" w:rsidR="00317484" w:rsidRDefault="0092767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6179D8F3"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317484" w14:paraId="772618B4" w14:textId="77777777">
        <w:trPr>
          <w:trHeight w:val="620"/>
          <w:jc w:val="center"/>
        </w:trPr>
        <w:tc>
          <w:tcPr>
            <w:tcW w:w="456" w:type="dxa"/>
            <w:vAlign w:val="center"/>
          </w:tcPr>
          <w:p w14:paraId="747BEDAE" w14:textId="77777777" w:rsidR="00317484" w:rsidRDefault="0092767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515A10B0" w14:textId="77777777" w:rsidR="00317484" w:rsidRDefault="00317484">
            <w:pPr>
              <w:pStyle w:val="TableParagraph"/>
              <w:jc w:val="center"/>
              <w:rPr>
                <w:rFonts w:ascii="Times New Roman" w:hAnsi="Times New Roman" w:cs="Times New Roman"/>
                <w:sz w:val="30"/>
              </w:rPr>
            </w:pPr>
          </w:p>
        </w:tc>
        <w:tc>
          <w:tcPr>
            <w:tcW w:w="1513" w:type="dxa"/>
            <w:vAlign w:val="center"/>
          </w:tcPr>
          <w:p w14:paraId="073F201C"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BBF826E"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CFB688A"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3E640E9" w14:textId="77777777" w:rsidR="00317484" w:rsidRDefault="00317484">
            <w:pPr>
              <w:pStyle w:val="TableParagraph"/>
              <w:jc w:val="center"/>
              <w:rPr>
                <w:rFonts w:ascii="Times New Roman" w:hAnsi="Times New Roman" w:cs="Times New Roman"/>
                <w:sz w:val="30"/>
                <w:lang w:eastAsia="zh-CN"/>
              </w:rPr>
            </w:pPr>
          </w:p>
        </w:tc>
        <w:tc>
          <w:tcPr>
            <w:tcW w:w="1561" w:type="dxa"/>
            <w:vAlign w:val="center"/>
          </w:tcPr>
          <w:p w14:paraId="63550F1F" w14:textId="77777777" w:rsidR="00317484" w:rsidRDefault="00317484">
            <w:pPr>
              <w:pStyle w:val="TableParagraph"/>
              <w:jc w:val="center"/>
              <w:rPr>
                <w:rFonts w:ascii="Times New Roman" w:hAnsi="Times New Roman" w:cs="Times New Roman"/>
                <w:sz w:val="30"/>
                <w:lang w:eastAsia="zh-CN"/>
              </w:rPr>
            </w:pPr>
          </w:p>
        </w:tc>
        <w:tc>
          <w:tcPr>
            <w:tcW w:w="1498" w:type="dxa"/>
            <w:vAlign w:val="center"/>
          </w:tcPr>
          <w:p w14:paraId="5132086E" w14:textId="77777777" w:rsidR="00317484" w:rsidRDefault="00317484">
            <w:pPr>
              <w:pStyle w:val="TableParagraph"/>
              <w:jc w:val="center"/>
              <w:rPr>
                <w:rFonts w:ascii="Times New Roman" w:hAnsi="Times New Roman" w:cs="Times New Roman"/>
                <w:sz w:val="30"/>
                <w:lang w:eastAsia="zh-CN"/>
              </w:rPr>
            </w:pPr>
          </w:p>
        </w:tc>
        <w:tc>
          <w:tcPr>
            <w:tcW w:w="1564" w:type="dxa"/>
            <w:vAlign w:val="center"/>
          </w:tcPr>
          <w:p w14:paraId="077A3A95" w14:textId="77777777" w:rsidR="00317484" w:rsidRDefault="00317484">
            <w:pPr>
              <w:pStyle w:val="TableParagraph"/>
              <w:jc w:val="center"/>
              <w:rPr>
                <w:rFonts w:ascii="Times New Roman" w:hAnsi="Times New Roman" w:cs="Times New Roman"/>
                <w:sz w:val="30"/>
                <w:lang w:eastAsia="zh-CN"/>
              </w:rPr>
            </w:pPr>
          </w:p>
        </w:tc>
      </w:tr>
      <w:tr w:rsidR="00317484" w14:paraId="37150C3E" w14:textId="77777777">
        <w:trPr>
          <w:trHeight w:val="620"/>
          <w:jc w:val="center"/>
        </w:trPr>
        <w:tc>
          <w:tcPr>
            <w:tcW w:w="456" w:type="dxa"/>
            <w:vAlign w:val="center"/>
          </w:tcPr>
          <w:p w14:paraId="0B8EA289"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79FE2008" w14:textId="77777777" w:rsidR="00317484" w:rsidRDefault="00317484">
            <w:pPr>
              <w:pStyle w:val="TableParagraph"/>
              <w:jc w:val="center"/>
              <w:rPr>
                <w:rFonts w:ascii="Times New Roman" w:hAnsi="Times New Roman" w:cs="Times New Roman"/>
                <w:sz w:val="30"/>
              </w:rPr>
            </w:pPr>
          </w:p>
        </w:tc>
        <w:tc>
          <w:tcPr>
            <w:tcW w:w="1513" w:type="dxa"/>
            <w:vAlign w:val="center"/>
          </w:tcPr>
          <w:p w14:paraId="251FD0F0"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09F4EBE"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A9CBAC6"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9B5F90C" w14:textId="77777777" w:rsidR="00317484" w:rsidRDefault="00317484">
            <w:pPr>
              <w:pStyle w:val="TableParagraph"/>
              <w:jc w:val="center"/>
              <w:rPr>
                <w:rFonts w:ascii="Times New Roman" w:hAnsi="Times New Roman" w:cs="Times New Roman"/>
                <w:sz w:val="30"/>
                <w:lang w:eastAsia="zh-CN"/>
              </w:rPr>
            </w:pPr>
          </w:p>
        </w:tc>
        <w:tc>
          <w:tcPr>
            <w:tcW w:w="1561" w:type="dxa"/>
            <w:vAlign w:val="center"/>
          </w:tcPr>
          <w:p w14:paraId="15202744" w14:textId="77777777" w:rsidR="00317484" w:rsidRDefault="00317484">
            <w:pPr>
              <w:pStyle w:val="TableParagraph"/>
              <w:jc w:val="center"/>
              <w:rPr>
                <w:rFonts w:ascii="Times New Roman" w:hAnsi="Times New Roman" w:cs="Times New Roman"/>
                <w:sz w:val="30"/>
                <w:lang w:eastAsia="zh-CN"/>
              </w:rPr>
            </w:pPr>
          </w:p>
        </w:tc>
        <w:tc>
          <w:tcPr>
            <w:tcW w:w="1498" w:type="dxa"/>
            <w:vAlign w:val="center"/>
          </w:tcPr>
          <w:p w14:paraId="0D8F1062" w14:textId="77777777" w:rsidR="00317484" w:rsidRDefault="00317484">
            <w:pPr>
              <w:pStyle w:val="TableParagraph"/>
              <w:jc w:val="center"/>
              <w:rPr>
                <w:rFonts w:ascii="Times New Roman" w:hAnsi="Times New Roman" w:cs="Times New Roman"/>
                <w:sz w:val="30"/>
                <w:lang w:eastAsia="zh-CN"/>
              </w:rPr>
            </w:pPr>
          </w:p>
        </w:tc>
        <w:tc>
          <w:tcPr>
            <w:tcW w:w="1564" w:type="dxa"/>
            <w:vAlign w:val="center"/>
          </w:tcPr>
          <w:p w14:paraId="44742750" w14:textId="77777777" w:rsidR="00317484" w:rsidRDefault="00317484">
            <w:pPr>
              <w:pStyle w:val="TableParagraph"/>
              <w:jc w:val="center"/>
              <w:rPr>
                <w:rFonts w:ascii="Times New Roman" w:hAnsi="Times New Roman" w:cs="Times New Roman"/>
                <w:sz w:val="30"/>
                <w:lang w:eastAsia="zh-CN"/>
              </w:rPr>
            </w:pPr>
          </w:p>
        </w:tc>
      </w:tr>
      <w:tr w:rsidR="00317484" w14:paraId="0F1327A3" w14:textId="77777777">
        <w:trPr>
          <w:trHeight w:val="620"/>
          <w:jc w:val="center"/>
        </w:trPr>
        <w:tc>
          <w:tcPr>
            <w:tcW w:w="456" w:type="dxa"/>
            <w:vAlign w:val="center"/>
          </w:tcPr>
          <w:p w14:paraId="3D837ABE"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808AB27" w14:textId="77777777" w:rsidR="00317484" w:rsidRDefault="00317484">
            <w:pPr>
              <w:pStyle w:val="TableParagraph"/>
              <w:jc w:val="center"/>
              <w:rPr>
                <w:rFonts w:ascii="Times New Roman" w:hAnsi="Times New Roman" w:cs="Times New Roman"/>
                <w:sz w:val="30"/>
              </w:rPr>
            </w:pPr>
          </w:p>
        </w:tc>
        <w:tc>
          <w:tcPr>
            <w:tcW w:w="1513" w:type="dxa"/>
            <w:vAlign w:val="center"/>
          </w:tcPr>
          <w:p w14:paraId="7F9AF917" w14:textId="77777777" w:rsidR="00317484" w:rsidRDefault="00317484">
            <w:pPr>
              <w:pStyle w:val="TableParagraph"/>
              <w:tabs>
                <w:tab w:val="left" w:pos="235"/>
              </w:tabs>
              <w:jc w:val="center"/>
              <w:rPr>
                <w:rFonts w:ascii="Times New Roman" w:hAnsi="Times New Roman" w:cs="Times New Roman"/>
                <w:sz w:val="24"/>
              </w:rPr>
            </w:pPr>
          </w:p>
        </w:tc>
        <w:tc>
          <w:tcPr>
            <w:tcW w:w="1125" w:type="dxa"/>
            <w:vAlign w:val="center"/>
          </w:tcPr>
          <w:p w14:paraId="7752E65B" w14:textId="77777777" w:rsidR="00317484" w:rsidRDefault="00317484">
            <w:pPr>
              <w:pStyle w:val="TableParagraph"/>
              <w:jc w:val="center"/>
              <w:rPr>
                <w:rFonts w:ascii="Times New Roman" w:hAnsi="Times New Roman" w:cs="Times New Roman"/>
                <w:sz w:val="30"/>
              </w:rPr>
            </w:pPr>
          </w:p>
        </w:tc>
        <w:tc>
          <w:tcPr>
            <w:tcW w:w="1561" w:type="dxa"/>
            <w:vAlign w:val="center"/>
          </w:tcPr>
          <w:p w14:paraId="425C2CC4" w14:textId="77777777" w:rsidR="00317484" w:rsidRDefault="00317484">
            <w:pPr>
              <w:pStyle w:val="TableParagraph"/>
              <w:jc w:val="center"/>
              <w:rPr>
                <w:rFonts w:ascii="Times New Roman" w:hAnsi="Times New Roman" w:cs="Times New Roman"/>
                <w:sz w:val="30"/>
              </w:rPr>
            </w:pPr>
          </w:p>
        </w:tc>
        <w:tc>
          <w:tcPr>
            <w:tcW w:w="1498" w:type="dxa"/>
            <w:vAlign w:val="center"/>
          </w:tcPr>
          <w:p w14:paraId="652E30D8" w14:textId="77777777" w:rsidR="00317484" w:rsidRDefault="00317484">
            <w:pPr>
              <w:pStyle w:val="TableParagraph"/>
              <w:jc w:val="center"/>
              <w:rPr>
                <w:rFonts w:ascii="Times New Roman" w:hAnsi="Times New Roman" w:cs="Times New Roman"/>
                <w:sz w:val="30"/>
              </w:rPr>
            </w:pPr>
          </w:p>
        </w:tc>
        <w:tc>
          <w:tcPr>
            <w:tcW w:w="1564" w:type="dxa"/>
            <w:vAlign w:val="center"/>
          </w:tcPr>
          <w:p w14:paraId="3814BFE9" w14:textId="77777777" w:rsidR="00317484" w:rsidRDefault="00317484">
            <w:pPr>
              <w:pStyle w:val="TableParagraph"/>
              <w:jc w:val="center"/>
              <w:rPr>
                <w:rFonts w:ascii="Times New Roman" w:hAnsi="Times New Roman" w:cs="Times New Roman"/>
                <w:sz w:val="30"/>
              </w:rPr>
            </w:pPr>
          </w:p>
        </w:tc>
      </w:tr>
      <w:tr w:rsidR="00317484" w14:paraId="7E9EFD8A" w14:textId="77777777">
        <w:trPr>
          <w:trHeight w:val="620"/>
          <w:jc w:val="center"/>
        </w:trPr>
        <w:tc>
          <w:tcPr>
            <w:tcW w:w="5942" w:type="dxa"/>
            <w:gridSpan w:val="5"/>
            <w:vAlign w:val="center"/>
          </w:tcPr>
          <w:p w14:paraId="6CE45175" w14:textId="77777777" w:rsidR="00317484" w:rsidRDefault="0092767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0E15ED05" w14:textId="77777777" w:rsidR="00317484" w:rsidRDefault="00317484">
            <w:pPr>
              <w:pStyle w:val="TableParagraph"/>
              <w:jc w:val="center"/>
              <w:rPr>
                <w:rFonts w:ascii="Times New Roman" w:hAnsi="Times New Roman" w:cs="Times New Roman"/>
                <w:sz w:val="30"/>
              </w:rPr>
            </w:pPr>
          </w:p>
        </w:tc>
        <w:tc>
          <w:tcPr>
            <w:tcW w:w="1564" w:type="dxa"/>
            <w:vAlign w:val="center"/>
          </w:tcPr>
          <w:p w14:paraId="7A328180" w14:textId="77777777" w:rsidR="00317484" w:rsidRDefault="00317484">
            <w:pPr>
              <w:pStyle w:val="TableParagraph"/>
              <w:jc w:val="center"/>
              <w:rPr>
                <w:rFonts w:ascii="Times New Roman" w:hAnsi="Times New Roman" w:cs="Times New Roman"/>
                <w:sz w:val="30"/>
              </w:rPr>
            </w:pPr>
          </w:p>
        </w:tc>
      </w:tr>
    </w:tbl>
    <w:p w14:paraId="347182A8" w14:textId="77777777" w:rsidR="00317484" w:rsidRDefault="00317484">
      <w:pPr>
        <w:adjustRightInd w:val="0"/>
        <w:snapToGrid w:val="0"/>
        <w:spacing w:line="360" w:lineRule="auto"/>
        <w:ind w:firstLineChars="200" w:firstLine="480"/>
        <w:jc w:val="left"/>
        <w:rPr>
          <w:sz w:val="24"/>
        </w:rPr>
      </w:pPr>
    </w:p>
    <w:p w14:paraId="01AE33B0" w14:textId="77777777" w:rsidR="00317484" w:rsidRDefault="00317484">
      <w:pPr>
        <w:adjustRightInd w:val="0"/>
        <w:snapToGrid w:val="0"/>
        <w:spacing w:line="360" w:lineRule="auto"/>
        <w:jc w:val="left"/>
        <w:rPr>
          <w:sz w:val="24"/>
        </w:rPr>
      </w:pPr>
    </w:p>
    <w:p w14:paraId="13019373" w14:textId="77777777" w:rsidR="00317484" w:rsidRDefault="0092767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E825236" w14:textId="77777777" w:rsidR="00317484" w:rsidRDefault="0092767E">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898AB46" w14:textId="77777777" w:rsidR="00317484" w:rsidRDefault="0092767E">
      <w:pPr>
        <w:adjustRightInd w:val="0"/>
        <w:snapToGrid w:val="0"/>
        <w:spacing w:line="360" w:lineRule="auto"/>
        <w:jc w:val="left"/>
        <w:rPr>
          <w:sz w:val="24"/>
        </w:rPr>
      </w:pPr>
      <w:r>
        <w:rPr>
          <w:sz w:val="24"/>
        </w:rPr>
        <w:t>注：</w:t>
      </w:r>
    </w:p>
    <w:p w14:paraId="03EF651D" w14:textId="77777777" w:rsidR="00317484" w:rsidRDefault="0092767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206C45B" w14:textId="77777777" w:rsidR="00317484" w:rsidRDefault="00317484">
      <w:pPr>
        <w:adjustRightInd w:val="0"/>
        <w:snapToGrid w:val="0"/>
        <w:spacing w:line="360" w:lineRule="auto"/>
        <w:jc w:val="left"/>
        <w:rPr>
          <w:color w:val="000000"/>
          <w:sz w:val="30"/>
          <w:szCs w:val="30"/>
        </w:rPr>
      </w:pPr>
    </w:p>
    <w:p w14:paraId="28A7A117" w14:textId="77777777" w:rsidR="00317484" w:rsidRDefault="0092767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41DBB484" w14:textId="77777777" w:rsidR="00317484" w:rsidRDefault="0092767E">
      <w:pPr>
        <w:adjustRightInd w:val="0"/>
        <w:snapToGrid w:val="0"/>
        <w:spacing w:line="360" w:lineRule="auto"/>
        <w:ind w:firstLineChars="200" w:firstLine="480"/>
        <w:jc w:val="left"/>
        <w:rPr>
          <w:sz w:val="24"/>
        </w:rPr>
      </w:pPr>
      <w:r>
        <w:rPr>
          <w:sz w:val="24"/>
        </w:rPr>
        <w:t>甲方（投标人）：</w:t>
      </w:r>
      <w:r>
        <w:rPr>
          <w:sz w:val="24"/>
        </w:rPr>
        <w:t>________</w:t>
      </w:r>
    </w:p>
    <w:p w14:paraId="24A8F888" w14:textId="77777777" w:rsidR="00317484" w:rsidRDefault="0092767E">
      <w:pPr>
        <w:adjustRightInd w:val="0"/>
        <w:snapToGrid w:val="0"/>
        <w:spacing w:line="360" w:lineRule="auto"/>
        <w:ind w:firstLineChars="200" w:firstLine="480"/>
        <w:jc w:val="left"/>
        <w:rPr>
          <w:sz w:val="24"/>
        </w:rPr>
      </w:pPr>
      <w:r>
        <w:rPr>
          <w:sz w:val="24"/>
        </w:rPr>
        <w:t>乙方（拟分包单位）：</w:t>
      </w:r>
      <w:r>
        <w:rPr>
          <w:sz w:val="24"/>
        </w:rPr>
        <w:t>________</w:t>
      </w:r>
    </w:p>
    <w:p w14:paraId="01534550" w14:textId="77777777" w:rsidR="00317484" w:rsidRDefault="0092767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296C19C" w14:textId="77777777" w:rsidR="00317484" w:rsidRDefault="0092767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1C8E7CAE" w14:textId="77777777" w:rsidR="00317484" w:rsidRDefault="0092767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151D9BB" w14:textId="77777777" w:rsidR="00317484" w:rsidRDefault="0092767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C1AAF74" w14:textId="77777777" w:rsidR="00317484" w:rsidRDefault="0092767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6C9CACA" w14:textId="77777777" w:rsidR="00317484" w:rsidRDefault="00317484">
      <w:pPr>
        <w:spacing w:line="360" w:lineRule="auto"/>
        <w:ind w:firstLine="471"/>
        <w:rPr>
          <w:b/>
          <w:color w:val="000000"/>
          <w:sz w:val="24"/>
        </w:rPr>
      </w:pPr>
    </w:p>
    <w:p w14:paraId="06754C1A" w14:textId="77777777" w:rsidR="00317484" w:rsidRDefault="0092767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5CF53512" w14:textId="77777777" w:rsidR="00317484" w:rsidRDefault="00317484">
      <w:pPr>
        <w:spacing w:line="360" w:lineRule="auto"/>
        <w:ind w:left="480"/>
        <w:jc w:val="right"/>
        <w:rPr>
          <w:color w:val="000000"/>
          <w:sz w:val="24"/>
        </w:rPr>
      </w:pPr>
    </w:p>
    <w:p w14:paraId="4601D326" w14:textId="77777777" w:rsidR="00317484" w:rsidRDefault="0092767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F0E29F4" w14:textId="77777777" w:rsidR="00317484" w:rsidRDefault="00317484">
      <w:pPr>
        <w:tabs>
          <w:tab w:val="left" w:pos="8280"/>
        </w:tabs>
        <w:spacing w:line="360" w:lineRule="auto"/>
        <w:ind w:firstLine="480"/>
        <w:rPr>
          <w:color w:val="000000"/>
          <w:sz w:val="24"/>
        </w:rPr>
      </w:pPr>
    </w:p>
    <w:p w14:paraId="6D6C449D" w14:textId="77777777" w:rsidR="00317484" w:rsidRDefault="0092767E">
      <w:pPr>
        <w:tabs>
          <w:tab w:val="left" w:pos="8280"/>
        </w:tabs>
        <w:spacing w:line="360" w:lineRule="auto"/>
        <w:rPr>
          <w:color w:val="000000"/>
          <w:sz w:val="24"/>
        </w:rPr>
      </w:pPr>
      <w:r>
        <w:rPr>
          <w:color w:val="000000"/>
          <w:sz w:val="24"/>
        </w:rPr>
        <w:t>注：</w:t>
      </w:r>
    </w:p>
    <w:p w14:paraId="6D91261B" w14:textId="77777777" w:rsidR="00317484" w:rsidRDefault="0092767E">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46FC960" w14:textId="77777777" w:rsidR="00317484" w:rsidRDefault="0092767E">
      <w:pPr>
        <w:widowControl/>
        <w:jc w:val="left"/>
        <w:rPr>
          <w:color w:val="000000"/>
          <w:sz w:val="24"/>
          <w:szCs w:val="20"/>
        </w:rPr>
      </w:pPr>
      <w:r>
        <w:rPr>
          <w:color w:val="000000"/>
          <w:sz w:val="24"/>
          <w:szCs w:val="20"/>
        </w:rPr>
        <w:br w:type="page"/>
      </w:r>
    </w:p>
    <w:p w14:paraId="7F8D538B" w14:textId="77777777" w:rsidR="00317484" w:rsidRDefault="0092767E">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6BCAFC72" w14:textId="77777777" w:rsidR="00317484" w:rsidRDefault="00317484">
      <w:pPr>
        <w:widowControl/>
        <w:jc w:val="left"/>
        <w:rPr>
          <w:sz w:val="24"/>
        </w:rPr>
      </w:pPr>
    </w:p>
    <w:p w14:paraId="6543927B" w14:textId="77777777" w:rsidR="00317484" w:rsidRDefault="0092767E">
      <w:pPr>
        <w:widowControl/>
        <w:jc w:val="left"/>
        <w:rPr>
          <w:sz w:val="24"/>
        </w:rPr>
      </w:pPr>
      <w:r>
        <w:rPr>
          <w:sz w:val="24"/>
        </w:rPr>
        <w:br w:type="page"/>
      </w:r>
    </w:p>
    <w:p w14:paraId="6C575644" w14:textId="77777777" w:rsidR="00317484" w:rsidRDefault="0092767E">
      <w:pPr>
        <w:numPr>
          <w:ilvl w:val="0"/>
          <w:numId w:val="53"/>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6D9569E2" w14:textId="77777777" w:rsidR="00317484" w:rsidRDefault="0092767E">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180BF49F" w14:textId="77777777" w:rsidR="00317484" w:rsidRDefault="0092767E">
      <w:pPr>
        <w:autoSpaceDE w:val="0"/>
        <w:autoSpaceDN w:val="0"/>
        <w:adjustRightInd w:val="0"/>
        <w:spacing w:line="360" w:lineRule="auto"/>
        <w:jc w:val="center"/>
        <w:rPr>
          <w:b/>
          <w:color w:val="000000"/>
          <w:sz w:val="36"/>
          <w:szCs w:val="36"/>
        </w:rPr>
      </w:pPr>
      <w:r>
        <w:rPr>
          <w:b/>
          <w:color w:val="000000"/>
          <w:sz w:val="36"/>
          <w:szCs w:val="36"/>
        </w:rPr>
        <w:t>联合协议</w:t>
      </w:r>
    </w:p>
    <w:p w14:paraId="1DB4326F" w14:textId="77777777" w:rsidR="00317484" w:rsidRDefault="0092767E">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24FF886B" w14:textId="77777777" w:rsidR="00317484" w:rsidRDefault="0092767E">
      <w:pPr>
        <w:numPr>
          <w:ilvl w:val="0"/>
          <w:numId w:val="55"/>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7A213E45" w14:textId="77777777" w:rsidR="00317484" w:rsidRDefault="0092767E">
      <w:pPr>
        <w:numPr>
          <w:ilvl w:val="0"/>
          <w:numId w:val="55"/>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685ECF41" w14:textId="77777777" w:rsidR="00317484" w:rsidRDefault="0092767E">
      <w:pPr>
        <w:numPr>
          <w:ilvl w:val="0"/>
          <w:numId w:val="55"/>
        </w:numPr>
        <w:spacing w:line="360" w:lineRule="auto"/>
        <w:rPr>
          <w:bCs/>
          <w:color w:val="000000"/>
          <w:sz w:val="24"/>
        </w:rPr>
      </w:pPr>
      <w:r>
        <w:rPr>
          <w:bCs/>
          <w:color w:val="000000"/>
          <w:sz w:val="24"/>
        </w:rPr>
        <w:t>联合体各方均同意由牵头人代表其他联合体成员单位按招标文件要求出具《授权委托书》。</w:t>
      </w:r>
    </w:p>
    <w:p w14:paraId="1841E9ED" w14:textId="77777777" w:rsidR="00317484" w:rsidRDefault="0092767E">
      <w:pPr>
        <w:numPr>
          <w:ilvl w:val="0"/>
          <w:numId w:val="55"/>
        </w:numPr>
        <w:spacing w:line="360" w:lineRule="auto"/>
        <w:rPr>
          <w:bCs/>
          <w:color w:val="000000"/>
          <w:sz w:val="24"/>
        </w:rPr>
      </w:pPr>
      <w:r>
        <w:rPr>
          <w:bCs/>
          <w:color w:val="000000"/>
          <w:sz w:val="24"/>
        </w:rPr>
        <w:t>牵头人为项目的总负责单位；组织各参加方进行项目实施工作。</w:t>
      </w:r>
    </w:p>
    <w:p w14:paraId="33B7DF7F" w14:textId="77777777" w:rsidR="00317484" w:rsidRDefault="0092767E">
      <w:pPr>
        <w:numPr>
          <w:ilvl w:val="0"/>
          <w:numId w:val="5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3005E008" w14:textId="77777777" w:rsidR="00317484" w:rsidRDefault="0092767E">
      <w:pPr>
        <w:numPr>
          <w:ilvl w:val="0"/>
          <w:numId w:val="5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6C706506" w14:textId="77777777" w:rsidR="00317484" w:rsidRDefault="0092767E">
      <w:pPr>
        <w:numPr>
          <w:ilvl w:val="0"/>
          <w:numId w:val="5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2EE09A61" w14:textId="77777777" w:rsidR="00317484" w:rsidRDefault="0092767E">
      <w:pPr>
        <w:numPr>
          <w:ilvl w:val="0"/>
          <w:numId w:val="55"/>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798F572C" w14:textId="77777777" w:rsidR="00317484" w:rsidRDefault="0092767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B102E52" w14:textId="77777777" w:rsidR="00317484" w:rsidRDefault="0092767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6CDB2AB" w14:textId="77777777" w:rsidR="00317484" w:rsidRDefault="0092767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C4C0A69" w14:textId="77777777" w:rsidR="00317484" w:rsidRDefault="0092767E">
      <w:pPr>
        <w:numPr>
          <w:ilvl w:val="0"/>
          <w:numId w:val="55"/>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2C383224" w14:textId="77777777" w:rsidR="00317484" w:rsidRDefault="0092767E">
      <w:pPr>
        <w:numPr>
          <w:ilvl w:val="0"/>
          <w:numId w:val="55"/>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02E85A4F" w14:textId="77777777" w:rsidR="00317484" w:rsidRDefault="0092767E">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26DD4A43" w14:textId="77777777" w:rsidR="00317484" w:rsidRDefault="0092767E">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1276C3B6" w14:textId="77777777" w:rsidR="00317484" w:rsidRDefault="0092767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713EDFA7" w14:textId="77777777" w:rsidR="00317484" w:rsidRDefault="00317484">
      <w:pPr>
        <w:spacing w:line="360" w:lineRule="auto"/>
        <w:ind w:firstLine="471"/>
        <w:rPr>
          <w:color w:val="000000"/>
          <w:sz w:val="24"/>
        </w:rPr>
      </w:pPr>
    </w:p>
    <w:p w14:paraId="1416EEE6" w14:textId="77777777" w:rsidR="00317484" w:rsidRDefault="00317484">
      <w:pPr>
        <w:spacing w:line="360" w:lineRule="auto"/>
        <w:ind w:firstLine="471"/>
        <w:rPr>
          <w:color w:val="000000"/>
          <w:sz w:val="24"/>
        </w:rPr>
      </w:pPr>
    </w:p>
    <w:p w14:paraId="4ED7B051" w14:textId="77777777" w:rsidR="00317484" w:rsidRDefault="0092767E">
      <w:pPr>
        <w:spacing w:line="360" w:lineRule="auto"/>
        <w:ind w:firstLine="471"/>
        <w:rPr>
          <w:color w:val="000000"/>
          <w:sz w:val="24"/>
        </w:rPr>
      </w:pPr>
      <w:r>
        <w:rPr>
          <w:color w:val="000000"/>
          <w:sz w:val="24"/>
        </w:rPr>
        <w:t>联合体成员名称：</w:t>
      </w:r>
      <w:r>
        <w:rPr>
          <w:color w:val="000000"/>
          <w:sz w:val="24"/>
          <w:szCs w:val="20"/>
        </w:rPr>
        <w:t>______</w:t>
      </w:r>
    </w:p>
    <w:p w14:paraId="4393E732" w14:textId="77777777" w:rsidR="00317484" w:rsidRDefault="0092767E">
      <w:pPr>
        <w:spacing w:line="360" w:lineRule="auto"/>
        <w:ind w:firstLine="471"/>
        <w:rPr>
          <w:color w:val="000000"/>
          <w:sz w:val="24"/>
        </w:rPr>
      </w:pPr>
      <w:r>
        <w:rPr>
          <w:color w:val="000000"/>
          <w:sz w:val="24"/>
        </w:rPr>
        <w:t>盖章：</w:t>
      </w:r>
      <w:r>
        <w:rPr>
          <w:color w:val="000000"/>
          <w:sz w:val="24"/>
          <w:szCs w:val="20"/>
        </w:rPr>
        <w:t>______</w:t>
      </w:r>
    </w:p>
    <w:p w14:paraId="1C1945DA" w14:textId="77777777" w:rsidR="00317484" w:rsidRDefault="00317484">
      <w:pPr>
        <w:spacing w:line="360" w:lineRule="auto"/>
        <w:ind w:firstLine="471"/>
        <w:rPr>
          <w:color w:val="000000"/>
          <w:sz w:val="24"/>
        </w:rPr>
      </w:pPr>
    </w:p>
    <w:p w14:paraId="10998A20" w14:textId="77777777" w:rsidR="00317484" w:rsidRDefault="00317484">
      <w:pPr>
        <w:spacing w:line="360" w:lineRule="auto"/>
        <w:ind w:firstLine="471"/>
        <w:rPr>
          <w:color w:val="000000"/>
          <w:sz w:val="24"/>
        </w:rPr>
      </w:pPr>
    </w:p>
    <w:p w14:paraId="6D549D80" w14:textId="77777777" w:rsidR="00317484" w:rsidRDefault="00317484">
      <w:pPr>
        <w:spacing w:line="360" w:lineRule="auto"/>
        <w:ind w:left="480"/>
        <w:jc w:val="right"/>
        <w:rPr>
          <w:color w:val="000000"/>
          <w:sz w:val="24"/>
        </w:rPr>
      </w:pPr>
    </w:p>
    <w:p w14:paraId="622B3A53" w14:textId="77777777" w:rsidR="00317484" w:rsidRDefault="0092767E">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F6961B0" w14:textId="77777777" w:rsidR="00317484" w:rsidRDefault="00317484">
      <w:pPr>
        <w:spacing w:line="360" w:lineRule="auto"/>
        <w:ind w:left="480"/>
        <w:jc w:val="right"/>
        <w:rPr>
          <w:b/>
          <w:color w:val="000000"/>
          <w:sz w:val="24"/>
        </w:rPr>
      </w:pPr>
    </w:p>
    <w:p w14:paraId="78D5671D" w14:textId="77777777" w:rsidR="00317484" w:rsidRDefault="00317484">
      <w:pPr>
        <w:tabs>
          <w:tab w:val="left" w:pos="8280"/>
        </w:tabs>
        <w:spacing w:line="360" w:lineRule="auto"/>
        <w:ind w:firstLine="480"/>
        <w:rPr>
          <w:color w:val="000000"/>
          <w:sz w:val="24"/>
        </w:rPr>
      </w:pPr>
    </w:p>
    <w:p w14:paraId="2DE1BCFF" w14:textId="77777777" w:rsidR="00317484" w:rsidRDefault="00317484">
      <w:pPr>
        <w:tabs>
          <w:tab w:val="left" w:pos="8280"/>
        </w:tabs>
        <w:spacing w:line="360" w:lineRule="auto"/>
        <w:ind w:firstLine="480"/>
        <w:rPr>
          <w:color w:val="000000"/>
          <w:sz w:val="24"/>
        </w:rPr>
      </w:pPr>
    </w:p>
    <w:p w14:paraId="481C470C" w14:textId="77777777" w:rsidR="00317484" w:rsidRDefault="0092767E">
      <w:pPr>
        <w:spacing w:line="360" w:lineRule="auto"/>
        <w:ind w:leftChars="228" w:left="719" w:hangingChars="100" w:hanging="240"/>
        <w:rPr>
          <w:color w:val="000000"/>
          <w:sz w:val="24"/>
        </w:rPr>
      </w:pPr>
      <w:r>
        <w:rPr>
          <w:color w:val="000000"/>
          <w:sz w:val="24"/>
        </w:rPr>
        <w:t>注：</w:t>
      </w:r>
    </w:p>
    <w:p w14:paraId="7FDE6AFA" w14:textId="77777777" w:rsidR="00317484" w:rsidRDefault="0092767E">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12BAEDF0" w14:textId="77777777" w:rsidR="00317484" w:rsidRDefault="0092767E">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846C012" w14:textId="77777777" w:rsidR="00317484" w:rsidRDefault="0092767E">
      <w:pPr>
        <w:spacing w:line="360" w:lineRule="auto"/>
        <w:ind w:leftChars="228" w:left="719" w:hangingChars="100" w:hanging="240"/>
        <w:rPr>
          <w:sz w:val="24"/>
        </w:rPr>
      </w:pPr>
      <w:r>
        <w:rPr>
          <w:sz w:val="24"/>
        </w:rPr>
        <w:br w:type="page"/>
      </w:r>
    </w:p>
    <w:p w14:paraId="3D4328A3" w14:textId="77777777" w:rsidR="00317484" w:rsidRDefault="0092767E">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Pr>
          <w:rFonts w:hint="eastAsia"/>
          <w:sz w:val="24"/>
          <w:szCs w:val="20"/>
        </w:rPr>
        <w:t>/</w:t>
      </w:r>
    </w:p>
    <w:p w14:paraId="547AD499" w14:textId="77777777" w:rsidR="00317484" w:rsidRDefault="0092767E">
      <w:pPr>
        <w:widowControl/>
        <w:jc w:val="left"/>
        <w:rPr>
          <w:sz w:val="24"/>
          <w:szCs w:val="20"/>
        </w:rPr>
      </w:pPr>
      <w:r>
        <w:rPr>
          <w:sz w:val="24"/>
          <w:szCs w:val="20"/>
        </w:rPr>
        <w:br w:type="page"/>
      </w:r>
    </w:p>
    <w:p w14:paraId="073AD431" w14:textId="77777777" w:rsidR="00317484" w:rsidRDefault="0092767E">
      <w:pPr>
        <w:numPr>
          <w:ilvl w:val="0"/>
          <w:numId w:val="53"/>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14:paraId="76EB10C6" w14:textId="77777777" w:rsidR="00317484" w:rsidRDefault="00317484">
      <w:pPr>
        <w:spacing w:line="360" w:lineRule="auto"/>
        <w:rPr>
          <w:sz w:val="24"/>
          <w:szCs w:val="20"/>
        </w:rPr>
      </w:pPr>
    </w:p>
    <w:p w14:paraId="32EF65E1" w14:textId="77777777" w:rsidR="00317484" w:rsidRDefault="00317484">
      <w:pPr>
        <w:spacing w:line="360" w:lineRule="auto"/>
        <w:rPr>
          <w:sz w:val="24"/>
          <w:szCs w:val="20"/>
        </w:rPr>
      </w:pPr>
    </w:p>
    <w:p w14:paraId="25243C96" w14:textId="77777777" w:rsidR="00317484" w:rsidRDefault="0092767E">
      <w:pPr>
        <w:widowControl/>
        <w:jc w:val="left"/>
        <w:rPr>
          <w:kern w:val="0"/>
          <w:sz w:val="24"/>
          <w:szCs w:val="20"/>
        </w:rPr>
      </w:pPr>
      <w:r>
        <w:rPr>
          <w:sz w:val="24"/>
          <w:szCs w:val="20"/>
        </w:rPr>
        <w:br w:type="page"/>
      </w:r>
    </w:p>
    <w:p w14:paraId="7A3503C8" w14:textId="77777777" w:rsidR="00317484" w:rsidRDefault="0092767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5EDEFFD3" w14:textId="77777777" w:rsidR="00317484" w:rsidRDefault="00317484">
      <w:pPr>
        <w:rPr>
          <w:b/>
          <w:spacing w:val="20"/>
          <w:szCs w:val="21"/>
        </w:rPr>
      </w:pPr>
    </w:p>
    <w:p w14:paraId="2C091859" w14:textId="77777777" w:rsidR="00317484" w:rsidRDefault="0092767E">
      <w:pPr>
        <w:rPr>
          <w:b/>
          <w:sz w:val="24"/>
        </w:rPr>
      </w:pPr>
      <w:r>
        <w:rPr>
          <w:b/>
          <w:spacing w:val="20"/>
          <w:sz w:val="24"/>
        </w:rPr>
        <w:t>投标文件（商务技术文件）</w:t>
      </w:r>
      <w:r>
        <w:rPr>
          <w:b/>
          <w:sz w:val="24"/>
        </w:rPr>
        <w:t>封面（非实质性格式）</w:t>
      </w:r>
    </w:p>
    <w:p w14:paraId="73F7C7E0" w14:textId="77777777" w:rsidR="00317484" w:rsidRDefault="00317484">
      <w:pPr>
        <w:jc w:val="center"/>
        <w:rPr>
          <w:szCs w:val="21"/>
        </w:rPr>
      </w:pPr>
    </w:p>
    <w:p w14:paraId="03BBC966" w14:textId="77777777" w:rsidR="00317484" w:rsidRDefault="0092767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62A0C9E" w14:textId="77777777" w:rsidR="00317484" w:rsidRDefault="0092767E">
      <w:pPr>
        <w:jc w:val="center"/>
        <w:rPr>
          <w:b/>
          <w:spacing w:val="60"/>
          <w:sz w:val="52"/>
          <w:szCs w:val="52"/>
        </w:rPr>
      </w:pPr>
      <w:r>
        <w:rPr>
          <w:b/>
          <w:spacing w:val="60"/>
          <w:sz w:val="52"/>
          <w:szCs w:val="52"/>
        </w:rPr>
        <w:t>（商务技术文件）</w:t>
      </w:r>
    </w:p>
    <w:p w14:paraId="2632FCF1" w14:textId="77777777" w:rsidR="00317484" w:rsidRDefault="00317484">
      <w:pPr>
        <w:ind w:firstLineChars="150" w:firstLine="542"/>
        <w:rPr>
          <w:b/>
          <w:spacing w:val="20"/>
          <w:sz w:val="32"/>
          <w:szCs w:val="32"/>
        </w:rPr>
      </w:pPr>
    </w:p>
    <w:p w14:paraId="0D1E607A" w14:textId="77777777" w:rsidR="00317484" w:rsidRDefault="00317484">
      <w:pPr>
        <w:ind w:firstLineChars="150" w:firstLine="542"/>
        <w:rPr>
          <w:b/>
          <w:spacing w:val="20"/>
          <w:sz w:val="32"/>
          <w:szCs w:val="32"/>
        </w:rPr>
      </w:pPr>
    </w:p>
    <w:p w14:paraId="6167E144" w14:textId="77777777" w:rsidR="00317484" w:rsidRDefault="0092767E">
      <w:pPr>
        <w:ind w:firstLineChars="150" w:firstLine="542"/>
        <w:rPr>
          <w:b/>
          <w:spacing w:val="20"/>
          <w:sz w:val="32"/>
          <w:szCs w:val="32"/>
        </w:rPr>
      </w:pPr>
      <w:r>
        <w:rPr>
          <w:b/>
          <w:spacing w:val="20"/>
          <w:sz w:val="32"/>
          <w:szCs w:val="32"/>
        </w:rPr>
        <w:t>项目名称</w:t>
      </w:r>
      <w:r>
        <w:rPr>
          <w:b/>
          <w:spacing w:val="20"/>
          <w:sz w:val="32"/>
          <w:szCs w:val="32"/>
        </w:rPr>
        <w:t>:</w:t>
      </w:r>
    </w:p>
    <w:p w14:paraId="6939C957" w14:textId="77777777" w:rsidR="00317484" w:rsidRDefault="0092767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8EDEE10" w14:textId="77777777" w:rsidR="00317484" w:rsidRDefault="00317484">
      <w:pPr>
        <w:ind w:firstLineChars="150" w:firstLine="542"/>
        <w:rPr>
          <w:b/>
          <w:spacing w:val="20"/>
          <w:sz w:val="32"/>
          <w:szCs w:val="32"/>
        </w:rPr>
      </w:pPr>
    </w:p>
    <w:p w14:paraId="0AD2C564" w14:textId="77777777" w:rsidR="00317484" w:rsidRDefault="00317484">
      <w:pPr>
        <w:ind w:firstLineChars="150" w:firstLine="542"/>
        <w:rPr>
          <w:b/>
          <w:spacing w:val="20"/>
          <w:sz w:val="32"/>
          <w:szCs w:val="32"/>
        </w:rPr>
      </w:pPr>
    </w:p>
    <w:p w14:paraId="52EB3E2E" w14:textId="77777777" w:rsidR="00317484" w:rsidRDefault="00317484">
      <w:pPr>
        <w:jc w:val="center"/>
        <w:rPr>
          <w:b/>
          <w:sz w:val="32"/>
          <w:szCs w:val="32"/>
        </w:rPr>
      </w:pPr>
    </w:p>
    <w:p w14:paraId="25BD5509" w14:textId="77777777" w:rsidR="00317484" w:rsidRDefault="00317484">
      <w:pPr>
        <w:jc w:val="center"/>
        <w:rPr>
          <w:b/>
          <w:sz w:val="32"/>
          <w:szCs w:val="32"/>
        </w:rPr>
      </w:pPr>
    </w:p>
    <w:p w14:paraId="6B740A71" w14:textId="77777777" w:rsidR="00317484" w:rsidRDefault="00317484">
      <w:pPr>
        <w:jc w:val="center"/>
        <w:rPr>
          <w:b/>
          <w:sz w:val="32"/>
          <w:szCs w:val="32"/>
        </w:rPr>
      </w:pPr>
    </w:p>
    <w:p w14:paraId="5DC17886" w14:textId="77777777" w:rsidR="00317484" w:rsidRDefault="00317484">
      <w:pPr>
        <w:jc w:val="center"/>
        <w:rPr>
          <w:b/>
          <w:spacing w:val="20"/>
          <w:sz w:val="32"/>
          <w:szCs w:val="32"/>
        </w:rPr>
      </w:pPr>
    </w:p>
    <w:p w14:paraId="6239A709" w14:textId="77777777" w:rsidR="00317484" w:rsidRDefault="00317484">
      <w:pPr>
        <w:jc w:val="center"/>
        <w:rPr>
          <w:b/>
          <w:spacing w:val="20"/>
          <w:sz w:val="32"/>
          <w:szCs w:val="32"/>
        </w:rPr>
      </w:pPr>
    </w:p>
    <w:p w14:paraId="58C9F5DC" w14:textId="77777777" w:rsidR="00317484" w:rsidRDefault="00317484">
      <w:pPr>
        <w:jc w:val="center"/>
        <w:rPr>
          <w:b/>
          <w:spacing w:val="20"/>
          <w:sz w:val="32"/>
          <w:szCs w:val="32"/>
        </w:rPr>
      </w:pPr>
    </w:p>
    <w:p w14:paraId="56E9E0D9" w14:textId="77777777" w:rsidR="00317484" w:rsidRDefault="0092767E">
      <w:pPr>
        <w:spacing w:line="360" w:lineRule="auto"/>
        <w:ind w:firstLineChars="400" w:firstLine="1445"/>
        <w:jc w:val="left"/>
        <w:rPr>
          <w:b/>
          <w:spacing w:val="20"/>
          <w:sz w:val="32"/>
          <w:szCs w:val="32"/>
        </w:rPr>
      </w:pPr>
      <w:r>
        <w:rPr>
          <w:b/>
          <w:spacing w:val="20"/>
          <w:sz w:val="32"/>
          <w:szCs w:val="32"/>
        </w:rPr>
        <w:t>投标人名称：</w:t>
      </w:r>
    </w:p>
    <w:p w14:paraId="6563BC32" w14:textId="77777777" w:rsidR="00317484" w:rsidRDefault="00317484">
      <w:pPr>
        <w:jc w:val="center"/>
        <w:rPr>
          <w:b/>
          <w:sz w:val="32"/>
          <w:szCs w:val="32"/>
        </w:rPr>
      </w:pPr>
    </w:p>
    <w:p w14:paraId="3E37C26D" w14:textId="77777777" w:rsidR="00317484" w:rsidRDefault="0092767E">
      <w:pPr>
        <w:widowControl/>
        <w:jc w:val="left"/>
        <w:rPr>
          <w:b/>
          <w:sz w:val="24"/>
        </w:rPr>
      </w:pPr>
      <w:r>
        <w:rPr>
          <w:b/>
          <w:sz w:val="24"/>
        </w:rPr>
        <w:br w:type="page"/>
      </w:r>
    </w:p>
    <w:p w14:paraId="7C2A9787" w14:textId="77777777" w:rsidR="00317484" w:rsidRDefault="0092767E">
      <w:pPr>
        <w:numPr>
          <w:ilvl w:val="0"/>
          <w:numId w:val="56"/>
        </w:numPr>
        <w:tabs>
          <w:tab w:val="left" w:pos="360"/>
        </w:tabs>
        <w:snapToGrid w:val="0"/>
        <w:spacing w:line="360" w:lineRule="auto"/>
        <w:outlineLvl w:val="1"/>
        <w:rPr>
          <w:color w:val="000000"/>
          <w:sz w:val="24"/>
          <w:szCs w:val="20"/>
        </w:rPr>
      </w:pPr>
      <w:bookmarkStart w:id="851" w:name="_Hlt520343392"/>
      <w:bookmarkStart w:id="852" w:name="_Hlt520355504"/>
      <w:bookmarkStart w:id="853" w:name="_Hlt520343000"/>
      <w:bookmarkStart w:id="854" w:name="_Hlt520271212"/>
      <w:bookmarkStart w:id="855" w:name="_Hlt520274121"/>
      <w:bookmarkStart w:id="856" w:name="_Hlt520274065"/>
      <w:bookmarkStart w:id="857" w:name="_Hlt520350918"/>
      <w:bookmarkStart w:id="858" w:name="_Hlt520274407"/>
      <w:bookmarkStart w:id="859" w:name="_Hlt520274393"/>
      <w:bookmarkStart w:id="860" w:name="_Hlt520273711"/>
      <w:bookmarkStart w:id="861" w:name="_Ref467988698"/>
      <w:bookmarkStart w:id="862" w:name="_Toc480942349"/>
      <w:bookmarkStart w:id="863" w:name="_Toc520356217"/>
      <w:bookmarkStart w:id="864" w:name="_Toc226965829"/>
      <w:bookmarkStart w:id="865" w:name="_Toc150774761"/>
      <w:bookmarkStart w:id="866" w:name="_Toc150480794"/>
      <w:bookmarkStart w:id="867" w:name="_Toc226965746"/>
      <w:bookmarkStart w:id="868" w:name="_Toc127151556"/>
      <w:bookmarkStart w:id="869" w:name="_Toc226309800"/>
      <w:bookmarkStart w:id="870" w:name="_Toc195842921"/>
      <w:bookmarkStart w:id="871" w:name="_Toc142311058"/>
      <w:bookmarkStart w:id="872" w:name="_Toc226337252"/>
      <w:bookmarkEnd w:id="851"/>
      <w:bookmarkEnd w:id="852"/>
      <w:bookmarkEnd w:id="853"/>
      <w:bookmarkEnd w:id="854"/>
      <w:bookmarkEnd w:id="855"/>
      <w:bookmarkEnd w:id="856"/>
      <w:bookmarkEnd w:id="857"/>
      <w:bookmarkEnd w:id="858"/>
      <w:bookmarkEnd w:id="859"/>
      <w:bookmarkEnd w:id="860"/>
      <w:r>
        <w:rPr>
          <w:color w:val="000000"/>
          <w:sz w:val="24"/>
        </w:rPr>
        <w:lastRenderedPageBreak/>
        <w:t>投标</w:t>
      </w:r>
      <w:bookmarkEnd w:id="861"/>
      <w:bookmarkEnd w:id="862"/>
      <w:r>
        <w:rPr>
          <w:color w:val="000000"/>
          <w:sz w:val="24"/>
        </w:rPr>
        <w:t>书</w:t>
      </w:r>
      <w:bookmarkEnd w:id="863"/>
      <w:bookmarkEnd w:id="864"/>
      <w:bookmarkEnd w:id="865"/>
      <w:bookmarkEnd w:id="866"/>
      <w:bookmarkEnd w:id="867"/>
      <w:bookmarkEnd w:id="868"/>
      <w:bookmarkEnd w:id="869"/>
      <w:bookmarkEnd w:id="870"/>
      <w:bookmarkEnd w:id="871"/>
      <w:bookmarkEnd w:id="872"/>
      <w:r>
        <w:rPr>
          <w:color w:val="000000"/>
          <w:sz w:val="24"/>
          <w:szCs w:val="20"/>
        </w:rPr>
        <w:t>（实质性格式）</w:t>
      </w:r>
    </w:p>
    <w:p w14:paraId="0903FE46" w14:textId="77777777" w:rsidR="00317484" w:rsidRDefault="00317484">
      <w:pPr>
        <w:tabs>
          <w:tab w:val="left" w:pos="5580"/>
        </w:tabs>
        <w:spacing w:line="360" w:lineRule="auto"/>
        <w:rPr>
          <w:color w:val="000000"/>
          <w:sz w:val="24"/>
        </w:rPr>
      </w:pPr>
    </w:p>
    <w:p w14:paraId="793E6A04" w14:textId="77777777" w:rsidR="00317484" w:rsidRDefault="0092767E">
      <w:pPr>
        <w:spacing w:line="360" w:lineRule="auto"/>
        <w:jc w:val="center"/>
        <w:rPr>
          <w:b/>
          <w:color w:val="000000"/>
          <w:sz w:val="36"/>
          <w:szCs w:val="36"/>
        </w:rPr>
      </w:pPr>
      <w:r>
        <w:rPr>
          <w:b/>
          <w:color w:val="000000"/>
          <w:sz w:val="36"/>
          <w:szCs w:val="36"/>
        </w:rPr>
        <w:t>投标书</w:t>
      </w:r>
    </w:p>
    <w:p w14:paraId="6A760A32" w14:textId="77777777" w:rsidR="00317484" w:rsidRDefault="0092767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D720BFC" w14:textId="77777777" w:rsidR="00317484" w:rsidRDefault="00317484">
      <w:pPr>
        <w:tabs>
          <w:tab w:val="left" w:pos="5580"/>
        </w:tabs>
        <w:spacing w:line="360" w:lineRule="auto"/>
        <w:rPr>
          <w:color w:val="000000"/>
          <w:sz w:val="24"/>
          <w:szCs w:val="20"/>
        </w:rPr>
      </w:pPr>
    </w:p>
    <w:p w14:paraId="2B42AB00" w14:textId="77777777" w:rsidR="00317484" w:rsidRDefault="0092767E">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37A6DA6B" w14:textId="77777777" w:rsidR="00317484" w:rsidRDefault="0092767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7161649" w14:textId="77777777" w:rsidR="00317484" w:rsidRDefault="0092767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4561B913" w14:textId="77777777" w:rsidR="00317484" w:rsidRDefault="0092767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5105DD7A" w14:textId="77777777" w:rsidR="00317484" w:rsidRDefault="0092767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690E6769" w14:textId="77777777" w:rsidR="00317484" w:rsidRDefault="0092767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68A21C08" w14:textId="77777777" w:rsidR="00317484" w:rsidRDefault="0092767E">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E1A4689" w14:textId="77777777" w:rsidR="00317484" w:rsidRDefault="0092767E">
      <w:pPr>
        <w:spacing w:line="360" w:lineRule="auto"/>
        <w:ind w:firstLineChars="200" w:firstLine="480"/>
        <w:rPr>
          <w:color w:val="000000"/>
          <w:sz w:val="24"/>
        </w:rPr>
      </w:pPr>
      <w:r>
        <w:rPr>
          <w:color w:val="000000"/>
          <w:sz w:val="24"/>
        </w:rPr>
        <w:t>与本投标有关的一切正式往来信函请寄：</w:t>
      </w:r>
    </w:p>
    <w:p w14:paraId="4110B143" w14:textId="77777777" w:rsidR="00317484" w:rsidRDefault="00317484">
      <w:pPr>
        <w:tabs>
          <w:tab w:val="left" w:pos="5580"/>
        </w:tabs>
        <w:spacing w:line="360" w:lineRule="auto"/>
        <w:ind w:left="420"/>
        <w:rPr>
          <w:color w:val="000000"/>
          <w:sz w:val="24"/>
          <w:szCs w:val="20"/>
        </w:rPr>
      </w:pPr>
    </w:p>
    <w:p w14:paraId="386D39B9" w14:textId="77777777" w:rsidR="00317484" w:rsidRDefault="0092767E">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14C34A4" w14:textId="77777777" w:rsidR="00317484" w:rsidRDefault="0092767E">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738C4786" w14:textId="77777777" w:rsidR="00317484" w:rsidRDefault="00317484">
      <w:pPr>
        <w:tabs>
          <w:tab w:val="left" w:pos="5580"/>
        </w:tabs>
        <w:spacing w:line="360" w:lineRule="auto"/>
        <w:ind w:left="420"/>
        <w:rPr>
          <w:color w:val="000000"/>
          <w:sz w:val="24"/>
          <w:szCs w:val="20"/>
        </w:rPr>
      </w:pPr>
    </w:p>
    <w:p w14:paraId="67A0D89D" w14:textId="77777777" w:rsidR="00317484" w:rsidRDefault="0092767E">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20A2DF78" w14:textId="77777777" w:rsidR="00317484" w:rsidRDefault="0092767E">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363CFAB" w14:textId="77777777" w:rsidR="00317484" w:rsidRDefault="00317484">
      <w:pPr>
        <w:tabs>
          <w:tab w:val="left" w:pos="5580"/>
        </w:tabs>
        <w:spacing w:line="360" w:lineRule="auto"/>
        <w:ind w:left="420"/>
        <w:rPr>
          <w:color w:val="000000"/>
          <w:sz w:val="24"/>
          <w:szCs w:val="20"/>
          <w:u w:val="single"/>
        </w:rPr>
      </w:pPr>
    </w:p>
    <w:p w14:paraId="47229B21" w14:textId="77777777" w:rsidR="00317484" w:rsidRDefault="0092767E">
      <w:pPr>
        <w:widowControl/>
        <w:jc w:val="left"/>
        <w:rPr>
          <w:color w:val="000000"/>
          <w:sz w:val="24"/>
        </w:rPr>
      </w:pPr>
      <w:bookmarkStart w:id="873" w:name="_Hlt520355938"/>
      <w:bookmarkStart w:id="874" w:name="_Hlt520356243"/>
      <w:bookmarkStart w:id="875" w:name="_Toc150774762"/>
      <w:bookmarkStart w:id="876" w:name="_Toc142311059"/>
      <w:bookmarkStart w:id="877" w:name="_Toc265228395"/>
      <w:bookmarkStart w:id="878" w:name="_Toc226309801"/>
      <w:bookmarkStart w:id="879" w:name="_Toc480942350"/>
      <w:bookmarkStart w:id="880" w:name="_Toc264969247"/>
      <w:bookmarkStart w:id="881" w:name="_Toc520356218"/>
      <w:bookmarkStart w:id="882" w:name="_Toc195842922"/>
      <w:bookmarkStart w:id="883" w:name="_Ref467988705"/>
      <w:bookmarkStart w:id="884" w:name="_Toc305158825"/>
      <w:bookmarkStart w:id="885" w:name="_Toc226965747"/>
      <w:bookmarkStart w:id="886" w:name="_Toc226965830"/>
      <w:bookmarkStart w:id="887" w:name="_Toc150480795"/>
      <w:bookmarkStart w:id="888" w:name="_Toc127151557"/>
      <w:bookmarkStart w:id="889" w:name="_Toc226337253"/>
      <w:bookmarkStart w:id="890" w:name="_Toc305158899"/>
      <w:bookmarkEnd w:id="873"/>
      <w:bookmarkEnd w:id="874"/>
      <w:r>
        <w:rPr>
          <w:color w:val="000000"/>
          <w:sz w:val="24"/>
        </w:rPr>
        <w:br w:type="page"/>
      </w:r>
    </w:p>
    <w:p w14:paraId="15A609D2" w14:textId="77777777" w:rsidR="00317484" w:rsidRDefault="0092767E">
      <w:pPr>
        <w:numPr>
          <w:ilvl w:val="0"/>
          <w:numId w:val="56"/>
        </w:numPr>
        <w:tabs>
          <w:tab w:val="left" w:pos="360"/>
        </w:tabs>
        <w:snapToGrid w:val="0"/>
        <w:spacing w:line="360" w:lineRule="auto"/>
        <w:outlineLvl w:val="1"/>
        <w:rPr>
          <w:color w:val="000000"/>
          <w:sz w:val="24"/>
        </w:rPr>
      </w:pPr>
      <w:r>
        <w:rPr>
          <w:color w:val="000000"/>
          <w:sz w:val="24"/>
        </w:rPr>
        <w:lastRenderedPageBreak/>
        <w:t>授权委托书（实质性格式）</w:t>
      </w:r>
    </w:p>
    <w:p w14:paraId="1DD3860C" w14:textId="77777777" w:rsidR="00317484" w:rsidRDefault="0092767E">
      <w:pPr>
        <w:spacing w:line="360" w:lineRule="exact"/>
        <w:jc w:val="center"/>
        <w:rPr>
          <w:b/>
          <w:color w:val="000000"/>
          <w:sz w:val="36"/>
          <w:szCs w:val="36"/>
        </w:rPr>
      </w:pPr>
      <w:r>
        <w:rPr>
          <w:b/>
          <w:color w:val="000000"/>
          <w:sz w:val="36"/>
          <w:szCs w:val="36"/>
        </w:rPr>
        <w:t>授权委托书</w:t>
      </w:r>
    </w:p>
    <w:p w14:paraId="56CA3C25" w14:textId="77777777" w:rsidR="00317484" w:rsidRDefault="00317484">
      <w:pPr>
        <w:spacing w:line="360" w:lineRule="auto"/>
        <w:ind w:firstLine="420"/>
        <w:rPr>
          <w:color w:val="000000"/>
          <w:sz w:val="24"/>
          <w:szCs w:val="20"/>
        </w:rPr>
      </w:pPr>
    </w:p>
    <w:p w14:paraId="277243B7" w14:textId="77777777" w:rsidR="00317484" w:rsidRDefault="0092767E">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59C8903" w14:textId="77777777" w:rsidR="00317484" w:rsidRDefault="0092767E">
      <w:pPr>
        <w:spacing w:line="360" w:lineRule="auto"/>
        <w:ind w:firstLine="420"/>
        <w:rPr>
          <w:color w:val="000000"/>
          <w:sz w:val="24"/>
          <w:szCs w:val="20"/>
        </w:rPr>
      </w:pPr>
      <w:r>
        <w:rPr>
          <w:color w:val="000000"/>
          <w:sz w:val="24"/>
          <w:szCs w:val="20"/>
        </w:rPr>
        <w:t>委托期限：自本授权委托书签署之日起至投标有效期届满之日止。</w:t>
      </w:r>
    </w:p>
    <w:p w14:paraId="41412782" w14:textId="77777777" w:rsidR="00317484" w:rsidRDefault="0092767E">
      <w:pPr>
        <w:spacing w:line="360" w:lineRule="auto"/>
        <w:ind w:firstLine="420"/>
        <w:rPr>
          <w:color w:val="000000"/>
          <w:sz w:val="24"/>
          <w:szCs w:val="20"/>
        </w:rPr>
      </w:pPr>
      <w:r>
        <w:rPr>
          <w:color w:val="000000"/>
          <w:sz w:val="24"/>
          <w:szCs w:val="20"/>
        </w:rPr>
        <w:t>代理人无转委托权。</w:t>
      </w:r>
      <w:r>
        <w:rPr>
          <w:color w:val="000000"/>
          <w:sz w:val="24"/>
          <w:szCs w:val="20"/>
        </w:rPr>
        <w:cr/>
      </w:r>
    </w:p>
    <w:p w14:paraId="7B9583E2" w14:textId="77777777" w:rsidR="00317484" w:rsidRDefault="0092767E">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1F17741" w14:textId="77777777" w:rsidR="00317484" w:rsidRDefault="0092767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778BFB9" w14:textId="77777777" w:rsidR="00317484" w:rsidRDefault="0092767E">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0E5FDE26" w14:textId="77777777" w:rsidR="00317484" w:rsidRDefault="0092767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EDA054A" w14:textId="77777777" w:rsidR="00317484" w:rsidRDefault="00317484">
      <w:pPr>
        <w:tabs>
          <w:tab w:val="left" w:pos="5580"/>
        </w:tabs>
        <w:spacing w:line="360" w:lineRule="auto"/>
        <w:ind w:firstLineChars="200" w:firstLine="480"/>
        <w:rPr>
          <w:color w:val="000000"/>
          <w:sz w:val="24"/>
          <w:szCs w:val="20"/>
        </w:rPr>
      </w:pPr>
    </w:p>
    <w:p w14:paraId="5D09A52C" w14:textId="77777777" w:rsidR="00317484" w:rsidRDefault="009276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56127927" w14:textId="77777777" w:rsidR="00317484" w:rsidRDefault="00317484">
      <w:pPr>
        <w:tabs>
          <w:tab w:val="left" w:pos="5580"/>
        </w:tabs>
        <w:spacing w:line="360" w:lineRule="auto"/>
        <w:jc w:val="left"/>
        <w:rPr>
          <w:color w:val="000000"/>
          <w:sz w:val="24"/>
          <w:szCs w:val="20"/>
        </w:rPr>
      </w:pPr>
    </w:p>
    <w:p w14:paraId="1DBEA3CA" w14:textId="77777777" w:rsidR="00317484" w:rsidRDefault="00317484">
      <w:pPr>
        <w:tabs>
          <w:tab w:val="left" w:pos="5580"/>
        </w:tabs>
        <w:spacing w:line="360" w:lineRule="auto"/>
        <w:jc w:val="left"/>
        <w:rPr>
          <w:color w:val="000000"/>
          <w:sz w:val="24"/>
          <w:szCs w:val="20"/>
        </w:rPr>
      </w:pPr>
    </w:p>
    <w:p w14:paraId="359E2EF6" w14:textId="77777777" w:rsidR="00317484" w:rsidRDefault="00317484">
      <w:pPr>
        <w:tabs>
          <w:tab w:val="left" w:pos="5580"/>
        </w:tabs>
        <w:spacing w:line="360" w:lineRule="auto"/>
        <w:jc w:val="left"/>
        <w:rPr>
          <w:color w:val="000000"/>
          <w:sz w:val="24"/>
          <w:szCs w:val="20"/>
        </w:rPr>
      </w:pPr>
    </w:p>
    <w:p w14:paraId="107C5E26" w14:textId="77777777" w:rsidR="00317484" w:rsidRDefault="00317484">
      <w:pPr>
        <w:tabs>
          <w:tab w:val="left" w:pos="5580"/>
        </w:tabs>
        <w:spacing w:line="360" w:lineRule="auto"/>
        <w:jc w:val="left"/>
        <w:rPr>
          <w:color w:val="000000"/>
          <w:sz w:val="24"/>
          <w:szCs w:val="20"/>
        </w:rPr>
      </w:pPr>
    </w:p>
    <w:p w14:paraId="0E3495EC" w14:textId="77777777" w:rsidR="00317484" w:rsidRDefault="00317484">
      <w:pPr>
        <w:tabs>
          <w:tab w:val="left" w:pos="5580"/>
        </w:tabs>
        <w:spacing w:line="360" w:lineRule="auto"/>
        <w:jc w:val="left"/>
        <w:rPr>
          <w:color w:val="000000"/>
          <w:sz w:val="24"/>
          <w:szCs w:val="20"/>
        </w:rPr>
      </w:pPr>
    </w:p>
    <w:p w14:paraId="12684878" w14:textId="77777777" w:rsidR="00317484" w:rsidRDefault="0092767E">
      <w:pPr>
        <w:tabs>
          <w:tab w:val="left" w:pos="5580"/>
        </w:tabs>
        <w:spacing w:line="360" w:lineRule="auto"/>
        <w:jc w:val="left"/>
        <w:rPr>
          <w:color w:val="000000"/>
          <w:sz w:val="24"/>
          <w:szCs w:val="20"/>
        </w:rPr>
      </w:pPr>
      <w:r>
        <w:rPr>
          <w:color w:val="000000"/>
          <w:sz w:val="24"/>
          <w:szCs w:val="20"/>
        </w:rPr>
        <w:t>说明：</w:t>
      </w:r>
    </w:p>
    <w:p w14:paraId="45B0CCE1" w14:textId="77777777" w:rsidR="00317484" w:rsidRDefault="0092767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2AB0B0CD" w14:textId="77777777" w:rsidR="00317484" w:rsidRDefault="0092767E">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77B72E0" w14:textId="77777777" w:rsidR="00317484" w:rsidRDefault="0092767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35F2E360" w14:textId="77777777" w:rsidR="00317484" w:rsidRDefault="0092767E">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9B836" w14:textId="77777777" w:rsidR="00317484" w:rsidRDefault="0092767E">
      <w:pPr>
        <w:spacing w:line="360" w:lineRule="exact"/>
        <w:jc w:val="center"/>
        <w:rPr>
          <w:b/>
          <w:color w:val="000000"/>
          <w:sz w:val="36"/>
          <w:szCs w:val="36"/>
        </w:rPr>
      </w:pPr>
      <w:r>
        <w:rPr>
          <w:b/>
          <w:color w:val="000000"/>
          <w:sz w:val="36"/>
          <w:szCs w:val="36"/>
        </w:rPr>
        <w:lastRenderedPageBreak/>
        <w:t>法定代表人（单位负责人）身份证明</w:t>
      </w:r>
    </w:p>
    <w:p w14:paraId="09ECBD65" w14:textId="77777777" w:rsidR="00317484" w:rsidRDefault="00317484">
      <w:pPr>
        <w:kinsoku w:val="0"/>
        <w:overflowPunct w:val="0"/>
        <w:spacing w:line="200" w:lineRule="exact"/>
        <w:rPr>
          <w:sz w:val="20"/>
          <w:szCs w:val="20"/>
        </w:rPr>
      </w:pPr>
    </w:p>
    <w:p w14:paraId="5A2A93FF" w14:textId="77777777" w:rsidR="00317484" w:rsidRDefault="0092767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E7C8257" w14:textId="77777777" w:rsidR="00317484" w:rsidRDefault="0092767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9A1223D" w14:textId="77777777" w:rsidR="00317484" w:rsidRDefault="0092767E">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35AB67CF" w14:textId="77777777" w:rsidR="00317484" w:rsidRDefault="00317484">
      <w:pPr>
        <w:pStyle w:val="af0"/>
        <w:tabs>
          <w:tab w:val="left" w:pos="2412"/>
          <w:tab w:val="left" w:pos="3883"/>
          <w:tab w:val="left" w:pos="5352"/>
          <w:tab w:val="left" w:pos="6821"/>
        </w:tabs>
        <w:kinsoku w:val="0"/>
        <w:overflowPunct w:val="0"/>
        <w:spacing w:line="335" w:lineRule="exact"/>
        <w:rPr>
          <w:rFonts w:ascii="Times New Roman" w:hAnsi="Times New Roman"/>
        </w:rPr>
      </w:pPr>
    </w:p>
    <w:p w14:paraId="0BBA4E8A" w14:textId="77777777" w:rsidR="00317484" w:rsidRDefault="0092767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0563AB8D" w14:textId="77777777" w:rsidR="00317484" w:rsidRDefault="00317484">
      <w:pPr>
        <w:pStyle w:val="af0"/>
        <w:tabs>
          <w:tab w:val="left" w:pos="2412"/>
          <w:tab w:val="left" w:pos="3883"/>
          <w:tab w:val="left" w:pos="5352"/>
          <w:tab w:val="left" w:pos="6821"/>
        </w:tabs>
        <w:kinsoku w:val="0"/>
        <w:overflowPunct w:val="0"/>
        <w:spacing w:line="335" w:lineRule="exact"/>
        <w:rPr>
          <w:rFonts w:ascii="Times New Roman" w:hAnsi="Times New Roman"/>
        </w:rPr>
      </w:pPr>
    </w:p>
    <w:p w14:paraId="5BB8E22A" w14:textId="77777777" w:rsidR="00317484" w:rsidRDefault="0092767E">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5EC949F6" w14:textId="77777777" w:rsidR="00317484" w:rsidRDefault="00317484">
      <w:pPr>
        <w:pStyle w:val="af0"/>
        <w:kinsoku w:val="0"/>
        <w:overflowPunct w:val="0"/>
        <w:spacing w:line="583" w:lineRule="auto"/>
        <w:ind w:right="4305"/>
        <w:rPr>
          <w:rFonts w:ascii="Times New Roman" w:hAnsi="Times New Roman"/>
          <w:spacing w:val="-3"/>
        </w:rPr>
      </w:pPr>
    </w:p>
    <w:p w14:paraId="6B274100" w14:textId="77777777" w:rsidR="00317484" w:rsidRDefault="0092767E">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BF586A6" w14:textId="77777777" w:rsidR="00317484" w:rsidRDefault="0092767E">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753B6CA3" w14:textId="77777777" w:rsidR="00317484" w:rsidRDefault="00317484">
      <w:pPr>
        <w:autoSpaceDE w:val="0"/>
        <w:autoSpaceDN w:val="0"/>
        <w:adjustRightInd w:val="0"/>
        <w:snapToGrid w:val="0"/>
        <w:spacing w:line="360" w:lineRule="auto"/>
        <w:rPr>
          <w:color w:val="000000"/>
          <w:sz w:val="24"/>
        </w:rPr>
      </w:pPr>
    </w:p>
    <w:p w14:paraId="03C39D5C" w14:textId="77777777" w:rsidR="00317484" w:rsidRDefault="0092767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2787485" w14:textId="77777777" w:rsidR="00317484" w:rsidRDefault="00317484">
      <w:pPr>
        <w:widowControl/>
        <w:jc w:val="left"/>
        <w:rPr>
          <w:i/>
          <w:color w:val="000000"/>
          <w:sz w:val="24"/>
          <w:szCs w:val="20"/>
          <w:u w:val="single"/>
        </w:rPr>
      </w:pPr>
    </w:p>
    <w:p w14:paraId="621AB83A" w14:textId="77777777" w:rsidR="00317484" w:rsidRDefault="0092767E">
      <w:pPr>
        <w:widowControl/>
        <w:jc w:val="left"/>
        <w:rPr>
          <w:color w:val="000000"/>
          <w:sz w:val="24"/>
          <w:szCs w:val="20"/>
        </w:rPr>
      </w:pPr>
      <w:r>
        <w:rPr>
          <w:color w:val="000000"/>
          <w:sz w:val="24"/>
          <w:szCs w:val="20"/>
        </w:rPr>
        <w:br w:type="page"/>
      </w:r>
    </w:p>
    <w:p w14:paraId="361A85D4" w14:textId="77777777" w:rsidR="00317484" w:rsidRDefault="0092767E">
      <w:pPr>
        <w:numPr>
          <w:ilvl w:val="0"/>
          <w:numId w:val="56"/>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color w:val="000000"/>
          <w:sz w:val="24"/>
          <w:szCs w:val="20"/>
        </w:rPr>
        <w:t>（实质性格式）</w:t>
      </w:r>
    </w:p>
    <w:p w14:paraId="328CF10E" w14:textId="77777777" w:rsidR="00317484" w:rsidRDefault="0092767E">
      <w:pPr>
        <w:spacing w:line="360" w:lineRule="exact"/>
        <w:jc w:val="center"/>
        <w:rPr>
          <w:b/>
          <w:color w:val="000000"/>
          <w:sz w:val="36"/>
          <w:szCs w:val="36"/>
        </w:rPr>
      </w:pPr>
      <w:bookmarkStart w:id="891" w:name="_Toc226309802"/>
      <w:bookmarkStart w:id="892" w:name="_Toc164608672"/>
      <w:bookmarkStart w:id="893" w:name="_Toc195842923"/>
      <w:bookmarkStart w:id="894" w:name="_Toc226965748"/>
      <w:bookmarkStart w:id="895" w:name="_Toc164608827"/>
      <w:bookmarkStart w:id="896" w:name="_Toc264969248"/>
      <w:bookmarkStart w:id="897" w:name="_Toc226965831"/>
      <w:bookmarkStart w:id="898" w:name="_Toc226337254"/>
      <w:bookmarkStart w:id="899" w:name="_Toc305158826"/>
      <w:bookmarkStart w:id="900" w:name="_Toc265228396"/>
      <w:bookmarkStart w:id="901" w:name="_Toc305158900"/>
      <w:r>
        <w:rPr>
          <w:b/>
          <w:color w:val="000000"/>
          <w:sz w:val="36"/>
          <w:szCs w:val="36"/>
        </w:rPr>
        <w:t>开标一览表</w:t>
      </w:r>
      <w:bookmarkEnd w:id="891"/>
      <w:bookmarkEnd w:id="892"/>
      <w:bookmarkEnd w:id="893"/>
      <w:bookmarkEnd w:id="894"/>
      <w:bookmarkEnd w:id="895"/>
      <w:bookmarkEnd w:id="896"/>
      <w:bookmarkEnd w:id="897"/>
      <w:bookmarkEnd w:id="898"/>
      <w:bookmarkEnd w:id="899"/>
      <w:bookmarkEnd w:id="900"/>
      <w:bookmarkEnd w:id="901"/>
    </w:p>
    <w:p w14:paraId="64087429" w14:textId="77777777" w:rsidR="00317484" w:rsidRDefault="00317484">
      <w:pPr>
        <w:tabs>
          <w:tab w:val="left" w:pos="1800"/>
          <w:tab w:val="left" w:pos="5580"/>
        </w:tabs>
        <w:spacing w:line="360" w:lineRule="auto"/>
        <w:jc w:val="left"/>
        <w:rPr>
          <w:i/>
          <w:color w:val="FF0000"/>
          <w:sz w:val="24"/>
        </w:rPr>
      </w:pPr>
    </w:p>
    <w:p w14:paraId="335D2D13" w14:textId="77777777" w:rsidR="00317484" w:rsidRDefault="0092767E">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317484" w14:paraId="708B6740" w14:textId="77777777">
        <w:trPr>
          <w:trHeight w:val="531"/>
          <w:jc w:val="center"/>
        </w:trPr>
        <w:tc>
          <w:tcPr>
            <w:tcW w:w="690" w:type="dxa"/>
            <w:vMerge w:val="restart"/>
            <w:vAlign w:val="center"/>
          </w:tcPr>
          <w:p w14:paraId="18970620" w14:textId="77777777" w:rsidR="00317484" w:rsidRDefault="0092767E">
            <w:pPr>
              <w:tabs>
                <w:tab w:val="left" w:pos="5580"/>
              </w:tabs>
              <w:jc w:val="center"/>
              <w:rPr>
                <w:b/>
                <w:sz w:val="24"/>
              </w:rPr>
            </w:pPr>
            <w:r>
              <w:rPr>
                <w:b/>
                <w:sz w:val="24"/>
              </w:rPr>
              <w:t>包号</w:t>
            </w:r>
          </w:p>
        </w:tc>
        <w:tc>
          <w:tcPr>
            <w:tcW w:w="3709" w:type="dxa"/>
            <w:vMerge w:val="restart"/>
            <w:vAlign w:val="center"/>
          </w:tcPr>
          <w:p w14:paraId="74D2B364" w14:textId="77777777" w:rsidR="00317484" w:rsidRDefault="0092767E">
            <w:pPr>
              <w:tabs>
                <w:tab w:val="left" w:pos="5580"/>
              </w:tabs>
              <w:jc w:val="center"/>
              <w:rPr>
                <w:b/>
                <w:sz w:val="24"/>
              </w:rPr>
            </w:pPr>
            <w:r>
              <w:rPr>
                <w:b/>
                <w:sz w:val="24"/>
              </w:rPr>
              <w:t>投标人名称</w:t>
            </w:r>
          </w:p>
        </w:tc>
        <w:tc>
          <w:tcPr>
            <w:tcW w:w="3973" w:type="dxa"/>
            <w:gridSpan w:val="2"/>
            <w:vAlign w:val="center"/>
          </w:tcPr>
          <w:p w14:paraId="52390541" w14:textId="77777777" w:rsidR="00317484" w:rsidRDefault="0092767E">
            <w:pPr>
              <w:tabs>
                <w:tab w:val="left" w:pos="5580"/>
              </w:tabs>
              <w:jc w:val="center"/>
              <w:rPr>
                <w:b/>
                <w:sz w:val="24"/>
              </w:rPr>
            </w:pPr>
            <w:r>
              <w:rPr>
                <w:b/>
                <w:sz w:val="24"/>
              </w:rPr>
              <w:t>投标报价</w:t>
            </w:r>
          </w:p>
        </w:tc>
      </w:tr>
      <w:tr w:rsidR="00317484" w14:paraId="62330A0A" w14:textId="77777777">
        <w:trPr>
          <w:trHeight w:val="674"/>
          <w:jc w:val="center"/>
        </w:trPr>
        <w:tc>
          <w:tcPr>
            <w:tcW w:w="690" w:type="dxa"/>
            <w:vMerge/>
            <w:vAlign w:val="center"/>
          </w:tcPr>
          <w:p w14:paraId="2F04FDE2" w14:textId="77777777" w:rsidR="00317484" w:rsidRDefault="00317484">
            <w:pPr>
              <w:tabs>
                <w:tab w:val="left" w:pos="5580"/>
              </w:tabs>
              <w:jc w:val="center"/>
              <w:rPr>
                <w:sz w:val="24"/>
              </w:rPr>
            </w:pPr>
          </w:p>
        </w:tc>
        <w:tc>
          <w:tcPr>
            <w:tcW w:w="3709" w:type="dxa"/>
            <w:vMerge/>
            <w:vAlign w:val="center"/>
          </w:tcPr>
          <w:p w14:paraId="6D8C95D9" w14:textId="77777777" w:rsidR="00317484" w:rsidRDefault="00317484">
            <w:pPr>
              <w:tabs>
                <w:tab w:val="left" w:pos="5580"/>
              </w:tabs>
              <w:jc w:val="center"/>
              <w:rPr>
                <w:sz w:val="24"/>
              </w:rPr>
            </w:pPr>
          </w:p>
        </w:tc>
        <w:tc>
          <w:tcPr>
            <w:tcW w:w="1989" w:type="dxa"/>
            <w:vAlign w:val="center"/>
          </w:tcPr>
          <w:p w14:paraId="455DA25D" w14:textId="77777777" w:rsidR="00317484" w:rsidRDefault="0092767E">
            <w:pPr>
              <w:tabs>
                <w:tab w:val="left" w:pos="5580"/>
              </w:tabs>
              <w:jc w:val="center"/>
              <w:rPr>
                <w:b/>
                <w:sz w:val="24"/>
              </w:rPr>
            </w:pPr>
            <w:r>
              <w:rPr>
                <w:b/>
                <w:sz w:val="24"/>
              </w:rPr>
              <w:t>大写</w:t>
            </w:r>
          </w:p>
        </w:tc>
        <w:tc>
          <w:tcPr>
            <w:tcW w:w="1984" w:type="dxa"/>
            <w:vAlign w:val="center"/>
          </w:tcPr>
          <w:p w14:paraId="342A9F6E" w14:textId="77777777" w:rsidR="00317484" w:rsidRDefault="0092767E">
            <w:pPr>
              <w:tabs>
                <w:tab w:val="left" w:pos="5580"/>
              </w:tabs>
              <w:jc w:val="center"/>
              <w:rPr>
                <w:b/>
                <w:sz w:val="24"/>
              </w:rPr>
            </w:pPr>
            <w:r>
              <w:rPr>
                <w:b/>
                <w:sz w:val="24"/>
              </w:rPr>
              <w:t>小写</w:t>
            </w:r>
          </w:p>
        </w:tc>
      </w:tr>
      <w:tr w:rsidR="00317484" w14:paraId="7E84FA38" w14:textId="77777777">
        <w:trPr>
          <w:trHeight w:val="976"/>
          <w:jc w:val="center"/>
        </w:trPr>
        <w:tc>
          <w:tcPr>
            <w:tcW w:w="690" w:type="dxa"/>
            <w:vAlign w:val="center"/>
          </w:tcPr>
          <w:p w14:paraId="5B14FB9F" w14:textId="77777777" w:rsidR="00317484" w:rsidRDefault="00317484">
            <w:pPr>
              <w:tabs>
                <w:tab w:val="left" w:pos="5580"/>
              </w:tabs>
              <w:jc w:val="center"/>
              <w:rPr>
                <w:sz w:val="24"/>
              </w:rPr>
            </w:pPr>
          </w:p>
        </w:tc>
        <w:tc>
          <w:tcPr>
            <w:tcW w:w="3709" w:type="dxa"/>
            <w:vAlign w:val="center"/>
          </w:tcPr>
          <w:p w14:paraId="4F05E25F" w14:textId="77777777" w:rsidR="00317484" w:rsidRDefault="00317484">
            <w:pPr>
              <w:tabs>
                <w:tab w:val="left" w:pos="5580"/>
              </w:tabs>
              <w:jc w:val="center"/>
              <w:rPr>
                <w:sz w:val="24"/>
              </w:rPr>
            </w:pPr>
          </w:p>
        </w:tc>
        <w:tc>
          <w:tcPr>
            <w:tcW w:w="1989" w:type="dxa"/>
            <w:vAlign w:val="center"/>
          </w:tcPr>
          <w:p w14:paraId="2FCA27A9" w14:textId="77777777" w:rsidR="00317484" w:rsidRDefault="00317484">
            <w:pPr>
              <w:tabs>
                <w:tab w:val="left" w:pos="5580"/>
              </w:tabs>
              <w:jc w:val="center"/>
              <w:rPr>
                <w:sz w:val="24"/>
              </w:rPr>
            </w:pPr>
          </w:p>
        </w:tc>
        <w:tc>
          <w:tcPr>
            <w:tcW w:w="1984" w:type="dxa"/>
            <w:vAlign w:val="center"/>
          </w:tcPr>
          <w:p w14:paraId="79604D5E" w14:textId="77777777" w:rsidR="00317484" w:rsidRDefault="00317484">
            <w:pPr>
              <w:tabs>
                <w:tab w:val="left" w:pos="5580"/>
              </w:tabs>
              <w:jc w:val="center"/>
              <w:rPr>
                <w:sz w:val="24"/>
              </w:rPr>
            </w:pPr>
          </w:p>
        </w:tc>
      </w:tr>
    </w:tbl>
    <w:p w14:paraId="4E8025E9" w14:textId="77777777" w:rsidR="00317484" w:rsidRDefault="00317484">
      <w:pPr>
        <w:autoSpaceDE w:val="0"/>
        <w:autoSpaceDN w:val="0"/>
        <w:adjustRightInd w:val="0"/>
        <w:jc w:val="left"/>
        <w:rPr>
          <w:color w:val="000000"/>
          <w:kern w:val="0"/>
          <w:sz w:val="24"/>
        </w:rPr>
      </w:pPr>
    </w:p>
    <w:p w14:paraId="253B4752" w14:textId="77777777" w:rsidR="00317484" w:rsidRDefault="0092767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6E2BC8F0" w14:textId="77777777" w:rsidR="00317484" w:rsidRDefault="0092767E">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0C88937" w14:textId="77777777" w:rsidR="00317484" w:rsidRDefault="00317484">
      <w:pPr>
        <w:autoSpaceDE w:val="0"/>
        <w:autoSpaceDN w:val="0"/>
        <w:adjustRightInd w:val="0"/>
        <w:snapToGrid w:val="0"/>
        <w:spacing w:before="25" w:after="25" w:line="360" w:lineRule="auto"/>
        <w:rPr>
          <w:color w:val="000000"/>
          <w:sz w:val="24"/>
          <w:lang w:val="zh-CN"/>
        </w:rPr>
      </w:pPr>
    </w:p>
    <w:p w14:paraId="4844B75B" w14:textId="77777777" w:rsidR="00317484" w:rsidRDefault="00317484">
      <w:pPr>
        <w:autoSpaceDE w:val="0"/>
        <w:autoSpaceDN w:val="0"/>
        <w:adjustRightInd w:val="0"/>
        <w:snapToGrid w:val="0"/>
        <w:spacing w:before="25" w:after="25" w:line="360" w:lineRule="auto"/>
        <w:rPr>
          <w:color w:val="000000"/>
          <w:sz w:val="24"/>
          <w:lang w:val="zh-CN"/>
        </w:rPr>
      </w:pPr>
    </w:p>
    <w:p w14:paraId="0F3AF6A1"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414266C"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412F651" w14:textId="77777777" w:rsidR="00317484" w:rsidRDefault="00317484">
      <w:pPr>
        <w:widowControl/>
        <w:jc w:val="left"/>
        <w:rPr>
          <w:color w:val="000000"/>
          <w:sz w:val="24"/>
          <w:szCs w:val="20"/>
        </w:rPr>
      </w:pPr>
      <w:bookmarkStart w:id="902" w:name="_Toc305158827"/>
      <w:bookmarkStart w:id="903" w:name="_Toc265228397"/>
      <w:bookmarkStart w:id="904" w:name="_Toc142311060"/>
      <w:bookmarkStart w:id="905" w:name="_Toc150774763"/>
      <w:bookmarkStart w:id="906" w:name="_Toc305158901"/>
      <w:bookmarkStart w:id="907" w:name="_Toc226337255"/>
      <w:bookmarkStart w:id="908" w:name="_Toc226309803"/>
      <w:bookmarkStart w:id="909" w:name="_Toc264969249"/>
      <w:bookmarkStart w:id="910" w:name="_Toc226965832"/>
      <w:bookmarkStart w:id="911" w:name="_Toc127151558"/>
      <w:bookmarkStart w:id="912" w:name="_Toc150480796"/>
      <w:bookmarkStart w:id="913" w:name="_Toc195842924"/>
      <w:bookmarkStart w:id="914" w:name="_Toc226965749"/>
    </w:p>
    <w:p w14:paraId="16806FA6" w14:textId="77777777" w:rsidR="00317484" w:rsidRDefault="00317484">
      <w:pPr>
        <w:widowControl/>
        <w:jc w:val="left"/>
        <w:rPr>
          <w:color w:val="000000"/>
          <w:sz w:val="24"/>
          <w:szCs w:val="20"/>
        </w:rPr>
      </w:pPr>
    </w:p>
    <w:p w14:paraId="5847EE46" w14:textId="77777777" w:rsidR="00317484" w:rsidRDefault="00317484">
      <w:pPr>
        <w:numPr>
          <w:ilvl w:val="0"/>
          <w:numId w:val="56"/>
        </w:numPr>
        <w:tabs>
          <w:tab w:val="left" w:pos="360"/>
        </w:tabs>
        <w:snapToGrid w:val="0"/>
        <w:spacing w:line="360" w:lineRule="auto"/>
        <w:outlineLvl w:val="1"/>
        <w:rPr>
          <w:color w:val="000000"/>
          <w:sz w:val="24"/>
          <w:szCs w:val="20"/>
        </w:rPr>
        <w:sectPr w:rsidR="00317484">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5A8CCB65" w14:textId="77777777" w:rsidR="00317484" w:rsidRDefault="0092767E">
      <w:pPr>
        <w:numPr>
          <w:ilvl w:val="0"/>
          <w:numId w:val="56"/>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（实质性格式）</w:t>
      </w:r>
    </w:p>
    <w:p w14:paraId="6663C4F8" w14:textId="77777777" w:rsidR="00317484" w:rsidRDefault="00317484">
      <w:pPr>
        <w:spacing w:line="360" w:lineRule="exact"/>
        <w:jc w:val="center"/>
        <w:rPr>
          <w:color w:val="000000"/>
          <w:sz w:val="36"/>
          <w:szCs w:val="36"/>
        </w:rPr>
      </w:pPr>
    </w:p>
    <w:p w14:paraId="1C8851C9" w14:textId="77777777" w:rsidR="00317484" w:rsidRDefault="0092767E">
      <w:pPr>
        <w:spacing w:line="360" w:lineRule="exact"/>
        <w:jc w:val="center"/>
        <w:rPr>
          <w:b/>
          <w:color w:val="000000"/>
          <w:sz w:val="36"/>
          <w:szCs w:val="36"/>
        </w:rPr>
      </w:pPr>
      <w:r>
        <w:rPr>
          <w:b/>
          <w:color w:val="000000"/>
          <w:sz w:val="36"/>
          <w:szCs w:val="36"/>
        </w:rPr>
        <w:t>投标分项报价表</w:t>
      </w:r>
    </w:p>
    <w:p w14:paraId="34B650E1" w14:textId="77777777" w:rsidR="00317484" w:rsidRDefault="00317484">
      <w:pPr>
        <w:spacing w:line="260" w:lineRule="exact"/>
        <w:jc w:val="center"/>
        <w:rPr>
          <w:color w:val="000000"/>
          <w:sz w:val="36"/>
          <w:szCs w:val="36"/>
        </w:rPr>
      </w:pPr>
    </w:p>
    <w:p w14:paraId="51499ECE" w14:textId="77777777" w:rsidR="00317484" w:rsidRDefault="0092767E">
      <w:pPr>
        <w:tabs>
          <w:tab w:val="left" w:pos="1800"/>
          <w:tab w:val="left" w:pos="5580"/>
        </w:tabs>
        <w:rPr>
          <w:color w:val="000000"/>
          <w:sz w:val="24"/>
        </w:rPr>
      </w:pPr>
      <w:bookmarkStart w:id="915" w:name="_Hlk217395541"/>
      <w:bookmarkStart w:id="916" w:name="_Hlk217395562"/>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534"/>
        <w:gridCol w:w="751"/>
        <w:gridCol w:w="518"/>
        <w:gridCol w:w="1000"/>
        <w:gridCol w:w="706"/>
        <w:gridCol w:w="706"/>
        <w:gridCol w:w="707"/>
        <w:gridCol w:w="707"/>
        <w:gridCol w:w="707"/>
        <w:gridCol w:w="939"/>
        <w:gridCol w:w="7"/>
        <w:gridCol w:w="450"/>
        <w:gridCol w:w="11"/>
        <w:gridCol w:w="928"/>
      </w:tblGrid>
      <w:tr w:rsidR="00317484" w14:paraId="666A7F4F" w14:textId="77777777">
        <w:trPr>
          <w:trHeight w:val="494"/>
          <w:jc w:val="center"/>
        </w:trPr>
        <w:tc>
          <w:tcPr>
            <w:tcW w:w="256" w:type="pct"/>
            <w:vAlign w:val="center"/>
          </w:tcPr>
          <w:bookmarkEnd w:id="915"/>
          <w:bookmarkEnd w:id="916"/>
          <w:p w14:paraId="105E213A" w14:textId="77777777" w:rsidR="00317484" w:rsidRDefault="0092767E">
            <w:pPr>
              <w:adjustRightInd w:val="0"/>
              <w:snapToGrid w:val="0"/>
              <w:jc w:val="center"/>
              <w:rPr>
                <w:b/>
                <w:color w:val="000000"/>
                <w:sz w:val="24"/>
              </w:rPr>
            </w:pPr>
            <w:r>
              <w:rPr>
                <w:b/>
                <w:color w:val="000000"/>
                <w:sz w:val="24"/>
              </w:rPr>
              <w:t>序号</w:t>
            </w:r>
          </w:p>
        </w:tc>
        <w:tc>
          <w:tcPr>
            <w:tcW w:w="350" w:type="pct"/>
            <w:vAlign w:val="center"/>
          </w:tcPr>
          <w:p w14:paraId="062D6020" w14:textId="77777777" w:rsidR="00317484" w:rsidRDefault="0092767E">
            <w:pPr>
              <w:adjustRightInd w:val="0"/>
              <w:snapToGrid w:val="0"/>
              <w:jc w:val="center"/>
              <w:rPr>
                <w:b/>
                <w:color w:val="000000"/>
                <w:sz w:val="24"/>
              </w:rPr>
            </w:pPr>
            <w:r>
              <w:rPr>
                <w:b/>
                <w:color w:val="000000"/>
                <w:sz w:val="24"/>
              </w:rPr>
              <w:t>分项名称</w:t>
            </w:r>
          </w:p>
        </w:tc>
        <w:tc>
          <w:tcPr>
            <w:tcW w:w="443" w:type="pct"/>
            <w:vAlign w:val="center"/>
          </w:tcPr>
          <w:p w14:paraId="15CD6BFE" w14:textId="77777777" w:rsidR="00317484" w:rsidRDefault="0092767E">
            <w:pPr>
              <w:adjustRightInd w:val="0"/>
              <w:snapToGrid w:val="0"/>
              <w:jc w:val="center"/>
              <w:rPr>
                <w:b/>
                <w:color w:val="000000"/>
                <w:sz w:val="24"/>
              </w:rPr>
            </w:pPr>
            <w:r>
              <w:rPr>
                <w:b/>
                <w:color w:val="000000"/>
                <w:sz w:val="24"/>
              </w:rPr>
              <w:t>制造商</w:t>
            </w:r>
          </w:p>
        </w:tc>
        <w:tc>
          <w:tcPr>
            <w:tcW w:w="315" w:type="pct"/>
            <w:vAlign w:val="center"/>
          </w:tcPr>
          <w:p w14:paraId="04B4A3E1" w14:textId="77777777" w:rsidR="00317484" w:rsidRDefault="0092767E">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579" w:type="pct"/>
            <w:vAlign w:val="center"/>
          </w:tcPr>
          <w:p w14:paraId="20FF8F7C" w14:textId="77777777" w:rsidR="00317484" w:rsidRDefault="0092767E">
            <w:pPr>
              <w:jc w:val="center"/>
              <w:rPr>
                <w:b/>
                <w:color w:val="000000"/>
                <w:sz w:val="24"/>
              </w:rPr>
            </w:pPr>
            <w:r>
              <w:rPr>
                <w:b/>
                <w:color w:val="000000"/>
                <w:sz w:val="24"/>
              </w:rPr>
              <w:t>制造商</w:t>
            </w:r>
          </w:p>
          <w:p w14:paraId="073049FD" w14:textId="77777777" w:rsidR="00317484" w:rsidRDefault="0092767E">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18" w:type="pct"/>
            <w:vAlign w:val="center"/>
          </w:tcPr>
          <w:p w14:paraId="62931C64" w14:textId="77777777" w:rsidR="00317484" w:rsidRDefault="0092767E">
            <w:pPr>
              <w:jc w:val="center"/>
              <w:rPr>
                <w:b/>
                <w:color w:val="000000"/>
                <w:sz w:val="24"/>
              </w:rPr>
            </w:pPr>
            <w:r>
              <w:rPr>
                <w:b/>
                <w:color w:val="000000"/>
                <w:sz w:val="24"/>
              </w:rPr>
              <w:t>制造商</w:t>
            </w:r>
          </w:p>
          <w:p w14:paraId="40B50BFC" w14:textId="77777777" w:rsidR="00317484" w:rsidRDefault="0092767E">
            <w:pPr>
              <w:adjustRightInd w:val="0"/>
              <w:snapToGrid w:val="0"/>
              <w:jc w:val="center"/>
              <w:rPr>
                <w:b/>
                <w:color w:val="000000"/>
                <w:sz w:val="24"/>
              </w:rPr>
            </w:pPr>
            <w:r>
              <w:rPr>
                <w:b/>
                <w:color w:val="000000"/>
                <w:sz w:val="24"/>
              </w:rPr>
              <w:t>规模</w:t>
            </w:r>
          </w:p>
        </w:tc>
        <w:tc>
          <w:tcPr>
            <w:tcW w:w="418" w:type="pct"/>
            <w:vAlign w:val="center"/>
          </w:tcPr>
          <w:p w14:paraId="7C998C59" w14:textId="77777777" w:rsidR="00317484" w:rsidRDefault="0092767E">
            <w:pPr>
              <w:adjustRightInd w:val="0"/>
              <w:snapToGrid w:val="0"/>
              <w:jc w:val="center"/>
              <w:rPr>
                <w:b/>
                <w:color w:val="000000"/>
                <w:sz w:val="24"/>
              </w:rPr>
            </w:pPr>
            <w:r>
              <w:rPr>
                <w:b/>
                <w:color w:val="000000"/>
                <w:sz w:val="24"/>
              </w:rPr>
              <w:t>制造商所属性别</w:t>
            </w:r>
          </w:p>
        </w:tc>
        <w:tc>
          <w:tcPr>
            <w:tcW w:w="418" w:type="pct"/>
            <w:vAlign w:val="center"/>
          </w:tcPr>
          <w:p w14:paraId="29AA2F50" w14:textId="77777777" w:rsidR="00317484" w:rsidRDefault="0092767E">
            <w:pPr>
              <w:adjustRightInd w:val="0"/>
              <w:snapToGrid w:val="0"/>
              <w:jc w:val="center"/>
              <w:rPr>
                <w:b/>
                <w:color w:val="000000"/>
                <w:sz w:val="24"/>
              </w:rPr>
            </w:pPr>
            <w:r>
              <w:rPr>
                <w:b/>
                <w:color w:val="000000"/>
                <w:sz w:val="24"/>
              </w:rPr>
              <w:t>外商投资类型</w:t>
            </w:r>
          </w:p>
        </w:tc>
        <w:tc>
          <w:tcPr>
            <w:tcW w:w="418" w:type="pct"/>
            <w:vAlign w:val="center"/>
          </w:tcPr>
          <w:p w14:paraId="00E5E902" w14:textId="77777777" w:rsidR="00317484" w:rsidRDefault="0092767E">
            <w:pPr>
              <w:adjustRightInd w:val="0"/>
              <w:snapToGrid w:val="0"/>
              <w:jc w:val="center"/>
              <w:rPr>
                <w:b/>
                <w:color w:val="000000"/>
                <w:sz w:val="24"/>
              </w:rPr>
            </w:pPr>
            <w:r>
              <w:rPr>
                <w:b/>
                <w:color w:val="000000"/>
                <w:sz w:val="24"/>
              </w:rPr>
              <w:t>品牌</w:t>
            </w:r>
          </w:p>
        </w:tc>
        <w:tc>
          <w:tcPr>
            <w:tcW w:w="418" w:type="pct"/>
            <w:vAlign w:val="center"/>
          </w:tcPr>
          <w:p w14:paraId="0F289625" w14:textId="77777777" w:rsidR="00317484" w:rsidRDefault="0092767E">
            <w:pPr>
              <w:adjustRightInd w:val="0"/>
              <w:snapToGrid w:val="0"/>
              <w:jc w:val="center"/>
              <w:rPr>
                <w:b/>
                <w:color w:val="000000"/>
                <w:sz w:val="24"/>
              </w:rPr>
            </w:pPr>
            <w:r>
              <w:rPr>
                <w:b/>
                <w:color w:val="000000"/>
                <w:sz w:val="24"/>
              </w:rPr>
              <w:t>规格、型号</w:t>
            </w:r>
          </w:p>
        </w:tc>
        <w:tc>
          <w:tcPr>
            <w:tcW w:w="342" w:type="pct"/>
            <w:vAlign w:val="center"/>
          </w:tcPr>
          <w:p w14:paraId="2314C78F" w14:textId="77777777" w:rsidR="00317484" w:rsidRDefault="0092767E">
            <w:pPr>
              <w:adjustRightInd w:val="0"/>
              <w:snapToGrid w:val="0"/>
              <w:jc w:val="center"/>
              <w:rPr>
                <w:b/>
                <w:color w:val="000000"/>
                <w:sz w:val="24"/>
              </w:rPr>
            </w:pPr>
            <w:r>
              <w:rPr>
                <w:b/>
                <w:color w:val="000000"/>
                <w:sz w:val="24"/>
              </w:rPr>
              <w:t>单价（元）</w:t>
            </w:r>
          </w:p>
        </w:tc>
        <w:tc>
          <w:tcPr>
            <w:tcW w:w="278" w:type="pct"/>
            <w:gridSpan w:val="2"/>
            <w:vAlign w:val="center"/>
          </w:tcPr>
          <w:p w14:paraId="6F388E2D" w14:textId="77777777" w:rsidR="00317484" w:rsidRDefault="0092767E">
            <w:pPr>
              <w:adjustRightInd w:val="0"/>
              <w:snapToGrid w:val="0"/>
              <w:jc w:val="center"/>
              <w:rPr>
                <w:b/>
                <w:color w:val="000000"/>
                <w:sz w:val="24"/>
              </w:rPr>
            </w:pPr>
            <w:r>
              <w:rPr>
                <w:b/>
                <w:color w:val="000000"/>
                <w:sz w:val="24"/>
              </w:rPr>
              <w:t>数量</w:t>
            </w:r>
          </w:p>
        </w:tc>
        <w:tc>
          <w:tcPr>
            <w:tcW w:w="344" w:type="pct"/>
            <w:gridSpan w:val="2"/>
            <w:vAlign w:val="center"/>
          </w:tcPr>
          <w:p w14:paraId="67B35902" w14:textId="77777777" w:rsidR="00317484" w:rsidRDefault="0092767E">
            <w:pPr>
              <w:adjustRightInd w:val="0"/>
              <w:snapToGrid w:val="0"/>
              <w:jc w:val="center"/>
              <w:rPr>
                <w:b/>
                <w:color w:val="000000"/>
                <w:sz w:val="24"/>
              </w:rPr>
            </w:pPr>
            <w:r>
              <w:rPr>
                <w:b/>
                <w:color w:val="000000"/>
                <w:sz w:val="24"/>
              </w:rPr>
              <w:t>合价（元）</w:t>
            </w:r>
          </w:p>
        </w:tc>
      </w:tr>
      <w:tr w:rsidR="00317484" w14:paraId="19BB9D43" w14:textId="77777777">
        <w:trPr>
          <w:jc w:val="center"/>
        </w:trPr>
        <w:tc>
          <w:tcPr>
            <w:tcW w:w="256" w:type="pct"/>
            <w:vAlign w:val="center"/>
          </w:tcPr>
          <w:p w14:paraId="1EA2F4E2" w14:textId="77777777" w:rsidR="00317484" w:rsidRDefault="0092767E">
            <w:pPr>
              <w:adjustRightInd w:val="0"/>
              <w:snapToGrid w:val="0"/>
              <w:jc w:val="left"/>
              <w:rPr>
                <w:color w:val="000000"/>
                <w:sz w:val="24"/>
              </w:rPr>
            </w:pPr>
            <w:r>
              <w:rPr>
                <w:color w:val="000000"/>
                <w:sz w:val="24"/>
              </w:rPr>
              <w:t>1</w:t>
            </w:r>
          </w:p>
        </w:tc>
        <w:tc>
          <w:tcPr>
            <w:tcW w:w="350" w:type="pct"/>
            <w:vAlign w:val="center"/>
          </w:tcPr>
          <w:p w14:paraId="6C994D41" w14:textId="77777777" w:rsidR="00317484" w:rsidRDefault="00317484">
            <w:pPr>
              <w:adjustRightInd w:val="0"/>
              <w:snapToGrid w:val="0"/>
              <w:jc w:val="left"/>
              <w:rPr>
                <w:color w:val="000000"/>
                <w:sz w:val="24"/>
              </w:rPr>
            </w:pPr>
          </w:p>
        </w:tc>
        <w:tc>
          <w:tcPr>
            <w:tcW w:w="443" w:type="pct"/>
            <w:vAlign w:val="center"/>
          </w:tcPr>
          <w:p w14:paraId="50359792" w14:textId="77777777" w:rsidR="00317484" w:rsidRDefault="00317484">
            <w:pPr>
              <w:adjustRightInd w:val="0"/>
              <w:snapToGrid w:val="0"/>
              <w:jc w:val="left"/>
              <w:rPr>
                <w:color w:val="000000"/>
                <w:sz w:val="24"/>
              </w:rPr>
            </w:pPr>
          </w:p>
        </w:tc>
        <w:tc>
          <w:tcPr>
            <w:tcW w:w="315" w:type="pct"/>
          </w:tcPr>
          <w:p w14:paraId="330497AD" w14:textId="77777777" w:rsidR="00317484" w:rsidRDefault="00317484">
            <w:pPr>
              <w:adjustRightInd w:val="0"/>
              <w:snapToGrid w:val="0"/>
              <w:jc w:val="left"/>
              <w:rPr>
                <w:color w:val="000000"/>
                <w:sz w:val="24"/>
              </w:rPr>
            </w:pPr>
          </w:p>
        </w:tc>
        <w:tc>
          <w:tcPr>
            <w:tcW w:w="579" w:type="pct"/>
            <w:vAlign w:val="center"/>
          </w:tcPr>
          <w:p w14:paraId="523BA74E" w14:textId="77777777" w:rsidR="00317484" w:rsidRDefault="00317484">
            <w:pPr>
              <w:adjustRightInd w:val="0"/>
              <w:snapToGrid w:val="0"/>
              <w:jc w:val="center"/>
              <w:rPr>
                <w:color w:val="000000"/>
                <w:sz w:val="24"/>
              </w:rPr>
            </w:pPr>
          </w:p>
        </w:tc>
        <w:tc>
          <w:tcPr>
            <w:tcW w:w="418" w:type="pct"/>
            <w:vAlign w:val="center"/>
          </w:tcPr>
          <w:p w14:paraId="558E44E9" w14:textId="77777777" w:rsidR="00317484" w:rsidRDefault="00317484">
            <w:pPr>
              <w:adjustRightInd w:val="0"/>
              <w:snapToGrid w:val="0"/>
              <w:jc w:val="center"/>
              <w:rPr>
                <w:color w:val="000000"/>
                <w:sz w:val="24"/>
              </w:rPr>
            </w:pPr>
          </w:p>
        </w:tc>
        <w:tc>
          <w:tcPr>
            <w:tcW w:w="418" w:type="pct"/>
          </w:tcPr>
          <w:p w14:paraId="4DF675DC" w14:textId="77777777" w:rsidR="00317484" w:rsidRDefault="00317484">
            <w:pPr>
              <w:adjustRightInd w:val="0"/>
              <w:snapToGrid w:val="0"/>
              <w:jc w:val="center"/>
              <w:rPr>
                <w:color w:val="000000"/>
                <w:sz w:val="24"/>
              </w:rPr>
            </w:pPr>
          </w:p>
        </w:tc>
        <w:tc>
          <w:tcPr>
            <w:tcW w:w="418" w:type="pct"/>
          </w:tcPr>
          <w:p w14:paraId="03146340" w14:textId="77777777" w:rsidR="00317484" w:rsidRDefault="00317484">
            <w:pPr>
              <w:adjustRightInd w:val="0"/>
              <w:snapToGrid w:val="0"/>
              <w:jc w:val="center"/>
              <w:rPr>
                <w:color w:val="000000"/>
                <w:sz w:val="24"/>
              </w:rPr>
            </w:pPr>
          </w:p>
        </w:tc>
        <w:tc>
          <w:tcPr>
            <w:tcW w:w="418" w:type="pct"/>
            <w:vAlign w:val="center"/>
          </w:tcPr>
          <w:p w14:paraId="4030380F" w14:textId="77777777" w:rsidR="00317484" w:rsidRDefault="00317484">
            <w:pPr>
              <w:adjustRightInd w:val="0"/>
              <w:snapToGrid w:val="0"/>
              <w:jc w:val="center"/>
              <w:rPr>
                <w:color w:val="000000"/>
                <w:sz w:val="24"/>
              </w:rPr>
            </w:pPr>
          </w:p>
        </w:tc>
        <w:tc>
          <w:tcPr>
            <w:tcW w:w="418" w:type="pct"/>
            <w:vAlign w:val="center"/>
          </w:tcPr>
          <w:p w14:paraId="14E37EEE" w14:textId="77777777" w:rsidR="00317484" w:rsidRDefault="00317484">
            <w:pPr>
              <w:adjustRightInd w:val="0"/>
              <w:snapToGrid w:val="0"/>
              <w:jc w:val="left"/>
              <w:rPr>
                <w:color w:val="000000"/>
                <w:sz w:val="24"/>
              </w:rPr>
            </w:pPr>
          </w:p>
        </w:tc>
        <w:tc>
          <w:tcPr>
            <w:tcW w:w="342" w:type="pct"/>
            <w:vAlign w:val="center"/>
          </w:tcPr>
          <w:p w14:paraId="76893504" w14:textId="77777777" w:rsidR="00317484" w:rsidRDefault="00317484">
            <w:pPr>
              <w:adjustRightInd w:val="0"/>
              <w:snapToGrid w:val="0"/>
              <w:jc w:val="left"/>
              <w:rPr>
                <w:color w:val="000000"/>
                <w:sz w:val="24"/>
              </w:rPr>
            </w:pPr>
          </w:p>
        </w:tc>
        <w:tc>
          <w:tcPr>
            <w:tcW w:w="278" w:type="pct"/>
            <w:gridSpan w:val="2"/>
            <w:vAlign w:val="center"/>
          </w:tcPr>
          <w:p w14:paraId="08C3E260" w14:textId="77777777" w:rsidR="00317484" w:rsidRDefault="00317484">
            <w:pPr>
              <w:adjustRightInd w:val="0"/>
              <w:snapToGrid w:val="0"/>
              <w:jc w:val="left"/>
              <w:rPr>
                <w:color w:val="000000"/>
                <w:sz w:val="24"/>
              </w:rPr>
            </w:pPr>
          </w:p>
        </w:tc>
        <w:tc>
          <w:tcPr>
            <w:tcW w:w="344" w:type="pct"/>
            <w:gridSpan w:val="2"/>
            <w:vAlign w:val="center"/>
          </w:tcPr>
          <w:p w14:paraId="5DD04388" w14:textId="77777777" w:rsidR="00317484" w:rsidRDefault="00317484">
            <w:pPr>
              <w:adjustRightInd w:val="0"/>
              <w:snapToGrid w:val="0"/>
              <w:jc w:val="left"/>
              <w:rPr>
                <w:color w:val="000000"/>
                <w:sz w:val="24"/>
              </w:rPr>
            </w:pPr>
          </w:p>
        </w:tc>
      </w:tr>
      <w:tr w:rsidR="00317484" w14:paraId="3A36752B" w14:textId="77777777">
        <w:trPr>
          <w:jc w:val="center"/>
        </w:trPr>
        <w:tc>
          <w:tcPr>
            <w:tcW w:w="256" w:type="pct"/>
            <w:vAlign w:val="center"/>
          </w:tcPr>
          <w:p w14:paraId="4D8CD98C" w14:textId="77777777" w:rsidR="00317484" w:rsidRDefault="0092767E">
            <w:pPr>
              <w:adjustRightInd w:val="0"/>
              <w:snapToGrid w:val="0"/>
              <w:jc w:val="left"/>
              <w:rPr>
                <w:color w:val="000000"/>
                <w:sz w:val="24"/>
              </w:rPr>
            </w:pPr>
            <w:r>
              <w:rPr>
                <w:color w:val="000000"/>
                <w:sz w:val="24"/>
              </w:rPr>
              <w:t>2</w:t>
            </w:r>
          </w:p>
        </w:tc>
        <w:tc>
          <w:tcPr>
            <w:tcW w:w="350" w:type="pct"/>
            <w:vAlign w:val="center"/>
          </w:tcPr>
          <w:p w14:paraId="2F82B144" w14:textId="77777777" w:rsidR="00317484" w:rsidRDefault="00317484">
            <w:pPr>
              <w:adjustRightInd w:val="0"/>
              <w:snapToGrid w:val="0"/>
              <w:jc w:val="left"/>
              <w:rPr>
                <w:color w:val="000000"/>
                <w:sz w:val="24"/>
              </w:rPr>
            </w:pPr>
          </w:p>
        </w:tc>
        <w:tc>
          <w:tcPr>
            <w:tcW w:w="443" w:type="pct"/>
            <w:vAlign w:val="center"/>
          </w:tcPr>
          <w:p w14:paraId="43D75CA3" w14:textId="77777777" w:rsidR="00317484" w:rsidRDefault="00317484">
            <w:pPr>
              <w:adjustRightInd w:val="0"/>
              <w:snapToGrid w:val="0"/>
              <w:jc w:val="left"/>
              <w:rPr>
                <w:color w:val="000000"/>
                <w:sz w:val="24"/>
              </w:rPr>
            </w:pPr>
          </w:p>
        </w:tc>
        <w:tc>
          <w:tcPr>
            <w:tcW w:w="315" w:type="pct"/>
          </w:tcPr>
          <w:p w14:paraId="3809B860" w14:textId="77777777" w:rsidR="00317484" w:rsidRDefault="00317484">
            <w:pPr>
              <w:adjustRightInd w:val="0"/>
              <w:snapToGrid w:val="0"/>
              <w:jc w:val="left"/>
              <w:rPr>
                <w:color w:val="000000"/>
                <w:sz w:val="24"/>
              </w:rPr>
            </w:pPr>
          </w:p>
        </w:tc>
        <w:tc>
          <w:tcPr>
            <w:tcW w:w="579" w:type="pct"/>
            <w:vAlign w:val="center"/>
          </w:tcPr>
          <w:p w14:paraId="67F30893" w14:textId="77777777" w:rsidR="00317484" w:rsidRDefault="00317484">
            <w:pPr>
              <w:adjustRightInd w:val="0"/>
              <w:snapToGrid w:val="0"/>
              <w:jc w:val="center"/>
              <w:rPr>
                <w:color w:val="000000"/>
                <w:sz w:val="24"/>
              </w:rPr>
            </w:pPr>
          </w:p>
        </w:tc>
        <w:tc>
          <w:tcPr>
            <w:tcW w:w="418" w:type="pct"/>
            <w:vAlign w:val="center"/>
          </w:tcPr>
          <w:p w14:paraId="719CD71A" w14:textId="77777777" w:rsidR="00317484" w:rsidRDefault="00317484">
            <w:pPr>
              <w:adjustRightInd w:val="0"/>
              <w:snapToGrid w:val="0"/>
              <w:jc w:val="center"/>
              <w:rPr>
                <w:color w:val="000000"/>
                <w:sz w:val="24"/>
              </w:rPr>
            </w:pPr>
          </w:p>
        </w:tc>
        <w:tc>
          <w:tcPr>
            <w:tcW w:w="418" w:type="pct"/>
          </w:tcPr>
          <w:p w14:paraId="28F4E946" w14:textId="77777777" w:rsidR="00317484" w:rsidRDefault="00317484">
            <w:pPr>
              <w:adjustRightInd w:val="0"/>
              <w:snapToGrid w:val="0"/>
              <w:jc w:val="center"/>
              <w:rPr>
                <w:color w:val="000000"/>
                <w:sz w:val="24"/>
              </w:rPr>
            </w:pPr>
          </w:p>
        </w:tc>
        <w:tc>
          <w:tcPr>
            <w:tcW w:w="418" w:type="pct"/>
          </w:tcPr>
          <w:p w14:paraId="56A5DA66" w14:textId="77777777" w:rsidR="00317484" w:rsidRDefault="00317484">
            <w:pPr>
              <w:adjustRightInd w:val="0"/>
              <w:snapToGrid w:val="0"/>
              <w:jc w:val="center"/>
              <w:rPr>
                <w:color w:val="000000"/>
                <w:sz w:val="24"/>
              </w:rPr>
            </w:pPr>
          </w:p>
        </w:tc>
        <w:tc>
          <w:tcPr>
            <w:tcW w:w="418" w:type="pct"/>
            <w:vAlign w:val="center"/>
          </w:tcPr>
          <w:p w14:paraId="33B86F32" w14:textId="77777777" w:rsidR="00317484" w:rsidRDefault="00317484">
            <w:pPr>
              <w:adjustRightInd w:val="0"/>
              <w:snapToGrid w:val="0"/>
              <w:jc w:val="center"/>
              <w:rPr>
                <w:color w:val="000000"/>
                <w:sz w:val="24"/>
              </w:rPr>
            </w:pPr>
          </w:p>
        </w:tc>
        <w:tc>
          <w:tcPr>
            <w:tcW w:w="418" w:type="pct"/>
            <w:vAlign w:val="center"/>
          </w:tcPr>
          <w:p w14:paraId="458E9978" w14:textId="77777777" w:rsidR="00317484" w:rsidRDefault="00317484">
            <w:pPr>
              <w:adjustRightInd w:val="0"/>
              <w:snapToGrid w:val="0"/>
              <w:jc w:val="left"/>
              <w:rPr>
                <w:color w:val="000000"/>
                <w:sz w:val="24"/>
              </w:rPr>
            </w:pPr>
          </w:p>
        </w:tc>
        <w:tc>
          <w:tcPr>
            <w:tcW w:w="342" w:type="pct"/>
            <w:vAlign w:val="center"/>
          </w:tcPr>
          <w:p w14:paraId="0AA2754D" w14:textId="77777777" w:rsidR="00317484" w:rsidRDefault="00317484">
            <w:pPr>
              <w:adjustRightInd w:val="0"/>
              <w:snapToGrid w:val="0"/>
              <w:jc w:val="left"/>
              <w:rPr>
                <w:color w:val="000000"/>
                <w:sz w:val="24"/>
              </w:rPr>
            </w:pPr>
          </w:p>
        </w:tc>
        <w:tc>
          <w:tcPr>
            <w:tcW w:w="278" w:type="pct"/>
            <w:gridSpan w:val="2"/>
            <w:vAlign w:val="center"/>
          </w:tcPr>
          <w:p w14:paraId="157AC33F" w14:textId="77777777" w:rsidR="00317484" w:rsidRDefault="00317484">
            <w:pPr>
              <w:adjustRightInd w:val="0"/>
              <w:snapToGrid w:val="0"/>
              <w:jc w:val="left"/>
              <w:rPr>
                <w:color w:val="000000"/>
                <w:sz w:val="24"/>
              </w:rPr>
            </w:pPr>
          </w:p>
        </w:tc>
        <w:tc>
          <w:tcPr>
            <w:tcW w:w="344" w:type="pct"/>
            <w:gridSpan w:val="2"/>
            <w:vAlign w:val="center"/>
          </w:tcPr>
          <w:p w14:paraId="21A10B2D" w14:textId="77777777" w:rsidR="00317484" w:rsidRDefault="00317484">
            <w:pPr>
              <w:adjustRightInd w:val="0"/>
              <w:snapToGrid w:val="0"/>
              <w:jc w:val="left"/>
              <w:rPr>
                <w:color w:val="000000"/>
                <w:sz w:val="24"/>
              </w:rPr>
            </w:pPr>
          </w:p>
        </w:tc>
      </w:tr>
      <w:tr w:rsidR="00317484" w14:paraId="72CF19F8" w14:textId="77777777">
        <w:trPr>
          <w:jc w:val="center"/>
        </w:trPr>
        <w:tc>
          <w:tcPr>
            <w:tcW w:w="256" w:type="pct"/>
            <w:vAlign w:val="center"/>
          </w:tcPr>
          <w:p w14:paraId="5639D8D2" w14:textId="77777777" w:rsidR="00317484" w:rsidRDefault="0092767E">
            <w:pPr>
              <w:adjustRightInd w:val="0"/>
              <w:snapToGrid w:val="0"/>
              <w:jc w:val="left"/>
              <w:rPr>
                <w:color w:val="000000"/>
                <w:sz w:val="24"/>
              </w:rPr>
            </w:pPr>
            <w:r>
              <w:rPr>
                <w:color w:val="000000"/>
                <w:sz w:val="24"/>
              </w:rPr>
              <w:t>3</w:t>
            </w:r>
          </w:p>
        </w:tc>
        <w:tc>
          <w:tcPr>
            <w:tcW w:w="350" w:type="pct"/>
            <w:vAlign w:val="center"/>
          </w:tcPr>
          <w:p w14:paraId="043FE734" w14:textId="77777777" w:rsidR="00317484" w:rsidRDefault="00317484">
            <w:pPr>
              <w:adjustRightInd w:val="0"/>
              <w:snapToGrid w:val="0"/>
              <w:jc w:val="left"/>
              <w:rPr>
                <w:color w:val="000000"/>
                <w:sz w:val="24"/>
              </w:rPr>
            </w:pPr>
          </w:p>
        </w:tc>
        <w:tc>
          <w:tcPr>
            <w:tcW w:w="443" w:type="pct"/>
            <w:vAlign w:val="center"/>
          </w:tcPr>
          <w:p w14:paraId="2295737C" w14:textId="77777777" w:rsidR="00317484" w:rsidRDefault="00317484">
            <w:pPr>
              <w:adjustRightInd w:val="0"/>
              <w:snapToGrid w:val="0"/>
              <w:jc w:val="left"/>
              <w:rPr>
                <w:color w:val="000000"/>
                <w:sz w:val="24"/>
              </w:rPr>
            </w:pPr>
          </w:p>
        </w:tc>
        <w:tc>
          <w:tcPr>
            <w:tcW w:w="315" w:type="pct"/>
          </w:tcPr>
          <w:p w14:paraId="5A7C1B5C" w14:textId="77777777" w:rsidR="00317484" w:rsidRDefault="00317484">
            <w:pPr>
              <w:adjustRightInd w:val="0"/>
              <w:snapToGrid w:val="0"/>
              <w:jc w:val="left"/>
              <w:rPr>
                <w:color w:val="000000"/>
                <w:sz w:val="24"/>
              </w:rPr>
            </w:pPr>
          </w:p>
        </w:tc>
        <w:tc>
          <w:tcPr>
            <w:tcW w:w="579" w:type="pct"/>
            <w:vAlign w:val="center"/>
          </w:tcPr>
          <w:p w14:paraId="663284EB" w14:textId="77777777" w:rsidR="00317484" w:rsidRDefault="00317484">
            <w:pPr>
              <w:adjustRightInd w:val="0"/>
              <w:snapToGrid w:val="0"/>
              <w:jc w:val="center"/>
              <w:rPr>
                <w:color w:val="000000"/>
                <w:sz w:val="24"/>
              </w:rPr>
            </w:pPr>
          </w:p>
        </w:tc>
        <w:tc>
          <w:tcPr>
            <w:tcW w:w="418" w:type="pct"/>
            <w:vAlign w:val="center"/>
          </w:tcPr>
          <w:p w14:paraId="3B2205CF" w14:textId="77777777" w:rsidR="00317484" w:rsidRDefault="00317484">
            <w:pPr>
              <w:adjustRightInd w:val="0"/>
              <w:snapToGrid w:val="0"/>
              <w:jc w:val="center"/>
              <w:rPr>
                <w:color w:val="000000"/>
                <w:sz w:val="24"/>
              </w:rPr>
            </w:pPr>
          </w:p>
        </w:tc>
        <w:tc>
          <w:tcPr>
            <w:tcW w:w="418" w:type="pct"/>
          </w:tcPr>
          <w:p w14:paraId="2345B942" w14:textId="77777777" w:rsidR="00317484" w:rsidRDefault="00317484">
            <w:pPr>
              <w:adjustRightInd w:val="0"/>
              <w:snapToGrid w:val="0"/>
              <w:jc w:val="center"/>
              <w:rPr>
                <w:color w:val="000000"/>
                <w:sz w:val="24"/>
              </w:rPr>
            </w:pPr>
          </w:p>
        </w:tc>
        <w:tc>
          <w:tcPr>
            <w:tcW w:w="418" w:type="pct"/>
          </w:tcPr>
          <w:p w14:paraId="44E0D166" w14:textId="77777777" w:rsidR="00317484" w:rsidRDefault="00317484">
            <w:pPr>
              <w:adjustRightInd w:val="0"/>
              <w:snapToGrid w:val="0"/>
              <w:jc w:val="center"/>
              <w:rPr>
                <w:color w:val="000000"/>
                <w:sz w:val="24"/>
              </w:rPr>
            </w:pPr>
          </w:p>
        </w:tc>
        <w:tc>
          <w:tcPr>
            <w:tcW w:w="418" w:type="pct"/>
            <w:vAlign w:val="center"/>
          </w:tcPr>
          <w:p w14:paraId="7FCE0746" w14:textId="77777777" w:rsidR="00317484" w:rsidRDefault="00317484">
            <w:pPr>
              <w:adjustRightInd w:val="0"/>
              <w:snapToGrid w:val="0"/>
              <w:jc w:val="center"/>
              <w:rPr>
                <w:color w:val="000000"/>
                <w:sz w:val="24"/>
              </w:rPr>
            </w:pPr>
          </w:p>
        </w:tc>
        <w:tc>
          <w:tcPr>
            <w:tcW w:w="418" w:type="pct"/>
            <w:vAlign w:val="center"/>
          </w:tcPr>
          <w:p w14:paraId="1DFA04BD" w14:textId="77777777" w:rsidR="00317484" w:rsidRDefault="00317484">
            <w:pPr>
              <w:adjustRightInd w:val="0"/>
              <w:snapToGrid w:val="0"/>
              <w:jc w:val="left"/>
              <w:rPr>
                <w:color w:val="000000"/>
                <w:sz w:val="24"/>
              </w:rPr>
            </w:pPr>
          </w:p>
        </w:tc>
        <w:tc>
          <w:tcPr>
            <w:tcW w:w="342" w:type="pct"/>
            <w:vAlign w:val="center"/>
          </w:tcPr>
          <w:p w14:paraId="1B948753" w14:textId="77777777" w:rsidR="00317484" w:rsidRDefault="00317484">
            <w:pPr>
              <w:adjustRightInd w:val="0"/>
              <w:snapToGrid w:val="0"/>
              <w:jc w:val="left"/>
              <w:rPr>
                <w:color w:val="000000"/>
                <w:sz w:val="24"/>
              </w:rPr>
            </w:pPr>
          </w:p>
        </w:tc>
        <w:tc>
          <w:tcPr>
            <w:tcW w:w="278" w:type="pct"/>
            <w:gridSpan w:val="2"/>
            <w:vAlign w:val="center"/>
          </w:tcPr>
          <w:p w14:paraId="2C184BA0" w14:textId="77777777" w:rsidR="00317484" w:rsidRDefault="00317484">
            <w:pPr>
              <w:adjustRightInd w:val="0"/>
              <w:snapToGrid w:val="0"/>
              <w:jc w:val="left"/>
              <w:rPr>
                <w:color w:val="000000"/>
                <w:sz w:val="24"/>
              </w:rPr>
            </w:pPr>
          </w:p>
        </w:tc>
        <w:tc>
          <w:tcPr>
            <w:tcW w:w="344" w:type="pct"/>
            <w:gridSpan w:val="2"/>
            <w:vAlign w:val="center"/>
          </w:tcPr>
          <w:p w14:paraId="3B1A161D" w14:textId="77777777" w:rsidR="00317484" w:rsidRDefault="00317484">
            <w:pPr>
              <w:adjustRightInd w:val="0"/>
              <w:snapToGrid w:val="0"/>
              <w:jc w:val="left"/>
              <w:rPr>
                <w:color w:val="000000"/>
                <w:sz w:val="24"/>
              </w:rPr>
            </w:pPr>
          </w:p>
        </w:tc>
      </w:tr>
      <w:tr w:rsidR="00317484" w14:paraId="0D2AF1A7" w14:textId="77777777">
        <w:trPr>
          <w:jc w:val="center"/>
        </w:trPr>
        <w:tc>
          <w:tcPr>
            <w:tcW w:w="256" w:type="pct"/>
            <w:vAlign w:val="center"/>
          </w:tcPr>
          <w:p w14:paraId="0E242B38" w14:textId="77777777" w:rsidR="00317484" w:rsidRDefault="0092767E">
            <w:pPr>
              <w:adjustRightInd w:val="0"/>
              <w:snapToGrid w:val="0"/>
              <w:jc w:val="left"/>
              <w:rPr>
                <w:color w:val="000000"/>
                <w:sz w:val="24"/>
              </w:rPr>
            </w:pPr>
            <w:r>
              <w:rPr>
                <w:color w:val="000000"/>
                <w:sz w:val="24"/>
              </w:rPr>
              <w:t>4</w:t>
            </w:r>
          </w:p>
        </w:tc>
        <w:tc>
          <w:tcPr>
            <w:tcW w:w="350" w:type="pct"/>
            <w:vAlign w:val="center"/>
          </w:tcPr>
          <w:p w14:paraId="1C9ABB05" w14:textId="77777777" w:rsidR="00317484" w:rsidRDefault="00317484">
            <w:pPr>
              <w:adjustRightInd w:val="0"/>
              <w:snapToGrid w:val="0"/>
              <w:jc w:val="left"/>
              <w:rPr>
                <w:color w:val="000000"/>
                <w:sz w:val="24"/>
              </w:rPr>
            </w:pPr>
          </w:p>
        </w:tc>
        <w:tc>
          <w:tcPr>
            <w:tcW w:w="443" w:type="pct"/>
            <w:vAlign w:val="center"/>
          </w:tcPr>
          <w:p w14:paraId="770560B7" w14:textId="77777777" w:rsidR="00317484" w:rsidRDefault="00317484">
            <w:pPr>
              <w:adjustRightInd w:val="0"/>
              <w:snapToGrid w:val="0"/>
              <w:jc w:val="left"/>
              <w:rPr>
                <w:color w:val="000000"/>
                <w:sz w:val="24"/>
              </w:rPr>
            </w:pPr>
          </w:p>
        </w:tc>
        <w:tc>
          <w:tcPr>
            <w:tcW w:w="315" w:type="pct"/>
          </w:tcPr>
          <w:p w14:paraId="245C4BA3" w14:textId="77777777" w:rsidR="00317484" w:rsidRDefault="00317484">
            <w:pPr>
              <w:adjustRightInd w:val="0"/>
              <w:snapToGrid w:val="0"/>
              <w:jc w:val="left"/>
              <w:rPr>
                <w:color w:val="000000"/>
                <w:sz w:val="24"/>
              </w:rPr>
            </w:pPr>
          </w:p>
        </w:tc>
        <w:tc>
          <w:tcPr>
            <w:tcW w:w="579" w:type="pct"/>
            <w:vAlign w:val="center"/>
          </w:tcPr>
          <w:p w14:paraId="03CE6923" w14:textId="77777777" w:rsidR="00317484" w:rsidRDefault="00317484">
            <w:pPr>
              <w:adjustRightInd w:val="0"/>
              <w:snapToGrid w:val="0"/>
              <w:jc w:val="center"/>
              <w:rPr>
                <w:color w:val="000000"/>
                <w:sz w:val="24"/>
              </w:rPr>
            </w:pPr>
          </w:p>
        </w:tc>
        <w:tc>
          <w:tcPr>
            <w:tcW w:w="418" w:type="pct"/>
            <w:vAlign w:val="center"/>
          </w:tcPr>
          <w:p w14:paraId="20A40AAE" w14:textId="77777777" w:rsidR="00317484" w:rsidRDefault="00317484">
            <w:pPr>
              <w:adjustRightInd w:val="0"/>
              <w:snapToGrid w:val="0"/>
              <w:jc w:val="center"/>
              <w:rPr>
                <w:color w:val="000000"/>
                <w:sz w:val="24"/>
              </w:rPr>
            </w:pPr>
          </w:p>
        </w:tc>
        <w:tc>
          <w:tcPr>
            <w:tcW w:w="418" w:type="pct"/>
          </w:tcPr>
          <w:p w14:paraId="503A7A12" w14:textId="77777777" w:rsidR="00317484" w:rsidRDefault="00317484">
            <w:pPr>
              <w:adjustRightInd w:val="0"/>
              <w:snapToGrid w:val="0"/>
              <w:jc w:val="center"/>
              <w:rPr>
                <w:color w:val="000000"/>
                <w:sz w:val="24"/>
              </w:rPr>
            </w:pPr>
          </w:p>
        </w:tc>
        <w:tc>
          <w:tcPr>
            <w:tcW w:w="418" w:type="pct"/>
          </w:tcPr>
          <w:p w14:paraId="6E69DB9A" w14:textId="77777777" w:rsidR="00317484" w:rsidRDefault="00317484">
            <w:pPr>
              <w:adjustRightInd w:val="0"/>
              <w:snapToGrid w:val="0"/>
              <w:jc w:val="center"/>
              <w:rPr>
                <w:color w:val="000000"/>
                <w:sz w:val="24"/>
              </w:rPr>
            </w:pPr>
          </w:p>
        </w:tc>
        <w:tc>
          <w:tcPr>
            <w:tcW w:w="418" w:type="pct"/>
            <w:vAlign w:val="center"/>
          </w:tcPr>
          <w:p w14:paraId="6E1AA5B1" w14:textId="77777777" w:rsidR="00317484" w:rsidRDefault="00317484">
            <w:pPr>
              <w:adjustRightInd w:val="0"/>
              <w:snapToGrid w:val="0"/>
              <w:jc w:val="center"/>
              <w:rPr>
                <w:color w:val="000000"/>
                <w:sz w:val="24"/>
              </w:rPr>
            </w:pPr>
          </w:p>
        </w:tc>
        <w:tc>
          <w:tcPr>
            <w:tcW w:w="418" w:type="pct"/>
            <w:vAlign w:val="center"/>
          </w:tcPr>
          <w:p w14:paraId="0F537628" w14:textId="77777777" w:rsidR="00317484" w:rsidRDefault="00317484">
            <w:pPr>
              <w:adjustRightInd w:val="0"/>
              <w:snapToGrid w:val="0"/>
              <w:jc w:val="left"/>
              <w:rPr>
                <w:color w:val="000000"/>
                <w:sz w:val="24"/>
              </w:rPr>
            </w:pPr>
          </w:p>
        </w:tc>
        <w:tc>
          <w:tcPr>
            <w:tcW w:w="342" w:type="pct"/>
            <w:vAlign w:val="center"/>
          </w:tcPr>
          <w:p w14:paraId="0FE8A3F1" w14:textId="77777777" w:rsidR="00317484" w:rsidRDefault="00317484">
            <w:pPr>
              <w:adjustRightInd w:val="0"/>
              <w:snapToGrid w:val="0"/>
              <w:jc w:val="left"/>
              <w:rPr>
                <w:color w:val="000000"/>
                <w:sz w:val="24"/>
              </w:rPr>
            </w:pPr>
          </w:p>
        </w:tc>
        <w:tc>
          <w:tcPr>
            <w:tcW w:w="278" w:type="pct"/>
            <w:gridSpan w:val="2"/>
            <w:vAlign w:val="center"/>
          </w:tcPr>
          <w:p w14:paraId="6AE60BFF" w14:textId="77777777" w:rsidR="00317484" w:rsidRDefault="00317484">
            <w:pPr>
              <w:adjustRightInd w:val="0"/>
              <w:snapToGrid w:val="0"/>
              <w:jc w:val="left"/>
              <w:rPr>
                <w:color w:val="000000"/>
                <w:sz w:val="24"/>
              </w:rPr>
            </w:pPr>
          </w:p>
        </w:tc>
        <w:tc>
          <w:tcPr>
            <w:tcW w:w="344" w:type="pct"/>
            <w:gridSpan w:val="2"/>
            <w:vAlign w:val="center"/>
          </w:tcPr>
          <w:p w14:paraId="16671F5D" w14:textId="77777777" w:rsidR="00317484" w:rsidRDefault="00317484">
            <w:pPr>
              <w:adjustRightInd w:val="0"/>
              <w:snapToGrid w:val="0"/>
              <w:jc w:val="left"/>
              <w:rPr>
                <w:color w:val="000000"/>
                <w:sz w:val="24"/>
              </w:rPr>
            </w:pPr>
          </w:p>
        </w:tc>
      </w:tr>
      <w:tr w:rsidR="00317484" w14:paraId="65B36197" w14:textId="77777777">
        <w:trPr>
          <w:jc w:val="center"/>
        </w:trPr>
        <w:tc>
          <w:tcPr>
            <w:tcW w:w="256" w:type="pct"/>
            <w:vAlign w:val="center"/>
          </w:tcPr>
          <w:p w14:paraId="4385565B" w14:textId="77777777" w:rsidR="00317484" w:rsidRDefault="0092767E">
            <w:pPr>
              <w:adjustRightInd w:val="0"/>
              <w:snapToGrid w:val="0"/>
              <w:jc w:val="left"/>
              <w:rPr>
                <w:color w:val="000000"/>
                <w:sz w:val="24"/>
              </w:rPr>
            </w:pPr>
            <w:r>
              <w:rPr>
                <w:color w:val="000000"/>
                <w:sz w:val="24"/>
              </w:rPr>
              <w:t>…</w:t>
            </w:r>
          </w:p>
        </w:tc>
        <w:tc>
          <w:tcPr>
            <w:tcW w:w="350" w:type="pct"/>
            <w:vAlign w:val="center"/>
          </w:tcPr>
          <w:p w14:paraId="6D4EADDC" w14:textId="77777777" w:rsidR="00317484" w:rsidRDefault="00317484">
            <w:pPr>
              <w:adjustRightInd w:val="0"/>
              <w:snapToGrid w:val="0"/>
              <w:jc w:val="left"/>
              <w:rPr>
                <w:color w:val="000000"/>
                <w:sz w:val="24"/>
              </w:rPr>
            </w:pPr>
          </w:p>
        </w:tc>
        <w:tc>
          <w:tcPr>
            <w:tcW w:w="443" w:type="pct"/>
            <w:vAlign w:val="center"/>
          </w:tcPr>
          <w:p w14:paraId="7E70B1BA" w14:textId="77777777" w:rsidR="00317484" w:rsidRDefault="00317484">
            <w:pPr>
              <w:adjustRightInd w:val="0"/>
              <w:snapToGrid w:val="0"/>
              <w:jc w:val="left"/>
              <w:rPr>
                <w:color w:val="000000"/>
                <w:sz w:val="24"/>
              </w:rPr>
            </w:pPr>
          </w:p>
        </w:tc>
        <w:tc>
          <w:tcPr>
            <w:tcW w:w="315" w:type="pct"/>
          </w:tcPr>
          <w:p w14:paraId="445F207C" w14:textId="77777777" w:rsidR="00317484" w:rsidRDefault="00317484">
            <w:pPr>
              <w:adjustRightInd w:val="0"/>
              <w:snapToGrid w:val="0"/>
              <w:jc w:val="left"/>
              <w:rPr>
                <w:color w:val="000000"/>
                <w:sz w:val="24"/>
              </w:rPr>
            </w:pPr>
          </w:p>
        </w:tc>
        <w:tc>
          <w:tcPr>
            <w:tcW w:w="579" w:type="pct"/>
            <w:vAlign w:val="center"/>
          </w:tcPr>
          <w:p w14:paraId="106E0EE4" w14:textId="77777777" w:rsidR="00317484" w:rsidRDefault="00317484">
            <w:pPr>
              <w:adjustRightInd w:val="0"/>
              <w:snapToGrid w:val="0"/>
              <w:jc w:val="center"/>
              <w:rPr>
                <w:color w:val="000000"/>
                <w:sz w:val="24"/>
              </w:rPr>
            </w:pPr>
          </w:p>
        </w:tc>
        <w:tc>
          <w:tcPr>
            <w:tcW w:w="418" w:type="pct"/>
            <w:vAlign w:val="center"/>
          </w:tcPr>
          <w:p w14:paraId="693DEC22" w14:textId="77777777" w:rsidR="00317484" w:rsidRDefault="00317484">
            <w:pPr>
              <w:adjustRightInd w:val="0"/>
              <w:snapToGrid w:val="0"/>
              <w:jc w:val="center"/>
              <w:rPr>
                <w:color w:val="000000"/>
                <w:sz w:val="24"/>
              </w:rPr>
            </w:pPr>
          </w:p>
        </w:tc>
        <w:tc>
          <w:tcPr>
            <w:tcW w:w="418" w:type="pct"/>
          </w:tcPr>
          <w:p w14:paraId="0798D41C" w14:textId="77777777" w:rsidR="00317484" w:rsidRDefault="00317484">
            <w:pPr>
              <w:adjustRightInd w:val="0"/>
              <w:snapToGrid w:val="0"/>
              <w:jc w:val="center"/>
              <w:rPr>
                <w:color w:val="000000"/>
                <w:sz w:val="24"/>
              </w:rPr>
            </w:pPr>
          </w:p>
        </w:tc>
        <w:tc>
          <w:tcPr>
            <w:tcW w:w="418" w:type="pct"/>
          </w:tcPr>
          <w:p w14:paraId="0D0DDE0A" w14:textId="77777777" w:rsidR="00317484" w:rsidRDefault="00317484">
            <w:pPr>
              <w:adjustRightInd w:val="0"/>
              <w:snapToGrid w:val="0"/>
              <w:jc w:val="center"/>
              <w:rPr>
                <w:color w:val="000000"/>
                <w:sz w:val="24"/>
              </w:rPr>
            </w:pPr>
          </w:p>
        </w:tc>
        <w:tc>
          <w:tcPr>
            <w:tcW w:w="418" w:type="pct"/>
            <w:vAlign w:val="center"/>
          </w:tcPr>
          <w:p w14:paraId="680BCB05" w14:textId="77777777" w:rsidR="00317484" w:rsidRDefault="00317484">
            <w:pPr>
              <w:adjustRightInd w:val="0"/>
              <w:snapToGrid w:val="0"/>
              <w:jc w:val="center"/>
              <w:rPr>
                <w:color w:val="000000"/>
                <w:sz w:val="24"/>
              </w:rPr>
            </w:pPr>
          </w:p>
        </w:tc>
        <w:tc>
          <w:tcPr>
            <w:tcW w:w="418" w:type="pct"/>
            <w:vAlign w:val="center"/>
          </w:tcPr>
          <w:p w14:paraId="27787129" w14:textId="77777777" w:rsidR="00317484" w:rsidRDefault="00317484">
            <w:pPr>
              <w:adjustRightInd w:val="0"/>
              <w:snapToGrid w:val="0"/>
              <w:jc w:val="left"/>
              <w:rPr>
                <w:color w:val="000000"/>
                <w:sz w:val="24"/>
              </w:rPr>
            </w:pPr>
          </w:p>
        </w:tc>
        <w:tc>
          <w:tcPr>
            <w:tcW w:w="342" w:type="pct"/>
            <w:vAlign w:val="center"/>
          </w:tcPr>
          <w:p w14:paraId="5299EC6A" w14:textId="77777777" w:rsidR="00317484" w:rsidRDefault="00317484">
            <w:pPr>
              <w:adjustRightInd w:val="0"/>
              <w:snapToGrid w:val="0"/>
              <w:jc w:val="left"/>
              <w:rPr>
                <w:color w:val="000000"/>
                <w:sz w:val="24"/>
              </w:rPr>
            </w:pPr>
          </w:p>
        </w:tc>
        <w:tc>
          <w:tcPr>
            <w:tcW w:w="278" w:type="pct"/>
            <w:gridSpan w:val="2"/>
            <w:vAlign w:val="center"/>
          </w:tcPr>
          <w:p w14:paraId="760F7306" w14:textId="77777777" w:rsidR="00317484" w:rsidRDefault="00317484">
            <w:pPr>
              <w:adjustRightInd w:val="0"/>
              <w:snapToGrid w:val="0"/>
              <w:jc w:val="left"/>
              <w:rPr>
                <w:color w:val="000000"/>
                <w:sz w:val="24"/>
              </w:rPr>
            </w:pPr>
          </w:p>
        </w:tc>
        <w:tc>
          <w:tcPr>
            <w:tcW w:w="344" w:type="pct"/>
            <w:gridSpan w:val="2"/>
            <w:vAlign w:val="center"/>
          </w:tcPr>
          <w:p w14:paraId="49BCA930" w14:textId="77777777" w:rsidR="00317484" w:rsidRDefault="00317484">
            <w:pPr>
              <w:adjustRightInd w:val="0"/>
              <w:snapToGrid w:val="0"/>
              <w:jc w:val="left"/>
              <w:rPr>
                <w:color w:val="000000"/>
                <w:sz w:val="24"/>
              </w:rPr>
            </w:pPr>
          </w:p>
        </w:tc>
      </w:tr>
      <w:tr w:rsidR="00317484" w14:paraId="1B3AA558" w14:textId="77777777">
        <w:trPr>
          <w:jc w:val="center"/>
        </w:trPr>
        <w:tc>
          <w:tcPr>
            <w:tcW w:w="4379" w:type="pct"/>
            <w:gridSpan w:val="12"/>
            <w:vAlign w:val="center"/>
          </w:tcPr>
          <w:p w14:paraId="2DB3BED0" w14:textId="77777777" w:rsidR="00317484" w:rsidRDefault="0092767E">
            <w:pPr>
              <w:adjustRightInd w:val="0"/>
              <w:snapToGrid w:val="0"/>
              <w:jc w:val="right"/>
              <w:rPr>
                <w:b/>
                <w:bCs/>
                <w:color w:val="000000"/>
                <w:sz w:val="24"/>
              </w:rPr>
            </w:pPr>
            <w:r>
              <w:rPr>
                <w:rFonts w:hint="eastAsia"/>
                <w:b/>
                <w:bCs/>
                <w:color w:val="000000"/>
                <w:sz w:val="24"/>
              </w:rPr>
              <w:t>总价（元）</w:t>
            </w:r>
          </w:p>
        </w:tc>
        <w:tc>
          <w:tcPr>
            <w:tcW w:w="278" w:type="pct"/>
            <w:gridSpan w:val="2"/>
            <w:vAlign w:val="center"/>
          </w:tcPr>
          <w:p w14:paraId="63AC0D0C" w14:textId="77777777" w:rsidR="00317484" w:rsidRDefault="00317484">
            <w:pPr>
              <w:adjustRightInd w:val="0"/>
              <w:snapToGrid w:val="0"/>
              <w:jc w:val="left"/>
              <w:rPr>
                <w:color w:val="000000"/>
                <w:sz w:val="24"/>
              </w:rPr>
            </w:pPr>
          </w:p>
        </w:tc>
        <w:tc>
          <w:tcPr>
            <w:tcW w:w="344" w:type="pct"/>
            <w:vAlign w:val="center"/>
          </w:tcPr>
          <w:p w14:paraId="5A7D7D3E" w14:textId="77777777" w:rsidR="00317484" w:rsidRDefault="00317484">
            <w:pPr>
              <w:adjustRightInd w:val="0"/>
              <w:snapToGrid w:val="0"/>
              <w:jc w:val="left"/>
              <w:rPr>
                <w:color w:val="000000"/>
                <w:sz w:val="24"/>
              </w:rPr>
            </w:pPr>
          </w:p>
        </w:tc>
      </w:tr>
    </w:tbl>
    <w:p w14:paraId="33E5D113" w14:textId="77777777" w:rsidR="00317484" w:rsidRDefault="0092767E">
      <w:pPr>
        <w:tabs>
          <w:tab w:val="left" w:pos="1800"/>
          <w:tab w:val="left" w:pos="5580"/>
        </w:tabs>
        <w:jc w:val="left"/>
        <w:rPr>
          <w:color w:val="000000"/>
          <w:sz w:val="24"/>
        </w:rPr>
      </w:pPr>
      <w:r>
        <w:rPr>
          <w:color w:val="000000"/>
          <w:sz w:val="24"/>
        </w:rPr>
        <w:t>注：</w:t>
      </w:r>
      <w:r>
        <w:rPr>
          <w:rFonts w:hint="eastAsia"/>
          <w:color w:val="000000"/>
          <w:sz w:val="24"/>
        </w:rPr>
        <w:t>1.</w:t>
      </w:r>
      <w:r>
        <w:rPr>
          <w:rFonts w:hint="eastAsia"/>
          <w:color w:val="000000"/>
          <w:sz w:val="24"/>
        </w:rPr>
        <w:t>本表应按包分别填写。</w:t>
      </w:r>
    </w:p>
    <w:p w14:paraId="129290E9" w14:textId="77777777" w:rsidR="00317484" w:rsidRDefault="0092767E">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如果不提供分项报价将视为没有实质性响应招标文件。</w:t>
      </w:r>
    </w:p>
    <w:p w14:paraId="1BCDE74E" w14:textId="77777777" w:rsidR="00317484" w:rsidRDefault="0092767E">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上述各项的详细规格（如有），可另页描述。</w:t>
      </w:r>
    </w:p>
    <w:p w14:paraId="452F58B4" w14:textId="77777777" w:rsidR="00317484" w:rsidRDefault="0092767E">
      <w:pPr>
        <w:tabs>
          <w:tab w:val="left" w:pos="1800"/>
          <w:tab w:val="left" w:pos="5580"/>
        </w:tabs>
        <w:ind w:firstLineChars="200" w:firstLine="480"/>
        <w:jc w:val="left"/>
        <w:rPr>
          <w:color w:val="000000"/>
          <w:sz w:val="24"/>
        </w:rPr>
      </w:pPr>
      <w:r>
        <w:rPr>
          <w:rFonts w:hint="eastAsia"/>
          <w:color w:val="000000"/>
          <w:sz w:val="24"/>
        </w:rPr>
        <w:t>4.</w:t>
      </w:r>
      <w:r>
        <w:rPr>
          <w:rFonts w:hint="eastAsia"/>
          <w:color w:val="000000"/>
          <w:sz w:val="24"/>
        </w:rPr>
        <w:t>制造商规模列应填写“大型”、“中型”、“小型”、“微型”或“其他”，且不应与《中小企业声明函》或《拟分包情况说明》中内容矛盾。制造商所属性别请填写“男”或“女”，</w:t>
      </w:r>
      <w:r>
        <w:rPr>
          <w:rFonts w:hint="eastAsia"/>
          <w:color w:val="000000"/>
          <w:sz w:val="24"/>
        </w:rPr>
        <w:t xml:space="preserve"> </w:t>
      </w:r>
      <w:r>
        <w:rPr>
          <w:rFonts w:hint="eastAsia"/>
          <w:color w:val="000000"/>
          <w:sz w:val="24"/>
        </w:rPr>
        <w:t>指拥有制造商</w:t>
      </w:r>
      <w:r>
        <w:rPr>
          <w:rFonts w:hint="eastAsia"/>
          <w:color w:val="000000"/>
          <w:sz w:val="24"/>
        </w:rPr>
        <w:t>51%</w:t>
      </w:r>
      <w:r>
        <w:rPr>
          <w:rFonts w:hint="eastAsia"/>
          <w:color w:val="000000"/>
          <w:sz w:val="24"/>
        </w:rPr>
        <w:t>以上绝对所有权的性别；绝对所有权拥有者可以是一个人，也可以是多人合计计算。外商投资类型请填写“外商单独投资”、“外商部分投资”或“内资”</w:t>
      </w:r>
      <w:r>
        <w:rPr>
          <w:color w:val="000000"/>
          <w:sz w:val="24"/>
        </w:rPr>
        <w:t>。</w:t>
      </w:r>
    </w:p>
    <w:p w14:paraId="446AC22A" w14:textId="77777777" w:rsidR="00317484" w:rsidRDefault="00317484">
      <w:pPr>
        <w:autoSpaceDE w:val="0"/>
        <w:autoSpaceDN w:val="0"/>
        <w:adjustRightInd w:val="0"/>
        <w:snapToGrid w:val="0"/>
        <w:spacing w:before="25" w:after="25" w:line="360" w:lineRule="auto"/>
        <w:rPr>
          <w:color w:val="000000"/>
          <w:sz w:val="24"/>
          <w:lang w:val="zh-CN"/>
        </w:rPr>
      </w:pPr>
    </w:p>
    <w:p w14:paraId="4EA797C1"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E75A06E"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1986338" w14:textId="77777777" w:rsidR="00317484" w:rsidRDefault="0092767E">
      <w:pPr>
        <w:tabs>
          <w:tab w:val="left" w:pos="360"/>
          <w:tab w:val="left" w:pos="900"/>
        </w:tabs>
        <w:snapToGrid w:val="0"/>
        <w:spacing w:line="360" w:lineRule="auto"/>
        <w:outlineLvl w:val="1"/>
        <w:rPr>
          <w:color w:val="000000"/>
          <w:sz w:val="24"/>
          <w:szCs w:val="20"/>
        </w:rPr>
      </w:pPr>
      <w:bookmarkStart w:id="917" w:name="_Toc226337258"/>
      <w:bookmarkStart w:id="918" w:name="_Toc265228400"/>
      <w:bookmarkStart w:id="919" w:name="_Toc150774765"/>
      <w:bookmarkStart w:id="920" w:name="_Toc264969252"/>
      <w:bookmarkStart w:id="921" w:name="_Toc142311062"/>
      <w:bookmarkStart w:id="922" w:name="_Toc305158904"/>
      <w:bookmarkStart w:id="923" w:name="_Toc127151562"/>
      <w:bookmarkStart w:id="924" w:name="_Toc226309806"/>
      <w:bookmarkStart w:id="925" w:name="_Toc150480798"/>
      <w:bookmarkStart w:id="926" w:name="_Toc226965835"/>
      <w:bookmarkStart w:id="927" w:name="_Toc195842927"/>
      <w:bookmarkStart w:id="928" w:name="_Toc305158830"/>
      <w:bookmarkStart w:id="929" w:name="_Toc226965752"/>
      <w:bookmarkStart w:id="930" w:name="_Toc264969251"/>
      <w:bookmarkStart w:id="931" w:name="_Toc195842926"/>
      <w:bookmarkStart w:id="932" w:name="_Toc127151561"/>
      <w:bookmarkStart w:id="933" w:name="_Toc305158829"/>
      <w:bookmarkStart w:id="934" w:name="_Toc150480797"/>
      <w:bookmarkStart w:id="935" w:name="_Toc150774764"/>
      <w:bookmarkStart w:id="936" w:name="_Toc226309805"/>
      <w:bookmarkStart w:id="937" w:name="_Toc142311061"/>
      <w:bookmarkStart w:id="938" w:name="_Toc226337257"/>
      <w:bookmarkStart w:id="939" w:name="_Toc226965751"/>
      <w:bookmarkStart w:id="940" w:name="_Toc226965834"/>
      <w:bookmarkStart w:id="941" w:name="_Toc265228399"/>
      <w:bookmarkStart w:id="942" w:name="_Toc305158903"/>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Pr>
          <w:color w:val="000000"/>
          <w:sz w:val="24"/>
          <w:szCs w:val="20"/>
        </w:rPr>
        <w:t>（实质性格式）</w:t>
      </w:r>
    </w:p>
    <w:p w14:paraId="5E232B37" w14:textId="77777777" w:rsidR="00317484" w:rsidRDefault="00317484">
      <w:pPr>
        <w:spacing w:line="360" w:lineRule="auto"/>
        <w:rPr>
          <w:color w:val="000000"/>
          <w:sz w:val="24"/>
          <w:szCs w:val="20"/>
        </w:rPr>
      </w:pPr>
    </w:p>
    <w:p w14:paraId="063DCEF3" w14:textId="77777777" w:rsidR="00317484" w:rsidRDefault="0092767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C38FE52" w14:textId="77777777" w:rsidR="00317484" w:rsidRDefault="00317484">
      <w:pPr>
        <w:spacing w:line="360" w:lineRule="auto"/>
        <w:rPr>
          <w:color w:val="000000"/>
          <w:sz w:val="24"/>
          <w:szCs w:val="20"/>
        </w:rPr>
      </w:pPr>
    </w:p>
    <w:p w14:paraId="0181528E" w14:textId="77777777" w:rsidR="00317484" w:rsidRDefault="0092767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1773"/>
        <w:gridCol w:w="1676"/>
        <w:gridCol w:w="1676"/>
        <w:gridCol w:w="1876"/>
        <w:gridCol w:w="1133"/>
      </w:tblGrid>
      <w:tr w:rsidR="00317484" w14:paraId="29EB31C1" w14:textId="77777777">
        <w:trPr>
          <w:trHeight w:val="930"/>
          <w:jc w:val="center"/>
        </w:trPr>
        <w:tc>
          <w:tcPr>
            <w:tcW w:w="1154" w:type="dxa"/>
            <w:vAlign w:val="center"/>
          </w:tcPr>
          <w:p w14:paraId="5948BEFE" w14:textId="77777777" w:rsidR="00317484" w:rsidRDefault="0092767E">
            <w:pPr>
              <w:adjustRightInd w:val="0"/>
              <w:snapToGrid w:val="0"/>
              <w:jc w:val="center"/>
              <w:rPr>
                <w:color w:val="000000"/>
                <w:sz w:val="24"/>
              </w:rPr>
            </w:pPr>
            <w:bookmarkStart w:id="943" w:name="_Hlk144279231"/>
            <w:r>
              <w:rPr>
                <w:color w:val="000000"/>
                <w:sz w:val="24"/>
              </w:rPr>
              <w:t>序号</w:t>
            </w:r>
          </w:p>
        </w:tc>
        <w:tc>
          <w:tcPr>
            <w:tcW w:w="1773" w:type="dxa"/>
            <w:vAlign w:val="center"/>
          </w:tcPr>
          <w:p w14:paraId="56D3F2F6" w14:textId="77777777" w:rsidR="00317484" w:rsidRDefault="0092767E">
            <w:pPr>
              <w:adjustRightInd w:val="0"/>
              <w:snapToGrid w:val="0"/>
              <w:jc w:val="center"/>
              <w:rPr>
                <w:color w:val="000000"/>
                <w:sz w:val="24"/>
              </w:rPr>
            </w:pPr>
            <w:r>
              <w:rPr>
                <w:color w:val="000000"/>
                <w:sz w:val="24"/>
                <w:szCs w:val="21"/>
              </w:rPr>
              <w:t>招标文件</w:t>
            </w:r>
            <w:r>
              <w:rPr>
                <w:color w:val="000000"/>
                <w:sz w:val="24"/>
              </w:rPr>
              <w:t>条目号（页码）</w:t>
            </w:r>
          </w:p>
        </w:tc>
        <w:tc>
          <w:tcPr>
            <w:tcW w:w="1676" w:type="dxa"/>
            <w:vAlign w:val="center"/>
          </w:tcPr>
          <w:p w14:paraId="1C1CA0C2" w14:textId="77777777" w:rsidR="00317484" w:rsidRDefault="0092767E">
            <w:pPr>
              <w:adjustRightInd w:val="0"/>
              <w:snapToGrid w:val="0"/>
              <w:jc w:val="center"/>
              <w:rPr>
                <w:color w:val="000000"/>
                <w:sz w:val="24"/>
              </w:rPr>
            </w:pPr>
            <w:r>
              <w:rPr>
                <w:color w:val="000000"/>
                <w:sz w:val="24"/>
                <w:szCs w:val="21"/>
              </w:rPr>
              <w:t>招标文件</w:t>
            </w:r>
            <w:r>
              <w:rPr>
                <w:color w:val="000000"/>
                <w:sz w:val="24"/>
              </w:rPr>
              <w:t>要求</w:t>
            </w:r>
          </w:p>
        </w:tc>
        <w:tc>
          <w:tcPr>
            <w:tcW w:w="1676" w:type="dxa"/>
            <w:vAlign w:val="center"/>
          </w:tcPr>
          <w:p w14:paraId="115000B4" w14:textId="77777777" w:rsidR="00317484" w:rsidRDefault="0092767E">
            <w:pPr>
              <w:adjustRightInd w:val="0"/>
              <w:snapToGrid w:val="0"/>
              <w:jc w:val="center"/>
              <w:rPr>
                <w:color w:val="000000"/>
                <w:sz w:val="24"/>
              </w:rPr>
            </w:pPr>
            <w:r>
              <w:rPr>
                <w:color w:val="000000"/>
                <w:sz w:val="24"/>
              </w:rPr>
              <w:t>投标文件内容</w:t>
            </w:r>
          </w:p>
        </w:tc>
        <w:tc>
          <w:tcPr>
            <w:tcW w:w="1876" w:type="dxa"/>
            <w:vAlign w:val="center"/>
          </w:tcPr>
          <w:p w14:paraId="4537C525" w14:textId="77777777" w:rsidR="00317484" w:rsidRDefault="0092767E">
            <w:pPr>
              <w:adjustRightInd w:val="0"/>
              <w:snapToGrid w:val="0"/>
              <w:jc w:val="center"/>
              <w:rPr>
                <w:color w:val="000000"/>
                <w:sz w:val="24"/>
              </w:rPr>
            </w:pPr>
            <w:r>
              <w:rPr>
                <w:color w:val="000000"/>
                <w:sz w:val="24"/>
              </w:rPr>
              <w:t>偏离情况</w:t>
            </w:r>
          </w:p>
        </w:tc>
        <w:tc>
          <w:tcPr>
            <w:tcW w:w="1133" w:type="dxa"/>
            <w:vAlign w:val="center"/>
          </w:tcPr>
          <w:p w14:paraId="0792E86C" w14:textId="77777777" w:rsidR="00317484" w:rsidRDefault="0092767E">
            <w:pPr>
              <w:adjustRightInd w:val="0"/>
              <w:snapToGrid w:val="0"/>
              <w:jc w:val="center"/>
              <w:rPr>
                <w:color w:val="000000"/>
                <w:sz w:val="24"/>
              </w:rPr>
            </w:pPr>
            <w:r>
              <w:rPr>
                <w:color w:val="000000"/>
                <w:sz w:val="24"/>
              </w:rPr>
              <w:t>说明</w:t>
            </w:r>
          </w:p>
        </w:tc>
      </w:tr>
      <w:tr w:rsidR="00317484" w14:paraId="28507BF9" w14:textId="77777777">
        <w:trPr>
          <w:trHeight w:val="930"/>
          <w:jc w:val="center"/>
        </w:trPr>
        <w:tc>
          <w:tcPr>
            <w:tcW w:w="9288" w:type="dxa"/>
            <w:gridSpan w:val="6"/>
            <w:vAlign w:val="center"/>
          </w:tcPr>
          <w:p w14:paraId="3EE08DA2" w14:textId="77777777" w:rsidR="00317484" w:rsidRDefault="0092767E">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7A6557F" w14:textId="77777777" w:rsidR="00317484" w:rsidRDefault="0092767E">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532AB437" w14:textId="77777777" w:rsidR="00317484" w:rsidRDefault="0092767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317484" w14:paraId="0E25E75F" w14:textId="77777777">
        <w:trPr>
          <w:trHeight w:val="930"/>
          <w:jc w:val="center"/>
        </w:trPr>
        <w:tc>
          <w:tcPr>
            <w:tcW w:w="1154" w:type="dxa"/>
            <w:vAlign w:val="center"/>
          </w:tcPr>
          <w:p w14:paraId="32B0B8B4" w14:textId="77777777" w:rsidR="00317484" w:rsidRDefault="00317484">
            <w:pPr>
              <w:adjustRightInd w:val="0"/>
              <w:snapToGrid w:val="0"/>
              <w:jc w:val="center"/>
              <w:rPr>
                <w:color w:val="000000"/>
                <w:sz w:val="24"/>
              </w:rPr>
            </w:pPr>
          </w:p>
        </w:tc>
        <w:tc>
          <w:tcPr>
            <w:tcW w:w="1773" w:type="dxa"/>
            <w:vAlign w:val="center"/>
          </w:tcPr>
          <w:p w14:paraId="40AAA28A" w14:textId="77777777" w:rsidR="00317484" w:rsidRDefault="00317484">
            <w:pPr>
              <w:adjustRightInd w:val="0"/>
              <w:snapToGrid w:val="0"/>
              <w:jc w:val="center"/>
              <w:rPr>
                <w:color w:val="000000"/>
                <w:sz w:val="24"/>
              </w:rPr>
            </w:pPr>
          </w:p>
        </w:tc>
        <w:tc>
          <w:tcPr>
            <w:tcW w:w="1676" w:type="dxa"/>
            <w:vAlign w:val="center"/>
          </w:tcPr>
          <w:p w14:paraId="6D2A571B" w14:textId="77777777" w:rsidR="00317484" w:rsidRDefault="00317484">
            <w:pPr>
              <w:adjustRightInd w:val="0"/>
              <w:snapToGrid w:val="0"/>
              <w:jc w:val="center"/>
              <w:rPr>
                <w:color w:val="000000"/>
                <w:sz w:val="24"/>
              </w:rPr>
            </w:pPr>
          </w:p>
        </w:tc>
        <w:tc>
          <w:tcPr>
            <w:tcW w:w="1676" w:type="dxa"/>
            <w:vAlign w:val="center"/>
          </w:tcPr>
          <w:p w14:paraId="0C5C91E2" w14:textId="77777777" w:rsidR="00317484" w:rsidRDefault="00317484">
            <w:pPr>
              <w:adjustRightInd w:val="0"/>
              <w:snapToGrid w:val="0"/>
              <w:jc w:val="center"/>
              <w:rPr>
                <w:color w:val="000000"/>
                <w:sz w:val="24"/>
              </w:rPr>
            </w:pPr>
          </w:p>
        </w:tc>
        <w:tc>
          <w:tcPr>
            <w:tcW w:w="1876" w:type="dxa"/>
            <w:vAlign w:val="center"/>
          </w:tcPr>
          <w:p w14:paraId="5655544E" w14:textId="77777777" w:rsidR="00317484" w:rsidRDefault="00317484">
            <w:pPr>
              <w:adjustRightInd w:val="0"/>
              <w:snapToGrid w:val="0"/>
              <w:jc w:val="center"/>
              <w:rPr>
                <w:color w:val="000000"/>
                <w:sz w:val="24"/>
              </w:rPr>
            </w:pPr>
          </w:p>
        </w:tc>
        <w:tc>
          <w:tcPr>
            <w:tcW w:w="1133" w:type="dxa"/>
            <w:vAlign w:val="center"/>
          </w:tcPr>
          <w:p w14:paraId="22901FEF" w14:textId="77777777" w:rsidR="00317484" w:rsidRDefault="00317484">
            <w:pPr>
              <w:adjustRightInd w:val="0"/>
              <w:snapToGrid w:val="0"/>
              <w:jc w:val="center"/>
              <w:rPr>
                <w:color w:val="000000"/>
                <w:sz w:val="24"/>
              </w:rPr>
            </w:pPr>
          </w:p>
        </w:tc>
      </w:tr>
      <w:tr w:rsidR="00317484" w14:paraId="253F64D0" w14:textId="77777777">
        <w:trPr>
          <w:trHeight w:val="930"/>
          <w:jc w:val="center"/>
        </w:trPr>
        <w:tc>
          <w:tcPr>
            <w:tcW w:w="1154" w:type="dxa"/>
            <w:vAlign w:val="center"/>
          </w:tcPr>
          <w:p w14:paraId="5F29EF4B" w14:textId="77777777" w:rsidR="00317484" w:rsidRDefault="00317484">
            <w:pPr>
              <w:adjustRightInd w:val="0"/>
              <w:snapToGrid w:val="0"/>
              <w:jc w:val="center"/>
              <w:rPr>
                <w:color w:val="000000"/>
                <w:sz w:val="24"/>
              </w:rPr>
            </w:pPr>
          </w:p>
        </w:tc>
        <w:tc>
          <w:tcPr>
            <w:tcW w:w="1773" w:type="dxa"/>
            <w:vAlign w:val="center"/>
          </w:tcPr>
          <w:p w14:paraId="66CDEA88" w14:textId="77777777" w:rsidR="00317484" w:rsidRDefault="00317484">
            <w:pPr>
              <w:adjustRightInd w:val="0"/>
              <w:snapToGrid w:val="0"/>
              <w:jc w:val="center"/>
              <w:rPr>
                <w:color w:val="000000"/>
                <w:sz w:val="24"/>
              </w:rPr>
            </w:pPr>
          </w:p>
        </w:tc>
        <w:tc>
          <w:tcPr>
            <w:tcW w:w="1676" w:type="dxa"/>
            <w:vAlign w:val="center"/>
          </w:tcPr>
          <w:p w14:paraId="04AB5EE4" w14:textId="77777777" w:rsidR="00317484" w:rsidRDefault="00317484">
            <w:pPr>
              <w:adjustRightInd w:val="0"/>
              <w:snapToGrid w:val="0"/>
              <w:jc w:val="center"/>
              <w:rPr>
                <w:color w:val="000000"/>
                <w:sz w:val="24"/>
              </w:rPr>
            </w:pPr>
          </w:p>
        </w:tc>
        <w:tc>
          <w:tcPr>
            <w:tcW w:w="1676" w:type="dxa"/>
            <w:vAlign w:val="center"/>
          </w:tcPr>
          <w:p w14:paraId="3D64117E" w14:textId="77777777" w:rsidR="00317484" w:rsidRDefault="00317484">
            <w:pPr>
              <w:adjustRightInd w:val="0"/>
              <w:snapToGrid w:val="0"/>
              <w:jc w:val="center"/>
              <w:rPr>
                <w:color w:val="000000"/>
                <w:sz w:val="24"/>
              </w:rPr>
            </w:pPr>
          </w:p>
        </w:tc>
        <w:tc>
          <w:tcPr>
            <w:tcW w:w="1876" w:type="dxa"/>
            <w:vAlign w:val="center"/>
          </w:tcPr>
          <w:p w14:paraId="42FFDF3F" w14:textId="77777777" w:rsidR="00317484" w:rsidRDefault="00317484">
            <w:pPr>
              <w:adjustRightInd w:val="0"/>
              <w:snapToGrid w:val="0"/>
              <w:jc w:val="center"/>
              <w:rPr>
                <w:color w:val="000000"/>
                <w:sz w:val="24"/>
              </w:rPr>
            </w:pPr>
          </w:p>
        </w:tc>
        <w:tc>
          <w:tcPr>
            <w:tcW w:w="1133" w:type="dxa"/>
            <w:vAlign w:val="center"/>
          </w:tcPr>
          <w:p w14:paraId="6D2450DF" w14:textId="77777777" w:rsidR="00317484" w:rsidRDefault="00317484">
            <w:pPr>
              <w:adjustRightInd w:val="0"/>
              <w:snapToGrid w:val="0"/>
              <w:jc w:val="center"/>
              <w:rPr>
                <w:color w:val="000000"/>
                <w:sz w:val="24"/>
              </w:rPr>
            </w:pPr>
          </w:p>
        </w:tc>
      </w:tr>
      <w:tr w:rsidR="00317484" w14:paraId="3E5C584C" w14:textId="77777777">
        <w:trPr>
          <w:trHeight w:val="930"/>
          <w:jc w:val="center"/>
        </w:trPr>
        <w:tc>
          <w:tcPr>
            <w:tcW w:w="1154" w:type="dxa"/>
            <w:vAlign w:val="center"/>
          </w:tcPr>
          <w:p w14:paraId="0C0B4553" w14:textId="77777777" w:rsidR="00317484" w:rsidRDefault="00317484">
            <w:pPr>
              <w:adjustRightInd w:val="0"/>
              <w:snapToGrid w:val="0"/>
              <w:jc w:val="center"/>
              <w:rPr>
                <w:color w:val="000000"/>
                <w:sz w:val="24"/>
              </w:rPr>
            </w:pPr>
          </w:p>
        </w:tc>
        <w:tc>
          <w:tcPr>
            <w:tcW w:w="1773" w:type="dxa"/>
            <w:vAlign w:val="center"/>
          </w:tcPr>
          <w:p w14:paraId="276F38C0" w14:textId="77777777" w:rsidR="00317484" w:rsidRDefault="00317484">
            <w:pPr>
              <w:adjustRightInd w:val="0"/>
              <w:snapToGrid w:val="0"/>
              <w:jc w:val="center"/>
              <w:rPr>
                <w:color w:val="000000"/>
                <w:sz w:val="24"/>
              </w:rPr>
            </w:pPr>
          </w:p>
        </w:tc>
        <w:tc>
          <w:tcPr>
            <w:tcW w:w="1676" w:type="dxa"/>
            <w:vAlign w:val="center"/>
          </w:tcPr>
          <w:p w14:paraId="70E0EF0B" w14:textId="77777777" w:rsidR="00317484" w:rsidRDefault="00317484">
            <w:pPr>
              <w:adjustRightInd w:val="0"/>
              <w:snapToGrid w:val="0"/>
              <w:jc w:val="center"/>
              <w:rPr>
                <w:color w:val="000000"/>
                <w:sz w:val="24"/>
              </w:rPr>
            </w:pPr>
          </w:p>
        </w:tc>
        <w:tc>
          <w:tcPr>
            <w:tcW w:w="1676" w:type="dxa"/>
            <w:vAlign w:val="center"/>
          </w:tcPr>
          <w:p w14:paraId="003F7C46" w14:textId="77777777" w:rsidR="00317484" w:rsidRDefault="00317484">
            <w:pPr>
              <w:adjustRightInd w:val="0"/>
              <w:snapToGrid w:val="0"/>
              <w:jc w:val="center"/>
              <w:rPr>
                <w:color w:val="000000"/>
                <w:sz w:val="24"/>
              </w:rPr>
            </w:pPr>
          </w:p>
        </w:tc>
        <w:tc>
          <w:tcPr>
            <w:tcW w:w="1876" w:type="dxa"/>
            <w:vAlign w:val="center"/>
          </w:tcPr>
          <w:p w14:paraId="1E8F45E6" w14:textId="77777777" w:rsidR="00317484" w:rsidRDefault="00317484">
            <w:pPr>
              <w:adjustRightInd w:val="0"/>
              <w:snapToGrid w:val="0"/>
              <w:jc w:val="center"/>
              <w:rPr>
                <w:color w:val="000000"/>
                <w:sz w:val="24"/>
              </w:rPr>
            </w:pPr>
          </w:p>
        </w:tc>
        <w:tc>
          <w:tcPr>
            <w:tcW w:w="1133" w:type="dxa"/>
            <w:vAlign w:val="center"/>
          </w:tcPr>
          <w:p w14:paraId="7979526F" w14:textId="77777777" w:rsidR="00317484" w:rsidRDefault="00317484">
            <w:pPr>
              <w:adjustRightInd w:val="0"/>
              <w:snapToGrid w:val="0"/>
              <w:jc w:val="center"/>
              <w:rPr>
                <w:color w:val="000000"/>
                <w:sz w:val="24"/>
              </w:rPr>
            </w:pPr>
          </w:p>
        </w:tc>
      </w:tr>
      <w:tr w:rsidR="00317484" w14:paraId="0C9BF02E" w14:textId="77777777">
        <w:trPr>
          <w:trHeight w:val="930"/>
          <w:jc w:val="center"/>
        </w:trPr>
        <w:tc>
          <w:tcPr>
            <w:tcW w:w="1154" w:type="dxa"/>
            <w:vAlign w:val="center"/>
          </w:tcPr>
          <w:p w14:paraId="77B42BB4" w14:textId="77777777" w:rsidR="00317484" w:rsidRDefault="00317484">
            <w:pPr>
              <w:adjustRightInd w:val="0"/>
              <w:snapToGrid w:val="0"/>
              <w:jc w:val="center"/>
              <w:rPr>
                <w:color w:val="000000"/>
                <w:sz w:val="24"/>
              </w:rPr>
            </w:pPr>
          </w:p>
        </w:tc>
        <w:tc>
          <w:tcPr>
            <w:tcW w:w="1773" w:type="dxa"/>
            <w:vAlign w:val="center"/>
          </w:tcPr>
          <w:p w14:paraId="55FD9F43" w14:textId="77777777" w:rsidR="00317484" w:rsidRDefault="00317484">
            <w:pPr>
              <w:adjustRightInd w:val="0"/>
              <w:snapToGrid w:val="0"/>
              <w:jc w:val="center"/>
              <w:rPr>
                <w:color w:val="000000"/>
                <w:sz w:val="24"/>
              </w:rPr>
            </w:pPr>
          </w:p>
        </w:tc>
        <w:tc>
          <w:tcPr>
            <w:tcW w:w="1676" w:type="dxa"/>
            <w:vAlign w:val="center"/>
          </w:tcPr>
          <w:p w14:paraId="7DD3A561" w14:textId="77777777" w:rsidR="00317484" w:rsidRDefault="00317484">
            <w:pPr>
              <w:adjustRightInd w:val="0"/>
              <w:snapToGrid w:val="0"/>
              <w:jc w:val="center"/>
              <w:rPr>
                <w:color w:val="000000"/>
                <w:sz w:val="24"/>
              </w:rPr>
            </w:pPr>
          </w:p>
        </w:tc>
        <w:tc>
          <w:tcPr>
            <w:tcW w:w="1676" w:type="dxa"/>
            <w:vAlign w:val="center"/>
          </w:tcPr>
          <w:p w14:paraId="3B7C647D" w14:textId="77777777" w:rsidR="00317484" w:rsidRDefault="00317484">
            <w:pPr>
              <w:adjustRightInd w:val="0"/>
              <w:snapToGrid w:val="0"/>
              <w:jc w:val="center"/>
              <w:rPr>
                <w:color w:val="000000"/>
                <w:sz w:val="24"/>
              </w:rPr>
            </w:pPr>
          </w:p>
        </w:tc>
        <w:tc>
          <w:tcPr>
            <w:tcW w:w="1876" w:type="dxa"/>
            <w:vAlign w:val="center"/>
          </w:tcPr>
          <w:p w14:paraId="2E27D8C4" w14:textId="77777777" w:rsidR="00317484" w:rsidRDefault="00317484">
            <w:pPr>
              <w:adjustRightInd w:val="0"/>
              <w:snapToGrid w:val="0"/>
              <w:jc w:val="center"/>
              <w:rPr>
                <w:color w:val="000000"/>
                <w:sz w:val="24"/>
              </w:rPr>
            </w:pPr>
          </w:p>
        </w:tc>
        <w:tc>
          <w:tcPr>
            <w:tcW w:w="1133" w:type="dxa"/>
            <w:vAlign w:val="center"/>
          </w:tcPr>
          <w:p w14:paraId="49B3AA60" w14:textId="77777777" w:rsidR="00317484" w:rsidRDefault="00317484">
            <w:pPr>
              <w:adjustRightInd w:val="0"/>
              <w:snapToGrid w:val="0"/>
              <w:jc w:val="center"/>
              <w:rPr>
                <w:color w:val="000000"/>
                <w:sz w:val="24"/>
              </w:rPr>
            </w:pPr>
          </w:p>
        </w:tc>
      </w:tr>
      <w:bookmarkEnd w:id="943"/>
    </w:tbl>
    <w:p w14:paraId="5559DD3E" w14:textId="77777777" w:rsidR="00317484" w:rsidRDefault="00317484">
      <w:pPr>
        <w:tabs>
          <w:tab w:val="left" w:pos="1800"/>
          <w:tab w:val="left" w:pos="5580"/>
        </w:tabs>
        <w:jc w:val="left"/>
        <w:rPr>
          <w:color w:val="000000"/>
          <w:sz w:val="24"/>
        </w:rPr>
      </w:pPr>
    </w:p>
    <w:p w14:paraId="738966C4" w14:textId="77777777" w:rsidR="00317484" w:rsidRDefault="0092767E">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93865D6" w14:textId="77777777" w:rsidR="00317484" w:rsidRDefault="00317484">
      <w:pPr>
        <w:spacing w:line="360" w:lineRule="auto"/>
        <w:rPr>
          <w:color w:val="000000"/>
          <w:sz w:val="24"/>
          <w:szCs w:val="20"/>
        </w:rPr>
      </w:pPr>
    </w:p>
    <w:p w14:paraId="03A7ADAB" w14:textId="77777777" w:rsidR="00317484" w:rsidRDefault="00317484">
      <w:pPr>
        <w:autoSpaceDE w:val="0"/>
        <w:autoSpaceDN w:val="0"/>
        <w:adjustRightInd w:val="0"/>
        <w:snapToGrid w:val="0"/>
        <w:spacing w:before="25" w:after="25" w:line="360" w:lineRule="auto"/>
        <w:rPr>
          <w:color w:val="000000"/>
          <w:sz w:val="24"/>
          <w:lang w:val="zh-CN"/>
        </w:rPr>
      </w:pPr>
    </w:p>
    <w:p w14:paraId="52BE3463"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5ECADCD"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3D48AA2" w14:textId="77777777" w:rsidR="00317484" w:rsidRDefault="0092767E">
      <w:pPr>
        <w:tabs>
          <w:tab w:val="left" w:pos="360"/>
          <w:tab w:val="left" w:pos="900"/>
        </w:tabs>
        <w:snapToGrid w:val="0"/>
        <w:spacing w:line="360" w:lineRule="auto"/>
        <w:outlineLvl w:val="1"/>
        <w:rPr>
          <w:color w:val="000000"/>
          <w:sz w:val="24"/>
          <w:szCs w:val="20"/>
        </w:rPr>
      </w:pPr>
      <w:r>
        <w:rPr>
          <w:color w:val="000000"/>
          <w:sz w:val="24"/>
          <w:szCs w:val="20"/>
        </w:rPr>
        <w:br w:type="page"/>
      </w:r>
      <w:bookmarkEnd w:id="930"/>
      <w:bookmarkEnd w:id="931"/>
      <w:bookmarkEnd w:id="932"/>
      <w:bookmarkEnd w:id="933"/>
      <w:bookmarkEnd w:id="934"/>
      <w:bookmarkEnd w:id="935"/>
      <w:bookmarkEnd w:id="936"/>
      <w:bookmarkEnd w:id="937"/>
      <w:bookmarkEnd w:id="938"/>
      <w:bookmarkEnd w:id="939"/>
      <w:bookmarkEnd w:id="940"/>
      <w:bookmarkEnd w:id="941"/>
      <w:bookmarkEnd w:id="942"/>
      <w:r>
        <w:rPr>
          <w:rFonts w:hint="eastAsia"/>
          <w:color w:val="000000"/>
          <w:sz w:val="24"/>
          <w:szCs w:val="20"/>
        </w:rPr>
        <w:lastRenderedPageBreak/>
        <w:t xml:space="preserve">6 </w:t>
      </w:r>
      <w:r>
        <w:rPr>
          <w:color w:val="000000"/>
          <w:sz w:val="24"/>
          <w:szCs w:val="20"/>
        </w:rPr>
        <w:t>采购需求偏离表（实质性格式）</w:t>
      </w:r>
    </w:p>
    <w:p w14:paraId="4BD737AD" w14:textId="77777777" w:rsidR="00317484" w:rsidRDefault="0092767E">
      <w:pPr>
        <w:autoSpaceDE w:val="0"/>
        <w:autoSpaceDN w:val="0"/>
        <w:adjustRightInd w:val="0"/>
        <w:spacing w:line="360" w:lineRule="auto"/>
        <w:jc w:val="center"/>
        <w:rPr>
          <w:b/>
          <w:color w:val="000000"/>
          <w:sz w:val="36"/>
          <w:szCs w:val="36"/>
        </w:rPr>
      </w:pPr>
      <w:r>
        <w:rPr>
          <w:b/>
          <w:color w:val="000000"/>
          <w:sz w:val="36"/>
          <w:szCs w:val="36"/>
        </w:rPr>
        <w:t>采购需求偏离表</w:t>
      </w:r>
    </w:p>
    <w:p w14:paraId="1A7FC4FC" w14:textId="77777777" w:rsidR="00317484" w:rsidRDefault="0092767E">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17484" w14:paraId="61E21988" w14:textId="77777777">
        <w:trPr>
          <w:trHeight w:val="1053"/>
          <w:jc w:val="center"/>
        </w:trPr>
        <w:tc>
          <w:tcPr>
            <w:tcW w:w="775" w:type="dxa"/>
            <w:vAlign w:val="center"/>
          </w:tcPr>
          <w:p w14:paraId="32B4C8EC" w14:textId="77777777" w:rsidR="00317484" w:rsidRDefault="0092767E">
            <w:pPr>
              <w:adjustRightInd w:val="0"/>
              <w:snapToGrid w:val="0"/>
              <w:jc w:val="center"/>
              <w:rPr>
                <w:color w:val="000000"/>
                <w:sz w:val="24"/>
              </w:rPr>
            </w:pPr>
            <w:r>
              <w:rPr>
                <w:color w:val="000000"/>
                <w:sz w:val="24"/>
              </w:rPr>
              <w:t>序号</w:t>
            </w:r>
          </w:p>
        </w:tc>
        <w:tc>
          <w:tcPr>
            <w:tcW w:w="1482" w:type="dxa"/>
            <w:vAlign w:val="center"/>
          </w:tcPr>
          <w:p w14:paraId="5C8CC340" w14:textId="77777777" w:rsidR="00317484" w:rsidRDefault="0092767E">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1F2B4CF6" w14:textId="77777777" w:rsidR="00317484" w:rsidRDefault="0092767E">
            <w:pPr>
              <w:adjustRightInd w:val="0"/>
              <w:snapToGrid w:val="0"/>
              <w:jc w:val="center"/>
              <w:rPr>
                <w:color w:val="000000"/>
                <w:sz w:val="24"/>
              </w:rPr>
            </w:pPr>
            <w:r>
              <w:rPr>
                <w:color w:val="000000"/>
                <w:sz w:val="24"/>
              </w:rPr>
              <w:t>招标文件要求</w:t>
            </w:r>
          </w:p>
        </w:tc>
        <w:tc>
          <w:tcPr>
            <w:tcW w:w="2126" w:type="dxa"/>
            <w:vAlign w:val="center"/>
          </w:tcPr>
          <w:p w14:paraId="5B34439F" w14:textId="77777777" w:rsidR="00317484" w:rsidRDefault="0092767E">
            <w:pPr>
              <w:adjustRightInd w:val="0"/>
              <w:snapToGrid w:val="0"/>
              <w:jc w:val="center"/>
              <w:rPr>
                <w:color w:val="000000"/>
                <w:sz w:val="24"/>
              </w:rPr>
            </w:pPr>
            <w:r>
              <w:rPr>
                <w:color w:val="000000"/>
                <w:sz w:val="24"/>
              </w:rPr>
              <w:t>投标响应内容</w:t>
            </w:r>
          </w:p>
        </w:tc>
        <w:tc>
          <w:tcPr>
            <w:tcW w:w="1875" w:type="dxa"/>
            <w:vAlign w:val="center"/>
          </w:tcPr>
          <w:p w14:paraId="7F1304D2" w14:textId="77777777" w:rsidR="00317484" w:rsidRDefault="0092767E">
            <w:pPr>
              <w:adjustRightInd w:val="0"/>
              <w:snapToGrid w:val="0"/>
              <w:jc w:val="center"/>
              <w:rPr>
                <w:color w:val="000000"/>
                <w:sz w:val="24"/>
              </w:rPr>
            </w:pPr>
            <w:r>
              <w:rPr>
                <w:color w:val="000000"/>
                <w:sz w:val="24"/>
              </w:rPr>
              <w:t>偏离情况</w:t>
            </w:r>
          </w:p>
        </w:tc>
        <w:tc>
          <w:tcPr>
            <w:tcW w:w="1009" w:type="dxa"/>
            <w:vAlign w:val="center"/>
          </w:tcPr>
          <w:p w14:paraId="17ACF93B" w14:textId="77777777" w:rsidR="00317484" w:rsidRDefault="0092767E">
            <w:pPr>
              <w:adjustRightInd w:val="0"/>
              <w:snapToGrid w:val="0"/>
              <w:jc w:val="center"/>
              <w:rPr>
                <w:color w:val="000000"/>
                <w:sz w:val="24"/>
              </w:rPr>
            </w:pPr>
            <w:r>
              <w:rPr>
                <w:color w:val="000000"/>
                <w:sz w:val="24"/>
              </w:rPr>
              <w:t>说明</w:t>
            </w:r>
          </w:p>
        </w:tc>
      </w:tr>
      <w:tr w:rsidR="00317484" w14:paraId="2BE41639" w14:textId="77777777">
        <w:trPr>
          <w:trHeight w:val="930"/>
          <w:jc w:val="center"/>
        </w:trPr>
        <w:tc>
          <w:tcPr>
            <w:tcW w:w="775" w:type="dxa"/>
            <w:vAlign w:val="center"/>
          </w:tcPr>
          <w:p w14:paraId="39FA7316" w14:textId="77777777" w:rsidR="00317484" w:rsidRDefault="00317484">
            <w:pPr>
              <w:adjustRightInd w:val="0"/>
              <w:snapToGrid w:val="0"/>
              <w:jc w:val="center"/>
              <w:rPr>
                <w:color w:val="000000"/>
                <w:sz w:val="24"/>
              </w:rPr>
            </w:pPr>
          </w:p>
        </w:tc>
        <w:tc>
          <w:tcPr>
            <w:tcW w:w="1482" w:type="dxa"/>
            <w:vAlign w:val="center"/>
          </w:tcPr>
          <w:p w14:paraId="581DF66C" w14:textId="77777777" w:rsidR="00317484" w:rsidRDefault="00317484">
            <w:pPr>
              <w:adjustRightInd w:val="0"/>
              <w:snapToGrid w:val="0"/>
              <w:jc w:val="center"/>
              <w:rPr>
                <w:color w:val="000000"/>
                <w:sz w:val="24"/>
              </w:rPr>
            </w:pPr>
          </w:p>
        </w:tc>
        <w:tc>
          <w:tcPr>
            <w:tcW w:w="2384" w:type="dxa"/>
            <w:vAlign w:val="center"/>
          </w:tcPr>
          <w:p w14:paraId="10836880" w14:textId="77777777" w:rsidR="00317484" w:rsidRDefault="00317484">
            <w:pPr>
              <w:adjustRightInd w:val="0"/>
              <w:snapToGrid w:val="0"/>
              <w:jc w:val="center"/>
              <w:rPr>
                <w:color w:val="000000"/>
                <w:sz w:val="24"/>
              </w:rPr>
            </w:pPr>
          </w:p>
        </w:tc>
        <w:tc>
          <w:tcPr>
            <w:tcW w:w="2126" w:type="dxa"/>
            <w:vAlign w:val="center"/>
          </w:tcPr>
          <w:p w14:paraId="1C4CB31F" w14:textId="77777777" w:rsidR="00317484" w:rsidRDefault="00317484">
            <w:pPr>
              <w:adjustRightInd w:val="0"/>
              <w:snapToGrid w:val="0"/>
              <w:jc w:val="center"/>
              <w:rPr>
                <w:color w:val="000000"/>
                <w:sz w:val="24"/>
              </w:rPr>
            </w:pPr>
          </w:p>
        </w:tc>
        <w:tc>
          <w:tcPr>
            <w:tcW w:w="1875" w:type="dxa"/>
            <w:vAlign w:val="center"/>
          </w:tcPr>
          <w:p w14:paraId="45805DB7" w14:textId="77777777" w:rsidR="00317484" w:rsidRDefault="00317484">
            <w:pPr>
              <w:adjustRightInd w:val="0"/>
              <w:snapToGrid w:val="0"/>
              <w:jc w:val="center"/>
              <w:rPr>
                <w:color w:val="000000"/>
                <w:sz w:val="24"/>
              </w:rPr>
            </w:pPr>
          </w:p>
        </w:tc>
        <w:tc>
          <w:tcPr>
            <w:tcW w:w="1009" w:type="dxa"/>
            <w:vAlign w:val="center"/>
          </w:tcPr>
          <w:p w14:paraId="68980AD2" w14:textId="77777777" w:rsidR="00317484" w:rsidRDefault="00317484">
            <w:pPr>
              <w:adjustRightInd w:val="0"/>
              <w:snapToGrid w:val="0"/>
              <w:jc w:val="center"/>
              <w:rPr>
                <w:color w:val="000000"/>
                <w:sz w:val="24"/>
              </w:rPr>
            </w:pPr>
          </w:p>
        </w:tc>
      </w:tr>
      <w:tr w:rsidR="00317484" w14:paraId="0E55BB21" w14:textId="77777777">
        <w:trPr>
          <w:trHeight w:val="930"/>
          <w:jc w:val="center"/>
        </w:trPr>
        <w:tc>
          <w:tcPr>
            <w:tcW w:w="775" w:type="dxa"/>
            <w:vAlign w:val="center"/>
          </w:tcPr>
          <w:p w14:paraId="68354CD1" w14:textId="77777777" w:rsidR="00317484" w:rsidRDefault="00317484">
            <w:pPr>
              <w:adjustRightInd w:val="0"/>
              <w:snapToGrid w:val="0"/>
              <w:jc w:val="center"/>
              <w:rPr>
                <w:color w:val="000000"/>
                <w:sz w:val="24"/>
              </w:rPr>
            </w:pPr>
          </w:p>
        </w:tc>
        <w:tc>
          <w:tcPr>
            <w:tcW w:w="1482" w:type="dxa"/>
            <w:vAlign w:val="center"/>
          </w:tcPr>
          <w:p w14:paraId="5FD0CC09" w14:textId="77777777" w:rsidR="00317484" w:rsidRDefault="00317484">
            <w:pPr>
              <w:adjustRightInd w:val="0"/>
              <w:snapToGrid w:val="0"/>
              <w:jc w:val="center"/>
              <w:rPr>
                <w:color w:val="000000"/>
                <w:sz w:val="24"/>
              </w:rPr>
            </w:pPr>
          </w:p>
        </w:tc>
        <w:tc>
          <w:tcPr>
            <w:tcW w:w="2384" w:type="dxa"/>
            <w:vAlign w:val="center"/>
          </w:tcPr>
          <w:p w14:paraId="68305480" w14:textId="77777777" w:rsidR="00317484" w:rsidRDefault="00317484">
            <w:pPr>
              <w:adjustRightInd w:val="0"/>
              <w:snapToGrid w:val="0"/>
              <w:jc w:val="center"/>
              <w:rPr>
                <w:color w:val="000000"/>
                <w:sz w:val="24"/>
              </w:rPr>
            </w:pPr>
          </w:p>
        </w:tc>
        <w:tc>
          <w:tcPr>
            <w:tcW w:w="2126" w:type="dxa"/>
            <w:vAlign w:val="center"/>
          </w:tcPr>
          <w:p w14:paraId="2126AD89" w14:textId="77777777" w:rsidR="00317484" w:rsidRDefault="00317484">
            <w:pPr>
              <w:adjustRightInd w:val="0"/>
              <w:snapToGrid w:val="0"/>
              <w:jc w:val="center"/>
              <w:rPr>
                <w:color w:val="000000"/>
                <w:sz w:val="24"/>
              </w:rPr>
            </w:pPr>
          </w:p>
        </w:tc>
        <w:tc>
          <w:tcPr>
            <w:tcW w:w="1875" w:type="dxa"/>
            <w:vAlign w:val="center"/>
          </w:tcPr>
          <w:p w14:paraId="63DC1DFC" w14:textId="77777777" w:rsidR="00317484" w:rsidRDefault="00317484">
            <w:pPr>
              <w:adjustRightInd w:val="0"/>
              <w:snapToGrid w:val="0"/>
              <w:jc w:val="center"/>
              <w:rPr>
                <w:color w:val="000000"/>
                <w:sz w:val="24"/>
              </w:rPr>
            </w:pPr>
          </w:p>
        </w:tc>
        <w:tc>
          <w:tcPr>
            <w:tcW w:w="1009" w:type="dxa"/>
            <w:vAlign w:val="center"/>
          </w:tcPr>
          <w:p w14:paraId="0E7735C0" w14:textId="77777777" w:rsidR="00317484" w:rsidRDefault="00317484">
            <w:pPr>
              <w:adjustRightInd w:val="0"/>
              <w:snapToGrid w:val="0"/>
              <w:jc w:val="center"/>
              <w:rPr>
                <w:color w:val="000000"/>
                <w:sz w:val="24"/>
              </w:rPr>
            </w:pPr>
          </w:p>
        </w:tc>
      </w:tr>
      <w:tr w:rsidR="00317484" w14:paraId="5575BF00" w14:textId="77777777">
        <w:trPr>
          <w:trHeight w:val="930"/>
          <w:jc w:val="center"/>
        </w:trPr>
        <w:tc>
          <w:tcPr>
            <w:tcW w:w="775" w:type="dxa"/>
            <w:vAlign w:val="center"/>
          </w:tcPr>
          <w:p w14:paraId="09F89332" w14:textId="77777777" w:rsidR="00317484" w:rsidRDefault="00317484">
            <w:pPr>
              <w:adjustRightInd w:val="0"/>
              <w:snapToGrid w:val="0"/>
              <w:jc w:val="center"/>
              <w:rPr>
                <w:color w:val="000000"/>
                <w:sz w:val="24"/>
              </w:rPr>
            </w:pPr>
          </w:p>
        </w:tc>
        <w:tc>
          <w:tcPr>
            <w:tcW w:w="1482" w:type="dxa"/>
            <w:vAlign w:val="center"/>
          </w:tcPr>
          <w:p w14:paraId="20338D1A" w14:textId="77777777" w:rsidR="00317484" w:rsidRDefault="00317484">
            <w:pPr>
              <w:adjustRightInd w:val="0"/>
              <w:snapToGrid w:val="0"/>
              <w:jc w:val="center"/>
              <w:rPr>
                <w:color w:val="000000"/>
                <w:sz w:val="24"/>
              </w:rPr>
            </w:pPr>
          </w:p>
        </w:tc>
        <w:tc>
          <w:tcPr>
            <w:tcW w:w="2384" w:type="dxa"/>
            <w:vAlign w:val="center"/>
          </w:tcPr>
          <w:p w14:paraId="74B8F12A" w14:textId="77777777" w:rsidR="00317484" w:rsidRDefault="00317484">
            <w:pPr>
              <w:adjustRightInd w:val="0"/>
              <w:snapToGrid w:val="0"/>
              <w:jc w:val="center"/>
              <w:rPr>
                <w:color w:val="000000"/>
                <w:sz w:val="24"/>
              </w:rPr>
            </w:pPr>
          </w:p>
        </w:tc>
        <w:tc>
          <w:tcPr>
            <w:tcW w:w="2126" w:type="dxa"/>
            <w:vAlign w:val="center"/>
          </w:tcPr>
          <w:p w14:paraId="7608C679" w14:textId="77777777" w:rsidR="00317484" w:rsidRDefault="00317484">
            <w:pPr>
              <w:adjustRightInd w:val="0"/>
              <w:snapToGrid w:val="0"/>
              <w:jc w:val="center"/>
              <w:rPr>
                <w:color w:val="000000"/>
                <w:sz w:val="24"/>
              </w:rPr>
            </w:pPr>
          </w:p>
        </w:tc>
        <w:tc>
          <w:tcPr>
            <w:tcW w:w="1875" w:type="dxa"/>
            <w:vAlign w:val="center"/>
          </w:tcPr>
          <w:p w14:paraId="49B317A7" w14:textId="77777777" w:rsidR="00317484" w:rsidRDefault="00317484">
            <w:pPr>
              <w:adjustRightInd w:val="0"/>
              <w:snapToGrid w:val="0"/>
              <w:jc w:val="center"/>
              <w:rPr>
                <w:color w:val="000000"/>
                <w:sz w:val="24"/>
              </w:rPr>
            </w:pPr>
          </w:p>
        </w:tc>
        <w:tc>
          <w:tcPr>
            <w:tcW w:w="1009" w:type="dxa"/>
            <w:vAlign w:val="center"/>
          </w:tcPr>
          <w:p w14:paraId="769F39B5" w14:textId="77777777" w:rsidR="00317484" w:rsidRDefault="00317484">
            <w:pPr>
              <w:adjustRightInd w:val="0"/>
              <w:snapToGrid w:val="0"/>
              <w:jc w:val="center"/>
              <w:rPr>
                <w:color w:val="000000"/>
                <w:sz w:val="24"/>
              </w:rPr>
            </w:pPr>
          </w:p>
        </w:tc>
      </w:tr>
      <w:tr w:rsidR="00317484" w14:paraId="7E0AD657" w14:textId="77777777">
        <w:trPr>
          <w:trHeight w:val="930"/>
          <w:jc w:val="center"/>
        </w:trPr>
        <w:tc>
          <w:tcPr>
            <w:tcW w:w="775" w:type="dxa"/>
            <w:vAlign w:val="center"/>
          </w:tcPr>
          <w:p w14:paraId="212D52B8" w14:textId="77777777" w:rsidR="00317484" w:rsidRDefault="00317484">
            <w:pPr>
              <w:adjustRightInd w:val="0"/>
              <w:snapToGrid w:val="0"/>
              <w:jc w:val="center"/>
              <w:rPr>
                <w:color w:val="000000"/>
                <w:sz w:val="24"/>
              </w:rPr>
            </w:pPr>
          </w:p>
        </w:tc>
        <w:tc>
          <w:tcPr>
            <w:tcW w:w="1482" w:type="dxa"/>
            <w:vAlign w:val="center"/>
          </w:tcPr>
          <w:p w14:paraId="62CB3003" w14:textId="77777777" w:rsidR="00317484" w:rsidRDefault="00317484">
            <w:pPr>
              <w:adjustRightInd w:val="0"/>
              <w:snapToGrid w:val="0"/>
              <w:jc w:val="center"/>
              <w:rPr>
                <w:color w:val="000000"/>
                <w:sz w:val="24"/>
              </w:rPr>
            </w:pPr>
          </w:p>
        </w:tc>
        <w:tc>
          <w:tcPr>
            <w:tcW w:w="2384" w:type="dxa"/>
            <w:vAlign w:val="center"/>
          </w:tcPr>
          <w:p w14:paraId="27FDD4C2" w14:textId="77777777" w:rsidR="00317484" w:rsidRDefault="00317484">
            <w:pPr>
              <w:adjustRightInd w:val="0"/>
              <w:snapToGrid w:val="0"/>
              <w:jc w:val="center"/>
              <w:rPr>
                <w:color w:val="000000"/>
                <w:sz w:val="24"/>
              </w:rPr>
            </w:pPr>
          </w:p>
        </w:tc>
        <w:tc>
          <w:tcPr>
            <w:tcW w:w="2126" w:type="dxa"/>
            <w:vAlign w:val="center"/>
          </w:tcPr>
          <w:p w14:paraId="4FD7DF02" w14:textId="77777777" w:rsidR="00317484" w:rsidRDefault="00317484">
            <w:pPr>
              <w:adjustRightInd w:val="0"/>
              <w:snapToGrid w:val="0"/>
              <w:jc w:val="center"/>
              <w:rPr>
                <w:color w:val="000000"/>
                <w:sz w:val="24"/>
              </w:rPr>
            </w:pPr>
          </w:p>
        </w:tc>
        <w:tc>
          <w:tcPr>
            <w:tcW w:w="1875" w:type="dxa"/>
            <w:vAlign w:val="center"/>
          </w:tcPr>
          <w:p w14:paraId="279322F9" w14:textId="77777777" w:rsidR="00317484" w:rsidRDefault="00317484">
            <w:pPr>
              <w:adjustRightInd w:val="0"/>
              <w:snapToGrid w:val="0"/>
              <w:jc w:val="center"/>
              <w:rPr>
                <w:color w:val="000000"/>
                <w:sz w:val="24"/>
              </w:rPr>
            </w:pPr>
          </w:p>
        </w:tc>
        <w:tc>
          <w:tcPr>
            <w:tcW w:w="1009" w:type="dxa"/>
            <w:vAlign w:val="center"/>
          </w:tcPr>
          <w:p w14:paraId="52B17CBA" w14:textId="77777777" w:rsidR="00317484" w:rsidRDefault="00317484">
            <w:pPr>
              <w:adjustRightInd w:val="0"/>
              <w:snapToGrid w:val="0"/>
              <w:jc w:val="center"/>
              <w:rPr>
                <w:color w:val="000000"/>
                <w:sz w:val="24"/>
              </w:rPr>
            </w:pPr>
          </w:p>
        </w:tc>
      </w:tr>
      <w:tr w:rsidR="00317484" w14:paraId="49026D9C" w14:textId="77777777">
        <w:trPr>
          <w:trHeight w:val="930"/>
          <w:jc w:val="center"/>
        </w:trPr>
        <w:tc>
          <w:tcPr>
            <w:tcW w:w="775" w:type="dxa"/>
            <w:vAlign w:val="center"/>
          </w:tcPr>
          <w:p w14:paraId="00CDC198" w14:textId="77777777" w:rsidR="00317484" w:rsidRDefault="00317484">
            <w:pPr>
              <w:adjustRightInd w:val="0"/>
              <w:snapToGrid w:val="0"/>
              <w:jc w:val="center"/>
              <w:rPr>
                <w:color w:val="000000"/>
                <w:sz w:val="24"/>
              </w:rPr>
            </w:pPr>
          </w:p>
        </w:tc>
        <w:tc>
          <w:tcPr>
            <w:tcW w:w="1482" w:type="dxa"/>
            <w:vAlign w:val="center"/>
          </w:tcPr>
          <w:p w14:paraId="70888C9A" w14:textId="77777777" w:rsidR="00317484" w:rsidRDefault="00317484">
            <w:pPr>
              <w:adjustRightInd w:val="0"/>
              <w:snapToGrid w:val="0"/>
              <w:jc w:val="center"/>
              <w:rPr>
                <w:color w:val="000000"/>
                <w:sz w:val="24"/>
              </w:rPr>
            </w:pPr>
          </w:p>
        </w:tc>
        <w:tc>
          <w:tcPr>
            <w:tcW w:w="2384" w:type="dxa"/>
            <w:vAlign w:val="center"/>
          </w:tcPr>
          <w:p w14:paraId="4186EC7A" w14:textId="77777777" w:rsidR="00317484" w:rsidRDefault="00317484">
            <w:pPr>
              <w:adjustRightInd w:val="0"/>
              <w:snapToGrid w:val="0"/>
              <w:jc w:val="center"/>
              <w:rPr>
                <w:color w:val="000000"/>
                <w:sz w:val="24"/>
              </w:rPr>
            </w:pPr>
          </w:p>
        </w:tc>
        <w:tc>
          <w:tcPr>
            <w:tcW w:w="2126" w:type="dxa"/>
            <w:vAlign w:val="center"/>
          </w:tcPr>
          <w:p w14:paraId="702AE55A" w14:textId="77777777" w:rsidR="00317484" w:rsidRDefault="00317484">
            <w:pPr>
              <w:adjustRightInd w:val="0"/>
              <w:snapToGrid w:val="0"/>
              <w:jc w:val="center"/>
              <w:rPr>
                <w:color w:val="000000"/>
                <w:sz w:val="24"/>
              </w:rPr>
            </w:pPr>
          </w:p>
        </w:tc>
        <w:tc>
          <w:tcPr>
            <w:tcW w:w="1875" w:type="dxa"/>
            <w:vAlign w:val="center"/>
          </w:tcPr>
          <w:p w14:paraId="38AD9027" w14:textId="77777777" w:rsidR="00317484" w:rsidRDefault="00317484">
            <w:pPr>
              <w:adjustRightInd w:val="0"/>
              <w:snapToGrid w:val="0"/>
              <w:jc w:val="center"/>
              <w:rPr>
                <w:color w:val="000000"/>
                <w:sz w:val="24"/>
              </w:rPr>
            </w:pPr>
          </w:p>
        </w:tc>
        <w:tc>
          <w:tcPr>
            <w:tcW w:w="1009" w:type="dxa"/>
            <w:vAlign w:val="center"/>
          </w:tcPr>
          <w:p w14:paraId="757FF5B7" w14:textId="77777777" w:rsidR="00317484" w:rsidRDefault="00317484">
            <w:pPr>
              <w:adjustRightInd w:val="0"/>
              <w:snapToGrid w:val="0"/>
              <w:jc w:val="center"/>
              <w:rPr>
                <w:color w:val="000000"/>
                <w:sz w:val="24"/>
              </w:rPr>
            </w:pPr>
          </w:p>
        </w:tc>
      </w:tr>
      <w:tr w:rsidR="00317484" w14:paraId="2DD7AFE3" w14:textId="77777777">
        <w:trPr>
          <w:trHeight w:val="930"/>
          <w:jc w:val="center"/>
        </w:trPr>
        <w:tc>
          <w:tcPr>
            <w:tcW w:w="775" w:type="dxa"/>
            <w:vAlign w:val="center"/>
          </w:tcPr>
          <w:p w14:paraId="7D33C486" w14:textId="77777777" w:rsidR="00317484" w:rsidRDefault="00317484">
            <w:pPr>
              <w:adjustRightInd w:val="0"/>
              <w:snapToGrid w:val="0"/>
              <w:jc w:val="center"/>
              <w:rPr>
                <w:color w:val="000000"/>
                <w:sz w:val="24"/>
              </w:rPr>
            </w:pPr>
          </w:p>
        </w:tc>
        <w:tc>
          <w:tcPr>
            <w:tcW w:w="1482" w:type="dxa"/>
            <w:vAlign w:val="center"/>
          </w:tcPr>
          <w:p w14:paraId="46073420" w14:textId="77777777" w:rsidR="00317484" w:rsidRDefault="00317484">
            <w:pPr>
              <w:adjustRightInd w:val="0"/>
              <w:snapToGrid w:val="0"/>
              <w:jc w:val="center"/>
              <w:rPr>
                <w:color w:val="000000"/>
                <w:sz w:val="24"/>
              </w:rPr>
            </w:pPr>
          </w:p>
        </w:tc>
        <w:tc>
          <w:tcPr>
            <w:tcW w:w="2384" w:type="dxa"/>
            <w:vAlign w:val="center"/>
          </w:tcPr>
          <w:p w14:paraId="1D679BC0" w14:textId="77777777" w:rsidR="00317484" w:rsidRDefault="00317484">
            <w:pPr>
              <w:adjustRightInd w:val="0"/>
              <w:snapToGrid w:val="0"/>
              <w:jc w:val="center"/>
              <w:rPr>
                <w:color w:val="000000"/>
                <w:sz w:val="24"/>
              </w:rPr>
            </w:pPr>
          </w:p>
        </w:tc>
        <w:tc>
          <w:tcPr>
            <w:tcW w:w="2126" w:type="dxa"/>
            <w:vAlign w:val="center"/>
          </w:tcPr>
          <w:p w14:paraId="2ACECC59" w14:textId="77777777" w:rsidR="00317484" w:rsidRDefault="00317484">
            <w:pPr>
              <w:adjustRightInd w:val="0"/>
              <w:snapToGrid w:val="0"/>
              <w:jc w:val="center"/>
              <w:rPr>
                <w:color w:val="000000"/>
                <w:sz w:val="24"/>
              </w:rPr>
            </w:pPr>
          </w:p>
        </w:tc>
        <w:tc>
          <w:tcPr>
            <w:tcW w:w="1875" w:type="dxa"/>
            <w:vAlign w:val="center"/>
          </w:tcPr>
          <w:p w14:paraId="5A8243A1" w14:textId="77777777" w:rsidR="00317484" w:rsidRDefault="00317484">
            <w:pPr>
              <w:adjustRightInd w:val="0"/>
              <w:snapToGrid w:val="0"/>
              <w:jc w:val="center"/>
              <w:rPr>
                <w:color w:val="000000"/>
                <w:sz w:val="24"/>
              </w:rPr>
            </w:pPr>
          </w:p>
        </w:tc>
        <w:tc>
          <w:tcPr>
            <w:tcW w:w="1009" w:type="dxa"/>
            <w:vAlign w:val="center"/>
          </w:tcPr>
          <w:p w14:paraId="52695466" w14:textId="77777777" w:rsidR="00317484" w:rsidRDefault="00317484">
            <w:pPr>
              <w:adjustRightInd w:val="0"/>
              <w:snapToGrid w:val="0"/>
              <w:jc w:val="center"/>
              <w:rPr>
                <w:color w:val="000000"/>
                <w:sz w:val="24"/>
              </w:rPr>
            </w:pPr>
          </w:p>
        </w:tc>
      </w:tr>
    </w:tbl>
    <w:p w14:paraId="46836158" w14:textId="77777777" w:rsidR="00317484" w:rsidRDefault="00317484">
      <w:pPr>
        <w:tabs>
          <w:tab w:val="left" w:pos="1800"/>
          <w:tab w:val="left" w:pos="5580"/>
        </w:tabs>
        <w:spacing w:line="360" w:lineRule="auto"/>
        <w:ind w:firstLineChars="150" w:firstLine="360"/>
        <w:jc w:val="left"/>
        <w:rPr>
          <w:color w:val="000000"/>
          <w:sz w:val="24"/>
          <w:u w:val="single"/>
        </w:rPr>
      </w:pPr>
    </w:p>
    <w:p w14:paraId="393A4A8E" w14:textId="77777777" w:rsidR="00317484" w:rsidRDefault="00317484">
      <w:pPr>
        <w:tabs>
          <w:tab w:val="left" w:pos="1800"/>
          <w:tab w:val="left" w:pos="5580"/>
        </w:tabs>
        <w:spacing w:line="360" w:lineRule="auto"/>
        <w:ind w:firstLineChars="150" w:firstLine="360"/>
        <w:jc w:val="left"/>
        <w:rPr>
          <w:color w:val="000000"/>
          <w:sz w:val="24"/>
          <w:u w:val="single"/>
        </w:rPr>
      </w:pPr>
    </w:p>
    <w:p w14:paraId="0C4AFE69" w14:textId="77777777" w:rsidR="00317484" w:rsidRDefault="0092767E">
      <w:pPr>
        <w:tabs>
          <w:tab w:val="left" w:pos="1800"/>
          <w:tab w:val="left" w:pos="5580"/>
        </w:tabs>
        <w:jc w:val="left"/>
        <w:rPr>
          <w:color w:val="000000"/>
          <w:sz w:val="24"/>
        </w:rPr>
      </w:pPr>
      <w:r>
        <w:rPr>
          <w:color w:val="000000"/>
          <w:sz w:val="24"/>
        </w:rPr>
        <w:t>注：</w:t>
      </w:r>
    </w:p>
    <w:p w14:paraId="340EA6EF" w14:textId="77777777" w:rsidR="00317484" w:rsidRDefault="0092767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3126FFC8" w14:textId="77777777" w:rsidR="00317484" w:rsidRDefault="0092767E">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02F7725" w14:textId="77777777" w:rsidR="00317484" w:rsidRDefault="00317484">
      <w:pPr>
        <w:tabs>
          <w:tab w:val="left" w:pos="1800"/>
          <w:tab w:val="left" w:pos="5580"/>
        </w:tabs>
        <w:jc w:val="left"/>
        <w:rPr>
          <w:sz w:val="24"/>
        </w:rPr>
      </w:pPr>
    </w:p>
    <w:p w14:paraId="77FA97F6" w14:textId="77777777" w:rsidR="00317484" w:rsidRDefault="00317484">
      <w:pPr>
        <w:tabs>
          <w:tab w:val="left" w:pos="1800"/>
          <w:tab w:val="left" w:pos="5580"/>
        </w:tabs>
        <w:jc w:val="left"/>
        <w:rPr>
          <w:color w:val="000000"/>
          <w:sz w:val="24"/>
        </w:rPr>
      </w:pPr>
    </w:p>
    <w:p w14:paraId="63A4AA2E" w14:textId="77777777" w:rsidR="00317484" w:rsidRDefault="00317484">
      <w:pPr>
        <w:rPr>
          <w:color w:val="000000"/>
          <w:sz w:val="24"/>
          <w:szCs w:val="20"/>
        </w:rPr>
      </w:pPr>
    </w:p>
    <w:p w14:paraId="3F21A39E" w14:textId="77777777" w:rsidR="00317484" w:rsidRDefault="00317484">
      <w:pPr>
        <w:autoSpaceDE w:val="0"/>
        <w:autoSpaceDN w:val="0"/>
        <w:adjustRightInd w:val="0"/>
        <w:snapToGrid w:val="0"/>
        <w:spacing w:before="25" w:after="25" w:line="360" w:lineRule="auto"/>
        <w:rPr>
          <w:color w:val="000000"/>
          <w:sz w:val="24"/>
          <w:lang w:val="zh-CN"/>
        </w:rPr>
      </w:pPr>
    </w:p>
    <w:p w14:paraId="088EB660"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5F72969" w14:textId="77777777" w:rsidR="00317484" w:rsidRDefault="0092767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5FC853F" w14:textId="77777777" w:rsidR="00317484" w:rsidRDefault="0092767E">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14:paraId="5390B580" w14:textId="77777777" w:rsidR="00317484" w:rsidRDefault="0092767E">
      <w:pPr>
        <w:pStyle w:val="afe"/>
        <w:shd w:val="clear" w:color="auto" w:fill="FFFFFF"/>
        <w:spacing w:before="30" w:beforeAutospacing="0" w:after="30" w:afterAutospacing="0"/>
        <w:jc w:val="center"/>
        <w:rPr>
          <w:rFonts w:hint="eastAsia"/>
          <w:color w:val="333333"/>
          <w:sz w:val="36"/>
          <w:szCs w:val="36"/>
        </w:rPr>
      </w:pPr>
      <w:r>
        <w:rPr>
          <w:rStyle w:val="aff4"/>
          <w:rFonts w:hint="eastAsia"/>
          <w:color w:val="333333"/>
          <w:sz w:val="36"/>
          <w:szCs w:val="36"/>
          <w:shd w:val="clear" w:color="auto" w:fill="FFFFFF"/>
        </w:rPr>
        <w:t>关于符合本国产品标准的声明函</w:t>
      </w:r>
    </w:p>
    <w:p w14:paraId="718FD3C0" w14:textId="77777777" w:rsidR="00317484" w:rsidRDefault="00317484">
      <w:pPr>
        <w:pStyle w:val="afe"/>
        <w:shd w:val="clear" w:color="auto" w:fill="FFFFFF"/>
        <w:spacing w:before="30" w:beforeAutospacing="0" w:after="30" w:afterAutospacing="0"/>
        <w:ind w:firstLine="420"/>
        <w:rPr>
          <w:rFonts w:hint="eastAsia"/>
          <w:color w:val="333333"/>
        </w:rPr>
      </w:pPr>
    </w:p>
    <w:p w14:paraId="35BB6E4D" w14:textId="77777777" w:rsidR="00317484" w:rsidRDefault="0092767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2835C0F" w14:textId="77777777" w:rsidR="00317484" w:rsidRDefault="0092767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346F8E5B" w14:textId="77777777" w:rsidR="00317484" w:rsidRDefault="0092767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36B509E8" w14:textId="77777777" w:rsidR="00317484" w:rsidRDefault="0092767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5A49E2BF" w14:textId="77777777" w:rsidR="00317484" w:rsidRDefault="0092767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5F8C8E94" w14:textId="77777777" w:rsidR="00317484" w:rsidRDefault="00317484">
      <w:pPr>
        <w:pStyle w:val="afe"/>
        <w:shd w:val="clear" w:color="auto" w:fill="FFFFFF"/>
        <w:spacing w:before="0" w:beforeAutospacing="0" w:after="0" w:afterAutospacing="0" w:line="360" w:lineRule="auto"/>
        <w:rPr>
          <w:rFonts w:hint="eastAsia"/>
          <w:color w:val="333333"/>
        </w:rPr>
      </w:pPr>
    </w:p>
    <w:p w14:paraId="2E46B1C3" w14:textId="77777777" w:rsidR="00317484" w:rsidRDefault="00317484">
      <w:pPr>
        <w:pStyle w:val="afe"/>
        <w:shd w:val="clear" w:color="auto" w:fill="FFFFFF"/>
        <w:spacing w:before="0" w:beforeAutospacing="0" w:after="0" w:afterAutospacing="0" w:line="360" w:lineRule="auto"/>
        <w:jc w:val="right"/>
        <w:rPr>
          <w:rFonts w:hint="eastAsia"/>
          <w:color w:val="333333"/>
          <w:shd w:val="clear" w:color="auto" w:fill="FFFFFF"/>
        </w:rPr>
      </w:pPr>
    </w:p>
    <w:p w14:paraId="691E5231" w14:textId="77777777" w:rsidR="00317484" w:rsidRDefault="0092767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B43FF29" w14:textId="77777777" w:rsidR="00317484" w:rsidRDefault="0092767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0AA0AE2D" w14:textId="77777777" w:rsidR="00317484" w:rsidRDefault="00317484">
      <w:pPr>
        <w:pStyle w:val="afe"/>
        <w:shd w:val="clear" w:color="auto" w:fill="FFFFFF"/>
        <w:spacing w:before="0" w:beforeAutospacing="0" w:after="0" w:afterAutospacing="0" w:line="360" w:lineRule="auto"/>
        <w:rPr>
          <w:rFonts w:hint="eastAsia"/>
          <w:color w:val="333333"/>
          <w:shd w:val="clear" w:color="auto" w:fill="FFFFFF"/>
        </w:rPr>
      </w:pPr>
    </w:p>
    <w:p w14:paraId="5146A580" w14:textId="77777777" w:rsidR="00317484" w:rsidRDefault="00317484">
      <w:pPr>
        <w:pStyle w:val="afe"/>
        <w:shd w:val="clear" w:color="auto" w:fill="FFFFFF"/>
        <w:spacing w:before="0" w:beforeAutospacing="0" w:after="0" w:afterAutospacing="0" w:line="360" w:lineRule="auto"/>
        <w:rPr>
          <w:rFonts w:hint="eastAsia"/>
          <w:color w:val="333333"/>
          <w:shd w:val="clear" w:color="auto" w:fill="FFFFFF"/>
        </w:rPr>
      </w:pPr>
    </w:p>
    <w:p w14:paraId="1E47FF56" w14:textId="77777777" w:rsidR="00317484" w:rsidRDefault="0092767E">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B1B45EE" w14:textId="77777777" w:rsidR="00317484" w:rsidRDefault="0092767E">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056A46F" w14:textId="77777777" w:rsidR="00317484" w:rsidRDefault="0092767E">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46EF2285" w14:textId="77777777" w:rsidR="00317484" w:rsidRDefault="0092767E">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F0C2D3E" w14:textId="77777777" w:rsidR="00317484" w:rsidRDefault="0092767E">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7130970F" w14:textId="77777777" w:rsidR="00317484" w:rsidRDefault="0092767E">
      <w:pPr>
        <w:widowControl/>
        <w:jc w:val="left"/>
        <w:rPr>
          <w:color w:val="333333"/>
          <w:szCs w:val="21"/>
          <w:shd w:val="clear" w:color="auto" w:fill="FFFFFF"/>
        </w:rPr>
      </w:pPr>
      <w:r>
        <w:rPr>
          <w:color w:val="333333"/>
          <w:szCs w:val="21"/>
          <w:shd w:val="clear" w:color="auto" w:fill="FFFFFF"/>
        </w:rPr>
        <w:br w:type="page"/>
      </w:r>
    </w:p>
    <w:p w14:paraId="70201E18" w14:textId="77777777" w:rsidR="00317484" w:rsidRDefault="0092767E">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1B2F8478" w14:textId="77777777" w:rsidR="00317484" w:rsidRDefault="00317484">
      <w:pPr>
        <w:pStyle w:val="afe"/>
        <w:shd w:val="clear" w:color="auto" w:fill="FFFFFF"/>
        <w:spacing w:before="30" w:beforeAutospacing="0" w:after="30" w:afterAutospacing="0"/>
        <w:rPr>
          <w:rStyle w:val="aff4"/>
          <w:rFonts w:hint="eastAsia"/>
          <w:sz w:val="36"/>
          <w:szCs w:val="36"/>
        </w:rPr>
      </w:pPr>
    </w:p>
    <w:p w14:paraId="08F9ABEA" w14:textId="77777777" w:rsidR="00317484" w:rsidRDefault="0092767E">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D44EBF3" w14:textId="77777777" w:rsidR="00317484" w:rsidRDefault="0092767E">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081CAF1C" w14:textId="77777777" w:rsidR="00317484" w:rsidRDefault="00317484">
      <w:pPr>
        <w:widowControl/>
        <w:spacing w:line="360" w:lineRule="auto"/>
        <w:ind w:firstLineChars="200" w:firstLine="480"/>
        <w:jc w:val="left"/>
        <w:rPr>
          <w:color w:val="000000"/>
          <w:sz w:val="24"/>
        </w:rPr>
      </w:pPr>
    </w:p>
    <w:p w14:paraId="4F7672F4" w14:textId="77777777" w:rsidR="00317484" w:rsidRDefault="0092767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0E24D3CF" w14:textId="77777777" w:rsidR="00317484" w:rsidRDefault="0092767E">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5DE6585" w14:textId="77777777" w:rsidR="00317484" w:rsidRDefault="00317484">
      <w:pPr>
        <w:widowControl/>
        <w:spacing w:line="360" w:lineRule="auto"/>
        <w:jc w:val="left"/>
        <w:rPr>
          <w:color w:val="000000"/>
          <w:sz w:val="24"/>
        </w:rPr>
      </w:pPr>
    </w:p>
    <w:p w14:paraId="2FE9776F" w14:textId="77777777" w:rsidR="00317484" w:rsidRDefault="00317484">
      <w:pPr>
        <w:widowControl/>
        <w:spacing w:line="360" w:lineRule="auto"/>
        <w:jc w:val="left"/>
        <w:rPr>
          <w:color w:val="000000"/>
          <w:sz w:val="24"/>
        </w:rPr>
      </w:pPr>
    </w:p>
    <w:p w14:paraId="2A97A82E" w14:textId="77777777" w:rsidR="00317484" w:rsidRDefault="0092767E">
      <w:pPr>
        <w:spacing w:line="360" w:lineRule="auto"/>
        <w:rPr>
          <w:color w:val="000000"/>
          <w:sz w:val="22"/>
          <w:szCs w:val="22"/>
        </w:rPr>
      </w:pPr>
      <w:r>
        <w:rPr>
          <w:rFonts w:hint="eastAsia"/>
          <w:color w:val="000000"/>
          <w:sz w:val="22"/>
          <w:szCs w:val="22"/>
        </w:rPr>
        <w:t>注：</w:t>
      </w:r>
    </w:p>
    <w:p w14:paraId="171BB1CC" w14:textId="77777777" w:rsidR="00317484" w:rsidRDefault="0092767E">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1C80A4B8" w14:textId="77777777" w:rsidR="00317484" w:rsidRDefault="0092767E">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0E3BF6DF" w14:textId="77777777" w:rsidR="00317484" w:rsidRDefault="0092767E">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2D7A7C30" w14:textId="77777777" w:rsidR="00317484" w:rsidRDefault="0092767E">
      <w:pPr>
        <w:widowControl/>
        <w:jc w:val="left"/>
        <w:rPr>
          <w:color w:val="000000"/>
          <w:sz w:val="24"/>
          <w:szCs w:val="20"/>
        </w:rPr>
      </w:pPr>
      <w:r>
        <w:rPr>
          <w:color w:val="000000"/>
          <w:sz w:val="24"/>
          <w:szCs w:val="20"/>
        </w:rPr>
        <w:br w:type="page"/>
      </w:r>
    </w:p>
    <w:p w14:paraId="4EFB1999" w14:textId="77777777" w:rsidR="00317484" w:rsidRDefault="0092767E">
      <w:pPr>
        <w:numPr>
          <w:ilvl w:val="0"/>
          <w:numId w:val="57"/>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1211EC75" w14:textId="77777777" w:rsidR="00317484" w:rsidRDefault="0092767E">
      <w:pPr>
        <w:tabs>
          <w:tab w:val="left" w:pos="5580"/>
        </w:tabs>
        <w:spacing w:line="360" w:lineRule="auto"/>
        <w:rPr>
          <w:sz w:val="24"/>
        </w:rPr>
      </w:pPr>
      <w:r>
        <w:rPr>
          <w:sz w:val="24"/>
        </w:rPr>
        <w:t>说明：</w:t>
      </w:r>
    </w:p>
    <w:p w14:paraId="54A9113B" w14:textId="77777777" w:rsidR="00317484" w:rsidRDefault="0092767E">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506DE45" w14:textId="77777777" w:rsidR="00317484" w:rsidRDefault="0092767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389F51B" w14:textId="77777777" w:rsidR="00317484" w:rsidRDefault="0092767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E8CBFFB" w14:textId="77777777" w:rsidR="00317484" w:rsidRDefault="0092767E">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8AE02B5" w14:textId="77777777" w:rsidR="00317484" w:rsidRDefault="0092767E">
      <w:pPr>
        <w:widowControl/>
        <w:jc w:val="left"/>
        <w:rPr>
          <w:b/>
          <w:bCs/>
          <w:color w:val="000000"/>
          <w:sz w:val="24"/>
        </w:rPr>
      </w:pPr>
      <w:r>
        <w:rPr>
          <w:b/>
          <w:bCs/>
          <w:color w:val="000000"/>
          <w:sz w:val="24"/>
        </w:rPr>
        <w:br w:type="page"/>
      </w:r>
    </w:p>
    <w:p w14:paraId="46AAC3C7" w14:textId="77777777" w:rsidR="00317484" w:rsidRDefault="0092767E" w:rsidP="007E3773">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20258409" w14:textId="77777777" w:rsidR="00317484" w:rsidRDefault="0092767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5A46FF78" w14:textId="77777777" w:rsidR="00317484" w:rsidRDefault="0092767E">
      <w:pPr>
        <w:numPr>
          <w:ilvl w:val="0"/>
          <w:numId w:val="58"/>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HYPERLINK \l "_bookmark0"</w:instrText>
      </w:r>
      <w:r>
        <w:fldChar w:fldCharType="separate"/>
      </w:r>
      <w:r>
        <w:rPr>
          <w:kern w:val="0"/>
          <w:position w:val="16"/>
          <w:sz w:val="24"/>
          <w:u w:color="000000"/>
        </w:rPr>
        <w:t>1</w:t>
      </w:r>
      <w: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70C39341" w14:textId="77777777" w:rsidR="00317484" w:rsidRDefault="0092767E">
      <w:pPr>
        <w:numPr>
          <w:ilvl w:val="0"/>
          <w:numId w:val="58"/>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19F51DB3" w14:textId="77777777" w:rsidR="00317484" w:rsidRDefault="0092767E">
      <w:pPr>
        <w:autoSpaceDE w:val="0"/>
        <w:autoSpaceDN w:val="0"/>
        <w:spacing w:line="360" w:lineRule="auto"/>
        <w:ind w:left="860"/>
        <w:jc w:val="left"/>
        <w:rPr>
          <w:kern w:val="0"/>
          <w:sz w:val="24"/>
        </w:rPr>
      </w:pPr>
      <w:r>
        <w:rPr>
          <w:kern w:val="0"/>
          <w:sz w:val="24"/>
        </w:rPr>
        <w:t>……</w:t>
      </w:r>
    </w:p>
    <w:p w14:paraId="6B8123E2" w14:textId="77777777" w:rsidR="00317484" w:rsidRDefault="0092767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544A765C" w14:textId="77777777" w:rsidR="00317484" w:rsidRDefault="0092767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47AB7892" w14:textId="77777777" w:rsidR="00317484" w:rsidRDefault="00317484">
      <w:pPr>
        <w:spacing w:line="360" w:lineRule="auto"/>
        <w:ind w:firstLine="504"/>
        <w:rPr>
          <w:spacing w:val="6"/>
          <w:sz w:val="24"/>
        </w:rPr>
      </w:pPr>
    </w:p>
    <w:p w14:paraId="183D4804" w14:textId="77777777" w:rsidR="00317484" w:rsidRDefault="00317484">
      <w:pPr>
        <w:spacing w:line="360" w:lineRule="auto"/>
        <w:ind w:firstLine="504"/>
        <w:rPr>
          <w:spacing w:val="6"/>
          <w:sz w:val="24"/>
        </w:rPr>
      </w:pPr>
    </w:p>
    <w:p w14:paraId="0200862B" w14:textId="77777777" w:rsidR="00317484" w:rsidRDefault="0092767E">
      <w:pPr>
        <w:spacing w:line="360" w:lineRule="auto"/>
        <w:ind w:right="360" w:firstLine="480"/>
        <w:jc w:val="right"/>
        <w:rPr>
          <w:color w:val="000000"/>
          <w:sz w:val="24"/>
        </w:rPr>
      </w:pPr>
      <w:r>
        <w:rPr>
          <w:color w:val="000000"/>
          <w:sz w:val="24"/>
        </w:rPr>
        <w:t>企业名称（盖章）：</w:t>
      </w:r>
      <w:r>
        <w:rPr>
          <w:color w:val="000000"/>
          <w:sz w:val="24"/>
        </w:rPr>
        <w:t>________</w:t>
      </w:r>
    </w:p>
    <w:p w14:paraId="6927C263" w14:textId="77777777" w:rsidR="00317484" w:rsidRDefault="0092767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5593499" w14:textId="77777777" w:rsidR="00317484" w:rsidRDefault="00317484">
      <w:pPr>
        <w:spacing w:line="360" w:lineRule="auto"/>
        <w:ind w:right="360" w:firstLine="480"/>
        <w:jc w:val="right"/>
        <w:rPr>
          <w:color w:val="000000"/>
          <w:sz w:val="24"/>
        </w:rPr>
      </w:pPr>
    </w:p>
    <w:p w14:paraId="3A4399E3" w14:textId="77777777" w:rsidR="00317484" w:rsidRDefault="00317484">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317484" w14:paraId="3FBC1642" w14:textId="77777777">
        <w:tc>
          <w:tcPr>
            <w:tcW w:w="8946" w:type="dxa"/>
          </w:tcPr>
          <w:p w14:paraId="4E737E2B" w14:textId="77777777" w:rsidR="00317484" w:rsidRDefault="0092767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DAEA543" w14:textId="77777777" w:rsidR="00317484" w:rsidRDefault="00317484">
      <w:pPr>
        <w:autoSpaceDE w:val="0"/>
        <w:autoSpaceDN w:val="0"/>
        <w:adjustRightInd w:val="0"/>
        <w:ind w:firstLine="420"/>
        <w:jc w:val="left"/>
        <w:rPr>
          <w:sz w:val="24"/>
        </w:rPr>
      </w:pPr>
    </w:p>
    <w:p w14:paraId="2006D987" w14:textId="77777777" w:rsidR="00317484" w:rsidRDefault="00317484">
      <w:pPr>
        <w:spacing w:line="360" w:lineRule="auto"/>
        <w:rPr>
          <w:color w:val="000000"/>
          <w:sz w:val="24"/>
        </w:rPr>
      </w:pPr>
    </w:p>
    <w:p w14:paraId="41D3CFE2" w14:textId="77777777" w:rsidR="00317484" w:rsidRDefault="0092767E" w:rsidP="007E377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DAE1A6" w14:textId="77777777" w:rsidR="00317484" w:rsidRDefault="0092767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90F8142" w14:textId="77777777" w:rsidR="00317484" w:rsidRDefault="0092767E">
      <w:pPr>
        <w:numPr>
          <w:ilvl w:val="0"/>
          <w:numId w:val="5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12DEA6CF" w14:textId="77777777" w:rsidR="00317484" w:rsidRDefault="0092767E">
      <w:pPr>
        <w:numPr>
          <w:ilvl w:val="0"/>
          <w:numId w:val="5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2B200E9" w14:textId="77777777" w:rsidR="00317484" w:rsidRDefault="0092767E">
      <w:pPr>
        <w:autoSpaceDE w:val="0"/>
        <w:autoSpaceDN w:val="0"/>
        <w:spacing w:line="360" w:lineRule="auto"/>
        <w:ind w:left="860"/>
        <w:jc w:val="left"/>
        <w:rPr>
          <w:kern w:val="0"/>
          <w:sz w:val="24"/>
        </w:rPr>
      </w:pPr>
      <w:r>
        <w:rPr>
          <w:kern w:val="0"/>
          <w:sz w:val="24"/>
        </w:rPr>
        <w:t>……</w:t>
      </w:r>
    </w:p>
    <w:p w14:paraId="01D9967B" w14:textId="77777777" w:rsidR="00317484" w:rsidRDefault="0092767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36EAA21" w14:textId="77777777" w:rsidR="00317484" w:rsidRDefault="0092767E">
      <w:pPr>
        <w:spacing w:line="360" w:lineRule="auto"/>
        <w:ind w:firstLine="504"/>
        <w:rPr>
          <w:spacing w:val="6"/>
          <w:sz w:val="24"/>
        </w:rPr>
      </w:pPr>
      <w:r>
        <w:rPr>
          <w:kern w:val="0"/>
          <w:sz w:val="24"/>
        </w:rPr>
        <w:t>本企业对上述声明内容的真实性负责。如有虚假，将依法承担相应责任。</w:t>
      </w:r>
    </w:p>
    <w:p w14:paraId="17817C5E" w14:textId="77777777" w:rsidR="00317484" w:rsidRDefault="00317484">
      <w:pPr>
        <w:spacing w:line="360" w:lineRule="auto"/>
        <w:ind w:firstLine="504"/>
        <w:rPr>
          <w:spacing w:val="6"/>
          <w:sz w:val="24"/>
        </w:rPr>
      </w:pPr>
    </w:p>
    <w:p w14:paraId="5D8CDFD5" w14:textId="77777777" w:rsidR="00317484" w:rsidRDefault="00317484">
      <w:pPr>
        <w:spacing w:line="360" w:lineRule="auto"/>
        <w:ind w:right="360" w:firstLine="480"/>
        <w:jc w:val="right"/>
        <w:rPr>
          <w:color w:val="000000"/>
          <w:sz w:val="24"/>
        </w:rPr>
      </w:pPr>
    </w:p>
    <w:p w14:paraId="0073D32E" w14:textId="77777777" w:rsidR="00317484" w:rsidRDefault="0092767E">
      <w:pPr>
        <w:spacing w:line="360" w:lineRule="auto"/>
        <w:ind w:right="360" w:firstLine="480"/>
        <w:jc w:val="right"/>
        <w:rPr>
          <w:color w:val="000000"/>
          <w:sz w:val="24"/>
        </w:rPr>
      </w:pPr>
      <w:r>
        <w:rPr>
          <w:color w:val="000000"/>
          <w:sz w:val="24"/>
        </w:rPr>
        <w:t>企业名称（盖章）：</w:t>
      </w:r>
      <w:r>
        <w:rPr>
          <w:color w:val="000000"/>
          <w:sz w:val="24"/>
        </w:rPr>
        <w:t>________</w:t>
      </w:r>
    </w:p>
    <w:p w14:paraId="76794314" w14:textId="77777777" w:rsidR="00317484" w:rsidRDefault="0092767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50F5F63" w14:textId="77777777" w:rsidR="00317484" w:rsidRDefault="00317484">
      <w:pPr>
        <w:spacing w:line="360" w:lineRule="auto"/>
        <w:ind w:right="360" w:firstLine="480"/>
        <w:jc w:val="right"/>
        <w:rPr>
          <w:color w:val="000000"/>
          <w:sz w:val="24"/>
        </w:rPr>
      </w:pPr>
    </w:p>
    <w:p w14:paraId="59CB276A" w14:textId="77777777" w:rsidR="00317484" w:rsidRDefault="00317484">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317484" w14:paraId="4EC4A73C" w14:textId="77777777">
        <w:tc>
          <w:tcPr>
            <w:tcW w:w="8946" w:type="dxa"/>
          </w:tcPr>
          <w:p w14:paraId="61B3EE2A" w14:textId="77777777" w:rsidR="00317484" w:rsidRDefault="0092767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9508ACD" w14:textId="77777777" w:rsidR="00317484" w:rsidRDefault="00317484">
      <w:pPr>
        <w:adjustRightInd w:val="0"/>
        <w:snapToGrid w:val="0"/>
        <w:jc w:val="left"/>
        <w:rPr>
          <w:color w:val="000000"/>
          <w:szCs w:val="21"/>
          <w:vertAlign w:val="superscript"/>
        </w:rPr>
      </w:pPr>
    </w:p>
    <w:p w14:paraId="51E9CACA" w14:textId="77777777" w:rsidR="00317484" w:rsidRDefault="00317484">
      <w:pPr>
        <w:spacing w:line="360" w:lineRule="auto"/>
        <w:ind w:right="360" w:firstLine="480"/>
        <w:jc w:val="right"/>
        <w:rPr>
          <w:color w:val="000000"/>
          <w:sz w:val="24"/>
        </w:rPr>
      </w:pPr>
    </w:p>
    <w:p w14:paraId="11158BF1" w14:textId="77777777" w:rsidR="00317484" w:rsidRDefault="00317484">
      <w:pPr>
        <w:spacing w:line="360" w:lineRule="auto"/>
        <w:ind w:right="360" w:firstLine="480"/>
        <w:jc w:val="right"/>
        <w:rPr>
          <w:color w:val="000000"/>
          <w:sz w:val="24"/>
        </w:rPr>
      </w:pPr>
    </w:p>
    <w:p w14:paraId="02A646E4" w14:textId="77777777" w:rsidR="00317484" w:rsidRDefault="0092767E">
      <w:r>
        <w:br w:type="page"/>
      </w:r>
    </w:p>
    <w:p w14:paraId="3FFA3DFE" w14:textId="77777777" w:rsidR="00317484" w:rsidRDefault="0092767E" w:rsidP="007E3773">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14:paraId="7E2916B5" w14:textId="77777777" w:rsidR="00317484" w:rsidRDefault="0092767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09592202" w14:textId="77777777" w:rsidR="00317484" w:rsidRDefault="0092767E">
      <w:pPr>
        <w:spacing w:line="588" w:lineRule="exact"/>
        <w:ind w:firstLine="482"/>
        <w:rPr>
          <w:b/>
          <w:spacing w:val="6"/>
          <w:sz w:val="24"/>
        </w:rPr>
      </w:pPr>
      <w:r>
        <w:rPr>
          <w:b/>
          <w:sz w:val="24"/>
        </w:rPr>
        <w:t>□</w:t>
      </w:r>
      <w:r>
        <w:rPr>
          <w:b/>
          <w:spacing w:val="6"/>
          <w:sz w:val="24"/>
        </w:rPr>
        <w:t>不属于符合条件的残疾人福利性单位。</w:t>
      </w:r>
    </w:p>
    <w:p w14:paraId="3B7A4AC5" w14:textId="77777777" w:rsidR="00317484" w:rsidRDefault="0092767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D932934" w14:textId="77777777" w:rsidR="00317484" w:rsidRDefault="0092767E">
      <w:pPr>
        <w:spacing w:line="588" w:lineRule="exact"/>
        <w:ind w:firstLineChars="200" w:firstLine="506"/>
        <w:rPr>
          <w:spacing w:val="6"/>
          <w:sz w:val="24"/>
        </w:rPr>
      </w:pPr>
      <w:r>
        <w:rPr>
          <w:b/>
          <w:spacing w:val="6"/>
          <w:sz w:val="24"/>
        </w:rPr>
        <w:t>本单位对上述声明的真实性负责。如有虚假，将依法承担相应责任。</w:t>
      </w:r>
    </w:p>
    <w:p w14:paraId="71A08E39" w14:textId="77777777" w:rsidR="00317484" w:rsidRDefault="00317484">
      <w:pPr>
        <w:spacing w:line="588" w:lineRule="exact"/>
        <w:ind w:firstLineChars="200" w:firstLine="504"/>
        <w:rPr>
          <w:spacing w:val="6"/>
          <w:sz w:val="24"/>
        </w:rPr>
      </w:pPr>
    </w:p>
    <w:p w14:paraId="377D14D9" w14:textId="77777777" w:rsidR="00317484" w:rsidRDefault="00317484">
      <w:pPr>
        <w:spacing w:line="588" w:lineRule="exact"/>
        <w:ind w:firstLineChars="200" w:firstLine="504"/>
        <w:rPr>
          <w:spacing w:val="6"/>
          <w:sz w:val="24"/>
        </w:rPr>
      </w:pPr>
    </w:p>
    <w:p w14:paraId="54959149" w14:textId="77777777" w:rsidR="00317484" w:rsidRDefault="0092767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08F3902A" w14:textId="77777777" w:rsidR="00317484" w:rsidRDefault="0092767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02EE4B4A" w14:textId="77777777" w:rsidR="00317484" w:rsidRDefault="0092767E">
      <w:pPr>
        <w:widowControl/>
        <w:jc w:val="left"/>
        <w:rPr>
          <w:spacing w:val="6"/>
          <w:sz w:val="24"/>
        </w:rPr>
      </w:pPr>
      <w:r>
        <w:rPr>
          <w:spacing w:val="6"/>
          <w:sz w:val="24"/>
        </w:rPr>
        <w:br w:type="page"/>
      </w:r>
    </w:p>
    <w:p w14:paraId="0ACB19EC" w14:textId="77777777" w:rsidR="00317484" w:rsidRDefault="0092767E">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2CAE2384" w14:textId="77777777" w:rsidR="00317484" w:rsidRDefault="0092767E">
      <w:pPr>
        <w:widowControl/>
        <w:spacing w:line="360" w:lineRule="auto"/>
        <w:jc w:val="center"/>
        <w:rPr>
          <w:rFonts w:ascii="宋体" w:hAnsi="宋体" w:cs="宋体" w:hint="eastAsia"/>
          <w:kern w:val="0"/>
          <w:sz w:val="36"/>
          <w:szCs w:val="32"/>
        </w:rPr>
      </w:pPr>
      <w:r>
        <w:rPr>
          <w:rFonts w:ascii="宋体" w:hAnsi="宋体"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317484" w14:paraId="002DE405" w14:textId="77777777">
        <w:trPr>
          <w:trHeight w:hRule="exact" w:val="622"/>
          <w:jc w:val="center"/>
        </w:trPr>
        <w:tc>
          <w:tcPr>
            <w:tcW w:w="2113" w:type="dxa"/>
            <w:vAlign w:val="center"/>
          </w:tcPr>
          <w:p w14:paraId="2F9552F1" w14:textId="77777777" w:rsidR="00317484" w:rsidRDefault="0092767E">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0E9BA389"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03DD6E8A"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60E662F5"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016F49C1"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256D2CC2"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685AD86E" w14:textId="77777777" w:rsidR="00317484" w:rsidRDefault="0092767E">
            <w:pPr>
              <w:widowControl/>
              <w:spacing w:line="360" w:lineRule="auto"/>
              <w:jc w:val="center"/>
              <w:rPr>
                <w:rFonts w:cs="宋体"/>
                <w:b/>
                <w:bCs/>
                <w:kern w:val="0"/>
                <w:sz w:val="18"/>
                <w:szCs w:val="18"/>
              </w:rPr>
            </w:pPr>
            <w:r>
              <w:rPr>
                <w:rFonts w:cs="宋体" w:hint="eastAsia"/>
                <w:b/>
                <w:bCs/>
                <w:kern w:val="0"/>
                <w:sz w:val="18"/>
                <w:szCs w:val="18"/>
              </w:rPr>
              <w:t>微型</w:t>
            </w:r>
          </w:p>
        </w:tc>
      </w:tr>
      <w:tr w:rsidR="00317484" w14:paraId="653255C7" w14:textId="77777777">
        <w:trPr>
          <w:trHeight w:hRule="exact" w:val="397"/>
          <w:jc w:val="center"/>
        </w:trPr>
        <w:tc>
          <w:tcPr>
            <w:tcW w:w="2113" w:type="dxa"/>
            <w:vAlign w:val="center"/>
          </w:tcPr>
          <w:p w14:paraId="7B914CC2" w14:textId="77777777" w:rsidR="00317484" w:rsidRDefault="0092767E">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103AB07B"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691263E"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974DDE7"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1371EEC4"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14E194D2"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2D16F7E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317484" w14:paraId="5D224F7F" w14:textId="77777777">
        <w:trPr>
          <w:trHeight w:hRule="exact" w:val="397"/>
          <w:jc w:val="center"/>
        </w:trPr>
        <w:tc>
          <w:tcPr>
            <w:tcW w:w="2113" w:type="dxa"/>
            <w:vMerge w:val="restart"/>
            <w:vAlign w:val="center"/>
          </w:tcPr>
          <w:p w14:paraId="571197D8" w14:textId="77777777" w:rsidR="00317484" w:rsidRDefault="0092767E">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58FB3087"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7819CEF"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26E5A44"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5E898338"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5C7BF51A"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1A76DDA9"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3FB9AAC2" w14:textId="77777777">
        <w:trPr>
          <w:trHeight w:hRule="exact" w:val="397"/>
          <w:jc w:val="center"/>
        </w:trPr>
        <w:tc>
          <w:tcPr>
            <w:tcW w:w="2113" w:type="dxa"/>
            <w:vMerge/>
            <w:vAlign w:val="center"/>
          </w:tcPr>
          <w:p w14:paraId="08509055" w14:textId="77777777" w:rsidR="00317484" w:rsidRDefault="00317484">
            <w:pPr>
              <w:spacing w:line="360" w:lineRule="auto"/>
              <w:rPr>
                <w:szCs w:val="20"/>
              </w:rPr>
            </w:pPr>
          </w:p>
        </w:tc>
        <w:tc>
          <w:tcPr>
            <w:tcW w:w="1369" w:type="dxa"/>
            <w:vAlign w:val="center"/>
          </w:tcPr>
          <w:p w14:paraId="15BDD483"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E8E71F1"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9B607EA"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475A5BEC"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7085443F"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43982B15"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317484" w14:paraId="5E0434F0" w14:textId="77777777">
        <w:trPr>
          <w:trHeight w:hRule="exact" w:val="397"/>
          <w:jc w:val="center"/>
        </w:trPr>
        <w:tc>
          <w:tcPr>
            <w:tcW w:w="2113" w:type="dxa"/>
            <w:vMerge w:val="restart"/>
            <w:vAlign w:val="center"/>
          </w:tcPr>
          <w:p w14:paraId="50D89E0E" w14:textId="77777777" w:rsidR="00317484" w:rsidRDefault="0092767E">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2134672A"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2667532"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FAAEF2E"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3BA6A6D5" w14:textId="77777777" w:rsidR="00317484" w:rsidRDefault="0092767E">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035AFB2C"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54626687"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317484" w14:paraId="00BA9135" w14:textId="77777777">
        <w:trPr>
          <w:trHeight w:hRule="exact" w:val="397"/>
          <w:jc w:val="center"/>
        </w:trPr>
        <w:tc>
          <w:tcPr>
            <w:tcW w:w="2113" w:type="dxa"/>
            <w:vMerge/>
            <w:vAlign w:val="center"/>
          </w:tcPr>
          <w:p w14:paraId="626FCA9B" w14:textId="77777777" w:rsidR="00317484" w:rsidRDefault="00317484">
            <w:pPr>
              <w:spacing w:line="360" w:lineRule="auto"/>
              <w:rPr>
                <w:szCs w:val="20"/>
              </w:rPr>
            </w:pPr>
          </w:p>
        </w:tc>
        <w:tc>
          <w:tcPr>
            <w:tcW w:w="1369" w:type="dxa"/>
            <w:vAlign w:val="center"/>
          </w:tcPr>
          <w:p w14:paraId="75BC79F7"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5A9FFAE1"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6687735"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30B2148E"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3ACB5F6E"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2718E29E"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317484" w14:paraId="79717925" w14:textId="77777777">
        <w:trPr>
          <w:trHeight w:hRule="exact" w:val="397"/>
          <w:jc w:val="center"/>
        </w:trPr>
        <w:tc>
          <w:tcPr>
            <w:tcW w:w="2113" w:type="dxa"/>
            <w:vMerge w:val="restart"/>
            <w:vAlign w:val="center"/>
          </w:tcPr>
          <w:p w14:paraId="10614E83" w14:textId="77777777" w:rsidR="00317484" w:rsidRDefault="0092767E">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000DAA2C"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74609E7"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4F6AFAF"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46BEA45A" w14:textId="77777777" w:rsidR="00317484" w:rsidRDefault="0092767E">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1AB3F5B4"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04E5A82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317484" w14:paraId="1460F5F9" w14:textId="77777777">
        <w:trPr>
          <w:trHeight w:hRule="exact" w:val="397"/>
          <w:jc w:val="center"/>
        </w:trPr>
        <w:tc>
          <w:tcPr>
            <w:tcW w:w="2113" w:type="dxa"/>
            <w:vMerge/>
            <w:vAlign w:val="center"/>
          </w:tcPr>
          <w:p w14:paraId="1141867E" w14:textId="77777777" w:rsidR="00317484" w:rsidRDefault="00317484">
            <w:pPr>
              <w:spacing w:line="360" w:lineRule="auto"/>
              <w:rPr>
                <w:szCs w:val="20"/>
              </w:rPr>
            </w:pPr>
          </w:p>
        </w:tc>
        <w:tc>
          <w:tcPr>
            <w:tcW w:w="1369" w:type="dxa"/>
            <w:vAlign w:val="center"/>
          </w:tcPr>
          <w:p w14:paraId="19D1419A"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BCE82C5"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C7B8088"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78FEA763"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5C6873D4"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2E307764"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317484" w14:paraId="46D1BF99" w14:textId="77777777">
        <w:trPr>
          <w:trHeight w:hRule="exact" w:val="397"/>
          <w:jc w:val="center"/>
        </w:trPr>
        <w:tc>
          <w:tcPr>
            <w:tcW w:w="2113" w:type="dxa"/>
            <w:vMerge w:val="restart"/>
            <w:vAlign w:val="center"/>
          </w:tcPr>
          <w:p w14:paraId="66C8FF3C" w14:textId="77777777" w:rsidR="00317484" w:rsidRDefault="0092767E">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47F4A053"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EB76FD7"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E4A3CD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10D8EC6" w14:textId="77777777" w:rsidR="00317484" w:rsidRDefault="0092767E">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302B2D61"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0378A800"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1D7FFB09" w14:textId="77777777">
        <w:trPr>
          <w:trHeight w:hRule="exact" w:val="397"/>
          <w:jc w:val="center"/>
        </w:trPr>
        <w:tc>
          <w:tcPr>
            <w:tcW w:w="2113" w:type="dxa"/>
            <w:vMerge/>
            <w:vAlign w:val="center"/>
          </w:tcPr>
          <w:p w14:paraId="77B021E0" w14:textId="77777777" w:rsidR="00317484" w:rsidRDefault="00317484">
            <w:pPr>
              <w:spacing w:line="360" w:lineRule="auto"/>
              <w:rPr>
                <w:szCs w:val="20"/>
              </w:rPr>
            </w:pPr>
          </w:p>
        </w:tc>
        <w:tc>
          <w:tcPr>
            <w:tcW w:w="1369" w:type="dxa"/>
            <w:vAlign w:val="center"/>
          </w:tcPr>
          <w:p w14:paraId="3B1091A6"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5B07024"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CCAB898"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68187CCD"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0E78BFA8" w14:textId="77777777" w:rsidR="00317484" w:rsidRDefault="0092767E">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495D5B2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24C4B8C1" w14:textId="77777777">
        <w:trPr>
          <w:trHeight w:hRule="exact" w:val="397"/>
          <w:jc w:val="center"/>
        </w:trPr>
        <w:tc>
          <w:tcPr>
            <w:tcW w:w="2113" w:type="dxa"/>
            <w:vMerge w:val="restart"/>
            <w:vAlign w:val="center"/>
          </w:tcPr>
          <w:p w14:paraId="51CE3D65" w14:textId="77777777" w:rsidR="00317484" w:rsidRDefault="0092767E">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70161D36"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B6B9270"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8DD82DF"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4F2509F"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4F0BB2A9"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0ED1E181"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18214DE3" w14:textId="77777777">
        <w:trPr>
          <w:trHeight w:hRule="exact" w:val="397"/>
          <w:jc w:val="center"/>
        </w:trPr>
        <w:tc>
          <w:tcPr>
            <w:tcW w:w="2113" w:type="dxa"/>
            <w:vMerge/>
            <w:vAlign w:val="center"/>
          </w:tcPr>
          <w:p w14:paraId="29F08201" w14:textId="77777777" w:rsidR="00317484" w:rsidRDefault="00317484">
            <w:pPr>
              <w:spacing w:line="360" w:lineRule="auto"/>
              <w:rPr>
                <w:szCs w:val="20"/>
              </w:rPr>
            </w:pPr>
          </w:p>
        </w:tc>
        <w:tc>
          <w:tcPr>
            <w:tcW w:w="1369" w:type="dxa"/>
            <w:vAlign w:val="center"/>
          </w:tcPr>
          <w:p w14:paraId="0AB83B8E"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8D16C3C"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53215BB"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1D78A245" w14:textId="77777777" w:rsidR="00317484" w:rsidRDefault="0092767E">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37F5E3F2"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6F367B33"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317484" w14:paraId="596ADDB9" w14:textId="77777777">
        <w:trPr>
          <w:trHeight w:hRule="exact" w:val="397"/>
          <w:jc w:val="center"/>
        </w:trPr>
        <w:tc>
          <w:tcPr>
            <w:tcW w:w="2113" w:type="dxa"/>
            <w:vMerge w:val="restart"/>
            <w:vAlign w:val="center"/>
          </w:tcPr>
          <w:p w14:paraId="50B5C8C4" w14:textId="77777777" w:rsidR="00317484" w:rsidRDefault="0092767E">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68E3F618"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C64F055"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76498CA"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094641CC"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6756DC5D"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A50D0E7"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4FB1E86C" w14:textId="77777777">
        <w:trPr>
          <w:trHeight w:hRule="exact" w:val="397"/>
          <w:jc w:val="center"/>
        </w:trPr>
        <w:tc>
          <w:tcPr>
            <w:tcW w:w="2113" w:type="dxa"/>
            <w:vMerge/>
            <w:vAlign w:val="center"/>
          </w:tcPr>
          <w:p w14:paraId="73C8D7B3" w14:textId="77777777" w:rsidR="00317484" w:rsidRDefault="00317484">
            <w:pPr>
              <w:spacing w:line="360" w:lineRule="auto"/>
              <w:rPr>
                <w:szCs w:val="20"/>
              </w:rPr>
            </w:pPr>
          </w:p>
        </w:tc>
        <w:tc>
          <w:tcPr>
            <w:tcW w:w="1369" w:type="dxa"/>
            <w:vAlign w:val="center"/>
          </w:tcPr>
          <w:p w14:paraId="7B07D187"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5FE30A2"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39CBC26"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1EEADD0A" w14:textId="77777777" w:rsidR="00317484" w:rsidRDefault="0092767E">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332E9D4E"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1E55768E"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15CA51DC" w14:textId="77777777">
        <w:trPr>
          <w:trHeight w:hRule="exact" w:val="397"/>
          <w:jc w:val="center"/>
        </w:trPr>
        <w:tc>
          <w:tcPr>
            <w:tcW w:w="2113" w:type="dxa"/>
            <w:vMerge w:val="restart"/>
            <w:vAlign w:val="center"/>
          </w:tcPr>
          <w:p w14:paraId="772E51F8" w14:textId="77777777" w:rsidR="00317484" w:rsidRDefault="0092767E">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470B9606"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28732A2"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7AE2B26"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FBA106C"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014BAE1"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065213B2"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317484" w14:paraId="0848DF90" w14:textId="77777777">
        <w:trPr>
          <w:trHeight w:hRule="exact" w:val="397"/>
          <w:jc w:val="center"/>
        </w:trPr>
        <w:tc>
          <w:tcPr>
            <w:tcW w:w="2113" w:type="dxa"/>
            <w:vMerge/>
            <w:vAlign w:val="center"/>
          </w:tcPr>
          <w:p w14:paraId="0DB30F42" w14:textId="77777777" w:rsidR="00317484" w:rsidRDefault="00317484">
            <w:pPr>
              <w:spacing w:line="360" w:lineRule="auto"/>
              <w:rPr>
                <w:szCs w:val="20"/>
              </w:rPr>
            </w:pPr>
          </w:p>
        </w:tc>
        <w:tc>
          <w:tcPr>
            <w:tcW w:w="1369" w:type="dxa"/>
            <w:vAlign w:val="center"/>
          </w:tcPr>
          <w:p w14:paraId="295D2282"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5018C4C"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7702CDB"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0575A11C"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0CB25098"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2FCA8B25"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4EE92A8A" w14:textId="77777777">
        <w:trPr>
          <w:trHeight w:hRule="exact" w:val="397"/>
          <w:jc w:val="center"/>
        </w:trPr>
        <w:tc>
          <w:tcPr>
            <w:tcW w:w="2113" w:type="dxa"/>
            <w:vMerge w:val="restart"/>
            <w:vAlign w:val="center"/>
          </w:tcPr>
          <w:p w14:paraId="6EB557F9" w14:textId="77777777" w:rsidR="00317484" w:rsidRDefault="0092767E">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3DFCE24B"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9823462"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032064FA"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0CCE8857"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A5129F4"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6C356E3"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1FE43F59" w14:textId="77777777">
        <w:trPr>
          <w:trHeight w:hRule="exact" w:val="397"/>
          <w:jc w:val="center"/>
        </w:trPr>
        <w:tc>
          <w:tcPr>
            <w:tcW w:w="2113" w:type="dxa"/>
            <w:vMerge/>
            <w:vAlign w:val="center"/>
          </w:tcPr>
          <w:p w14:paraId="6211D56F" w14:textId="77777777" w:rsidR="00317484" w:rsidRDefault="00317484">
            <w:pPr>
              <w:spacing w:line="360" w:lineRule="auto"/>
              <w:rPr>
                <w:szCs w:val="20"/>
              </w:rPr>
            </w:pPr>
          </w:p>
        </w:tc>
        <w:tc>
          <w:tcPr>
            <w:tcW w:w="1369" w:type="dxa"/>
            <w:vAlign w:val="center"/>
          </w:tcPr>
          <w:p w14:paraId="6135F357"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DC53FA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327A47D"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62DE1983"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7D85A914"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0BB45317"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7D311AA4" w14:textId="77777777">
        <w:trPr>
          <w:trHeight w:hRule="exact" w:val="397"/>
          <w:jc w:val="center"/>
        </w:trPr>
        <w:tc>
          <w:tcPr>
            <w:tcW w:w="2113" w:type="dxa"/>
            <w:vMerge w:val="restart"/>
            <w:vAlign w:val="center"/>
          </w:tcPr>
          <w:p w14:paraId="125EF055" w14:textId="77777777" w:rsidR="00317484" w:rsidRDefault="0092767E">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5F36ACCB"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F8FBF43"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8A94D2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2027709"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39D7D3E"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BDA9FC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27107EEE" w14:textId="77777777">
        <w:trPr>
          <w:trHeight w:hRule="exact" w:val="397"/>
          <w:jc w:val="center"/>
        </w:trPr>
        <w:tc>
          <w:tcPr>
            <w:tcW w:w="2113" w:type="dxa"/>
            <w:vMerge/>
            <w:vAlign w:val="center"/>
          </w:tcPr>
          <w:p w14:paraId="5FD7F4FF" w14:textId="77777777" w:rsidR="00317484" w:rsidRDefault="00317484">
            <w:pPr>
              <w:spacing w:line="360" w:lineRule="auto"/>
              <w:rPr>
                <w:szCs w:val="20"/>
              </w:rPr>
            </w:pPr>
          </w:p>
        </w:tc>
        <w:tc>
          <w:tcPr>
            <w:tcW w:w="1369" w:type="dxa"/>
            <w:vAlign w:val="center"/>
          </w:tcPr>
          <w:p w14:paraId="7ADEB85E"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D53F744"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941D521"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5D9A1C44"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7C3B4F44"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0A5CD97E"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4D6B56E0" w14:textId="77777777">
        <w:trPr>
          <w:trHeight w:hRule="exact" w:val="397"/>
          <w:jc w:val="center"/>
        </w:trPr>
        <w:tc>
          <w:tcPr>
            <w:tcW w:w="2113" w:type="dxa"/>
            <w:vMerge w:val="restart"/>
            <w:vAlign w:val="center"/>
          </w:tcPr>
          <w:p w14:paraId="3EE2473A" w14:textId="77777777" w:rsidR="00317484" w:rsidRDefault="0092767E">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09D362F3"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D87C6D1"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CE2FECB"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1B55746F" w14:textId="77777777" w:rsidR="00317484" w:rsidRDefault="0092767E">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38609320"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6BF9136E"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796607EA" w14:textId="77777777">
        <w:trPr>
          <w:trHeight w:hRule="exact" w:val="397"/>
          <w:jc w:val="center"/>
        </w:trPr>
        <w:tc>
          <w:tcPr>
            <w:tcW w:w="2113" w:type="dxa"/>
            <w:vMerge/>
            <w:vAlign w:val="center"/>
          </w:tcPr>
          <w:p w14:paraId="29F0A937" w14:textId="77777777" w:rsidR="00317484" w:rsidRDefault="00317484">
            <w:pPr>
              <w:spacing w:line="360" w:lineRule="auto"/>
              <w:rPr>
                <w:szCs w:val="20"/>
              </w:rPr>
            </w:pPr>
          </w:p>
        </w:tc>
        <w:tc>
          <w:tcPr>
            <w:tcW w:w="1369" w:type="dxa"/>
            <w:vAlign w:val="center"/>
          </w:tcPr>
          <w:p w14:paraId="109874A8"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3C0040F"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86881AD"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1C43959A"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67CF00EC"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B633E9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262C4309" w14:textId="77777777">
        <w:trPr>
          <w:trHeight w:hRule="exact" w:val="340"/>
          <w:jc w:val="center"/>
        </w:trPr>
        <w:tc>
          <w:tcPr>
            <w:tcW w:w="2113" w:type="dxa"/>
            <w:vMerge w:val="restart"/>
            <w:vAlign w:val="center"/>
          </w:tcPr>
          <w:p w14:paraId="5A4A9803" w14:textId="77777777" w:rsidR="00317484" w:rsidRDefault="0092767E">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7AB69C9A"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AA2C744"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1C35757"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DFA8411"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EA94363"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E8B042F"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5058029F" w14:textId="77777777">
        <w:trPr>
          <w:trHeight w:hRule="exact" w:val="340"/>
          <w:jc w:val="center"/>
        </w:trPr>
        <w:tc>
          <w:tcPr>
            <w:tcW w:w="2113" w:type="dxa"/>
            <w:vMerge/>
            <w:vAlign w:val="center"/>
          </w:tcPr>
          <w:p w14:paraId="0B148072" w14:textId="77777777" w:rsidR="00317484" w:rsidRDefault="00317484">
            <w:pPr>
              <w:spacing w:line="360" w:lineRule="auto"/>
              <w:rPr>
                <w:szCs w:val="20"/>
              </w:rPr>
            </w:pPr>
          </w:p>
        </w:tc>
        <w:tc>
          <w:tcPr>
            <w:tcW w:w="1369" w:type="dxa"/>
            <w:vAlign w:val="center"/>
          </w:tcPr>
          <w:p w14:paraId="2C905687"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8544CF7"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51963FE"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0A1DCCF6" w14:textId="77777777" w:rsidR="00317484" w:rsidRDefault="0092767E">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344CA9FF"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7C22710D"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317484" w14:paraId="2078857E" w14:textId="77777777">
        <w:trPr>
          <w:trHeight w:hRule="exact" w:val="340"/>
          <w:jc w:val="center"/>
        </w:trPr>
        <w:tc>
          <w:tcPr>
            <w:tcW w:w="2113" w:type="dxa"/>
            <w:vMerge w:val="restart"/>
            <w:vAlign w:val="center"/>
          </w:tcPr>
          <w:p w14:paraId="5B697430" w14:textId="77777777" w:rsidR="00317484" w:rsidRDefault="0092767E">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779B3AE3"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92F146C"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E2F33C0"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33E10F4A"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5C1448BF"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1137B070"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317484" w14:paraId="504BA281" w14:textId="77777777">
        <w:trPr>
          <w:trHeight w:hRule="exact" w:val="340"/>
          <w:jc w:val="center"/>
        </w:trPr>
        <w:tc>
          <w:tcPr>
            <w:tcW w:w="2113" w:type="dxa"/>
            <w:vMerge/>
            <w:vAlign w:val="center"/>
          </w:tcPr>
          <w:p w14:paraId="4AA5ED38" w14:textId="77777777" w:rsidR="00317484" w:rsidRDefault="00317484">
            <w:pPr>
              <w:spacing w:line="360" w:lineRule="auto"/>
              <w:rPr>
                <w:szCs w:val="20"/>
              </w:rPr>
            </w:pPr>
          </w:p>
        </w:tc>
        <w:tc>
          <w:tcPr>
            <w:tcW w:w="1369" w:type="dxa"/>
            <w:vAlign w:val="center"/>
          </w:tcPr>
          <w:p w14:paraId="5A8A4AE5"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06680CF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0C5DDB5"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21D74644" w14:textId="77777777" w:rsidR="00317484" w:rsidRDefault="0092767E">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5AAF6C8D" w14:textId="77777777" w:rsidR="00317484" w:rsidRDefault="0092767E">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16E452DD"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317484" w14:paraId="0A399AB2" w14:textId="77777777">
        <w:trPr>
          <w:trHeight w:hRule="exact" w:val="340"/>
          <w:jc w:val="center"/>
        </w:trPr>
        <w:tc>
          <w:tcPr>
            <w:tcW w:w="2113" w:type="dxa"/>
            <w:vMerge w:val="restart"/>
            <w:vAlign w:val="center"/>
          </w:tcPr>
          <w:p w14:paraId="00A60DE0" w14:textId="77777777" w:rsidR="00317484" w:rsidRDefault="0092767E">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7D6F0A23"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7E4D0A9"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025B0A6"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10F68E33" w14:textId="77777777" w:rsidR="00317484" w:rsidRDefault="0092767E">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5DB9EF5A" w14:textId="77777777" w:rsidR="00317484" w:rsidRDefault="0092767E">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41202BB5"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317484" w14:paraId="7091F223" w14:textId="77777777">
        <w:trPr>
          <w:trHeight w:hRule="exact" w:val="340"/>
          <w:jc w:val="center"/>
        </w:trPr>
        <w:tc>
          <w:tcPr>
            <w:tcW w:w="2113" w:type="dxa"/>
            <w:vMerge/>
            <w:vAlign w:val="center"/>
          </w:tcPr>
          <w:p w14:paraId="5EF04D45" w14:textId="77777777" w:rsidR="00317484" w:rsidRDefault="00317484">
            <w:pPr>
              <w:spacing w:line="360" w:lineRule="auto"/>
              <w:rPr>
                <w:szCs w:val="20"/>
              </w:rPr>
            </w:pPr>
          </w:p>
        </w:tc>
        <w:tc>
          <w:tcPr>
            <w:tcW w:w="1369" w:type="dxa"/>
            <w:vAlign w:val="center"/>
          </w:tcPr>
          <w:p w14:paraId="43D12928" w14:textId="77777777" w:rsidR="00317484" w:rsidRDefault="0092767E">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A24BC3F"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E56991F"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5B3D2B1A"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54AB7390"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07D4376" w14:textId="77777777" w:rsidR="00317484" w:rsidRDefault="0092767E">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317484" w14:paraId="68BAFFAB" w14:textId="77777777">
        <w:trPr>
          <w:trHeight w:hRule="exact" w:val="340"/>
          <w:jc w:val="center"/>
        </w:trPr>
        <w:tc>
          <w:tcPr>
            <w:tcW w:w="2113" w:type="dxa"/>
            <w:vMerge w:val="restart"/>
            <w:vAlign w:val="center"/>
          </w:tcPr>
          <w:p w14:paraId="2A03149D" w14:textId="77777777" w:rsidR="00317484" w:rsidRDefault="0092767E">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533A9417"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9501405"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01CB93D"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48FB468E"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ACE96EA"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2808D57"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317484" w14:paraId="2E8DF9B0" w14:textId="77777777">
        <w:trPr>
          <w:trHeight w:hRule="exact" w:val="340"/>
          <w:jc w:val="center"/>
        </w:trPr>
        <w:tc>
          <w:tcPr>
            <w:tcW w:w="2113" w:type="dxa"/>
            <w:vMerge/>
            <w:vAlign w:val="center"/>
          </w:tcPr>
          <w:p w14:paraId="68EF44BF" w14:textId="77777777" w:rsidR="00317484" w:rsidRDefault="00317484">
            <w:pPr>
              <w:spacing w:line="360" w:lineRule="auto"/>
              <w:rPr>
                <w:szCs w:val="20"/>
              </w:rPr>
            </w:pPr>
          </w:p>
        </w:tc>
        <w:tc>
          <w:tcPr>
            <w:tcW w:w="1369" w:type="dxa"/>
            <w:vAlign w:val="center"/>
          </w:tcPr>
          <w:p w14:paraId="3E2D365E" w14:textId="77777777" w:rsidR="00317484" w:rsidRDefault="0092767E">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678B8BF6" w14:textId="77777777" w:rsidR="00317484" w:rsidRDefault="0092767E">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F855812"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6990A678"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6D4F3437"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12930E08" w14:textId="77777777" w:rsidR="00317484" w:rsidRDefault="0092767E">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317484" w14:paraId="314DBD48" w14:textId="77777777">
        <w:trPr>
          <w:trHeight w:hRule="exact" w:val="397"/>
          <w:jc w:val="center"/>
        </w:trPr>
        <w:tc>
          <w:tcPr>
            <w:tcW w:w="2113" w:type="dxa"/>
            <w:vAlign w:val="center"/>
          </w:tcPr>
          <w:p w14:paraId="17B091EF" w14:textId="77777777" w:rsidR="00317484" w:rsidRDefault="0092767E">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6BDB2BC1" w14:textId="77777777" w:rsidR="00317484" w:rsidRDefault="0092767E">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22A7237" w14:textId="77777777" w:rsidR="00317484" w:rsidRDefault="0092767E">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16C7F6C"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A612B19" w14:textId="77777777" w:rsidR="00317484" w:rsidRDefault="0092767E">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7CBF4841" w14:textId="77777777" w:rsidR="00317484" w:rsidRDefault="0092767E">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143CE4A" w14:textId="77777777" w:rsidR="00317484" w:rsidRDefault="0092767E">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0E63492D" w14:textId="77777777" w:rsidR="00317484" w:rsidRDefault="0092767E">
      <w:pPr>
        <w:widowControl/>
        <w:spacing w:line="360" w:lineRule="auto"/>
        <w:rPr>
          <w:szCs w:val="21"/>
        </w:rPr>
      </w:pPr>
      <w:r>
        <w:rPr>
          <w:rFonts w:hint="eastAsia"/>
          <w:szCs w:val="21"/>
        </w:rPr>
        <w:t>说明：</w:t>
      </w:r>
    </w:p>
    <w:p w14:paraId="11FB0AE8" w14:textId="77777777" w:rsidR="00317484" w:rsidRDefault="0092767E">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66DE2BAA" w14:textId="77777777" w:rsidR="00317484" w:rsidRDefault="0092767E">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43DFA3D" w14:textId="77777777" w:rsidR="00317484" w:rsidRDefault="0092767E">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08B5DC11" w14:textId="77777777" w:rsidR="00317484" w:rsidRDefault="00317484">
      <w:pPr>
        <w:ind w:firstLine="420"/>
      </w:pPr>
    </w:p>
    <w:p w14:paraId="43C82CDA" w14:textId="77777777" w:rsidR="00317484" w:rsidRDefault="0092767E">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14:paraId="716D7545" w14:textId="77777777" w:rsidR="00317484" w:rsidRDefault="0092767E">
      <w:pPr>
        <w:autoSpaceDE w:val="0"/>
        <w:autoSpaceDN w:val="0"/>
        <w:adjustRightInd w:val="0"/>
        <w:spacing w:line="360" w:lineRule="auto"/>
        <w:jc w:val="center"/>
        <w:rPr>
          <w:b/>
          <w:color w:val="000000"/>
          <w:sz w:val="36"/>
          <w:szCs w:val="36"/>
        </w:rPr>
      </w:pPr>
      <w:r>
        <w:rPr>
          <w:b/>
          <w:color w:val="000000"/>
          <w:sz w:val="36"/>
          <w:szCs w:val="36"/>
        </w:rPr>
        <w:t>拟分包情况说明</w:t>
      </w:r>
    </w:p>
    <w:p w14:paraId="0F38BC40" w14:textId="77777777" w:rsidR="00317484" w:rsidRDefault="0092767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E9A912F" w14:textId="77777777" w:rsidR="00317484" w:rsidRDefault="0092767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17484" w14:paraId="04BF3916" w14:textId="77777777">
        <w:trPr>
          <w:trHeight w:val="549"/>
          <w:jc w:val="center"/>
        </w:trPr>
        <w:tc>
          <w:tcPr>
            <w:tcW w:w="456" w:type="dxa"/>
            <w:vAlign w:val="center"/>
          </w:tcPr>
          <w:p w14:paraId="5AC078D0"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24E79B01"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64324E3A"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78EFF13E"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806C020"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60554FB"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599F45B"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61" w:type="dxa"/>
            <w:vAlign w:val="center"/>
          </w:tcPr>
          <w:p w14:paraId="6E40125C"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2B0D4251" w14:textId="77777777" w:rsidR="00317484" w:rsidRDefault="0092767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36B5F0AC"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CDEC8C1"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9C87EE4"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BB89E28" w14:textId="77777777" w:rsidR="00317484" w:rsidRDefault="0092767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2498609D"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317484" w14:paraId="5A33B7FB" w14:textId="77777777">
        <w:trPr>
          <w:trHeight w:val="620"/>
          <w:jc w:val="center"/>
        </w:trPr>
        <w:tc>
          <w:tcPr>
            <w:tcW w:w="456" w:type="dxa"/>
            <w:vAlign w:val="center"/>
          </w:tcPr>
          <w:p w14:paraId="36FDB07F" w14:textId="77777777" w:rsidR="00317484" w:rsidRDefault="0092767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3D68D81F" w14:textId="77777777" w:rsidR="00317484" w:rsidRDefault="00317484">
            <w:pPr>
              <w:pStyle w:val="TableParagraph"/>
              <w:jc w:val="center"/>
              <w:rPr>
                <w:rFonts w:ascii="Times New Roman" w:hAnsi="Times New Roman" w:cs="Times New Roman"/>
                <w:sz w:val="30"/>
              </w:rPr>
            </w:pPr>
          </w:p>
        </w:tc>
        <w:tc>
          <w:tcPr>
            <w:tcW w:w="1513" w:type="dxa"/>
            <w:vAlign w:val="center"/>
          </w:tcPr>
          <w:p w14:paraId="7A37EAE2"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E3AE732"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4C4562F"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B2B2DEE" w14:textId="77777777" w:rsidR="00317484" w:rsidRDefault="00317484">
            <w:pPr>
              <w:pStyle w:val="TableParagraph"/>
              <w:jc w:val="center"/>
              <w:rPr>
                <w:rFonts w:ascii="Times New Roman" w:hAnsi="Times New Roman" w:cs="Times New Roman"/>
                <w:sz w:val="30"/>
                <w:lang w:eastAsia="zh-CN"/>
              </w:rPr>
            </w:pPr>
          </w:p>
        </w:tc>
        <w:tc>
          <w:tcPr>
            <w:tcW w:w="1561" w:type="dxa"/>
            <w:vAlign w:val="center"/>
          </w:tcPr>
          <w:p w14:paraId="028DC9AC" w14:textId="77777777" w:rsidR="00317484" w:rsidRDefault="00317484">
            <w:pPr>
              <w:pStyle w:val="TableParagraph"/>
              <w:jc w:val="center"/>
              <w:rPr>
                <w:rFonts w:ascii="Times New Roman" w:hAnsi="Times New Roman" w:cs="Times New Roman"/>
                <w:sz w:val="30"/>
                <w:lang w:eastAsia="zh-CN"/>
              </w:rPr>
            </w:pPr>
          </w:p>
        </w:tc>
        <w:tc>
          <w:tcPr>
            <w:tcW w:w="1498" w:type="dxa"/>
            <w:vAlign w:val="center"/>
          </w:tcPr>
          <w:p w14:paraId="147E8688" w14:textId="77777777" w:rsidR="00317484" w:rsidRDefault="00317484">
            <w:pPr>
              <w:pStyle w:val="TableParagraph"/>
              <w:jc w:val="center"/>
              <w:rPr>
                <w:rFonts w:ascii="Times New Roman" w:hAnsi="Times New Roman" w:cs="Times New Roman"/>
                <w:sz w:val="30"/>
                <w:lang w:eastAsia="zh-CN"/>
              </w:rPr>
            </w:pPr>
          </w:p>
        </w:tc>
        <w:tc>
          <w:tcPr>
            <w:tcW w:w="1564" w:type="dxa"/>
            <w:vAlign w:val="center"/>
          </w:tcPr>
          <w:p w14:paraId="54FBC7FA" w14:textId="77777777" w:rsidR="00317484" w:rsidRDefault="00317484">
            <w:pPr>
              <w:pStyle w:val="TableParagraph"/>
              <w:jc w:val="center"/>
              <w:rPr>
                <w:rFonts w:ascii="Times New Roman" w:hAnsi="Times New Roman" w:cs="Times New Roman"/>
                <w:sz w:val="30"/>
                <w:lang w:eastAsia="zh-CN"/>
              </w:rPr>
            </w:pPr>
          </w:p>
        </w:tc>
      </w:tr>
      <w:tr w:rsidR="00317484" w14:paraId="6F3EF811" w14:textId="77777777">
        <w:trPr>
          <w:trHeight w:val="620"/>
          <w:jc w:val="center"/>
        </w:trPr>
        <w:tc>
          <w:tcPr>
            <w:tcW w:w="456" w:type="dxa"/>
            <w:vAlign w:val="center"/>
          </w:tcPr>
          <w:p w14:paraId="0D26032F"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654E43D" w14:textId="77777777" w:rsidR="00317484" w:rsidRDefault="00317484">
            <w:pPr>
              <w:pStyle w:val="TableParagraph"/>
              <w:jc w:val="center"/>
              <w:rPr>
                <w:rFonts w:ascii="Times New Roman" w:hAnsi="Times New Roman" w:cs="Times New Roman"/>
                <w:sz w:val="30"/>
              </w:rPr>
            </w:pPr>
          </w:p>
        </w:tc>
        <w:tc>
          <w:tcPr>
            <w:tcW w:w="1513" w:type="dxa"/>
            <w:vAlign w:val="center"/>
          </w:tcPr>
          <w:p w14:paraId="01C4BA8D"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3356426"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24FF719" w14:textId="77777777" w:rsidR="00317484" w:rsidRDefault="0092767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0C75D37" w14:textId="77777777" w:rsidR="00317484" w:rsidRDefault="00317484">
            <w:pPr>
              <w:pStyle w:val="TableParagraph"/>
              <w:jc w:val="center"/>
              <w:rPr>
                <w:rFonts w:ascii="Times New Roman" w:hAnsi="Times New Roman" w:cs="Times New Roman"/>
                <w:sz w:val="30"/>
                <w:lang w:eastAsia="zh-CN"/>
              </w:rPr>
            </w:pPr>
          </w:p>
        </w:tc>
        <w:tc>
          <w:tcPr>
            <w:tcW w:w="1561" w:type="dxa"/>
            <w:vAlign w:val="center"/>
          </w:tcPr>
          <w:p w14:paraId="6B4FC65E" w14:textId="77777777" w:rsidR="00317484" w:rsidRDefault="00317484">
            <w:pPr>
              <w:pStyle w:val="TableParagraph"/>
              <w:jc w:val="center"/>
              <w:rPr>
                <w:rFonts w:ascii="Times New Roman" w:hAnsi="Times New Roman" w:cs="Times New Roman"/>
                <w:sz w:val="30"/>
                <w:lang w:eastAsia="zh-CN"/>
              </w:rPr>
            </w:pPr>
          </w:p>
        </w:tc>
        <w:tc>
          <w:tcPr>
            <w:tcW w:w="1498" w:type="dxa"/>
            <w:vAlign w:val="center"/>
          </w:tcPr>
          <w:p w14:paraId="6E79F79C" w14:textId="77777777" w:rsidR="00317484" w:rsidRDefault="00317484">
            <w:pPr>
              <w:pStyle w:val="TableParagraph"/>
              <w:jc w:val="center"/>
              <w:rPr>
                <w:rFonts w:ascii="Times New Roman" w:hAnsi="Times New Roman" w:cs="Times New Roman"/>
                <w:sz w:val="30"/>
                <w:lang w:eastAsia="zh-CN"/>
              </w:rPr>
            </w:pPr>
          </w:p>
        </w:tc>
        <w:tc>
          <w:tcPr>
            <w:tcW w:w="1564" w:type="dxa"/>
            <w:vAlign w:val="center"/>
          </w:tcPr>
          <w:p w14:paraId="581D186D" w14:textId="77777777" w:rsidR="00317484" w:rsidRDefault="00317484">
            <w:pPr>
              <w:pStyle w:val="TableParagraph"/>
              <w:jc w:val="center"/>
              <w:rPr>
                <w:rFonts w:ascii="Times New Roman" w:hAnsi="Times New Roman" w:cs="Times New Roman"/>
                <w:sz w:val="30"/>
                <w:lang w:eastAsia="zh-CN"/>
              </w:rPr>
            </w:pPr>
          </w:p>
        </w:tc>
      </w:tr>
      <w:tr w:rsidR="00317484" w14:paraId="1E6018FB" w14:textId="77777777">
        <w:trPr>
          <w:trHeight w:val="620"/>
          <w:jc w:val="center"/>
        </w:trPr>
        <w:tc>
          <w:tcPr>
            <w:tcW w:w="456" w:type="dxa"/>
            <w:vAlign w:val="center"/>
          </w:tcPr>
          <w:p w14:paraId="5DBFA8A6" w14:textId="77777777" w:rsidR="00317484" w:rsidRDefault="0092767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1CB5C78B" w14:textId="77777777" w:rsidR="00317484" w:rsidRDefault="00317484">
            <w:pPr>
              <w:pStyle w:val="TableParagraph"/>
              <w:jc w:val="center"/>
              <w:rPr>
                <w:rFonts w:ascii="Times New Roman" w:hAnsi="Times New Roman" w:cs="Times New Roman"/>
                <w:sz w:val="30"/>
              </w:rPr>
            </w:pPr>
          </w:p>
        </w:tc>
        <w:tc>
          <w:tcPr>
            <w:tcW w:w="1513" w:type="dxa"/>
            <w:vAlign w:val="center"/>
          </w:tcPr>
          <w:p w14:paraId="04B4CDCE" w14:textId="77777777" w:rsidR="00317484" w:rsidRDefault="00317484">
            <w:pPr>
              <w:pStyle w:val="TableParagraph"/>
              <w:tabs>
                <w:tab w:val="left" w:pos="235"/>
              </w:tabs>
              <w:jc w:val="center"/>
              <w:rPr>
                <w:rFonts w:ascii="Times New Roman" w:hAnsi="Times New Roman" w:cs="Times New Roman"/>
                <w:sz w:val="24"/>
              </w:rPr>
            </w:pPr>
          </w:p>
        </w:tc>
        <w:tc>
          <w:tcPr>
            <w:tcW w:w="1125" w:type="dxa"/>
            <w:vAlign w:val="center"/>
          </w:tcPr>
          <w:p w14:paraId="2748150E" w14:textId="77777777" w:rsidR="00317484" w:rsidRDefault="00317484">
            <w:pPr>
              <w:pStyle w:val="TableParagraph"/>
              <w:jc w:val="center"/>
              <w:rPr>
                <w:rFonts w:ascii="Times New Roman" w:hAnsi="Times New Roman" w:cs="Times New Roman"/>
                <w:sz w:val="30"/>
              </w:rPr>
            </w:pPr>
          </w:p>
        </w:tc>
        <w:tc>
          <w:tcPr>
            <w:tcW w:w="1561" w:type="dxa"/>
            <w:vAlign w:val="center"/>
          </w:tcPr>
          <w:p w14:paraId="135C7CED" w14:textId="77777777" w:rsidR="00317484" w:rsidRDefault="00317484">
            <w:pPr>
              <w:pStyle w:val="TableParagraph"/>
              <w:jc w:val="center"/>
              <w:rPr>
                <w:rFonts w:ascii="Times New Roman" w:hAnsi="Times New Roman" w:cs="Times New Roman"/>
                <w:sz w:val="30"/>
              </w:rPr>
            </w:pPr>
          </w:p>
        </w:tc>
        <w:tc>
          <w:tcPr>
            <w:tcW w:w="1498" w:type="dxa"/>
            <w:vAlign w:val="center"/>
          </w:tcPr>
          <w:p w14:paraId="5E314479" w14:textId="77777777" w:rsidR="00317484" w:rsidRDefault="00317484">
            <w:pPr>
              <w:pStyle w:val="TableParagraph"/>
              <w:jc w:val="center"/>
              <w:rPr>
                <w:rFonts w:ascii="Times New Roman" w:hAnsi="Times New Roman" w:cs="Times New Roman"/>
                <w:sz w:val="30"/>
              </w:rPr>
            </w:pPr>
          </w:p>
        </w:tc>
        <w:tc>
          <w:tcPr>
            <w:tcW w:w="1564" w:type="dxa"/>
            <w:vAlign w:val="center"/>
          </w:tcPr>
          <w:p w14:paraId="231CAE86" w14:textId="77777777" w:rsidR="00317484" w:rsidRDefault="00317484">
            <w:pPr>
              <w:pStyle w:val="TableParagraph"/>
              <w:jc w:val="center"/>
              <w:rPr>
                <w:rFonts w:ascii="Times New Roman" w:hAnsi="Times New Roman" w:cs="Times New Roman"/>
                <w:sz w:val="30"/>
              </w:rPr>
            </w:pPr>
          </w:p>
        </w:tc>
      </w:tr>
      <w:tr w:rsidR="00317484" w14:paraId="69E21374" w14:textId="77777777">
        <w:trPr>
          <w:trHeight w:val="620"/>
          <w:jc w:val="center"/>
        </w:trPr>
        <w:tc>
          <w:tcPr>
            <w:tcW w:w="5942" w:type="dxa"/>
            <w:gridSpan w:val="5"/>
            <w:vAlign w:val="center"/>
          </w:tcPr>
          <w:p w14:paraId="67AB27E7" w14:textId="77777777" w:rsidR="00317484" w:rsidRDefault="0092767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2C26B724" w14:textId="77777777" w:rsidR="00317484" w:rsidRDefault="00317484">
            <w:pPr>
              <w:pStyle w:val="TableParagraph"/>
              <w:jc w:val="center"/>
              <w:rPr>
                <w:rFonts w:ascii="Times New Roman" w:hAnsi="Times New Roman" w:cs="Times New Roman"/>
                <w:sz w:val="30"/>
              </w:rPr>
            </w:pPr>
          </w:p>
        </w:tc>
        <w:tc>
          <w:tcPr>
            <w:tcW w:w="1564" w:type="dxa"/>
            <w:vAlign w:val="center"/>
          </w:tcPr>
          <w:p w14:paraId="644C9AF8" w14:textId="77777777" w:rsidR="00317484" w:rsidRDefault="00317484">
            <w:pPr>
              <w:pStyle w:val="TableParagraph"/>
              <w:jc w:val="center"/>
              <w:rPr>
                <w:rFonts w:ascii="Times New Roman" w:hAnsi="Times New Roman" w:cs="Times New Roman"/>
                <w:sz w:val="30"/>
              </w:rPr>
            </w:pPr>
          </w:p>
        </w:tc>
      </w:tr>
    </w:tbl>
    <w:p w14:paraId="2111308B" w14:textId="77777777" w:rsidR="00317484" w:rsidRDefault="00317484">
      <w:pPr>
        <w:adjustRightInd w:val="0"/>
        <w:snapToGrid w:val="0"/>
        <w:spacing w:line="360" w:lineRule="auto"/>
        <w:ind w:firstLineChars="200" w:firstLine="480"/>
        <w:jc w:val="left"/>
        <w:rPr>
          <w:sz w:val="24"/>
        </w:rPr>
      </w:pPr>
    </w:p>
    <w:p w14:paraId="2B801173" w14:textId="77777777" w:rsidR="00317484" w:rsidRDefault="0092767E">
      <w:pPr>
        <w:adjustRightInd w:val="0"/>
        <w:snapToGrid w:val="0"/>
        <w:spacing w:line="360" w:lineRule="auto"/>
        <w:jc w:val="left"/>
        <w:rPr>
          <w:sz w:val="24"/>
        </w:rPr>
      </w:pPr>
      <w:r>
        <w:rPr>
          <w:sz w:val="24"/>
        </w:rPr>
        <w:t>注：</w:t>
      </w:r>
    </w:p>
    <w:p w14:paraId="6B2A3128" w14:textId="77777777" w:rsidR="00317484" w:rsidRDefault="0092767E">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CACB734" w14:textId="77777777" w:rsidR="00317484" w:rsidRDefault="0092767E">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8FD207B" w14:textId="77777777" w:rsidR="00317484" w:rsidRDefault="0092767E">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41D3D950" w14:textId="77777777" w:rsidR="00317484" w:rsidRDefault="00317484">
      <w:pPr>
        <w:adjustRightInd w:val="0"/>
        <w:snapToGrid w:val="0"/>
        <w:spacing w:line="360" w:lineRule="auto"/>
        <w:jc w:val="left"/>
        <w:rPr>
          <w:sz w:val="24"/>
        </w:rPr>
      </w:pPr>
    </w:p>
    <w:p w14:paraId="7744A89A" w14:textId="77777777" w:rsidR="00317484" w:rsidRDefault="0092767E">
      <w:pPr>
        <w:adjustRightInd w:val="0"/>
        <w:snapToGrid w:val="0"/>
        <w:spacing w:line="360" w:lineRule="auto"/>
        <w:ind w:firstLineChars="200" w:firstLine="480"/>
        <w:jc w:val="right"/>
        <w:rPr>
          <w:sz w:val="24"/>
        </w:rPr>
      </w:pPr>
      <w:r>
        <w:rPr>
          <w:sz w:val="24"/>
        </w:rPr>
        <w:t>投标人名称（盖章）：</w:t>
      </w:r>
      <w:r>
        <w:rPr>
          <w:sz w:val="24"/>
        </w:rPr>
        <w:t>______</w:t>
      </w:r>
    </w:p>
    <w:p w14:paraId="20051448" w14:textId="77777777" w:rsidR="00317484" w:rsidRDefault="0092767E">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DE7DD34" w14:textId="77777777" w:rsidR="00317484" w:rsidRDefault="0092767E">
      <w:pPr>
        <w:widowControl/>
        <w:jc w:val="left"/>
        <w:rPr>
          <w:color w:val="000000"/>
          <w:sz w:val="24"/>
        </w:rPr>
      </w:pPr>
      <w:r>
        <w:rPr>
          <w:color w:val="000000"/>
          <w:sz w:val="24"/>
        </w:rPr>
        <w:br w:type="page"/>
      </w:r>
    </w:p>
    <w:p w14:paraId="431E05EE" w14:textId="77777777" w:rsidR="00317484" w:rsidRDefault="0092767E">
      <w:pPr>
        <w:autoSpaceDE w:val="0"/>
        <w:autoSpaceDN w:val="0"/>
        <w:adjustRightInd w:val="0"/>
        <w:spacing w:line="360" w:lineRule="auto"/>
        <w:jc w:val="center"/>
        <w:rPr>
          <w:b/>
          <w:color w:val="000000"/>
          <w:sz w:val="36"/>
          <w:szCs w:val="36"/>
        </w:rPr>
      </w:pPr>
      <w:bookmarkStart w:id="944" w:name="_Hlk176956326"/>
      <w:r>
        <w:rPr>
          <w:b/>
          <w:color w:val="000000"/>
          <w:sz w:val="36"/>
          <w:szCs w:val="36"/>
        </w:rPr>
        <w:lastRenderedPageBreak/>
        <w:t>分包意向协议</w:t>
      </w:r>
    </w:p>
    <w:p w14:paraId="71D666FB" w14:textId="77777777" w:rsidR="00317484" w:rsidRDefault="0092767E">
      <w:pPr>
        <w:adjustRightInd w:val="0"/>
        <w:snapToGrid w:val="0"/>
        <w:spacing w:line="360" w:lineRule="auto"/>
        <w:ind w:firstLineChars="200" w:firstLine="480"/>
        <w:jc w:val="left"/>
        <w:rPr>
          <w:sz w:val="24"/>
        </w:rPr>
      </w:pPr>
      <w:r>
        <w:rPr>
          <w:sz w:val="24"/>
        </w:rPr>
        <w:t>甲方（投标人）：</w:t>
      </w:r>
      <w:r>
        <w:rPr>
          <w:sz w:val="24"/>
        </w:rPr>
        <w:t>________</w:t>
      </w:r>
    </w:p>
    <w:p w14:paraId="49399E20" w14:textId="77777777" w:rsidR="00317484" w:rsidRDefault="0092767E">
      <w:pPr>
        <w:adjustRightInd w:val="0"/>
        <w:snapToGrid w:val="0"/>
        <w:spacing w:line="360" w:lineRule="auto"/>
        <w:ind w:firstLineChars="200" w:firstLine="480"/>
        <w:jc w:val="left"/>
        <w:rPr>
          <w:sz w:val="24"/>
        </w:rPr>
      </w:pPr>
      <w:r>
        <w:rPr>
          <w:sz w:val="24"/>
        </w:rPr>
        <w:t>乙方（拟分包单位）：</w:t>
      </w:r>
      <w:r>
        <w:rPr>
          <w:sz w:val="24"/>
        </w:rPr>
        <w:t>________</w:t>
      </w:r>
    </w:p>
    <w:p w14:paraId="4273FDAD" w14:textId="77777777" w:rsidR="00317484" w:rsidRDefault="0092767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6D7BDB2" w14:textId="77777777" w:rsidR="00317484" w:rsidRDefault="0092767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D954C6D" w14:textId="77777777" w:rsidR="00317484" w:rsidRDefault="0092767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73A1C7B0" w14:textId="77777777" w:rsidR="00317484" w:rsidRDefault="0092767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20769FD4" w14:textId="77777777" w:rsidR="00317484" w:rsidRDefault="0092767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1DE4948" w14:textId="77777777" w:rsidR="00317484" w:rsidRDefault="00317484">
      <w:pPr>
        <w:spacing w:line="360" w:lineRule="auto"/>
        <w:ind w:firstLine="471"/>
        <w:rPr>
          <w:b/>
          <w:color w:val="000000"/>
          <w:sz w:val="24"/>
        </w:rPr>
      </w:pPr>
    </w:p>
    <w:p w14:paraId="47AE0AA6" w14:textId="77777777" w:rsidR="00317484" w:rsidRDefault="0092767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ADB64AF" w14:textId="77777777" w:rsidR="00317484" w:rsidRDefault="00317484">
      <w:pPr>
        <w:spacing w:line="360" w:lineRule="auto"/>
        <w:ind w:left="480"/>
        <w:jc w:val="right"/>
        <w:rPr>
          <w:color w:val="000000"/>
          <w:sz w:val="24"/>
        </w:rPr>
      </w:pPr>
    </w:p>
    <w:p w14:paraId="4DB2915F" w14:textId="77777777" w:rsidR="00317484" w:rsidRDefault="0092767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67FD6D5" w14:textId="77777777" w:rsidR="00317484" w:rsidRDefault="00317484">
      <w:pPr>
        <w:tabs>
          <w:tab w:val="left" w:pos="8280"/>
        </w:tabs>
        <w:spacing w:line="360" w:lineRule="auto"/>
        <w:ind w:firstLine="480"/>
        <w:rPr>
          <w:color w:val="000000"/>
          <w:sz w:val="24"/>
        </w:rPr>
      </w:pPr>
    </w:p>
    <w:p w14:paraId="016183BF" w14:textId="77777777" w:rsidR="00317484" w:rsidRDefault="0092767E">
      <w:pPr>
        <w:tabs>
          <w:tab w:val="left" w:pos="8280"/>
        </w:tabs>
        <w:spacing w:line="360" w:lineRule="auto"/>
        <w:rPr>
          <w:color w:val="000000"/>
          <w:sz w:val="24"/>
        </w:rPr>
      </w:pPr>
      <w:bookmarkStart w:id="945" w:name="_Hlk176956306"/>
      <w:r>
        <w:rPr>
          <w:color w:val="000000"/>
          <w:sz w:val="24"/>
        </w:rPr>
        <w:t>注：</w:t>
      </w:r>
    </w:p>
    <w:p w14:paraId="1507EC1D" w14:textId="77777777" w:rsidR="00317484" w:rsidRDefault="0092767E">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6BF9D113" w14:textId="77777777" w:rsidR="00317484" w:rsidRDefault="0092767E">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69D6C89D" w14:textId="77777777" w:rsidR="00317484" w:rsidRDefault="0092767E">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45"/>
    </w:p>
    <w:bookmarkEnd w:id="944"/>
    <w:p w14:paraId="6FDB1742" w14:textId="77777777" w:rsidR="00317484" w:rsidRDefault="0092767E">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14:paraId="43183237" w14:textId="77777777" w:rsidR="00317484" w:rsidRDefault="0092767E">
      <w:pPr>
        <w:spacing w:line="360" w:lineRule="auto"/>
        <w:outlineLvl w:val="2"/>
        <w:rPr>
          <w:sz w:val="24"/>
          <w:szCs w:val="20"/>
        </w:rPr>
      </w:pPr>
      <w:r>
        <w:rPr>
          <w:sz w:val="24"/>
          <w:szCs w:val="20"/>
        </w:rPr>
        <w:t>10-1</w:t>
      </w:r>
      <w:r>
        <w:rPr>
          <w:rFonts w:hint="eastAsia"/>
          <w:sz w:val="24"/>
          <w:szCs w:val="20"/>
        </w:rPr>
        <w:t>供应商信息采集表</w:t>
      </w:r>
    </w:p>
    <w:tbl>
      <w:tblPr>
        <w:tblStyle w:val="aff3"/>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6"/>
        <w:gridCol w:w="3097"/>
        <w:gridCol w:w="3095"/>
      </w:tblGrid>
      <w:tr w:rsidR="00317484" w14:paraId="01327AE7" w14:textId="77777777" w:rsidTr="009C4A89">
        <w:trPr>
          <w:trHeight w:val="380"/>
        </w:trPr>
        <w:tc>
          <w:tcPr>
            <w:tcW w:w="3096" w:type="dxa"/>
          </w:tcPr>
          <w:p w14:paraId="124B4FE9" w14:textId="77777777" w:rsidR="00317484" w:rsidRDefault="0092767E">
            <w:pPr>
              <w:rPr>
                <w:sz w:val="24"/>
              </w:rPr>
            </w:pPr>
            <w:r>
              <w:rPr>
                <w:rFonts w:hint="eastAsia"/>
                <w:sz w:val="24"/>
              </w:rPr>
              <w:t>供应商名称</w:t>
            </w:r>
          </w:p>
        </w:tc>
        <w:tc>
          <w:tcPr>
            <w:tcW w:w="3097" w:type="dxa"/>
          </w:tcPr>
          <w:p w14:paraId="6E454EA5" w14:textId="77777777" w:rsidR="00317484" w:rsidRDefault="0092767E">
            <w:pPr>
              <w:rPr>
                <w:sz w:val="24"/>
              </w:rPr>
            </w:pPr>
            <w:r>
              <w:rPr>
                <w:rFonts w:hint="eastAsia"/>
                <w:sz w:val="24"/>
              </w:rPr>
              <w:t>供应商所属性别</w:t>
            </w:r>
          </w:p>
        </w:tc>
        <w:tc>
          <w:tcPr>
            <w:tcW w:w="3095" w:type="dxa"/>
          </w:tcPr>
          <w:p w14:paraId="73E70833" w14:textId="77777777" w:rsidR="00317484" w:rsidRDefault="0092767E">
            <w:pPr>
              <w:rPr>
                <w:sz w:val="24"/>
              </w:rPr>
            </w:pPr>
            <w:r>
              <w:rPr>
                <w:rFonts w:hint="eastAsia"/>
                <w:sz w:val="24"/>
              </w:rPr>
              <w:t>外商投资类型</w:t>
            </w:r>
          </w:p>
        </w:tc>
      </w:tr>
      <w:tr w:rsidR="00317484" w14:paraId="4995C2EF" w14:textId="77777777" w:rsidTr="009C4A89">
        <w:trPr>
          <w:trHeight w:val="414"/>
        </w:trPr>
        <w:tc>
          <w:tcPr>
            <w:tcW w:w="3096" w:type="dxa"/>
          </w:tcPr>
          <w:p w14:paraId="08A19277" w14:textId="77777777" w:rsidR="00317484" w:rsidRDefault="00317484">
            <w:pPr>
              <w:rPr>
                <w:sz w:val="24"/>
              </w:rPr>
            </w:pPr>
          </w:p>
        </w:tc>
        <w:tc>
          <w:tcPr>
            <w:tcW w:w="3097" w:type="dxa"/>
          </w:tcPr>
          <w:p w14:paraId="397C8898" w14:textId="77777777" w:rsidR="00317484" w:rsidRDefault="00317484">
            <w:pPr>
              <w:rPr>
                <w:sz w:val="24"/>
              </w:rPr>
            </w:pPr>
          </w:p>
        </w:tc>
        <w:tc>
          <w:tcPr>
            <w:tcW w:w="3095" w:type="dxa"/>
          </w:tcPr>
          <w:p w14:paraId="7990F862" w14:textId="77777777" w:rsidR="00317484" w:rsidRDefault="00317484">
            <w:pPr>
              <w:rPr>
                <w:sz w:val="24"/>
              </w:rPr>
            </w:pPr>
          </w:p>
        </w:tc>
      </w:tr>
      <w:tr w:rsidR="00317484" w14:paraId="7F82414B" w14:textId="77777777" w:rsidTr="009C4A89">
        <w:trPr>
          <w:trHeight w:val="419"/>
        </w:trPr>
        <w:tc>
          <w:tcPr>
            <w:tcW w:w="3096" w:type="dxa"/>
          </w:tcPr>
          <w:p w14:paraId="11642411" w14:textId="77777777" w:rsidR="00317484" w:rsidRDefault="00317484">
            <w:pPr>
              <w:rPr>
                <w:sz w:val="24"/>
              </w:rPr>
            </w:pPr>
          </w:p>
        </w:tc>
        <w:tc>
          <w:tcPr>
            <w:tcW w:w="3097" w:type="dxa"/>
          </w:tcPr>
          <w:p w14:paraId="49C86077" w14:textId="77777777" w:rsidR="00317484" w:rsidRDefault="00317484">
            <w:pPr>
              <w:rPr>
                <w:sz w:val="24"/>
              </w:rPr>
            </w:pPr>
          </w:p>
        </w:tc>
        <w:tc>
          <w:tcPr>
            <w:tcW w:w="3095" w:type="dxa"/>
          </w:tcPr>
          <w:p w14:paraId="2729893A" w14:textId="77777777" w:rsidR="00317484" w:rsidRDefault="00317484">
            <w:pPr>
              <w:rPr>
                <w:sz w:val="24"/>
              </w:rPr>
            </w:pPr>
          </w:p>
        </w:tc>
      </w:tr>
      <w:tr w:rsidR="00317484" w14:paraId="5340A7DB" w14:textId="77777777" w:rsidTr="009C4A89">
        <w:trPr>
          <w:trHeight w:val="411"/>
        </w:trPr>
        <w:tc>
          <w:tcPr>
            <w:tcW w:w="3096" w:type="dxa"/>
          </w:tcPr>
          <w:p w14:paraId="430FE889" w14:textId="77777777" w:rsidR="00317484" w:rsidRDefault="00317484">
            <w:pPr>
              <w:rPr>
                <w:sz w:val="24"/>
              </w:rPr>
            </w:pPr>
          </w:p>
        </w:tc>
        <w:tc>
          <w:tcPr>
            <w:tcW w:w="3097" w:type="dxa"/>
          </w:tcPr>
          <w:p w14:paraId="5458A736" w14:textId="77777777" w:rsidR="00317484" w:rsidRDefault="00317484">
            <w:pPr>
              <w:rPr>
                <w:sz w:val="24"/>
              </w:rPr>
            </w:pPr>
          </w:p>
        </w:tc>
        <w:tc>
          <w:tcPr>
            <w:tcW w:w="3095" w:type="dxa"/>
          </w:tcPr>
          <w:p w14:paraId="68139B7B" w14:textId="77777777" w:rsidR="00317484" w:rsidRDefault="00317484">
            <w:pPr>
              <w:rPr>
                <w:sz w:val="24"/>
              </w:rPr>
            </w:pPr>
          </w:p>
        </w:tc>
      </w:tr>
      <w:tr w:rsidR="00317484" w14:paraId="7DC1337B" w14:textId="77777777" w:rsidTr="009C4A89">
        <w:trPr>
          <w:trHeight w:val="274"/>
        </w:trPr>
        <w:tc>
          <w:tcPr>
            <w:tcW w:w="3096" w:type="dxa"/>
          </w:tcPr>
          <w:p w14:paraId="72746528" w14:textId="77777777" w:rsidR="00317484" w:rsidRDefault="00317484">
            <w:pPr>
              <w:rPr>
                <w:sz w:val="24"/>
              </w:rPr>
            </w:pPr>
          </w:p>
        </w:tc>
        <w:tc>
          <w:tcPr>
            <w:tcW w:w="3097" w:type="dxa"/>
          </w:tcPr>
          <w:p w14:paraId="76599F3F" w14:textId="77777777" w:rsidR="00317484" w:rsidRDefault="00317484">
            <w:pPr>
              <w:rPr>
                <w:sz w:val="24"/>
              </w:rPr>
            </w:pPr>
          </w:p>
        </w:tc>
        <w:tc>
          <w:tcPr>
            <w:tcW w:w="3095" w:type="dxa"/>
          </w:tcPr>
          <w:p w14:paraId="673F2D7E" w14:textId="77777777" w:rsidR="00317484" w:rsidRDefault="00317484">
            <w:pPr>
              <w:rPr>
                <w:sz w:val="24"/>
              </w:rPr>
            </w:pPr>
          </w:p>
        </w:tc>
      </w:tr>
    </w:tbl>
    <w:p w14:paraId="77E0E76C" w14:textId="77777777" w:rsidR="00317484" w:rsidRDefault="0092767E">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0A1B1040" w14:textId="77777777" w:rsidR="00317484" w:rsidRDefault="0092767E">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4B4B1E06" w14:textId="77777777" w:rsidR="00317484" w:rsidRDefault="0092767E">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1BCB9D8E" w14:textId="77777777" w:rsidR="00317484" w:rsidRDefault="0092767E">
      <w:pPr>
        <w:widowControl/>
        <w:jc w:val="left"/>
        <w:rPr>
          <w:b/>
          <w:sz w:val="36"/>
          <w:szCs w:val="36"/>
        </w:rPr>
      </w:pPr>
      <w:r>
        <w:rPr>
          <w:b/>
          <w:sz w:val="36"/>
          <w:szCs w:val="36"/>
        </w:rPr>
        <w:br w:type="page"/>
      </w:r>
    </w:p>
    <w:p w14:paraId="6D680E1A" w14:textId="77777777" w:rsidR="00317484" w:rsidRDefault="0092767E">
      <w:pPr>
        <w:spacing w:line="360" w:lineRule="auto"/>
        <w:outlineLvl w:val="2"/>
        <w:rPr>
          <w:sz w:val="24"/>
          <w:szCs w:val="20"/>
        </w:rPr>
      </w:pPr>
      <w:r>
        <w:rPr>
          <w:rFonts w:hint="eastAsia"/>
          <w:sz w:val="24"/>
          <w:szCs w:val="20"/>
        </w:rPr>
        <w:lastRenderedPageBreak/>
        <w:t>10-2</w:t>
      </w:r>
      <w:r>
        <w:rPr>
          <w:sz w:val="24"/>
          <w:szCs w:val="20"/>
        </w:rPr>
        <w:t>投标人认为应附的其他材料</w:t>
      </w:r>
    </w:p>
    <w:p w14:paraId="4BF1DA27" w14:textId="77777777" w:rsidR="00317484" w:rsidRDefault="0092767E">
      <w:pPr>
        <w:spacing w:line="360" w:lineRule="auto"/>
        <w:rPr>
          <w:rFonts w:ascii="宋体" w:hAnsi="宋体" w:hint="eastAsia"/>
          <w:sz w:val="24"/>
        </w:rPr>
      </w:pPr>
      <w:r>
        <w:rPr>
          <w:rFonts w:ascii="宋体" w:hAnsi="宋体"/>
          <w:sz w:val="24"/>
        </w:rPr>
        <w:t>（</w:t>
      </w:r>
      <w:r>
        <w:rPr>
          <w:rFonts w:ascii="宋体" w:hAnsi="宋体" w:hint="eastAsia"/>
          <w:sz w:val="24"/>
        </w:rPr>
        <w:t>1</w:t>
      </w:r>
      <w:r>
        <w:rPr>
          <w:rFonts w:ascii="宋体" w:hAnsi="宋体"/>
          <w:sz w:val="24"/>
        </w:rPr>
        <w:t>）</w:t>
      </w:r>
      <w:r w:rsidR="00FC2602">
        <w:rPr>
          <w:rFonts w:ascii="宋体" w:hAnsi="宋体" w:cs="仿宋" w:hint="eastAsia"/>
          <w:bCs/>
          <w:sz w:val="24"/>
        </w:rPr>
        <w:t>供应商综合能力证明</w:t>
      </w:r>
      <w:r>
        <w:rPr>
          <w:rFonts w:ascii="宋体" w:hAnsi="宋体" w:hint="eastAsia"/>
          <w:bCs/>
          <w:sz w:val="24"/>
        </w:rPr>
        <w:t>文件</w:t>
      </w:r>
      <w:r>
        <w:rPr>
          <w:rFonts w:ascii="宋体" w:hAnsi="宋体" w:hint="eastAsia"/>
          <w:sz w:val="24"/>
        </w:rPr>
        <w:t>（格式自拟）</w:t>
      </w:r>
    </w:p>
    <w:p w14:paraId="184AFACA" w14:textId="77777777" w:rsidR="00317484" w:rsidRDefault="0092767E">
      <w:pPr>
        <w:spacing w:line="360" w:lineRule="auto"/>
        <w:rPr>
          <w:rFonts w:cs="宋体"/>
          <w:color w:val="000000"/>
          <w:kern w:val="0"/>
          <w:sz w:val="24"/>
        </w:rPr>
      </w:pPr>
      <w:r>
        <w:rPr>
          <w:rFonts w:ascii="宋体" w:hAnsi="宋体" w:hint="eastAsia"/>
          <w:sz w:val="24"/>
        </w:rPr>
        <w:t>（2）</w:t>
      </w:r>
      <w:r w:rsidR="00FC2602">
        <w:rPr>
          <w:rFonts w:ascii="宋体" w:hAnsi="宋体" w:cs="仿宋" w:hint="eastAsia"/>
          <w:color w:val="000000"/>
          <w:kern w:val="0"/>
          <w:sz w:val="24"/>
        </w:rPr>
        <w:t>售后服务方案</w:t>
      </w:r>
      <w:r>
        <w:rPr>
          <w:rFonts w:ascii="宋体" w:hAnsi="宋体" w:hint="eastAsia"/>
          <w:sz w:val="24"/>
        </w:rPr>
        <w:t>（格式自拟）</w:t>
      </w:r>
    </w:p>
    <w:p w14:paraId="0F83CB16" w14:textId="77777777" w:rsidR="00317484" w:rsidRDefault="0092767E">
      <w:pPr>
        <w:spacing w:line="360" w:lineRule="auto"/>
        <w:rPr>
          <w:rFonts w:ascii="宋体" w:hAnsi="宋体" w:hint="eastAsia"/>
          <w:sz w:val="24"/>
        </w:rPr>
      </w:pPr>
      <w:r>
        <w:rPr>
          <w:rFonts w:ascii="宋体" w:hAnsi="宋体" w:hint="eastAsia"/>
          <w:sz w:val="24"/>
        </w:rPr>
        <w:t>（3）</w:t>
      </w:r>
      <w:r w:rsidR="00FC2602">
        <w:rPr>
          <w:rFonts w:ascii="宋体" w:hAnsi="宋体" w:cs="仿宋" w:hint="eastAsia"/>
          <w:color w:val="000000"/>
          <w:kern w:val="0"/>
          <w:sz w:val="24"/>
        </w:rPr>
        <w:t>技术指标响应说明</w:t>
      </w:r>
      <w:r>
        <w:rPr>
          <w:rFonts w:ascii="宋体" w:hAnsi="宋体" w:hint="eastAsia"/>
          <w:sz w:val="24"/>
        </w:rPr>
        <w:t>（格式自拟）</w:t>
      </w:r>
    </w:p>
    <w:p w14:paraId="4E12CB35" w14:textId="77777777" w:rsidR="00317484" w:rsidRDefault="0092767E">
      <w:pPr>
        <w:spacing w:line="360" w:lineRule="auto"/>
        <w:rPr>
          <w:rFonts w:ascii="宋体" w:hAnsi="宋体" w:hint="eastAsia"/>
          <w:sz w:val="24"/>
        </w:rPr>
      </w:pPr>
      <w:r>
        <w:rPr>
          <w:rFonts w:ascii="宋体" w:hAnsi="宋体" w:hint="eastAsia"/>
          <w:sz w:val="24"/>
        </w:rPr>
        <w:t>（4）</w:t>
      </w:r>
      <w:r w:rsidR="00FC2602">
        <w:rPr>
          <w:rFonts w:ascii="宋体" w:hAnsi="宋体" w:cs="仿宋" w:hint="eastAsia"/>
          <w:color w:val="000000"/>
          <w:kern w:val="0"/>
          <w:sz w:val="24"/>
        </w:rPr>
        <w:t>VR 应用方案</w:t>
      </w:r>
      <w:r>
        <w:rPr>
          <w:rFonts w:ascii="宋体" w:hAnsi="宋体" w:hint="eastAsia"/>
          <w:sz w:val="24"/>
        </w:rPr>
        <w:t>（格式自拟）</w:t>
      </w:r>
    </w:p>
    <w:p w14:paraId="420A7D48" w14:textId="77777777" w:rsidR="00317484" w:rsidRDefault="0092767E">
      <w:pPr>
        <w:spacing w:line="360" w:lineRule="auto"/>
        <w:rPr>
          <w:rFonts w:ascii="宋体" w:hAnsi="宋体" w:hint="eastAsia"/>
          <w:sz w:val="24"/>
        </w:rPr>
      </w:pPr>
      <w:r>
        <w:rPr>
          <w:rFonts w:ascii="宋体" w:hAnsi="宋体" w:hint="eastAsia"/>
          <w:sz w:val="24"/>
        </w:rPr>
        <w:t>（5）</w:t>
      </w:r>
      <w:r w:rsidR="00FC2602" w:rsidRPr="00317484">
        <w:rPr>
          <w:rFonts w:ascii="宋体" w:hAnsi="宋体" w:hint="eastAsia"/>
          <w:sz w:val="24"/>
        </w:rPr>
        <w:t>供货安装调试方案</w:t>
      </w:r>
      <w:r>
        <w:rPr>
          <w:rFonts w:ascii="宋体" w:hAnsi="宋体" w:hint="eastAsia"/>
          <w:sz w:val="24"/>
        </w:rPr>
        <w:t>（格式自拟）</w:t>
      </w:r>
    </w:p>
    <w:p w14:paraId="27750282" w14:textId="77777777" w:rsidR="00317484" w:rsidRDefault="0092767E">
      <w:pPr>
        <w:spacing w:line="360" w:lineRule="auto"/>
        <w:rPr>
          <w:rFonts w:ascii="宋体" w:hAnsi="宋体" w:hint="eastAsia"/>
          <w:sz w:val="24"/>
        </w:rPr>
      </w:pPr>
      <w:r>
        <w:rPr>
          <w:rFonts w:ascii="宋体" w:hAnsi="宋体" w:hint="eastAsia"/>
          <w:sz w:val="24"/>
        </w:rPr>
        <w:t>（6）</w:t>
      </w:r>
      <w:r w:rsidR="00FC2602">
        <w:rPr>
          <w:rFonts w:ascii="宋体" w:hAnsi="宋体" w:cs="仿宋" w:hint="eastAsia"/>
          <w:color w:val="000000"/>
          <w:kern w:val="0"/>
          <w:sz w:val="24"/>
        </w:rPr>
        <w:t>项目组织管理方案</w:t>
      </w:r>
      <w:r>
        <w:rPr>
          <w:rFonts w:ascii="宋体" w:hAnsi="宋体" w:hint="eastAsia"/>
          <w:sz w:val="24"/>
        </w:rPr>
        <w:t>（格式自拟）</w:t>
      </w:r>
    </w:p>
    <w:p w14:paraId="4EEDF66A" w14:textId="77777777" w:rsidR="00317484" w:rsidRDefault="0092767E">
      <w:pPr>
        <w:spacing w:line="360" w:lineRule="auto"/>
        <w:rPr>
          <w:rFonts w:ascii="宋体" w:hAnsi="宋体" w:hint="eastAsia"/>
          <w:sz w:val="24"/>
        </w:rPr>
      </w:pPr>
      <w:r>
        <w:rPr>
          <w:rFonts w:ascii="宋体" w:hAnsi="宋体" w:hint="eastAsia"/>
          <w:sz w:val="24"/>
        </w:rPr>
        <w:t>（7）</w:t>
      </w:r>
      <w:r>
        <w:rPr>
          <w:rFonts w:ascii="宋体" w:hAnsi="宋体" w:hint="eastAsia"/>
          <w:color w:val="000000"/>
          <w:sz w:val="24"/>
        </w:rPr>
        <w:t>采购政策证明文件</w:t>
      </w:r>
      <w:r w:rsidR="00FC2602">
        <w:rPr>
          <w:rFonts w:ascii="宋体" w:hAnsi="宋体" w:hint="eastAsia"/>
          <w:color w:val="000000"/>
          <w:sz w:val="24"/>
        </w:rPr>
        <w:t>（节能、环保）</w:t>
      </w:r>
      <w:r>
        <w:rPr>
          <w:rFonts w:ascii="宋体" w:hAnsi="宋体" w:hint="eastAsia"/>
          <w:sz w:val="24"/>
        </w:rPr>
        <w:t>（格式自拟）</w:t>
      </w:r>
    </w:p>
    <w:p w14:paraId="1A131B66" w14:textId="77777777" w:rsidR="00317484" w:rsidRDefault="0092767E">
      <w:pPr>
        <w:spacing w:line="360" w:lineRule="auto"/>
        <w:rPr>
          <w:rFonts w:ascii="宋体" w:hAnsi="宋体" w:hint="eastAsia"/>
          <w:sz w:val="24"/>
        </w:rPr>
      </w:pPr>
      <w:r>
        <w:rPr>
          <w:rFonts w:ascii="宋体" w:hAnsi="宋体" w:hint="eastAsia"/>
          <w:sz w:val="24"/>
        </w:rPr>
        <w:t>（8）</w:t>
      </w:r>
      <w:r>
        <w:rPr>
          <w:rFonts w:ascii="宋体" w:hAnsi="宋体"/>
          <w:sz w:val="24"/>
        </w:rPr>
        <w:t>投标人认为其他应附的其他材料</w:t>
      </w:r>
      <w:r>
        <w:rPr>
          <w:rFonts w:ascii="宋体" w:hAnsi="宋体" w:hint="eastAsia"/>
          <w:sz w:val="24"/>
        </w:rPr>
        <w:t>（格式自拟）</w:t>
      </w:r>
    </w:p>
    <w:p w14:paraId="6A0ED831" w14:textId="77777777" w:rsidR="00317484" w:rsidRDefault="0092767E">
      <w:pPr>
        <w:widowControl/>
        <w:jc w:val="left"/>
        <w:rPr>
          <w:rFonts w:ascii="宋体" w:hAnsi="宋体" w:hint="eastAsia"/>
          <w:sz w:val="24"/>
        </w:rPr>
      </w:pPr>
      <w:r>
        <w:rPr>
          <w:rFonts w:ascii="宋体" w:hAnsi="宋体"/>
          <w:sz w:val="24"/>
        </w:rPr>
        <w:br w:type="page"/>
      </w:r>
    </w:p>
    <w:p w14:paraId="5688BC39" w14:textId="77777777" w:rsidR="00317484" w:rsidRDefault="0092767E">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14:paraId="56A9AA2D" w14:textId="77777777" w:rsidR="00317484" w:rsidRDefault="0092767E">
      <w:pPr>
        <w:spacing w:line="360" w:lineRule="auto"/>
        <w:rPr>
          <w:sz w:val="24"/>
          <w:u w:val="single"/>
        </w:rPr>
      </w:pPr>
      <w:r>
        <w:rPr>
          <w:rFonts w:hint="eastAsia"/>
          <w:sz w:val="24"/>
        </w:rPr>
        <w:t>致：北京宏信天诚国际招标有限公司</w:t>
      </w:r>
    </w:p>
    <w:p w14:paraId="45F26786" w14:textId="77777777" w:rsidR="00317484" w:rsidRDefault="0092767E">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7F7A5E16" w14:textId="77777777" w:rsidR="00317484" w:rsidRDefault="0092767E">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14786D1A" w14:textId="77777777" w:rsidR="00317484" w:rsidRDefault="00317484">
      <w:pPr>
        <w:spacing w:line="360" w:lineRule="auto"/>
        <w:ind w:firstLineChars="236" w:firstLine="566"/>
        <w:rPr>
          <w:sz w:val="24"/>
        </w:rPr>
      </w:pPr>
    </w:p>
    <w:p w14:paraId="6AFE42B4" w14:textId="77777777" w:rsidR="00317484" w:rsidRDefault="00317484">
      <w:pPr>
        <w:spacing w:line="360" w:lineRule="auto"/>
        <w:rPr>
          <w:sz w:val="24"/>
        </w:rPr>
      </w:pPr>
    </w:p>
    <w:p w14:paraId="3751DF70" w14:textId="77777777" w:rsidR="00317484" w:rsidRDefault="00317484">
      <w:pPr>
        <w:spacing w:line="360" w:lineRule="auto"/>
        <w:rPr>
          <w:sz w:val="24"/>
        </w:rPr>
      </w:pPr>
    </w:p>
    <w:p w14:paraId="5AF5A2D4" w14:textId="77777777" w:rsidR="00317484" w:rsidRDefault="0092767E">
      <w:pPr>
        <w:spacing w:line="360" w:lineRule="auto"/>
        <w:ind w:firstLineChars="200" w:firstLine="480"/>
        <w:rPr>
          <w:sz w:val="24"/>
        </w:rPr>
      </w:pPr>
      <w:r>
        <w:rPr>
          <w:rFonts w:hint="eastAsia"/>
          <w:sz w:val="24"/>
        </w:rPr>
        <w:t>特此承诺</w:t>
      </w:r>
    </w:p>
    <w:p w14:paraId="1C74825F" w14:textId="77777777" w:rsidR="00317484" w:rsidRDefault="00317484">
      <w:pPr>
        <w:spacing w:line="360" w:lineRule="auto"/>
        <w:rPr>
          <w:sz w:val="24"/>
        </w:rPr>
      </w:pPr>
    </w:p>
    <w:p w14:paraId="3CBA4ACE" w14:textId="77777777" w:rsidR="00317484" w:rsidRDefault="00317484">
      <w:pPr>
        <w:spacing w:line="360" w:lineRule="auto"/>
        <w:rPr>
          <w:sz w:val="24"/>
        </w:rPr>
      </w:pPr>
    </w:p>
    <w:p w14:paraId="51D4A7F0" w14:textId="77777777" w:rsidR="00317484" w:rsidRDefault="00317484">
      <w:pPr>
        <w:spacing w:line="360" w:lineRule="auto"/>
        <w:rPr>
          <w:sz w:val="24"/>
        </w:rPr>
      </w:pPr>
    </w:p>
    <w:p w14:paraId="663B79A0" w14:textId="77777777" w:rsidR="00317484" w:rsidRDefault="0092767E">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2B5EE5B" w14:textId="77777777" w:rsidR="00317484" w:rsidRDefault="0092767E">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885DCDE" w14:textId="77777777" w:rsidR="00317484" w:rsidRDefault="0092767E">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277193F" w14:textId="77777777" w:rsidR="00317484" w:rsidRDefault="0092767E">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E10759A" w14:textId="77777777" w:rsidR="00317484" w:rsidRDefault="0092767E">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387C8E8E" w14:textId="77777777" w:rsidR="00317484" w:rsidRDefault="0092767E">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D75AFDC" w14:textId="77777777" w:rsidR="00317484" w:rsidRDefault="00317484"/>
    <w:p w14:paraId="46E84F55" w14:textId="77777777" w:rsidR="00317484" w:rsidRDefault="00317484"/>
    <w:p w14:paraId="5938437F" w14:textId="77777777" w:rsidR="00317484" w:rsidRDefault="00317484"/>
    <w:p w14:paraId="5E825440" w14:textId="77777777" w:rsidR="00317484" w:rsidRDefault="00317484"/>
    <w:p w14:paraId="48E6F16B" w14:textId="77777777" w:rsidR="00317484" w:rsidRDefault="00317484"/>
    <w:p w14:paraId="5EC86B5D" w14:textId="77777777" w:rsidR="00317484" w:rsidRDefault="00317484"/>
    <w:p w14:paraId="49CBB24A" w14:textId="77777777" w:rsidR="00317484" w:rsidRDefault="00317484"/>
    <w:p w14:paraId="2683A31E" w14:textId="77777777" w:rsidR="00317484" w:rsidRDefault="00317484"/>
    <w:p w14:paraId="23156E65" w14:textId="77777777" w:rsidR="00317484" w:rsidRDefault="0092767E">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成交结果公告发布后向代理机构提供）</w:t>
      </w:r>
    </w:p>
    <w:p w14:paraId="0838F0E3" w14:textId="77777777" w:rsidR="00317484" w:rsidRDefault="0092767E">
      <w:pPr>
        <w:spacing w:line="360" w:lineRule="auto"/>
        <w:outlineLvl w:val="2"/>
        <w:rPr>
          <w:sz w:val="24"/>
          <w:szCs w:val="20"/>
        </w:rPr>
      </w:pPr>
      <w:r>
        <w:rPr>
          <w:rFonts w:hint="eastAsia"/>
          <w:sz w:val="24"/>
          <w:szCs w:val="20"/>
        </w:rPr>
        <w:t>中标</w:t>
      </w:r>
      <w:r>
        <w:rPr>
          <w:rFonts w:hint="eastAsia"/>
          <w:sz w:val="24"/>
          <w:szCs w:val="20"/>
        </w:rPr>
        <w:t>/</w:t>
      </w:r>
      <w:r>
        <w:rPr>
          <w:rFonts w:hint="eastAsia"/>
          <w:sz w:val="24"/>
          <w:szCs w:val="20"/>
        </w:rPr>
        <w:t>成交结果公告发布后，按要求填写盖章并快递至：北京市海淀区复兴路乙</w:t>
      </w:r>
      <w:r>
        <w:rPr>
          <w:rFonts w:hint="eastAsia"/>
          <w:sz w:val="24"/>
          <w:szCs w:val="20"/>
        </w:rPr>
        <w:t>12</w:t>
      </w:r>
      <w:r>
        <w:rPr>
          <w:rFonts w:hint="eastAsia"/>
          <w:sz w:val="24"/>
          <w:szCs w:val="20"/>
        </w:rPr>
        <w:t>号中国铝业大厦</w:t>
      </w:r>
      <w:r>
        <w:rPr>
          <w:rFonts w:hint="eastAsia"/>
          <w:sz w:val="24"/>
          <w:szCs w:val="20"/>
        </w:rPr>
        <w:t>1110</w:t>
      </w:r>
      <w:r>
        <w:rPr>
          <w:rFonts w:hint="eastAsia"/>
          <w:sz w:val="24"/>
          <w:szCs w:val="20"/>
        </w:rPr>
        <w:t>室，财务收，</w:t>
      </w:r>
      <w:r>
        <w:rPr>
          <w:rFonts w:hint="eastAsia"/>
          <w:sz w:val="24"/>
          <w:szCs w:val="20"/>
        </w:rPr>
        <w:t>010-63960689</w:t>
      </w:r>
      <w:r>
        <w:rPr>
          <w:rFonts w:hint="eastAsia"/>
          <w:sz w:val="24"/>
          <w:szCs w:val="20"/>
        </w:rPr>
        <w:t>。如有疑问请咨询</w:t>
      </w:r>
      <w:r>
        <w:rPr>
          <w:rFonts w:hint="eastAsia"/>
          <w:sz w:val="24"/>
          <w:szCs w:val="20"/>
        </w:rPr>
        <w:t>010-63960689</w:t>
      </w:r>
      <w:r>
        <w:rPr>
          <w:rFonts w:hint="eastAsia"/>
          <w:sz w:val="24"/>
          <w:szCs w:val="20"/>
        </w:rPr>
        <w:t>。</w:t>
      </w:r>
    </w:p>
    <w:p w14:paraId="0B7DDFED" w14:textId="77777777" w:rsidR="00317484" w:rsidRDefault="0092767E">
      <w:pPr>
        <w:spacing w:line="360" w:lineRule="auto"/>
        <w:rPr>
          <w:b/>
          <w:sz w:val="36"/>
          <w:szCs w:val="36"/>
        </w:rPr>
      </w:pPr>
      <w:r>
        <w:rPr>
          <w:noProof/>
          <w:sz w:val="24"/>
          <w:szCs w:val="20"/>
        </w:rPr>
        <w:drawing>
          <wp:inline distT="0" distB="0" distL="0" distR="0" wp14:anchorId="7704480F" wp14:editId="7A4D53CB">
            <wp:extent cx="5485765" cy="7753350"/>
            <wp:effectExtent l="19050" t="0" r="111"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3" cstate="print"/>
                    <a:srcRect/>
                    <a:stretch>
                      <a:fillRect/>
                    </a:stretch>
                  </pic:blipFill>
                  <pic:spPr>
                    <a:xfrm>
                      <a:off x="0" y="0"/>
                      <a:ext cx="5486289" cy="7753350"/>
                    </a:xfrm>
                    <a:prstGeom prst="rect">
                      <a:avLst/>
                    </a:prstGeom>
                    <a:noFill/>
                    <a:ln w="9525">
                      <a:noFill/>
                      <a:miter lim="800000"/>
                      <a:headEnd/>
                      <a:tailEnd/>
                    </a:ln>
                  </pic:spPr>
                </pic:pic>
              </a:graphicData>
            </a:graphic>
          </wp:inline>
        </w:drawing>
      </w:r>
    </w:p>
    <w:sectPr w:rsidR="00317484" w:rsidSect="0031748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B103E" w14:textId="77777777" w:rsidR="00823037" w:rsidRDefault="00823037" w:rsidP="00317484">
      <w:r>
        <w:separator/>
      </w:r>
    </w:p>
  </w:endnote>
  <w:endnote w:type="continuationSeparator" w:id="0">
    <w:p w14:paraId="2362A2AC" w14:textId="77777777" w:rsidR="00823037" w:rsidRDefault="00823037" w:rsidP="0031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430E1D5F-1844-4DEB-9763-C4FC640AF712}"/>
    <w:embedBold r:id="rId2" w:subsetted="1" w:fontKey="{BF141E67-1833-443D-A9DA-11D11C343987}"/>
  </w:font>
  <w:font w:name="仿宋">
    <w:panose1 w:val="02010609060101010101"/>
    <w:charset w:val="86"/>
    <w:family w:val="modern"/>
    <w:pitch w:val="fixed"/>
    <w:sig w:usb0="800002BF" w:usb1="38CF7CFA" w:usb2="00000016" w:usb3="00000000" w:csb0="00040001" w:csb1="00000000"/>
    <w:embedRegular r:id="rId3" w:subsetted="1" w:fontKey="{4B00C512-B043-425E-AA99-5BE704373014}"/>
    <w:embedBold r:id="rId4" w:subsetted="1" w:fontKey="{7A07CB73-AB65-4E8D-A7A5-AD480A1024A3}"/>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ACF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2"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5" w:subsetted="1" w:fontKey="{78B868FB-4BC4-4319-87AC-2C4429019D3E}"/>
  </w:font>
  <w:font w:name="方正小标宋_GBK">
    <w:altName w:val="微软雅黑"/>
    <w:charset w:val="86"/>
    <w:family w:val="script"/>
    <w:pitch w:val="default"/>
    <w:sig w:usb0="00000000" w:usb1="00000000" w:usb2="00000000" w:usb3="00000000" w:csb0="00040000" w:csb1="00000000"/>
    <w:embedRegular r:id="rId6" w:subsetted="1" w:fontKey="{42AD520B-FA85-458B-8F9A-E02E0D6BAAC6}"/>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7DF67" w14:textId="77777777" w:rsidR="0088223E" w:rsidRDefault="0088223E">
    <w:pPr>
      <w:pStyle w:val="afa"/>
      <w:framePr w:wrap="around" w:vAnchor="text" w:hAnchor="margin" w:xAlign="center" w:y="1"/>
      <w:rPr>
        <w:rStyle w:val="aff5"/>
      </w:rPr>
    </w:pPr>
    <w:r>
      <w:fldChar w:fldCharType="begin"/>
    </w:r>
    <w:r>
      <w:rPr>
        <w:rStyle w:val="aff5"/>
      </w:rPr>
      <w:instrText xml:space="preserve">PAGE  </w:instrText>
    </w:r>
    <w:r>
      <w:fldChar w:fldCharType="end"/>
    </w:r>
  </w:p>
  <w:p w14:paraId="21523EC6" w14:textId="77777777" w:rsidR="0088223E" w:rsidRDefault="0088223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AB25F" w14:textId="77777777" w:rsidR="0088223E" w:rsidRDefault="0088223E">
    <w:pPr>
      <w:pStyle w:val="afa"/>
      <w:framePr w:wrap="around" w:vAnchor="text" w:hAnchor="margin" w:y="1"/>
      <w:ind w:right="360"/>
      <w:rPr>
        <w:rStyle w:val="aff5"/>
      </w:rPr>
    </w:pPr>
  </w:p>
  <w:p w14:paraId="6919E477" w14:textId="77777777" w:rsidR="0088223E" w:rsidRDefault="0088223E">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0E07" w14:textId="77777777" w:rsidR="0088223E" w:rsidRDefault="0088223E">
    <w:pPr>
      <w:pStyle w:val="afa"/>
      <w:framePr w:wrap="around" w:vAnchor="text" w:hAnchor="margin" w:xAlign="right" w:y="1"/>
      <w:rPr>
        <w:rStyle w:val="aff5"/>
      </w:rPr>
    </w:pPr>
  </w:p>
  <w:p w14:paraId="7B2B194D" w14:textId="77777777" w:rsidR="0088223E" w:rsidRDefault="0088223E">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44359990" w14:textId="77777777" w:rsidR="0088223E" w:rsidRDefault="0088223E">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D034FD" w:rsidRPr="00D034FD">
          <w:rPr>
            <w:rFonts w:ascii="Times New Roman"/>
            <w:noProof/>
            <w:lang w:val="zh-CN"/>
          </w:rPr>
          <w:t>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1919" w14:textId="77777777" w:rsidR="0088223E" w:rsidRDefault="0088223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082A2C2" w14:textId="77777777" w:rsidR="0088223E" w:rsidRDefault="0088223E">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0E663" w14:textId="77777777" w:rsidR="0088223E" w:rsidRDefault="0088223E">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A3DF1" w14:textId="77777777" w:rsidR="0088223E" w:rsidRDefault="0088223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2D7409B" w14:textId="77777777" w:rsidR="0088223E" w:rsidRDefault="0088223E">
    <w:pPr>
      <w:pStyle w:val="afa"/>
      <w:ind w:right="360"/>
    </w:pPr>
  </w:p>
  <w:p w14:paraId="46D67664" w14:textId="77777777" w:rsidR="0088223E" w:rsidRDefault="0088223E"/>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C35B" w14:textId="77777777" w:rsidR="0088223E" w:rsidRDefault="0088223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EF799" w14:textId="77777777" w:rsidR="00823037" w:rsidRDefault="00823037" w:rsidP="00317484">
      <w:r>
        <w:separator/>
      </w:r>
    </w:p>
  </w:footnote>
  <w:footnote w:type="continuationSeparator" w:id="0">
    <w:p w14:paraId="66AD0B41" w14:textId="77777777" w:rsidR="00823037" w:rsidRDefault="00823037" w:rsidP="00317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62EBF" w14:textId="77777777" w:rsidR="0088223E" w:rsidRDefault="0088223E">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3A542" w14:textId="77777777" w:rsidR="0088223E" w:rsidRDefault="0088223E">
    <w:pPr>
      <w:pStyle w:val="af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864D6" w14:textId="77777777" w:rsidR="0088223E" w:rsidRDefault="0088223E">
    <w:pPr>
      <w:pStyle w:val="afc"/>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F3F3B" w14:textId="77777777" w:rsidR="0088223E" w:rsidRDefault="0088223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23B6" w14:textId="77777777" w:rsidR="0088223E" w:rsidRDefault="0088223E">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B577" w14:textId="77777777" w:rsidR="0088223E" w:rsidRDefault="0088223E">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ED47" w14:textId="77777777" w:rsidR="0088223E" w:rsidRDefault="0088223E">
    <w:pPr>
      <w:pStyle w:val="afc"/>
    </w:pPr>
  </w:p>
  <w:p w14:paraId="0A34A03A" w14:textId="77777777" w:rsidR="0088223E" w:rsidRDefault="0088223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9B4BF" w14:textId="77777777" w:rsidR="0088223E" w:rsidRDefault="0088223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2E4F4F"/>
    <w:multiLevelType w:val="singleLevel"/>
    <w:tmpl w:val="842E4F4F"/>
    <w:lvl w:ilvl="0">
      <w:start w:val="1"/>
      <w:numFmt w:val="decimal"/>
      <w:lvlText w:val="%1."/>
      <w:lvlJc w:val="left"/>
      <w:pPr>
        <w:tabs>
          <w:tab w:val="left" w:pos="420"/>
        </w:tabs>
        <w:ind w:left="845" w:hanging="425"/>
      </w:pPr>
      <w:rPr>
        <w:rFonts w:hint="default"/>
      </w:rPr>
    </w:lvl>
  </w:abstractNum>
  <w:abstractNum w:abstractNumId="1" w15:restartNumberingAfterBreak="0">
    <w:nsid w:val="8BEBB4A4"/>
    <w:multiLevelType w:val="singleLevel"/>
    <w:tmpl w:val="8BEBB4A4"/>
    <w:lvl w:ilvl="0">
      <w:start w:val="1"/>
      <w:numFmt w:val="decimal"/>
      <w:suff w:val="nothing"/>
      <w:lvlText w:val="%1．"/>
      <w:lvlJc w:val="left"/>
      <w:pPr>
        <w:ind w:left="0" w:firstLine="400"/>
      </w:pPr>
      <w:rPr>
        <w:rFonts w:hint="default"/>
      </w:rPr>
    </w:lvl>
  </w:abstractNum>
  <w:abstractNum w:abstractNumId="2" w15:restartNumberingAfterBreak="0">
    <w:nsid w:val="8F11ABE3"/>
    <w:multiLevelType w:val="singleLevel"/>
    <w:tmpl w:val="8F11ABE3"/>
    <w:lvl w:ilvl="0">
      <w:start w:val="1"/>
      <w:numFmt w:val="decimal"/>
      <w:suff w:val="nothing"/>
      <w:lvlText w:val="%1．"/>
      <w:lvlJc w:val="left"/>
      <w:pPr>
        <w:ind w:left="0" w:firstLine="400"/>
      </w:pPr>
      <w:rPr>
        <w:rFonts w:hint="default"/>
      </w:rPr>
    </w:lvl>
  </w:abstractNum>
  <w:abstractNum w:abstractNumId="3" w15:restartNumberingAfterBreak="0">
    <w:nsid w:val="9C263C51"/>
    <w:multiLevelType w:val="singleLevel"/>
    <w:tmpl w:val="9C263C51"/>
    <w:lvl w:ilvl="0">
      <w:start w:val="1"/>
      <w:numFmt w:val="decimal"/>
      <w:suff w:val="nothing"/>
      <w:lvlText w:val="%1．"/>
      <w:lvlJc w:val="left"/>
      <w:pPr>
        <w:ind w:left="0" w:firstLine="400"/>
      </w:pPr>
      <w:rPr>
        <w:rFonts w:hint="default"/>
      </w:rPr>
    </w:lvl>
  </w:abstractNum>
  <w:abstractNum w:abstractNumId="4" w15:restartNumberingAfterBreak="0">
    <w:nsid w:val="A1F75BEA"/>
    <w:multiLevelType w:val="singleLevel"/>
    <w:tmpl w:val="A1F75BEA"/>
    <w:lvl w:ilvl="0">
      <w:start w:val="1"/>
      <w:numFmt w:val="decimal"/>
      <w:suff w:val="nothing"/>
      <w:lvlText w:val="%1．"/>
      <w:lvlJc w:val="left"/>
      <w:pPr>
        <w:ind w:left="0" w:firstLine="400"/>
      </w:pPr>
      <w:rPr>
        <w:rFonts w:hint="default"/>
      </w:rPr>
    </w:lvl>
  </w:abstractNum>
  <w:abstractNum w:abstractNumId="5" w15:restartNumberingAfterBreak="0">
    <w:nsid w:val="A58F7659"/>
    <w:multiLevelType w:val="singleLevel"/>
    <w:tmpl w:val="A58F7659"/>
    <w:lvl w:ilvl="0">
      <w:start w:val="1"/>
      <w:numFmt w:val="decimal"/>
      <w:suff w:val="nothing"/>
      <w:lvlText w:val="%1．"/>
      <w:lvlJc w:val="left"/>
      <w:pPr>
        <w:ind w:left="0" w:firstLine="400"/>
      </w:pPr>
      <w:rPr>
        <w:rFonts w:hint="default"/>
      </w:rPr>
    </w:lvl>
  </w:abstractNum>
  <w:abstractNum w:abstractNumId="6" w15:restartNumberingAfterBreak="0">
    <w:nsid w:val="A7D21C48"/>
    <w:multiLevelType w:val="singleLevel"/>
    <w:tmpl w:val="A7D21C48"/>
    <w:lvl w:ilvl="0">
      <w:start w:val="1"/>
      <w:numFmt w:val="decimal"/>
      <w:lvlText w:val="%1."/>
      <w:lvlJc w:val="left"/>
      <w:pPr>
        <w:tabs>
          <w:tab w:val="left" w:pos="420"/>
        </w:tabs>
        <w:ind w:left="845" w:hanging="425"/>
      </w:pPr>
      <w:rPr>
        <w:rFonts w:hint="default"/>
      </w:rPr>
    </w:lvl>
  </w:abstractNum>
  <w:abstractNum w:abstractNumId="7" w15:restartNumberingAfterBreak="0">
    <w:nsid w:val="AAFB8866"/>
    <w:multiLevelType w:val="multilevel"/>
    <w:tmpl w:val="AAFB8866"/>
    <w:lvl w:ilvl="0">
      <w:start w:val="1"/>
      <w:numFmt w:val="decimal"/>
      <w:lvlText w:val="%1."/>
      <w:lvlJc w:val="left"/>
      <w:pPr>
        <w:ind w:left="336" w:hanging="336"/>
      </w:pPr>
      <w:rPr>
        <w:rFonts w:hint="default"/>
        <w:spacing w:val="0"/>
      </w:rPr>
    </w:lvl>
    <w:lvl w:ilvl="1">
      <w:start w:val="1"/>
      <w:numFmt w:val="decimal"/>
      <w:suff w:val="nothing"/>
      <w:lvlText w:val="%1.%2."/>
      <w:lvlJc w:val="left"/>
      <w:pPr>
        <w:ind w:left="0" w:firstLine="0"/>
      </w:pPr>
      <w:rPr>
        <w:rFonts w:hint="default"/>
        <w:spacing w:val="0"/>
      </w:rPr>
    </w:lvl>
    <w:lvl w:ilvl="2">
      <w:start w:val="1"/>
      <w:numFmt w:val="decimal"/>
      <w:suff w:val="nothing"/>
      <w:lvlText w:val="%1.%2.%3."/>
      <w:lvlJc w:val="left"/>
      <w:pPr>
        <w:ind w:left="0" w:firstLine="0"/>
      </w:pPr>
      <w:rPr>
        <w:rFonts w:hint="default"/>
        <w:spacing w:val="0"/>
      </w:rPr>
    </w:lvl>
    <w:lvl w:ilvl="3">
      <w:start w:val="1"/>
      <w:numFmt w:val="decimal"/>
      <w:suff w:val="nothing"/>
      <w:lvlText w:val="%1.%2.%3.%4."/>
      <w:lvlJc w:val="left"/>
      <w:pPr>
        <w:ind w:left="0" w:firstLine="0"/>
      </w:pPr>
      <w:rPr>
        <w:rFonts w:hint="default"/>
        <w:spacing w:val="0"/>
      </w:rPr>
    </w:lvl>
    <w:lvl w:ilvl="4">
      <w:start w:val="1"/>
      <w:numFmt w:val="decimal"/>
      <w:lvlText w:val="%1.%2.%3.%4.%5."/>
      <w:lvlJc w:val="left"/>
      <w:pPr>
        <w:ind w:left="0" w:firstLine="0"/>
      </w:pPr>
      <w:rPr>
        <w:rFonts w:hint="default"/>
        <w:spacing w:val="0"/>
      </w:rPr>
    </w:lvl>
    <w:lvl w:ilvl="5">
      <w:start w:val="1"/>
      <w:numFmt w:val="decimal"/>
      <w:lvlText w:val="%1.%2.%3.%4.%5.%6."/>
      <w:lvlJc w:val="left"/>
      <w:pPr>
        <w:ind w:left="0" w:firstLine="0"/>
      </w:pPr>
      <w:rPr>
        <w:rFonts w:hint="default"/>
        <w:spacing w:val="0"/>
      </w:rPr>
    </w:lvl>
    <w:lvl w:ilvl="6">
      <w:start w:val="1"/>
      <w:numFmt w:val="decimal"/>
      <w:lvlText w:val="%1.%2.%3.%4.%5.%6.%7."/>
      <w:lvlJc w:val="left"/>
      <w:pPr>
        <w:ind w:left="3984" w:hanging="1344"/>
      </w:pPr>
      <w:rPr>
        <w:rFonts w:hint="default"/>
        <w:spacing w:val="0"/>
      </w:rPr>
    </w:lvl>
    <w:lvl w:ilvl="7">
      <w:start w:val="1"/>
      <w:numFmt w:val="decimal"/>
      <w:lvlText w:val="%1.%2.%3.%4.%5.%6.%7.%8."/>
      <w:lvlJc w:val="left"/>
      <w:pPr>
        <w:ind w:left="4592" w:hanging="1512"/>
      </w:pPr>
      <w:rPr>
        <w:rFonts w:hint="default"/>
        <w:spacing w:val="0"/>
      </w:rPr>
    </w:lvl>
    <w:lvl w:ilvl="8">
      <w:start w:val="1"/>
      <w:numFmt w:val="decimal"/>
      <w:lvlText w:val="%1.%2.%3.%4.%5.%6.%7.%8.%9."/>
      <w:lvlJc w:val="left"/>
      <w:pPr>
        <w:ind w:left="5200" w:hanging="1680"/>
      </w:pPr>
      <w:rPr>
        <w:rFonts w:hint="default"/>
        <w:spacing w:val="0"/>
      </w:rPr>
    </w:lvl>
  </w:abstractNum>
  <w:abstractNum w:abstractNumId="8" w15:restartNumberingAfterBreak="0">
    <w:nsid w:val="B845D80D"/>
    <w:multiLevelType w:val="singleLevel"/>
    <w:tmpl w:val="B845D80D"/>
    <w:lvl w:ilvl="0">
      <w:start w:val="1"/>
      <w:numFmt w:val="decimal"/>
      <w:suff w:val="nothing"/>
      <w:lvlText w:val="%1．"/>
      <w:lvlJc w:val="left"/>
      <w:pPr>
        <w:ind w:left="0" w:firstLine="400"/>
      </w:pPr>
      <w:rPr>
        <w:rFonts w:hint="default"/>
      </w:rPr>
    </w:lvl>
  </w:abstractNum>
  <w:abstractNum w:abstractNumId="9" w15:restartNumberingAfterBreak="0">
    <w:nsid w:val="BAC0BD92"/>
    <w:multiLevelType w:val="singleLevel"/>
    <w:tmpl w:val="BAC0BD92"/>
    <w:lvl w:ilvl="0">
      <w:start w:val="1"/>
      <w:numFmt w:val="decimal"/>
      <w:suff w:val="nothing"/>
      <w:lvlText w:val="%1．"/>
      <w:lvlJc w:val="left"/>
      <w:pPr>
        <w:ind w:left="0" w:firstLine="400"/>
      </w:pPr>
      <w:rPr>
        <w:rFonts w:hint="default"/>
      </w:rPr>
    </w:lvl>
  </w:abstractNum>
  <w:abstractNum w:abstractNumId="10" w15:restartNumberingAfterBreak="0">
    <w:nsid w:val="D4098FE8"/>
    <w:multiLevelType w:val="singleLevel"/>
    <w:tmpl w:val="D4098FE8"/>
    <w:lvl w:ilvl="0">
      <w:start w:val="1"/>
      <w:numFmt w:val="decimal"/>
      <w:lvlText w:val="%1."/>
      <w:lvlJc w:val="left"/>
      <w:pPr>
        <w:tabs>
          <w:tab w:val="left" w:pos="420"/>
        </w:tabs>
        <w:ind w:left="845" w:hanging="425"/>
      </w:pPr>
      <w:rPr>
        <w:rFonts w:hint="default"/>
      </w:rPr>
    </w:lvl>
  </w:abstractNum>
  <w:abstractNum w:abstractNumId="11" w15:restartNumberingAfterBreak="0">
    <w:nsid w:val="D6BF2206"/>
    <w:multiLevelType w:val="singleLevel"/>
    <w:tmpl w:val="D6BF2206"/>
    <w:lvl w:ilvl="0">
      <w:start w:val="1"/>
      <w:numFmt w:val="decimal"/>
      <w:suff w:val="nothing"/>
      <w:lvlText w:val="%1．"/>
      <w:lvlJc w:val="left"/>
      <w:pPr>
        <w:ind w:left="0" w:firstLine="400"/>
      </w:pPr>
      <w:rPr>
        <w:rFonts w:hint="default"/>
      </w:rPr>
    </w:lvl>
  </w:abstractNum>
  <w:abstractNum w:abstractNumId="12" w15:restartNumberingAfterBreak="0">
    <w:nsid w:val="DB344EE2"/>
    <w:multiLevelType w:val="singleLevel"/>
    <w:tmpl w:val="DB344EE2"/>
    <w:lvl w:ilvl="0">
      <w:start w:val="1"/>
      <w:numFmt w:val="decimal"/>
      <w:lvlText w:val="%1."/>
      <w:lvlJc w:val="left"/>
      <w:pPr>
        <w:tabs>
          <w:tab w:val="left" w:pos="420"/>
        </w:tabs>
        <w:ind w:left="845" w:hanging="425"/>
      </w:pPr>
      <w:rPr>
        <w:rFonts w:hint="default"/>
      </w:rPr>
    </w:lvl>
  </w:abstractNum>
  <w:abstractNum w:abstractNumId="13" w15:restartNumberingAfterBreak="0">
    <w:nsid w:val="E23A376B"/>
    <w:multiLevelType w:val="singleLevel"/>
    <w:tmpl w:val="E23A376B"/>
    <w:lvl w:ilvl="0">
      <w:start w:val="1"/>
      <w:numFmt w:val="decimal"/>
      <w:suff w:val="nothing"/>
      <w:lvlText w:val="%1．"/>
      <w:lvlJc w:val="left"/>
      <w:pPr>
        <w:ind w:left="0" w:firstLine="400"/>
      </w:pPr>
      <w:rPr>
        <w:rFonts w:hint="default"/>
      </w:rPr>
    </w:lvl>
  </w:abstractNum>
  <w:abstractNum w:abstractNumId="1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3" w15:restartNumberingAfterBreak="0">
    <w:nsid w:val="0D99AB35"/>
    <w:multiLevelType w:val="singleLevel"/>
    <w:tmpl w:val="0D99AB35"/>
    <w:lvl w:ilvl="0">
      <w:start w:val="1"/>
      <w:numFmt w:val="decimal"/>
      <w:suff w:val="nothing"/>
      <w:lvlText w:val="%1．"/>
      <w:lvlJc w:val="left"/>
      <w:pPr>
        <w:ind w:left="0" w:firstLine="400"/>
      </w:pPr>
      <w:rPr>
        <w:rFonts w:hint="default"/>
      </w:rPr>
    </w:lvl>
  </w:abstractNum>
  <w:abstractNum w:abstractNumId="2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12039C8B"/>
    <w:multiLevelType w:val="singleLevel"/>
    <w:tmpl w:val="12039C8B"/>
    <w:lvl w:ilvl="0">
      <w:start w:val="1"/>
      <w:numFmt w:val="decimal"/>
      <w:suff w:val="nothing"/>
      <w:lvlText w:val="%1．"/>
      <w:lvlJc w:val="left"/>
      <w:pPr>
        <w:ind w:left="0" w:firstLine="400"/>
      </w:pPr>
      <w:rPr>
        <w:rFonts w:hint="default"/>
      </w:rPr>
    </w:lvl>
  </w:abstractNum>
  <w:abstractNum w:abstractNumId="27" w15:restartNumberingAfterBreak="0">
    <w:nsid w:val="12A4BCE1"/>
    <w:multiLevelType w:val="singleLevel"/>
    <w:tmpl w:val="12A4BCE1"/>
    <w:lvl w:ilvl="0">
      <w:start w:val="1"/>
      <w:numFmt w:val="decimal"/>
      <w:suff w:val="nothing"/>
      <w:lvlText w:val="%1．"/>
      <w:lvlJc w:val="left"/>
      <w:pPr>
        <w:ind w:left="0" w:firstLine="400"/>
      </w:pPr>
      <w:rPr>
        <w:rFonts w:hint="default"/>
      </w:rPr>
    </w:lvl>
  </w:abstractNum>
  <w:abstractNum w:abstractNumId="28"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1B4EB330"/>
    <w:multiLevelType w:val="singleLevel"/>
    <w:tmpl w:val="1B4EB330"/>
    <w:lvl w:ilvl="0">
      <w:start w:val="1"/>
      <w:numFmt w:val="decimal"/>
      <w:suff w:val="nothing"/>
      <w:lvlText w:val="%1．"/>
      <w:lvlJc w:val="left"/>
      <w:pPr>
        <w:ind w:left="0" w:firstLine="400"/>
      </w:pPr>
      <w:rPr>
        <w:rFonts w:hint="default"/>
      </w:rPr>
    </w:lvl>
  </w:abstractNum>
  <w:abstractNum w:abstractNumId="31" w15:restartNumberingAfterBreak="0">
    <w:nsid w:val="1FA877FD"/>
    <w:multiLevelType w:val="singleLevel"/>
    <w:tmpl w:val="1FA877FD"/>
    <w:lvl w:ilvl="0">
      <w:start w:val="1"/>
      <w:numFmt w:val="decimal"/>
      <w:suff w:val="nothing"/>
      <w:lvlText w:val="%1．"/>
      <w:lvlJc w:val="left"/>
      <w:pPr>
        <w:ind w:left="0" w:firstLine="400"/>
      </w:pPr>
      <w:rPr>
        <w:rFonts w:hint="default"/>
      </w:rPr>
    </w:lvl>
  </w:abstractNum>
  <w:abstractNum w:abstractNumId="32" w15:restartNumberingAfterBreak="0">
    <w:nsid w:val="1FE34A87"/>
    <w:multiLevelType w:val="singleLevel"/>
    <w:tmpl w:val="1FE34A87"/>
    <w:lvl w:ilvl="0">
      <w:start w:val="1"/>
      <w:numFmt w:val="decimal"/>
      <w:suff w:val="nothing"/>
      <w:lvlText w:val="%1．"/>
      <w:lvlJc w:val="left"/>
      <w:pPr>
        <w:ind w:left="0" w:firstLine="400"/>
      </w:pPr>
      <w:rPr>
        <w:rFonts w:hint="default"/>
      </w:rPr>
    </w:lvl>
  </w:abstractNum>
  <w:abstractNum w:abstractNumId="33" w15:restartNumberingAfterBreak="0">
    <w:nsid w:val="2256DBBD"/>
    <w:multiLevelType w:val="singleLevel"/>
    <w:tmpl w:val="2256DBBD"/>
    <w:lvl w:ilvl="0">
      <w:start w:val="1"/>
      <w:numFmt w:val="decimal"/>
      <w:suff w:val="nothing"/>
      <w:lvlText w:val="%1．"/>
      <w:lvlJc w:val="left"/>
      <w:pPr>
        <w:ind w:left="0" w:firstLine="400"/>
      </w:pPr>
      <w:rPr>
        <w:rFonts w:hint="default"/>
      </w:rPr>
    </w:lvl>
  </w:abstractNum>
  <w:abstractNum w:abstractNumId="34" w15:restartNumberingAfterBreak="0">
    <w:nsid w:val="24C6F1C6"/>
    <w:multiLevelType w:val="singleLevel"/>
    <w:tmpl w:val="24C6F1C6"/>
    <w:lvl w:ilvl="0">
      <w:start w:val="1"/>
      <w:numFmt w:val="decimal"/>
      <w:lvlText w:val="%1."/>
      <w:lvlJc w:val="left"/>
      <w:pPr>
        <w:tabs>
          <w:tab w:val="left" w:pos="420"/>
        </w:tabs>
        <w:ind w:left="845" w:hanging="425"/>
      </w:pPr>
      <w:rPr>
        <w:rFonts w:hint="default"/>
      </w:rPr>
    </w:lvl>
  </w:abstractNum>
  <w:abstractNum w:abstractNumId="35"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6" w15:restartNumberingAfterBreak="0">
    <w:nsid w:val="2EC3770C"/>
    <w:multiLevelType w:val="singleLevel"/>
    <w:tmpl w:val="2EC3770C"/>
    <w:lvl w:ilvl="0">
      <w:start w:val="1"/>
      <w:numFmt w:val="decimal"/>
      <w:suff w:val="nothing"/>
      <w:lvlText w:val="%1．"/>
      <w:lvlJc w:val="left"/>
      <w:pPr>
        <w:ind w:left="0" w:firstLine="400"/>
      </w:pPr>
      <w:rPr>
        <w:rFonts w:hint="default"/>
      </w:rPr>
    </w:lvl>
  </w:abstractNum>
  <w:abstractNum w:abstractNumId="3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8" w15:restartNumberingAfterBreak="0">
    <w:nsid w:val="350FDB1A"/>
    <w:multiLevelType w:val="singleLevel"/>
    <w:tmpl w:val="350FDB1A"/>
    <w:lvl w:ilvl="0">
      <w:start w:val="1"/>
      <w:numFmt w:val="decimal"/>
      <w:suff w:val="nothing"/>
      <w:lvlText w:val="%1．"/>
      <w:lvlJc w:val="left"/>
      <w:pPr>
        <w:ind w:left="0" w:firstLine="400"/>
      </w:pPr>
      <w:rPr>
        <w:rFonts w:hint="default"/>
      </w:rPr>
    </w:lvl>
  </w:abstractNum>
  <w:abstractNum w:abstractNumId="3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39BE80BA"/>
    <w:multiLevelType w:val="singleLevel"/>
    <w:tmpl w:val="39BE80BA"/>
    <w:lvl w:ilvl="0">
      <w:start w:val="1"/>
      <w:numFmt w:val="decimal"/>
      <w:suff w:val="nothing"/>
      <w:lvlText w:val="%1．"/>
      <w:lvlJc w:val="left"/>
      <w:pPr>
        <w:ind w:left="0" w:firstLine="400"/>
      </w:pPr>
      <w:rPr>
        <w:rFonts w:hint="default"/>
      </w:rPr>
    </w:lvl>
  </w:abstractNum>
  <w:abstractNum w:abstractNumId="4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412D2B23"/>
    <w:multiLevelType w:val="singleLevel"/>
    <w:tmpl w:val="412D2B23"/>
    <w:lvl w:ilvl="0">
      <w:start w:val="1"/>
      <w:numFmt w:val="decimal"/>
      <w:suff w:val="nothing"/>
      <w:lvlText w:val="%1．"/>
      <w:lvlJc w:val="left"/>
      <w:pPr>
        <w:ind w:left="0" w:firstLine="400"/>
      </w:pPr>
      <w:rPr>
        <w:rFonts w:hint="default"/>
      </w:rPr>
    </w:lvl>
  </w:abstractNum>
  <w:abstractNum w:abstractNumId="4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4" w15:restartNumberingAfterBreak="0">
    <w:nsid w:val="499E0974"/>
    <w:multiLevelType w:val="singleLevel"/>
    <w:tmpl w:val="499E0974"/>
    <w:lvl w:ilvl="0">
      <w:start w:val="1"/>
      <w:numFmt w:val="decimal"/>
      <w:suff w:val="nothing"/>
      <w:lvlText w:val="%1．"/>
      <w:lvlJc w:val="left"/>
      <w:pPr>
        <w:ind w:left="0" w:firstLine="400"/>
      </w:pPr>
      <w:rPr>
        <w:rFonts w:hint="default"/>
      </w:rPr>
    </w:lvl>
  </w:abstractNum>
  <w:abstractNum w:abstractNumId="45" w15:restartNumberingAfterBreak="0">
    <w:nsid w:val="4AA3F936"/>
    <w:multiLevelType w:val="singleLevel"/>
    <w:tmpl w:val="4AA3F936"/>
    <w:lvl w:ilvl="0">
      <w:start w:val="1"/>
      <w:numFmt w:val="decimal"/>
      <w:suff w:val="nothing"/>
      <w:lvlText w:val="%1．"/>
      <w:lvlJc w:val="left"/>
      <w:pPr>
        <w:ind w:left="0" w:firstLine="400"/>
      </w:pPr>
      <w:rPr>
        <w:rFonts w:hint="default"/>
      </w:rPr>
    </w:lvl>
  </w:abstractNum>
  <w:abstractNum w:abstractNumId="46" w15:restartNumberingAfterBreak="0">
    <w:nsid w:val="4B0F1828"/>
    <w:multiLevelType w:val="singleLevel"/>
    <w:tmpl w:val="4B0F1828"/>
    <w:lvl w:ilvl="0">
      <w:start w:val="1"/>
      <w:numFmt w:val="decimal"/>
      <w:suff w:val="nothing"/>
      <w:lvlText w:val="%1．"/>
      <w:lvlJc w:val="left"/>
      <w:pPr>
        <w:ind w:left="0" w:firstLine="400"/>
      </w:pPr>
      <w:rPr>
        <w:rFonts w:hint="default"/>
      </w:rPr>
    </w:lvl>
  </w:abstractNum>
  <w:abstractNum w:abstractNumId="47" w15:restartNumberingAfterBreak="0">
    <w:nsid w:val="4C40BCF2"/>
    <w:multiLevelType w:val="singleLevel"/>
    <w:tmpl w:val="4C40BCF2"/>
    <w:lvl w:ilvl="0">
      <w:start w:val="1"/>
      <w:numFmt w:val="decimal"/>
      <w:suff w:val="nothing"/>
      <w:lvlText w:val="%1．"/>
      <w:lvlJc w:val="left"/>
      <w:pPr>
        <w:ind w:left="0" w:firstLine="400"/>
      </w:pPr>
      <w:rPr>
        <w:rFonts w:hint="default"/>
      </w:rPr>
    </w:lvl>
  </w:abstractNum>
  <w:abstractNum w:abstractNumId="4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0" w15:restartNumberingAfterBreak="0">
    <w:nsid w:val="5E3DFC4B"/>
    <w:multiLevelType w:val="singleLevel"/>
    <w:tmpl w:val="5E3DFC4B"/>
    <w:lvl w:ilvl="0">
      <w:start w:val="1"/>
      <w:numFmt w:val="decimal"/>
      <w:suff w:val="nothing"/>
      <w:lvlText w:val="%1．"/>
      <w:lvlJc w:val="left"/>
      <w:pPr>
        <w:ind w:left="0" w:firstLine="400"/>
      </w:pPr>
      <w:rPr>
        <w:rFonts w:hint="default"/>
      </w:rPr>
    </w:lvl>
  </w:abstractNum>
  <w:abstractNum w:abstractNumId="51" w15:restartNumberingAfterBreak="0">
    <w:nsid w:val="6E03E3BA"/>
    <w:multiLevelType w:val="singleLevel"/>
    <w:tmpl w:val="6E03E3BA"/>
    <w:lvl w:ilvl="0">
      <w:start w:val="1"/>
      <w:numFmt w:val="decimal"/>
      <w:suff w:val="nothing"/>
      <w:lvlText w:val="%1．"/>
      <w:lvlJc w:val="left"/>
      <w:pPr>
        <w:ind w:left="0" w:firstLine="400"/>
      </w:pPr>
      <w:rPr>
        <w:rFonts w:hint="default"/>
      </w:rPr>
    </w:lvl>
  </w:abstractNum>
  <w:abstractNum w:abstractNumId="5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3" w15:restartNumberingAfterBreak="0">
    <w:nsid w:val="71C0C7F2"/>
    <w:multiLevelType w:val="singleLevel"/>
    <w:tmpl w:val="71C0C7F2"/>
    <w:lvl w:ilvl="0">
      <w:start w:val="1"/>
      <w:numFmt w:val="decimal"/>
      <w:suff w:val="nothing"/>
      <w:lvlText w:val="%1．"/>
      <w:lvlJc w:val="left"/>
      <w:pPr>
        <w:ind w:left="0" w:firstLine="400"/>
      </w:pPr>
      <w:rPr>
        <w:rFonts w:hint="default"/>
      </w:rPr>
    </w:lvl>
  </w:abstractNum>
  <w:abstractNum w:abstractNumId="54" w15:restartNumberingAfterBreak="0">
    <w:nsid w:val="71EFA82E"/>
    <w:multiLevelType w:val="singleLevel"/>
    <w:tmpl w:val="71EFA82E"/>
    <w:lvl w:ilvl="0">
      <w:start w:val="1"/>
      <w:numFmt w:val="decimal"/>
      <w:suff w:val="nothing"/>
      <w:lvlText w:val="%1．"/>
      <w:lvlJc w:val="left"/>
      <w:pPr>
        <w:ind w:left="0" w:firstLine="400"/>
      </w:pPr>
      <w:rPr>
        <w:rFonts w:hint="default"/>
      </w:rPr>
    </w:lvl>
  </w:abstractNum>
  <w:abstractNum w:abstractNumId="55" w15:restartNumberingAfterBreak="0">
    <w:nsid w:val="7337A7D2"/>
    <w:multiLevelType w:val="singleLevel"/>
    <w:tmpl w:val="7337A7D2"/>
    <w:lvl w:ilvl="0">
      <w:start w:val="1"/>
      <w:numFmt w:val="decimal"/>
      <w:suff w:val="nothing"/>
      <w:lvlText w:val="%1．"/>
      <w:lvlJc w:val="left"/>
      <w:pPr>
        <w:ind w:left="0" w:firstLine="400"/>
      </w:pPr>
      <w:rPr>
        <w:rFonts w:hint="default"/>
      </w:rPr>
    </w:lvl>
  </w:abstractNum>
  <w:abstractNum w:abstractNumId="56" w15:restartNumberingAfterBreak="0">
    <w:nsid w:val="74B9376E"/>
    <w:multiLevelType w:val="singleLevel"/>
    <w:tmpl w:val="74B9376E"/>
    <w:lvl w:ilvl="0">
      <w:start w:val="1"/>
      <w:numFmt w:val="decimal"/>
      <w:suff w:val="nothing"/>
      <w:lvlText w:val="%1．"/>
      <w:lvlJc w:val="left"/>
      <w:pPr>
        <w:ind w:left="0" w:firstLine="400"/>
      </w:pPr>
      <w:rPr>
        <w:rFonts w:hint="default"/>
      </w:rPr>
    </w:lvl>
  </w:abstractNum>
  <w:abstractNum w:abstractNumId="57"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8" w15:restartNumberingAfterBreak="0">
    <w:nsid w:val="7848A036"/>
    <w:multiLevelType w:val="singleLevel"/>
    <w:tmpl w:val="7848A036"/>
    <w:lvl w:ilvl="0">
      <w:start w:val="1"/>
      <w:numFmt w:val="decimal"/>
      <w:suff w:val="nothing"/>
      <w:lvlText w:val="%1．"/>
      <w:lvlJc w:val="left"/>
      <w:pPr>
        <w:ind w:left="0" w:firstLine="400"/>
      </w:pPr>
      <w:rPr>
        <w:rFonts w:hint="default"/>
      </w:rPr>
    </w:lvl>
  </w:abstractNum>
  <w:num w:numId="1" w16cid:durableId="691297847">
    <w:abstractNumId w:val="18"/>
  </w:num>
  <w:num w:numId="2" w16cid:durableId="156002433">
    <w:abstractNumId w:val="21"/>
  </w:num>
  <w:num w:numId="3" w16cid:durableId="752943603">
    <w:abstractNumId w:val="15"/>
  </w:num>
  <w:num w:numId="4" w16cid:durableId="871579877">
    <w:abstractNumId w:val="19"/>
  </w:num>
  <w:num w:numId="5" w16cid:durableId="521748930">
    <w:abstractNumId w:val="17"/>
  </w:num>
  <w:num w:numId="6" w16cid:durableId="101727495">
    <w:abstractNumId w:val="16"/>
  </w:num>
  <w:num w:numId="7" w16cid:durableId="211966944">
    <w:abstractNumId w:val="24"/>
  </w:num>
  <w:num w:numId="8" w16cid:durableId="231084967">
    <w:abstractNumId w:val="35"/>
  </w:num>
  <w:num w:numId="9" w16cid:durableId="917979687">
    <w:abstractNumId w:val="20"/>
  </w:num>
  <w:num w:numId="10" w16cid:durableId="836655861">
    <w:abstractNumId w:val="29"/>
  </w:num>
  <w:num w:numId="11" w16cid:durableId="1045372295">
    <w:abstractNumId w:val="14"/>
  </w:num>
  <w:num w:numId="12" w16cid:durableId="1467115855">
    <w:abstractNumId w:val="41"/>
  </w:num>
  <w:num w:numId="13" w16cid:durableId="2140420078">
    <w:abstractNumId w:val="25"/>
  </w:num>
  <w:num w:numId="14" w16cid:durableId="915745355">
    <w:abstractNumId w:val="52"/>
  </w:num>
  <w:num w:numId="15" w16cid:durableId="690035241">
    <w:abstractNumId w:val="28"/>
  </w:num>
  <w:num w:numId="16" w16cid:durableId="376899117">
    <w:abstractNumId w:val="7"/>
  </w:num>
  <w:num w:numId="17" w16cid:durableId="465468290">
    <w:abstractNumId w:val="56"/>
  </w:num>
  <w:num w:numId="18" w16cid:durableId="1582988610">
    <w:abstractNumId w:val="33"/>
  </w:num>
  <w:num w:numId="19" w16cid:durableId="349526576">
    <w:abstractNumId w:val="11"/>
  </w:num>
  <w:num w:numId="20" w16cid:durableId="1055470527">
    <w:abstractNumId w:val="32"/>
  </w:num>
  <w:num w:numId="21" w16cid:durableId="843127882">
    <w:abstractNumId w:val="42"/>
  </w:num>
  <w:num w:numId="22" w16cid:durableId="1039817030">
    <w:abstractNumId w:val="47"/>
  </w:num>
  <w:num w:numId="23" w16cid:durableId="1984117511">
    <w:abstractNumId w:val="2"/>
  </w:num>
  <w:num w:numId="24" w16cid:durableId="517820104">
    <w:abstractNumId w:val="23"/>
  </w:num>
  <w:num w:numId="25" w16cid:durableId="744956260">
    <w:abstractNumId w:val="38"/>
  </w:num>
  <w:num w:numId="26" w16cid:durableId="499657573">
    <w:abstractNumId w:val="4"/>
  </w:num>
  <w:num w:numId="27" w16cid:durableId="1436366970">
    <w:abstractNumId w:val="31"/>
  </w:num>
  <w:num w:numId="28" w16cid:durableId="2086489679">
    <w:abstractNumId w:val="54"/>
  </w:num>
  <w:num w:numId="29" w16cid:durableId="2132236010">
    <w:abstractNumId w:val="5"/>
  </w:num>
  <w:num w:numId="30" w16cid:durableId="2129739456">
    <w:abstractNumId w:val="51"/>
  </w:num>
  <w:num w:numId="31" w16cid:durableId="915824337">
    <w:abstractNumId w:val="40"/>
  </w:num>
  <w:num w:numId="32" w16cid:durableId="805515089">
    <w:abstractNumId w:val="13"/>
  </w:num>
  <w:num w:numId="33" w16cid:durableId="1845629526">
    <w:abstractNumId w:val="36"/>
  </w:num>
  <w:num w:numId="34" w16cid:durableId="274680885">
    <w:abstractNumId w:val="44"/>
  </w:num>
  <w:num w:numId="35" w16cid:durableId="463738677">
    <w:abstractNumId w:val="0"/>
  </w:num>
  <w:num w:numId="36" w16cid:durableId="730351800">
    <w:abstractNumId w:val="12"/>
  </w:num>
  <w:num w:numId="37" w16cid:durableId="569854005">
    <w:abstractNumId w:val="6"/>
  </w:num>
  <w:num w:numId="38" w16cid:durableId="575285930">
    <w:abstractNumId w:val="3"/>
  </w:num>
  <w:num w:numId="39" w16cid:durableId="771170097">
    <w:abstractNumId w:val="1"/>
  </w:num>
  <w:num w:numId="40" w16cid:durableId="1065252383">
    <w:abstractNumId w:val="9"/>
  </w:num>
  <w:num w:numId="41" w16cid:durableId="1003240569">
    <w:abstractNumId w:val="50"/>
  </w:num>
  <w:num w:numId="42" w16cid:durableId="606502894">
    <w:abstractNumId w:val="34"/>
  </w:num>
  <w:num w:numId="43" w16cid:durableId="751855319">
    <w:abstractNumId w:val="10"/>
  </w:num>
  <w:num w:numId="44" w16cid:durableId="1560556195">
    <w:abstractNumId w:val="55"/>
  </w:num>
  <w:num w:numId="45" w16cid:durableId="143743492">
    <w:abstractNumId w:val="45"/>
  </w:num>
  <w:num w:numId="46" w16cid:durableId="297339390">
    <w:abstractNumId w:val="46"/>
  </w:num>
  <w:num w:numId="47" w16cid:durableId="1992171053">
    <w:abstractNumId w:val="8"/>
  </w:num>
  <w:num w:numId="48" w16cid:durableId="2103064413">
    <w:abstractNumId w:val="27"/>
  </w:num>
  <w:num w:numId="49" w16cid:durableId="938833121">
    <w:abstractNumId w:val="53"/>
  </w:num>
  <w:num w:numId="50" w16cid:durableId="2068256156">
    <w:abstractNumId w:val="58"/>
  </w:num>
  <w:num w:numId="51" w16cid:durableId="1160391153">
    <w:abstractNumId w:val="30"/>
  </w:num>
  <w:num w:numId="52" w16cid:durableId="977876816">
    <w:abstractNumId w:val="26"/>
  </w:num>
  <w:num w:numId="53" w16cid:durableId="1656837511">
    <w:abstractNumId w:val="49"/>
  </w:num>
  <w:num w:numId="54" w16cid:durableId="847060605">
    <w:abstractNumId w:val="37"/>
  </w:num>
  <w:num w:numId="55" w16cid:durableId="800153023">
    <w:abstractNumId w:val="43"/>
  </w:num>
  <w:num w:numId="56" w16cid:durableId="1892300831">
    <w:abstractNumId w:val="39"/>
  </w:num>
  <w:num w:numId="57" w16cid:durableId="1274360321">
    <w:abstractNumId w:val="57"/>
  </w:num>
  <w:num w:numId="58" w16cid:durableId="446049482">
    <w:abstractNumId w:val="48"/>
  </w:num>
  <w:num w:numId="59" w16cid:durableId="1346245662">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hideSpellingErrors/>
  <w:proofState w:spelling="clean"/>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17"/>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13B"/>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766"/>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AA7"/>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4F3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731"/>
    <w:rsid w:val="00087C66"/>
    <w:rsid w:val="00087D11"/>
    <w:rsid w:val="00087DE9"/>
    <w:rsid w:val="000902F4"/>
    <w:rsid w:val="000904B2"/>
    <w:rsid w:val="00090738"/>
    <w:rsid w:val="00090850"/>
    <w:rsid w:val="00090950"/>
    <w:rsid w:val="00090958"/>
    <w:rsid w:val="00090AAA"/>
    <w:rsid w:val="00090C22"/>
    <w:rsid w:val="00090CC8"/>
    <w:rsid w:val="00090F15"/>
    <w:rsid w:val="0009115E"/>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968"/>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AD4"/>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963"/>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4D8"/>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9D"/>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F7"/>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8DB"/>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0E8"/>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7A"/>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9D9"/>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0A2"/>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6DF"/>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9BA"/>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0C"/>
    <w:rsid w:val="0025298E"/>
    <w:rsid w:val="00252DF4"/>
    <w:rsid w:val="00252E4C"/>
    <w:rsid w:val="00252F1D"/>
    <w:rsid w:val="002531AA"/>
    <w:rsid w:val="0025374F"/>
    <w:rsid w:val="00253AA7"/>
    <w:rsid w:val="00253CA5"/>
    <w:rsid w:val="00253F9B"/>
    <w:rsid w:val="002540B5"/>
    <w:rsid w:val="002543A7"/>
    <w:rsid w:val="00254481"/>
    <w:rsid w:val="00254AEF"/>
    <w:rsid w:val="00254CD7"/>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48D"/>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4E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2F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9F0"/>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C78"/>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107"/>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1FE0"/>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772"/>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23"/>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56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E69"/>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484"/>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B8F"/>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9F"/>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A6"/>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A56"/>
    <w:rsid w:val="00356C97"/>
    <w:rsid w:val="00357780"/>
    <w:rsid w:val="00357A03"/>
    <w:rsid w:val="00357B76"/>
    <w:rsid w:val="00357C60"/>
    <w:rsid w:val="00357CAC"/>
    <w:rsid w:val="00357D2E"/>
    <w:rsid w:val="00357EBC"/>
    <w:rsid w:val="00360066"/>
    <w:rsid w:val="003600F3"/>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9C8"/>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F20"/>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B43"/>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1F89"/>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ABD"/>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2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0BE2"/>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2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325"/>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4B"/>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7FB"/>
    <w:rsid w:val="004818F2"/>
    <w:rsid w:val="00481907"/>
    <w:rsid w:val="0048195F"/>
    <w:rsid w:val="00481A6E"/>
    <w:rsid w:val="00481D59"/>
    <w:rsid w:val="00481EF9"/>
    <w:rsid w:val="00482100"/>
    <w:rsid w:val="00482239"/>
    <w:rsid w:val="004822D8"/>
    <w:rsid w:val="00482724"/>
    <w:rsid w:val="00482BB8"/>
    <w:rsid w:val="00482D90"/>
    <w:rsid w:val="00482FEF"/>
    <w:rsid w:val="0048309D"/>
    <w:rsid w:val="00483435"/>
    <w:rsid w:val="004835BB"/>
    <w:rsid w:val="00483716"/>
    <w:rsid w:val="004838AA"/>
    <w:rsid w:val="004838E5"/>
    <w:rsid w:val="00483929"/>
    <w:rsid w:val="00483A12"/>
    <w:rsid w:val="00483A78"/>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E82"/>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66"/>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A2C"/>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5C"/>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1EB"/>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E74"/>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C05"/>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9E2"/>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A9"/>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91"/>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027"/>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43"/>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C7"/>
    <w:rsid w:val="005C4719"/>
    <w:rsid w:val="005C4A16"/>
    <w:rsid w:val="005C4A32"/>
    <w:rsid w:val="005C4BC1"/>
    <w:rsid w:val="005C4D3D"/>
    <w:rsid w:val="005C52F8"/>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A7F"/>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DDF"/>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AAC"/>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FA3"/>
    <w:rsid w:val="00634212"/>
    <w:rsid w:val="00634723"/>
    <w:rsid w:val="00634764"/>
    <w:rsid w:val="006347EB"/>
    <w:rsid w:val="00634986"/>
    <w:rsid w:val="00634AFC"/>
    <w:rsid w:val="00634B07"/>
    <w:rsid w:val="0063500D"/>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E27"/>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02"/>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AB2"/>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2EC2"/>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26"/>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6A0"/>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DF3"/>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B90"/>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984"/>
    <w:rsid w:val="00710DF6"/>
    <w:rsid w:val="00710E55"/>
    <w:rsid w:val="00711167"/>
    <w:rsid w:val="0071144C"/>
    <w:rsid w:val="0071164F"/>
    <w:rsid w:val="007117E0"/>
    <w:rsid w:val="0071185C"/>
    <w:rsid w:val="00711DE3"/>
    <w:rsid w:val="0071214D"/>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1C8"/>
    <w:rsid w:val="007243E5"/>
    <w:rsid w:val="007247C4"/>
    <w:rsid w:val="00724851"/>
    <w:rsid w:val="00724892"/>
    <w:rsid w:val="00724988"/>
    <w:rsid w:val="00724A43"/>
    <w:rsid w:val="00724AF1"/>
    <w:rsid w:val="00724B26"/>
    <w:rsid w:val="00724C3A"/>
    <w:rsid w:val="00724EFD"/>
    <w:rsid w:val="00724F5A"/>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0F8"/>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809"/>
    <w:rsid w:val="00743989"/>
    <w:rsid w:val="00743A5C"/>
    <w:rsid w:val="00743ADF"/>
    <w:rsid w:val="00743B72"/>
    <w:rsid w:val="00743C3F"/>
    <w:rsid w:val="00743F37"/>
    <w:rsid w:val="00744040"/>
    <w:rsid w:val="00744045"/>
    <w:rsid w:val="00744091"/>
    <w:rsid w:val="00744136"/>
    <w:rsid w:val="00744295"/>
    <w:rsid w:val="007442B6"/>
    <w:rsid w:val="00744430"/>
    <w:rsid w:val="0074495E"/>
    <w:rsid w:val="00744B85"/>
    <w:rsid w:val="00744E0F"/>
    <w:rsid w:val="00745083"/>
    <w:rsid w:val="007451F9"/>
    <w:rsid w:val="007454BD"/>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72"/>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418"/>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79"/>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773"/>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037"/>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72"/>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BF4"/>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3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4AB"/>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97"/>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20A"/>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CCC"/>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12"/>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7E"/>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A38"/>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1E"/>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5A8"/>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589"/>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143"/>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C99"/>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64F"/>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B7E05"/>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A89"/>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3"/>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3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18"/>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4D6"/>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290"/>
    <w:rsid w:val="00A572A1"/>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ADC"/>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D1B"/>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29"/>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D7F74"/>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7E"/>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2E5"/>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335"/>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845"/>
    <w:rsid w:val="00B72948"/>
    <w:rsid w:val="00B72C26"/>
    <w:rsid w:val="00B72E2A"/>
    <w:rsid w:val="00B72EE0"/>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3AB"/>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2E69"/>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43"/>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BF"/>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18"/>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BA1"/>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8FC"/>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5FE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CC"/>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0FCC"/>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D81"/>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3"/>
    <w:rsid w:val="00C47885"/>
    <w:rsid w:val="00C47A6F"/>
    <w:rsid w:val="00C47D7C"/>
    <w:rsid w:val="00C47F39"/>
    <w:rsid w:val="00C47FE6"/>
    <w:rsid w:val="00C50321"/>
    <w:rsid w:val="00C5096A"/>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6E9"/>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E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A9A"/>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E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85A"/>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1CB4"/>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B8E"/>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B9"/>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4FD"/>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46E"/>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3E9"/>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C3E"/>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668"/>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2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1F8A"/>
    <w:rsid w:val="00D520B1"/>
    <w:rsid w:val="00D52174"/>
    <w:rsid w:val="00D521D1"/>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297"/>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AC9"/>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E8"/>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535"/>
    <w:rsid w:val="00E166DC"/>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0F"/>
    <w:rsid w:val="00E20439"/>
    <w:rsid w:val="00E2048E"/>
    <w:rsid w:val="00E20650"/>
    <w:rsid w:val="00E206C6"/>
    <w:rsid w:val="00E20D0A"/>
    <w:rsid w:val="00E20EFB"/>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7B"/>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3D30"/>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6EB7"/>
    <w:rsid w:val="00EB70F9"/>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5DD7"/>
    <w:rsid w:val="00ED6057"/>
    <w:rsid w:val="00ED6102"/>
    <w:rsid w:val="00ED612A"/>
    <w:rsid w:val="00ED64C8"/>
    <w:rsid w:val="00ED653B"/>
    <w:rsid w:val="00ED67AC"/>
    <w:rsid w:val="00ED67D5"/>
    <w:rsid w:val="00ED68E4"/>
    <w:rsid w:val="00ED6A48"/>
    <w:rsid w:val="00ED6E81"/>
    <w:rsid w:val="00ED7019"/>
    <w:rsid w:val="00ED7599"/>
    <w:rsid w:val="00ED7626"/>
    <w:rsid w:val="00ED786F"/>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A8F"/>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45A"/>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AA1"/>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1FF"/>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362"/>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9E"/>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693"/>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BCA"/>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D9E"/>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520"/>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CF9"/>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602"/>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D43"/>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EE735A"/>
    <w:rsid w:val="03031491"/>
    <w:rsid w:val="064B6FE6"/>
    <w:rsid w:val="08AE6343"/>
    <w:rsid w:val="0A0A52DA"/>
    <w:rsid w:val="0B3F306A"/>
    <w:rsid w:val="0B660C1A"/>
    <w:rsid w:val="0BD065D0"/>
    <w:rsid w:val="0C5D27ED"/>
    <w:rsid w:val="0D445FA0"/>
    <w:rsid w:val="0FC063F3"/>
    <w:rsid w:val="12484839"/>
    <w:rsid w:val="131C20FB"/>
    <w:rsid w:val="13C64CFC"/>
    <w:rsid w:val="140C11C0"/>
    <w:rsid w:val="15C742CA"/>
    <w:rsid w:val="1665785E"/>
    <w:rsid w:val="169C4ED1"/>
    <w:rsid w:val="16AD3796"/>
    <w:rsid w:val="17F93E0B"/>
    <w:rsid w:val="17FB49D5"/>
    <w:rsid w:val="1AA94BBC"/>
    <w:rsid w:val="1C455CA5"/>
    <w:rsid w:val="1D2C69D2"/>
    <w:rsid w:val="239E00B4"/>
    <w:rsid w:val="251E74A4"/>
    <w:rsid w:val="27843CE5"/>
    <w:rsid w:val="298A3502"/>
    <w:rsid w:val="2A4474A4"/>
    <w:rsid w:val="2A467D32"/>
    <w:rsid w:val="2A64465C"/>
    <w:rsid w:val="2AB02639"/>
    <w:rsid w:val="2CA174A1"/>
    <w:rsid w:val="311C0372"/>
    <w:rsid w:val="311C359A"/>
    <w:rsid w:val="32962B55"/>
    <w:rsid w:val="32C71C2C"/>
    <w:rsid w:val="32EB653A"/>
    <w:rsid w:val="332205C8"/>
    <w:rsid w:val="35800BAE"/>
    <w:rsid w:val="36941E25"/>
    <w:rsid w:val="37B81B43"/>
    <w:rsid w:val="39A1380C"/>
    <w:rsid w:val="3ACF1773"/>
    <w:rsid w:val="3BCB6780"/>
    <w:rsid w:val="3C8E4303"/>
    <w:rsid w:val="42CD0A98"/>
    <w:rsid w:val="430F7403"/>
    <w:rsid w:val="431A0C09"/>
    <w:rsid w:val="46B802CE"/>
    <w:rsid w:val="48074B4D"/>
    <w:rsid w:val="480E2158"/>
    <w:rsid w:val="494B2771"/>
    <w:rsid w:val="4B65373A"/>
    <w:rsid w:val="4C1B2975"/>
    <w:rsid w:val="4C261319"/>
    <w:rsid w:val="4CAF57B3"/>
    <w:rsid w:val="4D00163A"/>
    <w:rsid w:val="4E1526DE"/>
    <w:rsid w:val="4F0860B3"/>
    <w:rsid w:val="4F0F5BE3"/>
    <w:rsid w:val="4F22226C"/>
    <w:rsid w:val="4FFF2D67"/>
    <w:rsid w:val="52422029"/>
    <w:rsid w:val="53786F73"/>
    <w:rsid w:val="545C3B2A"/>
    <w:rsid w:val="55040901"/>
    <w:rsid w:val="56DF05DE"/>
    <w:rsid w:val="57696D21"/>
    <w:rsid w:val="57FC6189"/>
    <w:rsid w:val="59927FEE"/>
    <w:rsid w:val="5AAD56E9"/>
    <w:rsid w:val="5DAF0C48"/>
    <w:rsid w:val="5F073306"/>
    <w:rsid w:val="5F5F73B9"/>
    <w:rsid w:val="605E6E7C"/>
    <w:rsid w:val="61A21D45"/>
    <w:rsid w:val="63F12155"/>
    <w:rsid w:val="642A77A1"/>
    <w:rsid w:val="65C94D98"/>
    <w:rsid w:val="6838144E"/>
    <w:rsid w:val="687F5D34"/>
    <w:rsid w:val="68AA7398"/>
    <w:rsid w:val="6B467643"/>
    <w:rsid w:val="6EB960D1"/>
    <w:rsid w:val="703F6A39"/>
    <w:rsid w:val="738A025C"/>
    <w:rsid w:val="742C597A"/>
    <w:rsid w:val="75D752AF"/>
    <w:rsid w:val="75F40A5A"/>
    <w:rsid w:val="796B01E8"/>
    <w:rsid w:val="7DE75883"/>
    <w:rsid w:val="7EB460B3"/>
    <w:rsid w:val="7EC169B1"/>
    <w:rsid w:val="7EF23159"/>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87AE65"/>
  <w15:docId w15:val="{FDC76511-8E6D-422A-BBE0-D60FE757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317484"/>
    <w:pPr>
      <w:widowControl w:val="0"/>
      <w:jc w:val="both"/>
    </w:pPr>
    <w:rPr>
      <w:kern w:val="2"/>
      <w:sz w:val="21"/>
      <w:szCs w:val="24"/>
    </w:rPr>
  </w:style>
  <w:style w:type="paragraph" w:styleId="11">
    <w:name w:val="heading 1"/>
    <w:basedOn w:val="a6"/>
    <w:next w:val="a6"/>
    <w:link w:val="12"/>
    <w:qFormat/>
    <w:rsid w:val="00317484"/>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rsid w:val="0031748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rsid w:val="00317484"/>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rsid w:val="00317484"/>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rsid w:val="00317484"/>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rsid w:val="00317484"/>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rsid w:val="00317484"/>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rsid w:val="00317484"/>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rsid w:val="00317484"/>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3"/>
    <w:qFormat/>
    <w:rsid w:val="00317484"/>
    <w:pPr>
      <w:autoSpaceDE w:val="0"/>
      <w:autoSpaceDN w:val="0"/>
      <w:adjustRightInd w:val="0"/>
      <w:ind w:firstLine="420"/>
      <w:jc w:val="left"/>
    </w:pPr>
    <w:rPr>
      <w:rFonts w:ascii="宋体"/>
      <w:sz w:val="24"/>
    </w:rPr>
  </w:style>
  <w:style w:type="paragraph" w:styleId="TOC7">
    <w:name w:val="toc 7"/>
    <w:basedOn w:val="a6"/>
    <w:next w:val="a6"/>
    <w:qFormat/>
    <w:rsid w:val="00317484"/>
    <w:pPr>
      <w:ind w:leftChars="1200" w:left="2520"/>
    </w:pPr>
  </w:style>
  <w:style w:type="paragraph" w:styleId="ab">
    <w:name w:val="caption"/>
    <w:basedOn w:val="a6"/>
    <w:next w:val="a6"/>
    <w:link w:val="ac"/>
    <w:qFormat/>
    <w:rsid w:val="00317484"/>
    <w:pPr>
      <w:spacing w:line="480" w:lineRule="auto"/>
    </w:pPr>
    <w:rPr>
      <w:rFonts w:ascii="华文中宋" w:eastAsia="华文中宋" w:hAnsi="华文中宋"/>
      <w:sz w:val="36"/>
      <w:szCs w:val="20"/>
    </w:rPr>
  </w:style>
  <w:style w:type="paragraph" w:styleId="ad">
    <w:name w:val="Document Map"/>
    <w:basedOn w:val="a6"/>
    <w:link w:val="ae"/>
    <w:qFormat/>
    <w:rsid w:val="00317484"/>
    <w:pPr>
      <w:shd w:val="clear" w:color="auto" w:fill="000080"/>
    </w:pPr>
  </w:style>
  <w:style w:type="paragraph" w:styleId="af">
    <w:name w:val="annotation text"/>
    <w:basedOn w:val="a6"/>
    <w:link w:val="14"/>
    <w:uiPriority w:val="99"/>
    <w:qFormat/>
    <w:rsid w:val="00317484"/>
    <w:pPr>
      <w:jc w:val="left"/>
    </w:pPr>
  </w:style>
  <w:style w:type="paragraph" w:styleId="32">
    <w:name w:val="Body Text 3"/>
    <w:basedOn w:val="a6"/>
    <w:link w:val="33"/>
    <w:qFormat/>
    <w:rsid w:val="00317484"/>
    <w:pPr>
      <w:spacing w:after="120"/>
    </w:pPr>
    <w:rPr>
      <w:sz w:val="16"/>
      <w:szCs w:val="16"/>
    </w:rPr>
  </w:style>
  <w:style w:type="paragraph" w:styleId="af0">
    <w:name w:val="Body Text"/>
    <w:basedOn w:val="a6"/>
    <w:link w:val="af1"/>
    <w:qFormat/>
    <w:rsid w:val="00317484"/>
    <w:pPr>
      <w:tabs>
        <w:tab w:val="left" w:pos="567"/>
      </w:tabs>
      <w:spacing w:before="120" w:line="22" w:lineRule="atLeast"/>
    </w:pPr>
    <w:rPr>
      <w:rFonts w:ascii="宋体" w:hAnsi="宋体"/>
      <w:sz w:val="24"/>
    </w:rPr>
  </w:style>
  <w:style w:type="paragraph" w:styleId="af2">
    <w:name w:val="Body Text Indent"/>
    <w:basedOn w:val="a6"/>
    <w:link w:val="af3"/>
    <w:qFormat/>
    <w:rsid w:val="00317484"/>
    <w:pPr>
      <w:spacing w:line="360" w:lineRule="auto"/>
      <w:ind w:firstLine="570"/>
    </w:pPr>
    <w:rPr>
      <w:sz w:val="24"/>
    </w:rPr>
  </w:style>
  <w:style w:type="paragraph" w:styleId="23">
    <w:name w:val="List 2"/>
    <w:basedOn w:val="a6"/>
    <w:qFormat/>
    <w:rsid w:val="00317484"/>
    <w:pPr>
      <w:ind w:leftChars="200" w:left="100" w:hangingChars="200" w:hanging="200"/>
    </w:pPr>
  </w:style>
  <w:style w:type="paragraph" w:styleId="af4">
    <w:name w:val="Block Text"/>
    <w:basedOn w:val="a6"/>
    <w:qFormat/>
    <w:rsid w:val="00317484"/>
    <w:pPr>
      <w:widowControl/>
      <w:ind w:left="480" w:right="-341" w:firstLine="513"/>
    </w:pPr>
    <w:rPr>
      <w:kern w:val="0"/>
      <w:sz w:val="24"/>
      <w:szCs w:val="20"/>
    </w:rPr>
  </w:style>
  <w:style w:type="paragraph" w:styleId="TOC5">
    <w:name w:val="toc 5"/>
    <w:basedOn w:val="a6"/>
    <w:next w:val="a6"/>
    <w:qFormat/>
    <w:rsid w:val="00317484"/>
    <w:pPr>
      <w:ind w:leftChars="800" w:left="1680"/>
    </w:pPr>
  </w:style>
  <w:style w:type="paragraph" w:styleId="TOC3">
    <w:name w:val="toc 3"/>
    <w:basedOn w:val="a6"/>
    <w:next w:val="a6"/>
    <w:uiPriority w:val="39"/>
    <w:qFormat/>
    <w:rsid w:val="00317484"/>
    <w:pPr>
      <w:ind w:leftChars="400" w:left="840"/>
    </w:pPr>
  </w:style>
  <w:style w:type="paragraph" w:styleId="af5">
    <w:name w:val="Plain Text"/>
    <w:basedOn w:val="a6"/>
    <w:link w:val="24"/>
    <w:qFormat/>
    <w:rsid w:val="00317484"/>
    <w:rPr>
      <w:rFonts w:ascii="宋体" w:hAnsi="Courier New" w:hint="eastAsia"/>
      <w:szCs w:val="20"/>
    </w:rPr>
  </w:style>
  <w:style w:type="paragraph" w:styleId="TOC8">
    <w:name w:val="toc 8"/>
    <w:basedOn w:val="a6"/>
    <w:next w:val="a6"/>
    <w:qFormat/>
    <w:rsid w:val="00317484"/>
    <w:pPr>
      <w:ind w:leftChars="1400" w:left="2940"/>
    </w:pPr>
  </w:style>
  <w:style w:type="paragraph" w:styleId="af6">
    <w:name w:val="Date"/>
    <w:basedOn w:val="a6"/>
    <w:next w:val="a6"/>
    <w:link w:val="af7"/>
    <w:qFormat/>
    <w:rsid w:val="00317484"/>
    <w:pPr>
      <w:ind w:leftChars="2500" w:left="100"/>
    </w:pPr>
    <w:rPr>
      <w:rFonts w:ascii="仿宋_GB2312" w:eastAsia="仿宋_GB2312" w:hAnsi="宋体"/>
      <w:color w:val="000000"/>
      <w:sz w:val="24"/>
    </w:rPr>
  </w:style>
  <w:style w:type="paragraph" w:styleId="25">
    <w:name w:val="Body Text Indent 2"/>
    <w:basedOn w:val="a6"/>
    <w:link w:val="26"/>
    <w:qFormat/>
    <w:rsid w:val="00317484"/>
    <w:pPr>
      <w:ind w:firstLineChars="200" w:firstLine="480"/>
    </w:pPr>
    <w:rPr>
      <w:rFonts w:ascii="仿宋_GB2312" w:eastAsia="仿宋_GB2312"/>
      <w:sz w:val="24"/>
    </w:rPr>
  </w:style>
  <w:style w:type="paragraph" w:styleId="af8">
    <w:name w:val="Balloon Text"/>
    <w:basedOn w:val="a6"/>
    <w:link w:val="af9"/>
    <w:qFormat/>
    <w:rsid w:val="00317484"/>
    <w:rPr>
      <w:sz w:val="18"/>
      <w:szCs w:val="18"/>
    </w:rPr>
  </w:style>
  <w:style w:type="paragraph" w:styleId="afa">
    <w:name w:val="footer"/>
    <w:basedOn w:val="a6"/>
    <w:link w:val="afb"/>
    <w:uiPriority w:val="99"/>
    <w:qFormat/>
    <w:rsid w:val="00317484"/>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rsid w:val="00317484"/>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rsid w:val="00317484"/>
    <w:pPr>
      <w:tabs>
        <w:tab w:val="left" w:pos="1050"/>
        <w:tab w:val="right" w:leader="dot" w:pos="8937"/>
      </w:tabs>
      <w:spacing w:line="300" w:lineRule="auto"/>
    </w:pPr>
    <w:rPr>
      <w:rFonts w:ascii="宋体" w:hAnsi="宋体"/>
      <w:b/>
      <w:sz w:val="24"/>
    </w:rPr>
  </w:style>
  <w:style w:type="paragraph" w:styleId="TOC4">
    <w:name w:val="toc 4"/>
    <w:basedOn w:val="a6"/>
    <w:next w:val="a6"/>
    <w:qFormat/>
    <w:rsid w:val="00317484"/>
    <w:pPr>
      <w:ind w:leftChars="600" w:left="1260"/>
    </w:pPr>
  </w:style>
  <w:style w:type="paragraph" w:styleId="TOC6">
    <w:name w:val="toc 6"/>
    <w:basedOn w:val="a6"/>
    <w:next w:val="a6"/>
    <w:qFormat/>
    <w:rsid w:val="00317484"/>
    <w:pPr>
      <w:ind w:leftChars="1000" w:left="2100"/>
    </w:pPr>
  </w:style>
  <w:style w:type="paragraph" w:styleId="34">
    <w:name w:val="Body Text Indent 3"/>
    <w:basedOn w:val="a6"/>
    <w:link w:val="35"/>
    <w:qFormat/>
    <w:rsid w:val="00317484"/>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rsid w:val="00317484"/>
    <w:pPr>
      <w:tabs>
        <w:tab w:val="right" w:leader="dot" w:pos="8937"/>
      </w:tabs>
      <w:spacing w:line="312" w:lineRule="auto"/>
      <w:ind w:leftChars="200" w:left="420"/>
    </w:pPr>
  </w:style>
  <w:style w:type="paragraph" w:styleId="TOC9">
    <w:name w:val="toc 9"/>
    <w:basedOn w:val="a6"/>
    <w:next w:val="a6"/>
    <w:qFormat/>
    <w:rsid w:val="00317484"/>
    <w:pPr>
      <w:ind w:leftChars="1600" w:left="3360"/>
    </w:pPr>
  </w:style>
  <w:style w:type="paragraph" w:styleId="HTML">
    <w:name w:val="HTML Preformatted"/>
    <w:basedOn w:val="a6"/>
    <w:link w:val="HTML0"/>
    <w:qFormat/>
    <w:rsid w:val="0031748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rsid w:val="00317484"/>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sid w:val="00317484"/>
    <w:rPr>
      <w:szCs w:val="20"/>
    </w:rPr>
  </w:style>
  <w:style w:type="paragraph" w:styleId="aff">
    <w:name w:val="Title"/>
    <w:basedOn w:val="a6"/>
    <w:link w:val="aff0"/>
    <w:qFormat/>
    <w:rsid w:val="00317484"/>
    <w:pPr>
      <w:jc w:val="center"/>
      <w:outlineLvl w:val="0"/>
    </w:pPr>
    <w:rPr>
      <w:b/>
      <w:sz w:val="32"/>
      <w:szCs w:val="20"/>
    </w:rPr>
  </w:style>
  <w:style w:type="paragraph" w:styleId="aff1">
    <w:name w:val="annotation subject"/>
    <w:basedOn w:val="af"/>
    <w:next w:val="af"/>
    <w:link w:val="aff2"/>
    <w:qFormat/>
    <w:rsid w:val="00317484"/>
    <w:rPr>
      <w:b/>
      <w:bCs/>
    </w:rPr>
  </w:style>
  <w:style w:type="paragraph" w:styleId="27">
    <w:name w:val="Body Text First Indent 2"/>
    <w:basedOn w:val="af2"/>
    <w:link w:val="28"/>
    <w:qFormat/>
    <w:rsid w:val="00317484"/>
    <w:pPr>
      <w:spacing w:after="120" w:line="480" w:lineRule="exact"/>
      <w:ind w:leftChars="200" w:left="420" w:firstLineChars="200" w:firstLine="420"/>
    </w:pPr>
    <w:rPr>
      <w:szCs w:val="20"/>
    </w:rPr>
  </w:style>
  <w:style w:type="table" w:styleId="aff3">
    <w:name w:val="Table Grid"/>
    <w:basedOn w:val="a9"/>
    <w:qFormat/>
    <w:rsid w:val="003174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317484"/>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sid w:val="00317484"/>
    <w:rPr>
      <w:b/>
      <w:bCs/>
    </w:rPr>
  </w:style>
  <w:style w:type="character" w:styleId="aff5">
    <w:name w:val="page number"/>
    <w:basedOn w:val="a8"/>
    <w:qFormat/>
    <w:rsid w:val="00317484"/>
  </w:style>
  <w:style w:type="character" w:styleId="aff6">
    <w:name w:val="FollowedHyperlink"/>
    <w:uiPriority w:val="99"/>
    <w:qFormat/>
    <w:rsid w:val="00317484"/>
    <w:rPr>
      <w:color w:val="800080"/>
      <w:u w:val="single"/>
    </w:rPr>
  </w:style>
  <w:style w:type="character" w:styleId="aff7">
    <w:name w:val="Emphasis"/>
    <w:qFormat/>
    <w:rsid w:val="00317484"/>
    <w:rPr>
      <w:color w:val="CC0033"/>
    </w:rPr>
  </w:style>
  <w:style w:type="character" w:styleId="aff8">
    <w:name w:val="Hyperlink"/>
    <w:uiPriority w:val="99"/>
    <w:qFormat/>
    <w:rsid w:val="00317484"/>
    <w:rPr>
      <w:color w:val="0000FF"/>
      <w:u w:val="single"/>
    </w:rPr>
  </w:style>
  <w:style w:type="character" w:styleId="aff9">
    <w:name w:val="annotation reference"/>
    <w:uiPriority w:val="99"/>
    <w:qFormat/>
    <w:rsid w:val="00317484"/>
    <w:rPr>
      <w:sz w:val="21"/>
      <w:szCs w:val="21"/>
    </w:rPr>
  </w:style>
  <w:style w:type="character" w:styleId="HTML1">
    <w:name w:val="HTML Cite"/>
    <w:qFormat/>
    <w:rsid w:val="00317484"/>
    <w:rPr>
      <w:i/>
      <w:iCs/>
    </w:rPr>
  </w:style>
  <w:style w:type="character" w:customStyle="1" w:styleId="22">
    <w:name w:val="标题 2 字符"/>
    <w:link w:val="21"/>
    <w:qFormat/>
    <w:rsid w:val="00317484"/>
    <w:rPr>
      <w:rFonts w:ascii="Arial" w:eastAsia="黑体" w:hAnsi="Arial"/>
      <w:b/>
      <w:sz w:val="30"/>
      <w:lang w:val="en-US" w:eastAsia="zh-CN" w:bidi="ar-SA"/>
    </w:rPr>
  </w:style>
  <w:style w:type="character" w:customStyle="1" w:styleId="31">
    <w:name w:val="标题 3 字符"/>
    <w:link w:val="30"/>
    <w:qFormat/>
    <w:rsid w:val="00317484"/>
    <w:rPr>
      <w:rFonts w:ascii="宋体" w:eastAsia="宋体"/>
      <w:b/>
      <w:sz w:val="24"/>
      <w:u w:val="single"/>
      <w:lang w:val="en-US" w:eastAsia="zh-CN" w:bidi="ar-SA"/>
    </w:rPr>
  </w:style>
  <w:style w:type="character" w:customStyle="1" w:styleId="c21">
    <w:name w:val="c21"/>
    <w:qFormat/>
    <w:rsid w:val="00317484"/>
    <w:rPr>
      <w:rFonts w:ascii="ˎ̥" w:hAnsi="ˎ̥" w:hint="default"/>
      <w:color w:val="000000"/>
      <w:sz w:val="20"/>
      <w:szCs w:val="20"/>
      <w:u w:val="none"/>
    </w:rPr>
  </w:style>
  <w:style w:type="character" w:customStyle="1" w:styleId="title4">
    <w:name w:val="title4"/>
    <w:qFormat/>
    <w:rsid w:val="00317484"/>
    <w:rPr>
      <w:b/>
      <w:bCs/>
      <w:color w:val="1D87B3"/>
      <w:sz w:val="15"/>
      <w:szCs w:val="15"/>
    </w:rPr>
  </w:style>
  <w:style w:type="character" w:customStyle="1" w:styleId="2CharChar">
    <w:name w:val="标题 2 Char Char"/>
    <w:qFormat/>
    <w:rsid w:val="00317484"/>
    <w:rPr>
      <w:rFonts w:ascii="Arial" w:eastAsia="黑体" w:hAnsi="Arial"/>
      <w:b/>
      <w:bCs/>
      <w:kern w:val="2"/>
      <w:sz w:val="32"/>
      <w:szCs w:val="32"/>
      <w:lang w:val="en-US" w:eastAsia="zh-CN" w:bidi="ar-SA"/>
    </w:rPr>
  </w:style>
  <w:style w:type="character" w:customStyle="1" w:styleId="black1">
    <w:name w:val="black1"/>
    <w:qFormat/>
    <w:rsid w:val="00317484"/>
    <w:rPr>
      <w:color w:val="000000"/>
    </w:rPr>
  </w:style>
  <w:style w:type="character" w:customStyle="1" w:styleId="street-address">
    <w:name w:val="street-address"/>
    <w:basedOn w:val="a8"/>
    <w:qFormat/>
    <w:rsid w:val="00317484"/>
  </w:style>
  <w:style w:type="character" w:customStyle="1" w:styleId="locality">
    <w:name w:val="locality"/>
    <w:basedOn w:val="a8"/>
    <w:qFormat/>
    <w:rsid w:val="00317484"/>
  </w:style>
  <w:style w:type="character" w:customStyle="1" w:styleId="13">
    <w:name w:val="正文缩进 字符1"/>
    <w:link w:val="a7"/>
    <w:qFormat/>
    <w:rsid w:val="00317484"/>
    <w:rPr>
      <w:rFonts w:ascii="宋体" w:eastAsia="宋体"/>
      <w:kern w:val="2"/>
      <w:sz w:val="24"/>
      <w:szCs w:val="24"/>
      <w:lang w:val="en-US" w:eastAsia="zh-CN" w:bidi="ar-SA"/>
    </w:rPr>
  </w:style>
  <w:style w:type="character" w:customStyle="1" w:styleId="Char1">
    <w:name w:val="正文文本缩进 Char1"/>
    <w:link w:val="16"/>
    <w:qFormat/>
    <w:rsid w:val="00317484"/>
    <w:rPr>
      <w:rFonts w:ascii="宋体" w:eastAsia="宋体" w:hAnsi="宋体"/>
      <w:sz w:val="24"/>
      <w:szCs w:val="24"/>
      <w:lang w:bidi="ar-SA"/>
    </w:rPr>
  </w:style>
  <w:style w:type="paragraph" w:customStyle="1" w:styleId="16">
    <w:name w:val="正文文本缩进1"/>
    <w:basedOn w:val="a6"/>
    <w:link w:val="Char1"/>
    <w:qFormat/>
    <w:rsid w:val="00317484"/>
    <w:pPr>
      <w:spacing w:line="480" w:lineRule="exact"/>
      <w:ind w:firstLineChars="200" w:firstLine="480"/>
    </w:pPr>
    <w:rPr>
      <w:rFonts w:ascii="宋体" w:hAnsi="宋体"/>
      <w:kern w:val="0"/>
      <w:sz w:val="24"/>
    </w:rPr>
  </w:style>
  <w:style w:type="character" w:customStyle="1" w:styleId="CharChar11">
    <w:name w:val="Char Char11"/>
    <w:qFormat/>
    <w:rsid w:val="00317484"/>
    <w:rPr>
      <w:rFonts w:ascii="宋体" w:eastAsia="宋体"/>
      <w:b/>
      <w:sz w:val="24"/>
      <w:u w:val="single"/>
      <w:lang w:val="en-US" w:eastAsia="zh-CN" w:bidi="ar-SA"/>
    </w:rPr>
  </w:style>
  <w:style w:type="character" w:customStyle="1" w:styleId="txt">
    <w:name w:val="txt"/>
    <w:basedOn w:val="a8"/>
    <w:qFormat/>
    <w:rsid w:val="00317484"/>
  </w:style>
  <w:style w:type="character" w:customStyle="1" w:styleId="af3">
    <w:name w:val="正文文本缩进 字符"/>
    <w:link w:val="af2"/>
    <w:qFormat/>
    <w:rsid w:val="00317484"/>
    <w:rPr>
      <w:rFonts w:eastAsia="宋体"/>
      <w:kern w:val="2"/>
      <w:sz w:val="24"/>
      <w:szCs w:val="24"/>
      <w:lang w:val="en-US" w:eastAsia="zh-CN" w:bidi="ar-SA"/>
    </w:rPr>
  </w:style>
  <w:style w:type="character" w:customStyle="1" w:styleId="CharChar">
    <w:name w:val="正文缩进 Char Char"/>
    <w:link w:val="17"/>
    <w:qFormat/>
    <w:rsid w:val="00317484"/>
    <w:rPr>
      <w:rFonts w:ascii="宋体" w:eastAsia="宋体"/>
      <w:snapToGrid w:val="0"/>
      <w:color w:val="000000"/>
      <w:kern w:val="28"/>
      <w:sz w:val="28"/>
      <w:lang w:bidi="ar-SA"/>
    </w:rPr>
  </w:style>
  <w:style w:type="paragraph" w:customStyle="1" w:styleId="17">
    <w:name w:val="正文缩进1"/>
    <w:basedOn w:val="a6"/>
    <w:link w:val="CharChar"/>
    <w:qFormat/>
    <w:rsid w:val="00317484"/>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317484"/>
    <w:rPr>
      <w:rFonts w:ascii="宋体" w:eastAsia="宋体" w:hAnsi="Courier New"/>
      <w:kern w:val="2"/>
      <w:sz w:val="21"/>
      <w:lang w:val="en-US" w:eastAsia="zh-CN" w:bidi="ar-SA"/>
    </w:rPr>
  </w:style>
  <w:style w:type="character" w:customStyle="1" w:styleId="chanpin1">
    <w:name w:val="chanpin1"/>
    <w:qFormat/>
    <w:rsid w:val="00317484"/>
    <w:rPr>
      <w:rFonts w:ascii="ˎ̥" w:hAnsi="ˎ̥" w:hint="default"/>
      <w:color w:val="000000"/>
      <w:sz w:val="20"/>
      <w:szCs w:val="20"/>
      <w:u w:val="none"/>
    </w:rPr>
  </w:style>
  <w:style w:type="character" w:customStyle="1" w:styleId="affa">
    <w:name w:val="列表段落 字符"/>
    <w:link w:val="affb"/>
    <w:uiPriority w:val="34"/>
    <w:qFormat/>
    <w:rsid w:val="00317484"/>
    <w:rPr>
      <w:rFonts w:ascii="Calibri" w:eastAsia="宋体" w:hAnsi="Calibri"/>
      <w:kern w:val="2"/>
      <w:sz w:val="21"/>
      <w:szCs w:val="22"/>
      <w:lang w:val="en-US" w:eastAsia="zh-CN" w:bidi="ar-SA"/>
    </w:rPr>
  </w:style>
  <w:style w:type="paragraph" w:styleId="affb">
    <w:name w:val="List Paragraph"/>
    <w:basedOn w:val="a6"/>
    <w:link w:val="affa"/>
    <w:uiPriority w:val="34"/>
    <w:qFormat/>
    <w:rsid w:val="00317484"/>
    <w:pPr>
      <w:ind w:firstLineChars="200" w:firstLine="420"/>
    </w:pPr>
    <w:rPr>
      <w:rFonts w:ascii="Calibri" w:hAnsi="Calibri"/>
      <w:szCs w:val="22"/>
    </w:rPr>
  </w:style>
  <w:style w:type="character" w:customStyle="1" w:styleId="3CharChar">
    <w:name w:val="标题 3 Char Char"/>
    <w:qFormat/>
    <w:rsid w:val="00317484"/>
    <w:rPr>
      <w:rFonts w:eastAsia="宋体"/>
      <w:b/>
      <w:bCs/>
      <w:kern w:val="2"/>
      <w:sz w:val="32"/>
      <w:szCs w:val="32"/>
      <w:lang w:val="en-US" w:eastAsia="zh-CN" w:bidi="ar-SA"/>
    </w:rPr>
  </w:style>
  <w:style w:type="character" w:customStyle="1" w:styleId="1Char">
    <w:name w:val="段1 Char"/>
    <w:qFormat/>
    <w:rsid w:val="00317484"/>
    <w:rPr>
      <w:rFonts w:ascii="宋体" w:eastAsia="宋体"/>
      <w:sz w:val="24"/>
      <w:lang w:val="en-US" w:eastAsia="zh-CN" w:bidi="ar-SA"/>
    </w:rPr>
  </w:style>
  <w:style w:type="character" w:customStyle="1" w:styleId="afd">
    <w:name w:val="页眉 字符"/>
    <w:link w:val="afc"/>
    <w:qFormat/>
    <w:rsid w:val="00317484"/>
    <w:rPr>
      <w:rFonts w:eastAsia="宋体"/>
      <w:kern w:val="2"/>
      <w:sz w:val="18"/>
      <w:szCs w:val="18"/>
      <w:lang w:val="en-US" w:eastAsia="zh-CN" w:bidi="ar-SA"/>
    </w:rPr>
  </w:style>
  <w:style w:type="character" w:customStyle="1" w:styleId="chanpin">
    <w:name w:val="chanpin拷贝"/>
    <w:basedOn w:val="a8"/>
    <w:qFormat/>
    <w:rsid w:val="00317484"/>
  </w:style>
  <w:style w:type="character" w:customStyle="1" w:styleId="Char10">
    <w:name w:val="纯文本 Char1"/>
    <w:qFormat/>
    <w:rsid w:val="00317484"/>
    <w:rPr>
      <w:rFonts w:ascii="宋体" w:eastAsia="宋体" w:hAnsi="Courier New"/>
      <w:kern w:val="2"/>
      <w:sz w:val="21"/>
      <w:lang w:val="en-US" w:eastAsia="zh-CN" w:bidi="ar-SA"/>
    </w:rPr>
  </w:style>
  <w:style w:type="character" w:customStyle="1" w:styleId="apple-style-span">
    <w:name w:val="apple-style-span"/>
    <w:qFormat/>
    <w:rsid w:val="00317484"/>
    <w:rPr>
      <w:rFonts w:cs="Times New Roman"/>
    </w:rPr>
  </w:style>
  <w:style w:type="paragraph" w:customStyle="1" w:styleId="affc">
    <w:name w:val="二级条标题"/>
    <w:basedOn w:val="a0"/>
    <w:next w:val="a6"/>
    <w:qFormat/>
    <w:rsid w:val="00317484"/>
    <w:pPr>
      <w:numPr>
        <w:numId w:val="0"/>
      </w:numPr>
      <w:ind w:hanging="840"/>
      <w:outlineLvl w:val="2"/>
    </w:pPr>
    <w:rPr>
      <w:rFonts w:ascii="宋体" w:eastAsia="宋体"/>
      <w:b w:val="0"/>
    </w:rPr>
  </w:style>
  <w:style w:type="paragraph" w:customStyle="1" w:styleId="a0">
    <w:name w:val="一级条标题"/>
    <w:basedOn w:val="a"/>
    <w:next w:val="a6"/>
    <w:qFormat/>
    <w:rsid w:val="00317484"/>
    <w:pPr>
      <w:numPr>
        <w:ilvl w:val="1"/>
      </w:numPr>
      <w:tabs>
        <w:tab w:val="left" w:pos="360"/>
        <w:tab w:val="left" w:pos="840"/>
      </w:tabs>
      <w:ind w:left="0" w:hanging="840"/>
      <w:outlineLvl w:val="1"/>
    </w:pPr>
  </w:style>
  <w:style w:type="paragraph" w:customStyle="1" w:styleId="a">
    <w:name w:val="章标题"/>
    <w:next w:val="a6"/>
    <w:qFormat/>
    <w:rsid w:val="00317484"/>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317484"/>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sid w:val="00317484"/>
    <w:rPr>
      <w:rFonts w:ascii="Tahoma" w:hAnsi="Tahoma"/>
      <w:sz w:val="24"/>
      <w:szCs w:val="20"/>
    </w:rPr>
  </w:style>
  <w:style w:type="paragraph" w:customStyle="1" w:styleId="Char3CharCharChar">
    <w:name w:val="Char3 Char Char Char"/>
    <w:basedOn w:val="a6"/>
    <w:qFormat/>
    <w:rsid w:val="00317484"/>
    <w:rPr>
      <w:rFonts w:ascii="Tahoma" w:hAnsi="Tahoma"/>
      <w:sz w:val="24"/>
      <w:szCs w:val="20"/>
    </w:rPr>
  </w:style>
  <w:style w:type="paragraph" w:customStyle="1" w:styleId="font6">
    <w:name w:val="font6"/>
    <w:basedOn w:val="a6"/>
    <w:qFormat/>
    <w:rsid w:val="00317484"/>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317484"/>
    <w:pPr>
      <w:numPr>
        <w:numId w:val="2"/>
      </w:numPr>
    </w:pPr>
  </w:style>
  <w:style w:type="paragraph" w:customStyle="1" w:styleId="1">
    <w:name w:val="项目编号1"/>
    <w:basedOn w:val="a6"/>
    <w:qFormat/>
    <w:rsid w:val="00317484"/>
    <w:pPr>
      <w:numPr>
        <w:numId w:val="3"/>
      </w:numPr>
      <w:spacing w:before="100" w:beforeAutospacing="1" w:after="100" w:afterAutospacing="1" w:line="360" w:lineRule="auto"/>
    </w:pPr>
    <w:rPr>
      <w:sz w:val="24"/>
    </w:rPr>
  </w:style>
  <w:style w:type="paragraph" w:customStyle="1" w:styleId="affe">
    <w:name w:val="图中文字"/>
    <w:basedOn w:val="a6"/>
    <w:qFormat/>
    <w:rsid w:val="00317484"/>
    <w:pPr>
      <w:adjustRightInd w:val="0"/>
      <w:snapToGrid w:val="0"/>
      <w:spacing w:line="0" w:lineRule="atLeast"/>
      <w:jc w:val="center"/>
    </w:pPr>
    <w:rPr>
      <w:sz w:val="24"/>
      <w:szCs w:val="20"/>
    </w:rPr>
  </w:style>
  <w:style w:type="paragraph" w:customStyle="1" w:styleId="xl46">
    <w:name w:val="xl46"/>
    <w:basedOn w:val="a6"/>
    <w:qFormat/>
    <w:rsid w:val="00317484"/>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sid w:val="00317484"/>
    <w:rPr>
      <w:rFonts w:ascii="Tahoma" w:hAnsi="Tahoma"/>
      <w:sz w:val="24"/>
      <w:szCs w:val="20"/>
    </w:rPr>
  </w:style>
  <w:style w:type="paragraph" w:customStyle="1" w:styleId="xl35">
    <w:name w:val="xl35"/>
    <w:basedOn w:val="a6"/>
    <w:qFormat/>
    <w:rsid w:val="0031748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31748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317484"/>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317484"/>
    <w:pPr>
      <w:snapToGrid w:val="0"/>
      <w:spacing w:line="360" w:lineRule="auto"/>
      <w:ind w:firstLineChars="200" w:firstLine="200"/>
    </w:pPr>
    <w:rPr>
      <w:rFonts w:eastAsia="仿宋_GB2312"/>
      <w:sz w:val="24"/>
    </w:rPr>
  </w:style>
  <w:style w:type="paragraph" w:customStyle="1" w:styleId="xl38">
    <w:name w:val="xl38"/>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317484"/>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rsid w:val="00317484"/>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317484"/>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31748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317484"/>
    <w:pPr>
      <w:widowControl/>
      <w:spacing w:before="100" w:beforeAutospacing="1" w:after="100" w:afterAutospacing="1"/>
      <w:jc w:val="left"/>
    </w:pPr>
    <w:rPr>
      <w:kern w:val="0"/>
      <w:sz w:val="36"/>
      <w:szCs w:val="36"/>
    </w:rPr>
  </w:style>
  <w:style w:type="paragraph" w:customStyle="1" w:styleId="Char">
    <w:name w:val="Char"/>
    <w:basedOn w:val="a6"/>
    <w:qFormat/>
    <w:rsid w:val="00317484"/>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317484"/>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31748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317484"/>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sid w:val="00317484"/>
    <w:rPr>
      <w:rFonts w:ascii="Tahoma" w:hAnsi="Tahoma"/>
      <w:sz w:val="24"/>
    </w:rPr>
  </w:style>
  <w:style w:type="paragraph" w:customStyle="1" w:styleId="xl26">
    <w:name w:val="xl26"/>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317484"/>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rsid w:val="00317484"/>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317484"/>
    <w:rPr>
      <w:rFonts w:ascii="Tahoma" w:hAnsi="Tahoma" w:cs="仿宋_GB2312"/>
      <w:sz w:val="24"/>
      <w:szCs w:val="28"/>
    </w:rPr>
  </w:style>
  <w:style w:type="paragraph" w:customStyle="1" w:styleId="a2">
    <w:name w:val="四级条标题"/>
    <w:basedOn w:val="a1"/>
    <w:next w:val="a6"/>
    <w:qFormat/>
    <w:rsid w:val="00317484"/>
    <w:pPr>
      <w:numPr>
        <w:ilvl w:val="4"/>
      </w:numPr>
      <w:ind w:left="0" w:hanging="840"/>
      <w:outlineLvl w:val="4"/>
    </w:pPr>
  </w:style>
  <w:style w:type="paragraph" w:customStyle="1" w:styleId="a1">
    <w:name w:val="三级条标题"/>
    <w:basedOn w:val="affc"/>
    <w:next w:val="a6"/>
    <w:qFormat/>
    <w:rsid w:val="00317484"/>
    <w:pPr>
      <w:numPr>
        <w:ilvl w:val="3"/>
        <w:numId w:val="1"/>
      </w:numPr>
      <w:ind w:left="0" w:hanging="840"/>
      <w:outlineLvl w:val="3"/>
    </w:pPr>
  </w:style>
  <w:style w:type="paragraph" w:customStyle="1" w:styleId="afff1">
    <w:name w:val="??"/>
    <w:qFormat/>
    <w:rsid w:val="00317484"/>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317484"/>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317484"/>
    <w:pPr>
      <w:ind w:firstLineChars="200" w:firstLine="420"/>
    </w:pPr>
    <w:rPr>
      <w:rFonts w:ascii="Calibri" w:hAnsi="Calibri"/>
      <w:szCs w:val="22"/>
    </w:rPr>
  </w:style>
  <w:style w:type="paragraph" w:customStyle="1" w:styleId="18">
    <w:name w:val="项目符号1"/>
    <w:basedOn w:val="afff2"/>
    <w:qFormat/>
    <w:rsid w:val="00317484"/>
    <w:pPr>
      <w:ind w:left="-25" w:firstLine="0"/>
    </w:pPr>
  </w:style>
  <w:style w:type="paragraph" w:customStyle="1" w:styleId="afff2">
    <w:name w:val="正文文本样式"/>
    <w:basedOn w:val="a6"/>
    <w:qFormat/>
    <w:rsid w:val="00317484"/>
    <w:pPr>
      <w:spacing w:line="360" w:lineRule="auto"/>
      <w:ind w:firstLine="482"/>
    </w:pPr>
    <w:rPr>
      <w:rFonts w:cs="宋体"/>
      <w:sz w:val="24"/>
      <w:szCs w:val="20"/>
    </w:rPr>
  </w:style>
  <w:style w:type="paragraph" w:customStyle="1" w:styleId="xl27">
    <w:name w:val="xl27"/>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317484"/>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317484"/>
    <w:pPr>
      <w:numPr>
        <w:ilvl w:val="5"/>
      </w:numPr>
      <w:ind w:left="0" w:hanging="840"/>
      <w:outlineLvl w:val="5"/>
    </w:pPr>
  </w:style>
  <w:style w:type="paragraph" w:customStyle="1" w:styleId="xl49">
    <w:name w:val="xl49"/>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rsid w:val="00317484"/>
    <w:pPr>
      <w:snapToGrid w:val="0"/>
      <w:spacing w:before="120" w:after="120" w:line="180" w:lineRule="auto"/>
    </w:pPr>
    <w:rPr>
      <w:rFonts w:ascii="Arial" w:hAnsi="Arial"/>
      <w:szCs w:val="20"/>
    </w:rPr>
  </w:style>
  <w:style w:type="paragraph" w:customStyle="1" w:styleId="xl33">
    <w:name w:val="xl33"/>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317484"/>
    <w:rPr>
      <w:rFonts w:ascii="Tahoma" w:hAnsi="Tahoma"/>
      <w:sz w:val="24"/>
      <w:szCs w:val="20"/>
    </w:rPr>
  </w:style>
  <w:style w:type="paragraph" w:customStyle="1" w:styleId="xl44">
    <w:name w:val="xl44"/>
    <w:basedOn w:val="a6"/>
    <w:qFormat/>
    <w:rsid w:val="0031748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317484"/>
    <w:pPr>
      <w:numPr>
        <w:numId w:val="5"/>
      </w:numPr>
      <w:spacing w:before="120"/>
    </w:pPr>
    <w:rPr>
      <w:rFonts w:ascii="宋体"/>
      <w:sz w:val="28"/>
      <w:szCs w:val="20"/>
    </w:rPr>
  </w:style>
  <w:style w:type="paragraph" w:customStyle="1" w:styleId="font9">
    <w:name w:val="font9"/>
    <w:basedOn w:val="a6"/>
    <w:qFormat/>
    <w:rsid w:val="00317484"/>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317484"/>
    <w:rPr>
      <w:rFonts w:ascii="Tahoma" w:hAnsi="Tahoma"/>
      <w:sz w:val="24"/>
      <w:szCs w:val="20"/>
    </w:rPr>
  </w:style>
  <w:style w:type="paragraph" w:customStyle="1" w:styleId="CharCharCharCharCharCharCharCharCharChar">
    <w:name w:val="Char Char Char Char Char Char Char Char Char Char"/>
    <w:basedOn w:val="a6"/>
    <w:qFormat/>
    <w:rsid w:val="00317484"/>
  </w:style>
  <w:style w:type="paragraph" w:customStyle="1" w:styleId="CharChar1CharCharCharCharCharCharCharChar">
    <w:name w:val="Char Char1 Char Char Char Char Char Char Char Char"/>
    <w:basedOn w:val="a6"/>
    <w:qFormat/>
    <w:rsid w:val="00317484"/>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rsid w:val="00317484"/>
    <w:pPr>
      <w:tabs>
        <w:tab w:val="left" w:pos="360"/>
      </w:tabs>
    </w:pPr>
    <w:rPr>
      <w:sz w:val="24"/>
    </w:rPr>
  </w:style>
  <w:style w:type="paragraph" w:customStyle="1" w:styleId="a4">
    <w:name w:val="正文列项_字母"/>
    <w:basedOn w:val="a6"/>
    <w:qFormat/>
    <w:rsid w:val="00317484"/>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31748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317484"/>
    <w:rPr>
      <w:rFonts w:ascii="Arial" w:hAnsi="Arial" w:cs="Arial"/>
      <w:szCs w:val="21"/>
    </w:rPr>
  </w:style>
  <w:style w:type="paragraph" w:customStyle="1" w:styleId="xl48">
    <w:name w:val="xl48"/>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317484"/>
    <w:rPr>
      <w:rFonts w:ascii="Tahoma" w:hAnsi="Tahoma"/>
      <w:sz w:val="24"/>
      <w:szCs w:val="20"/>
    </w:rPr>
  </w:style>
  <w:style w:type="paragraph" w:customStyle="1" w:styleId="xl50">
    <w:name w:val="xl50"/>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rsid w:val="00317484"/>
    <w:pPr>
      <w:autoSpaceDE w:val="0"/>
      <w:autoSpaceDN w:val="0"/>
      <w:adjustRightInd w:val="0"/>
      <w:jc w:val="left"/>
    </w:pPr>
    <w:rPr>
      <w:kern w:val="0"/>
      <w:sz w:val="24"/>
    </w:rPr>
  </w:style>
  <w:style w:type="paragraph" w:customStyle="1" w:styleId="CharCharChar1">
    <w:name w:val="Char Char Char1"/>
    <w:basedOn w:val="a6"/>
    <w:qFormat/>
    <w:rsid w:val="00317484"/>
    <w:rPr>
      <w:rFonts w:ascii="Tahoma" w:hAnsi="Tahoma"/>
      <w:sz w:val="24"/>
      <w:szCs w:val="20"/>
    </w:rPr>
  </w:style>
  <w:style w:type="paragraph" w:customStyle="1" w:styleId="CharCharCharCharCharCharChar1">
    <w:name w:val="Char Char Char Char Char Char Char1"/>
    <w:basedOn w:val="a6"/>
    <w:qFormat/>
    <w:rsid w:val="00317484"/>
    <w:pPr>
      <w:snapToGrid w:val="0"/>
      <w:spacing w:line="360" w:lineRule="auto"/>
      <w:ind w:firstLineChars="200" w:firstLine="200"/>
    </w:pPr>
    <w:rPr>
      <w:rFonts w:eastAsia="仿宋_GB2312"/>
      <w:sz w:val="24"/>
    </w:rPr>
  </w:style>
  <w:style w:type="paragraph" w:customStyle="1" w:styleId="xl51">
    <w:name w:val="xl51"/>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5"/>
    <w:qFormat/>
    <w:rsid w:val="00317484"/>
    <w:pPr>
      <w:spacing w:line="360" w:lineRule="auto"/>
      <w:jc w:val="center"/>
    </w:pPr>
    <w:rPr>
      <w:sz w:val="24"/>
    </w:rPr>
  </w:style>
  <w:style w:type="paragraph" w:customStyle="1" w:styleId="xl24">
    <w:name w:val="xl24"/>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317484"/>
    <w:pPr>
      <w:widowControl/>
      <w:jc w:val="left"/>
    </w:pPr>
    <w:rPr>
      <w:rFonts w:ascii="楷体_GB2312" w:eastAsia="楷体_GB2312" w:cs="Arial"/>
      <w:kern w:val="0"/>
      <w:sz w:val="24"/>
    </w:rPr>
  </w:style>
  <w:style w:type="paragraph" w:customStyle="1" w:styleId="xl34">
    <w:name w:val="xl34"/>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317484"/>
    <w:rPr>
      <w:rFonts w:ascii="Tahoma" w:hAnsi="Tahoma"/>
      <w:sz w:val="24"/>
      <w:szCs w:val="20"/>
    </w:rPr>
  </w:style>
  <w:style w:type="paragraph" w:customStyle="1" w:styleId="Default">
    <w:name w:val="Default"/>
    <w:qFormat/>
    <w:rsid w:val="00317484"/>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rsid w:val="00317484"/>
    <w:pPr>
      <w:ind w:firstLineChars="200" w:firstLine="420"/>
    </w:pPr>
    <w:rPr>
      <w:rFonts w:ascii="Calibri" w:hAnsi="Calibri"/>
      <w:szCs w:val="22"/>
    </w:rPr>
  </w:style>
  <w:style w:type="paragraph" w:customStyle="1" w:styleId="default0">
    <w:name w:val="default"/>
    <w:basedOn w:val="a6"/>
    <w:qFormat/>
    <w:rsid w:val="00317484"/>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sid w:val="00317484"/>
    <w:rPr>
      <w:rFonts w:ascii="Tahoma" w:hAnsi="Tahoma"/>
      <w:sz w:val="24"/>
      <w:szCs w:val="20"/>
    </w:rPr>
  </w:style>
  <w:style w:type="paragraph" w:customStyle="1" w:styleId="Style160">
    <w:name w:val="_Style 160"/>
    <w:qFormat/>
    <w:rsid w:val="00317484"/>
    <w:rPr>
      <w:kern w:val="2"/>
      <w:sz w:val="21"/>
      <w:szCs w:val="24"/>
    </w:rPr>
  </w:style>
  <w:style w:type="paragraph" w:customStyle="1" w:styleId="3">
    <w:name w:val="项目编号3"/>
    <w:basedOn w:val="afff2"/>
    <w:qFormat/>
    <w:rsid w:val="00317484"/>
    <w:pPr>
      <w:numPr>
        <w:numId w:val="6"/>
      </w:numPr>
    </w:pPr>
  </w:style>
  <w:style w:type="paragraph" w:customStyle="1" w:styleId="Char21">
    <w:name w:val="Char21"/>
    <w:basedOn w:val="a6"/>
    <w:qFormat/>
    <w:rsid w:val="00317484"/>
    <w:rPr>
      <w:rFonts w:ascii="Tahoma" w:hAnsi="Tahoma"/>
      <w:sz w:val="24"/>
      <w:szCs w:val="20"/>
    </w:rPr>
  </w:style>
  <w:style w:type="paragraph" w:customStyle="1" w:styleId="afff5">
    <w:name w:val="表格文字"/>
    <w:basedOn w:val="af2"/>
    <w:qFormat/>
    <w:rsid w:val="00317484"/>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317484"/>
    <w:rPr>
      <w:rFonts w:ascii="宋体" w:hAnsi="宋体" w:cs="Courier New"/>
      <w:sz w:val="32"/>
      <w:szCs w:val="32"/>
    </w:rPr>
  </w:style>
  <w:style w:type="paragraph" w:customStyle="1" w:styleId="afff6">
    <w:name w:val="正文文本样式 加粗"/>
    <w:basedOn w:val="afff2"/>
    <w:qFormat/>
    <w:rsid w:val="00317484"/>
    <w:rPr>
      <w:b/>
    </w:rPr>
  </w:style>
  <w:style w:type="paragraph" w:customStyle="1" w:styleId="Char2CharCharCharCharCharChar">
    <w:name w:val="Char2 Char Char Char Char Char Char"/>
    <w:basedOn w:val="a6"/>
    <w:qFormat/>
    <w:rsid w:val="00317484"/>
    <w:pPr>
      <w:widowControl/>
      <w:spacing w:line="400" w:lineRule="exact"/>
      <w:jc w:val="center"/>
    </w:pPr>
  </w:style>
  <w:style w:type="character" w:customStyle="1" w:styleId="afb">
    <w:name w:val="页脚 字符"/>
    <w:link w:val="afa"/>
    <w:uiPriority w:val="99"/>
    <w:qFormat/>
    <w:rsid w:val="00317484"/>
    <w:rPr>
      <w:rFonts w:ascii="宋体" w:eastAsia="宋体"/>
      <w:sz w:val="18"/>
      <w:lang w:val="en-US" w:eastAsia="zh-CN" w:bidi="ar-SA"/>
    </w:rPr>
  </w:style>
  <w:style w:type="paragraph" w:customStyle="1" w:styleId="CharChar4">
    <w:name w:val="Char Char4"/>
    <w:basedOn w:val="a6"/>
    <w:qFormat/>
    <w:rsid w:val="00317484"/>
    <w:pPr>
      <w:widowControl/>
      <w:spacing w:line="400" w:lineRule="exact"/>
      <w:jc w:val="center"/>
    </w:pPr>
  </w:style>
  <w:style w:type="paragraph" w:customStyle="1" w:styleId="Char3CharCharChar1">
    <w:name w:val="Char3 Char Char Char1"/>
    <w:basedOn w:val="a6"/>
    <w:qFormat/>
    <w:rsid w:val="00317484"/>
    <w:rPr>
      <w:rFonts w:ascii="Tahoma" w:hAnsi="Tahoma"/>
      <w:sz w:val="24"/>
      <w:szCs w:val="20"/>
    </w:rPr>
  </w:style>
  <w:style w:type="paragraph" w:styleId="afff7">
    <w:name w:val="No Spacing"/>
    <w:qFormat/>
    <w:rsid w:val="00317484"/>
    <w:pPr>
      <w:widowControl w:val="0"/>
      <w:jc w:val="both"/>
    </w:pPr>
    <w:rPr>
      <w:kern w:val="2"/>
      <w:sz w:val="21"/>
      <w:szCs w:val="24"/>
    </w:rPr>
  </w:style>
  <w:style w:type="paragraph" w:customStyle="1" w:styleId="22222222222222">
    <w:name w:val="22222222222222"/>
    <w:basedOn w:val="a6"/>
    <w:qFormat/>
    <w:rsid w:val="00317484"/>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sid w:val="00317484"/>
    <w:rPr>
      <w:kern w:val="2"/>
      <w:sz w:val="21"/>
      <w:szCs w:val="24"/>
      <w:lang w:val="zh-CN" w:eastAsia="zh-CN"/>
    </w:rPr>
  </w:style>
  <w:style w:type="paragraph" w:customStyle="1" w:styleId="1b">
    <w:name w:val="1"/>
    <w:link w:val="1-2Char"/>
    <w:qFormat/>
    <w:rsid w:val="00317484"/>
    <w:rPr>
      <w:kern w:val="2"/>
      <w:sz w:val="21"/>
      <w:szCs w:val="24"/>
      <w:lang w:val="zh-CN"/>
    </w:rPr>
  </w:style>
  <w:style w:type="paragraph" w:customStyle="1" w:styleId="afff8">
    <w:name w:val="图文"/>
    <w:basedOn w:val="a6"/>
    <w:qFormat/>
    <w:rsid w:val="00317484"/>
    <w:pPr>
      <w:adjustRightInd w:val="0"/>
      <w:snapToGrid w:val="0"/>
      <w:spacing w:after="50" w:line="360" w:lineRule="auto"/>
    </w:pPr>
    <w:rPr>
      <w:sz w:val="24"/>
    </w:rPr>
  </w:style>
  <w:style w:type="paragraph" w:customStyle="1" w:styleId="xl23">
    <w:name w:val="xl23"/>
    <w:basedOn w:val="a6"/>
    <w:qFormat/>
    <w:rsid w:val="00317484"/>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rsid w:val="00317484"/>
    <w:pPr>
      <w:adjustRightInd w:val="0"/>
      <w:snapToGrid w:val="0"/>
      <w:jc w:val="left"/>
    </w:pPr>
    <w:rPr>
      <w:rFonts w:ascii="宋体" w:hAnsi="宋体"/>
      <w:color w:val="000000"/>
      <w:szCs w:val="21"/>
    </w:rPr>
  </w:style>
  <w:style w:type="character" w:customStyle="1" w:styleId="Char0">
    <w:name w:val="正文表格 Char"/>
    <w:link w:val="afff9"/>
    <w:qFormat/>
    <w:rsid w:val="00317484"/>
    <w:rPr>
      <w:rFonts w:ascii="宋体" w:hAnsi="宋体"/>
      <w:color w:val="000000"/>
      <w:kern w:val="2"/>
      <w:sz w:val="21"/>
      <w:szCs w:val="21"/>
    </w:rPr>
  </w:style>
  <w:style w:type="paragraph" w:customStyle="1" w:styleId="afffa">
    <w:name w:val="正文重点"/>
    <w:basedOn w:val="a6"/>
    <w:link w:val="Char3"/>
    <w:qFormat/>
    <w:rsid w:val="00317484"/>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sid w:val="00317484"/>
    <w:rPr>
      <w:b/>
      <w:sz w:val="24"/>
    </w:rPr>
  </w:style>
  <w:style w:type="character" w:customStyle="1" w:styleId="14">
    <w:name w:val="批注文字 字符1"/>
    <w:link w:val="af"/>
    <w:uiPriority w:val="99"/>
    <w:qFormat/>
    <w:rsid w:val="00317484"/>
    <w:rPr>
      <w:kern w:val="2"/>
      <w:sz w:val="21"/>
      <w:szCs w:val="24"/>
    </w:rPr>
  </w:style>
  <w:style w:type="paragraph" w:customStyle="1" w:styleId="1-">
    <w:name w:val="标题1-附件"/>
    <w:basedOn w:val="11"/>
    <w:qFormat/>
    <w:rsid w:val="00317484"/>
    <w:pPr>
      <w:jc w:val="left"/>
    </w:pPr>
    <w:rPr>
      <w:sz w:val="24"/>
      <w:szCs w:val="24"/>
    </w:rPr>
  </w:style>
  <w:style w:type="paragraph" w:customStyle="1" w:styleId="afffb">
    <w:name w:val="正文小标题"/>
    <w:basedOn w:val="a6"/>
    <w:next w:val="a7"/>
    <w:link w:val="Char4"/>
    <w:qFormat/>
    <w:rsid w:val="00317484"/>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b"/>
    <w:qFormat/>
    <w:rsid w:val="00317484"/>
    <w:rPr>
      <w:rFonts w:ascii="宋体" w:hAnsi="宋体"/>
      <w:b/>
      <w:i/>
      <w:color w:val="FF0000"/>
      <w:kern w:val="2"/>
      <w:sz w:val="24"/>
    </w:rPr>
  </w:style>
  <w:style w:type="paragraph" w:customStyle="1" w:styleId="afffc">
    <w:name w:val="正文大标题"/>
    <w:basedOn w:val="afffb"/>
    <w:next w:val="a7"/>
    <w:link w:val="Char5"/>
    <w:qFormat/>
    <w:rsid w:val="00317484"/>
    <w:pPr>
      <w:jc w:val="center"/>
    </w:pPr>
    <w:rPr>
      <w:i w:val="0"/>
      <w:color w:val="000000"/>
      <w:sz w:val="28"/>
      <w:szCs w:val="21"/>
    </w:rPr>
  </w:style>
  <w:style w:type="character" w:customStyle="1" w:styleId="Char5">
    <w:name w:val="正文大标题 Char"/>
    <w:link w:val="afffc"/>
    <w:qFormat/>
    <w:rsid w:val="00317484"/>
    <w:rPr>
      <w:rFonts w:ascii="宋体" w:hAnsi="宋体"/>
      <w:b/>
      <w:color w:val="000000"/>
      <w:kern w:val="2"/>
      <w:sz w:val="28"/>
      <w:szCs w:val="21"/>
    </w:rPr>
  </w:style>
  <w:style w:type="character" w:customStyle="1" w:styleId="aff0">
    <w:name w:val="标题 字符"/>
    <w:link w:val="aff"/>
    <w:qFormat/>
    <w:rsid w:val="00317484"/>
    <w:rPr>
      <w:b/>
      <w:kern w:val="2"/>
      <w:sz w:val="32"/>
    </w:rPr>
  </w:style>
  <w:style w:type="paragraph" w:customStyle="1" w:styleId="afffd">
    <w:name w:val="注释"/>
    <w:basedOn w:val="a6"/>
    <w:link w:val="Char6"/>
    <w:qFormat/>
    <w:rsid w:val="00317484"/>
    <w:pPr>
      <w:adjustRightInd w:val="0"/>
      <w:snapToGrid w:val="0"/>
      <w:ind w:left="420" w:hangingChars="200" w:hanging="420"/>
      <w:jc w:val="left"/>
    </w:pPr>
    <w:rPr>
      <w:rFonts w:ascii="宋体" w:hAnsi="宋体"/>
      <w:szCs w:val="21"/>
    </w:rPr>
  </w:style>
  <w:style w:type="character" w:customStyle="1" w:styleId="Char6">
    <w:name w:val="注释 Char"/>
    <w:link w:val="afffd"/>
    <w:qFormat/>
    <w:rsid w:val="00317484"/>
    <w:rPr>
      <w:rFonts w:ascii="宋体" w:hAnsi="宋体"/>
      <w:kern w:val="2"/>
      <w:sz w:val="21"/>
      <w:szCs w:val="21"/>
    </w:rPr>
  </w:style>
  <w:style w:type="paragraph" w:customStyle="1" w:styleId="-1">
    <w:name w:val="正文须知-1级"/>
    <w:basedOn w:val="a6"/>
    <w:next w:val="a6"/>
    <w:qFormat/>
    <w:rsid w:val="00317484"/>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317484"/>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317484"/>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sid w:val="00317484"/>
    <w:rPr>
      <w:rFonts w:ascii="Times New Roman" w:eastAsia="宋体" w:hAnsi="Times New Roman" w:cs="Times New Roman"/>
      <w:sz w:val="24"/>
      <w:lang w:val="en-US" w:eastAsia="zh-CN" w:bidi="ar-SA"/>
    </w:rPr>
  </w:style>
  <w:style w:type="character" w:customStyle="1" w:styleId="affff">
    <w:name w:val="纯文本 字符"/>
    <w:uiPriority w:val="99"/>
    <w:qFormat/>
    <w:rsid w:val="00317484"/>
    <w:rPr>
      <w:rFonts w:ascii="宋体" w:eastAsia="宋体" w:hAnsi="Courier New" w:cs="Times New Roman"/>
      <w:kern w:val="2"/>
      <w:sz w:val="21"/>
      <w:szCs w:val="21"/>
      <w:lang w:val="en-US" w:eastAsia="zh-CN" w:bidi="ar-SA"/>
    </w:rPr>
  </w:style>
  <w:style w:type="paragraph" w:customStyle="1" w:styleId="1c">
    <w:name w:val="表格1"/>
    <w:basedOn w:val="a6"/>
    <w:qFormat/>
    <w:rsid w:val="00317484"/>
    <w:pPr>
      <w:ind w:firstLineChars="200" w:firstLine="480"/>
      <w:jc w:val="center"/>
    </w:pPr>
    <w:rPr>
      <w:sz w:val="24"/>
      <w:szCs w:val="20"/>
    </w:rPr>
  </w:style>
  <w:style w:type="character" w:customStyle="1" w:styleId="1d">
    <w:name w:val="纯文本 字符1"/>
    <w:qFormat/>
    <w:rsid w:val="00317484"/>
    <w:rPr>
      <w:rFonts w:ascii="宋体" w:hAnsi="Courier New"/>
    </w:rPr>
  </w:style>
  <w:style w:type="character" w:customStyle="1" w:styleId="bjh-p">
    <w:name w:val="bjh-p"/>
    <w:qFormat/>
    <w:rsid w:val="00317484"/>
  </w:style>
  <w:style w:type="paragraph" w:customStyle="1" w:styleId="affff0">
    <w:name w:val="无标题条"/>
    <w:next w:val="a6"/>
    <w:qFormat/>
    <w:rsid w:val="00317484"/>
    <w:pPr>
      <w:jc w:val="both"/>
    </w:pPr>
    <w:rPr>
      <w:sz w:val="21"/>
    </w:rPr>
  </w:style>
  <w:style w:type="character" w:customStyle="1" w:styleId="Char7">
    <w:name w:val="正文格式 Char"/>
    <w:link w:val="affff1"/>
    <w:qFormat/>
    <w:locked/>
    <w:rsid w:val="00317484"/>
    <w:rPr>
      <w:rFonts w:ascii="宋体" w:hAnsi="宋体"/>
      <w:sz w:val="24"/>
      <w:szCs w:val="24"/>
      <w:lang w:val="en-GB"/>
    </w:rPr>
  </w:style>
  <w:style w:type="paragraph" w:customStyle="1" w:styleId="affff1">
    <w:name w:val="正文格式"/>
    <w:basedOn w:val="a6"/>
    <w:link w:val="Char7"/>
    <w:qFormat/>
    <w:rsid w:val="00317484"/>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sid w:val="00317484"/>
    <w:rPr>
      <w:rFonts w:ascii="宋体" w:eastAsia="宋体" w:hAnsi="Courier New" w:cs="宋体" w:hint="eastAsia"/>
      <w:kern w:val="2"/>
      <w:sz w:val="21"/>
    </w:rPr>
  </w:style>
  <w:style w:type="character" w:customStyle="1" w:styleId="3Char">
    <w:name w:val="标题 3 Char"/>
    <w:qFormat/>
    <w:rsid w:val="00317484"/>
    <w:rPr>
      <w:rFonts w:ascii="宋体" w:eastAsia="宋体"/>
      <w:b/>
      <w:sz w:val="24"/>
      <w:u w:val="single"/>
      <w:lang w:val="en-US" w:eastAsia="zh-CN" w:bidi="ar-SA"/>
    </w:rPr>
  </w:style>
  <w:style w:type="character" w:customStyle="1" w:styleId="Char8">
    <w:name w:val="正文缩进 Char"/>
    <w:qFormat/>
    <w:rsid w:val="00317484"/>
    <w:rPr>
      <w:rFonts w:ascii="宋体" w:eastAsia="宋体"/>
      <w:kern w:val="2"/>
      <w:sz w:val="24"/>
      <w:szCs w:val="24"/>
      <w:lang w:val="en-US" w:eastAsia="zh-CN" w:bidi="ar-SA"/>
    </w:rPr>
  </w:style>
  <w:style w:type="character" w:customStyle="1" w:styleId="CharChar111">
    <w:name w:val="Char Char111"/>
    <w:qFormat/>
    <w:rsid w:val="00317484"/>
    <w:rPr>
      <w:rFonts w:ascii="宋体" w:eastAsia="宋体"/>
      <w:b/>
      <w:sz w:val="24"/>
      <w:u w:val="single"/>
      <w:lang w:val="en-US" w:eastAsia="zh-CN" w:bidi="ar-SA"/>
    </w:rPr>
  </w:style>
  <w:style w:type="character" w:customStyle="1" w:styleId="Char9">
    <w:name w:val="正文文本缩进 Char"/>
    <w:qFormat/>
    <w:rsid w:val="00317484"/>
    <w:rPr>
      <w:rFonts w:eastAsia="宋体"/>
      <w:kern w:val="2"/>
      <w:sz w:val="24"/>
      <w:szCs w:val="24"/>
      <w:lang w:val="en-US" w:eastAsia="zh-CN" w:bidi="ar-SA"/>
    </w:rPr>
  </w:style>
  <w:style w:type="character" w:customStyle="1" w:styleId="Chara">
    <w:name w:val="列出段落 Char"/>
    <w:qFormat/>
    <w:rsid w:val="00317484"/>
    <w:rPr>
      <w:rFonts w:ascii="Calibri" w:eastAsia="宋体" w:hAnsi="Calibri"/>
      <w:kern w:val="2"/>
      <w:sz w:val="21"/>
      <w:szCs w:val="22"/>
      <w:lang w:val="en-US" w:eastAsia="zh-CN" w:bidi="ar-SA"/>
    </w:rPr>
  </w:style>
  <w:style w:type="character" w:customStyle="1" w:styleId="Charb">
    <w:name w:val="页眉 Char"/>
    <w:uiPriority w:val="99"/>
    <w:qFormat/>
    <w:rsid w:val="00317484"/>
    <w:rPr>
      <w:rFonts w:eastAsia="宋体"/>
      <w:kern w:val="2"/>
      <w:sz w:val="18"/>
      <w:szCs w:val="18"/>
      <w:lang w:val="en-US" w:eastAsia="zh-CN" w:bidi="ar-SA"/>
    </w:rPr>
  </w:style>
  <w:style w:type="character" w:customStyle="1" w:styleId="2Char">
    <w:name w:val="标题 2 Char"/>
    <w:qFormat/>
    <w:rsid w:val="00317484"/>
    <w:rPr>
      <w:rFonts w:ascii="Arial" w:eastAsia="黑体" w:hAnsi="Arial"/>
      <w:b/>
      <w:sz w:val="30"/>
      <w:lang w:val="en-US" w:eastAsia="zh-CN" w:bidi="ar-SA"/>
    </w:rPr>
  </w:style>
  <w:style w:type="paragraph" w:customStyle="1" w:styleId="2a">
    <w:name w:val="字元 字元2"/>
    <w:basedOn w:val="a6"/>
    <w:qFormat/>
    <w:rsid w:val="00317484"/>
    <w:rPr>
      <w:rFonts w:ascii="Tahoma" w:hAnsi="Tahoma"/>
      <w:sz w:val="24"/>
      <w:szCs w:val="20"/>
    </w:rPr>
  </w:style>
  <w:style w:type="paragraph" w:customStyle="1" w:styleId="Char3CharCharChar2">
    <w:name w:val="Char3 Char Char Char2"/>
    <w:basedOn w:val="a6"/>
    <w:qFormat/>
    <w:rsid w:val="00317484"/>
    <w:rPr>
      <w:rFonts w:ascii="Tahoma" w:hAnsi="Tahoma"/>
      <w:sz w:val="24"/>
      <w:szCs w:val="20"/>
    </w:rPr>
  </w:style>
  <w:style w:type="paragraph" w:customStyle="1" w:styleId="2b">
    <w:name w:val="正文文本缩进2"/>
    <w:basedOn w:val="a6"/>
    <w:qFormat/>
    <w:rsid w:val="00317484"/>
    <w:pPr>
      <w:spacing w:line="480" w:lineRule="exact"/>
      <w:ind w:firstLineChars="200" w:firstLine="480"/>
    </w:pPr>
    <w:rPr>
      <w:rFonts w:ascii="宋体" w:hAnsi="宋体"/>
      <w:kern w:val="0"/>
      <w:sz w:val="24"/>
      <w:lang w:val="zh-CN"/>
    </w:rPr>
  </w:style>
  <w:style w:type="paragraph" w:customStyle="1" w:styleId="Char30">
    <w:name w:val="Char3"/>
    <w:basedOn w:val="a6"/>
    <w:qFormat/>
    <w:rsid w:val="00317484"/>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317484"/>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317484"/>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rsid w:val="00317484"/>
    <w:pPr>
      <w:ind w:firstLineChars="200" w:firstLine="420"/>
    </w:pPr>
    <w:rPr>
      <w:rFonts w:ascii="Calibri" w:hAnsi="Calibri"/>
      <w:szCs w:val="22"/>
    </w:rPr>
  </w:style>
  <w:style w:type="paragraph" w:customStyle="1" w:styleId="CharCharChar1Char2">
    <w:name w:val="Char Char Char1 Char2"/>
    <w:basedOn w:val="a6"/>
    <w:qFormat/>
    <w:rsid w:val="00317484"/>
    <w:rPr>
      <w:rFonts w:ascii="Tahoma" w:hAnsi="Tahoma"/>
      <w:sz w:val="24"/>
      <w:szCs w:val="20"/>
    </w:rPr>
  </w:style>
  <w:style w:type="paragraph" w:customStyle="1" w:styleId="CharCharChar2">
    <w:name w:val="Char Char Char2"/>
    <w:basedOn w:val="a6"/>
    <w:qFormat/>
    <w:rsid w:val="00317484"/>
    <w:rPr>
      <w:rFonts w:ascii="Tahoma" w:hAnsi="Tahoma"/>
      <w:sz w:val="24"/>
      <w:szCs w:val="20"/>
    </w:rPr>
  </w:style>
  <w:style w:type="paragraph" w:customStyle="1" w:styleId="CharCharCharCharCharCharChar2">
    <w:name w:val="Char Char Char Char Char Char Char2"/>
    <w:basedOn w:val="a6"/>
    <w:qFormat/>
    <w:rsid w:val="00317484"/>
    <w:pPr>
      <w:snapToGrid w:val="0"/>
      <w:spacing w:line="360" w:lineRule="auto"/>
      <w:ind w:firstLineChars="200" w:firstLine="200"/>
    </w:pPr>
    <w:rPr>
      <w:rFonts w:eastAsia="仿宋_GB2312"/>
      <w:sz w:val="24"/>
    </w:rPr>
  </w:style>
  <w:style w:type="paragraph" w:customStyle="1" w:styleId="2d">
    <w:name w:val="正文缩进2"/>
    <w:basedOn w:val="a6"/>
    <w:qFormat/>
    <w:rsid w:val="00317484"/>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sid w:val="00317484"/>
    <w:rPr>
      <w:kern w:val="2"/>
      <w:sz w:val="21"/>
      <w:szCs w:val="24"/>
    </w:rPr>
  </w:style>
  <w:style w:type="paragraph" w:customStyle="1" w:styleId="Char22">
    <w:name w:val="Char22"/>
    <w:basedOn w:val="a6"/>
    <w:qFormat/>
    <w:rsid w:val="00317484"/>
    <w:rPr>
      <w:rFonts w:ascii="Tahoma" w:hAnsi="Tahoma"/>
      <w:sz w:val="24"/>
      <w:szCs w:val="20"/>
    </w:rPr>
  </w:style>
  <w:style w:type="paragraph" w:customStyle="1" w:styleId="CharCharCharCharCharCharCharCharCharChar2">
    <w:name w:val="Char Char Char Char Char Char Char Char Char Char2"/>
    <w:basedOn w:val="a6"/>
    <w:qFormat/>
    <w:rsid w:val="00317484"/>
    <w:rPr>
      <w:rFonts w:ascii="宋体" w:hAnsi="宋体" w:cs="Courier New"/>
      <w:sz w:val="32"/>
      <w:szCs w:val="32"/>
    </w:rPr>
  </w:style>
  <w:style w:type="paragraph" w:customStyle="1" w:styleId="Char2CharCharCharCharCharChar1">
    <w:name w:val="Char2 Char Char Char Char Char Char1"/>
    <w:basedOn w:val="a6"/>
    <w:qFormat/>
    <w:rsid w:val="00317484"/>
    <w:pPr>
      <w:widowControl/>
      <w:spacing w:line="400" w:lineRule="exact"/>
      <w:jc w:val="center"/>
    </w:pPr>
  </w:style>
  <w:style w:type="character" w:customStyle="1" w:styleId="Charc">
    <w:name w:val="页脚 Char"/>
    <w:qFormat/>
    <w:rsid w:val="00317484"/>
    <w:rPr>
      <w:rFonts w:ascii="宋体" w:eastAsia="宋体"/>
      <w:sz w:val="18"/>
      <w:lang w:val="en-US" w:eastAsia="zh-CN" w:bidi="ar-SA"/>
    </w:rPr>
  </w:style>
  <w:style w:type="paragraph" w:customStyle="1" w:styleId="CharChar41">
    <w:name w:val="Char Char41"/>
    <w:basedOn w:val="a6"/>
    <w:qFormat/>
    <w:rsid w:val="00317484"/>
    <w:pPr>
      <w:widowControl/>
      <w:spacing w:line="400" w:lineRule="exact"/>
      <w:jc w:val="center"/>
    </w:pPr>
  </w:style>
  <w:style w:type="character" w:customStyle="1" w:styleId="Chard">
    <w:name w:val="批注文字 Char"/>
    <w:uiPriority w:val="99"/>
    <w:qFormat/>
    <w:rsid w:val="00317484"/>
    <w:rPr>
      <w:kern w:val="2"/>
      <w:sz w:val="21"/>
      <w:szCs w:val="24"/>
    </w:rPr>
  </w:style>
  <w:style w:type="character" w:customStyle="1" w:styleId="Chare">
    <w:name w:val="标题 Char"/>
    <w:qFormat/>
    <w:rsid w:val="00317484"/>
    <w:rPr>
      <w:b/>
      <w:kern w:val="2"/>
      <w:sz w:val="32"/>
    </w:rPr>
  </w:style>
  <w:style w:type="character" w:customStyle="1" w:styleId="12">
    <w:name w:val="标题 1 字符"/>
    <w:basedOn w:val="a8"/>
    <w:link w:val="11"/>
    <w:qFormat/>
    <w:rsid w:val="00317484"/>
    <w:rPr>
      <w:rFonts w:ascii="宋体"/>
      <w:b/>
      <w:kern w:val="44"/>
      <w:sz w:val="32"/>
    </w:rPr>
  </w:style>
  <w:style w:type="character" w:customStyle="1" w:styleId="40">
    <w:name w:val="标题 4 字符"/>
    <w:basedOn w:val="a8"/>
    <w:link w:val="4"/>
    <w:qFormat/>
    <w:rsid w:val="00317484"/>
    <w:rPr>
      <w:sz w:val="24"/>
    </w:rPr>
  </w:style>
  <w:style w:type="character" w:customStyle="1" w:styleId="50">
    <w:name w:val="标题 5 字符"/>
    <w:basedOn w:val="a8"/>
    <w:link w:val="5"/>
    <w:qFormat/>
    <w:rsid w:val="00317484"/>
    <w:rPr>
      <w:b/>
      <w:sz w:val="28"/>
    </w:rPr>
  </w:style>
  <w:style w:type="character" w:customStyle="1" w:styleId="60">
    <w:name w:val="标题 6 字符"/>
    <w:basedOn w:val="a8"/>
    <w:link w:val="6"/>
    <w:qFormat/>
    <w:rsid w:val="00317484"/>
    <w:rPr>
      <w:rFonts w:ascii="Arial" w:eastAsia="黑体" w:hAnsi="Arial"/>
      <w:b/>
      <w:sz w:val="24"/>
    </w:rPr>
  </w:style>
  <w:style w:type="character" w:customStyle="1" w:styleId="70">
    <w:name w:val="标题 7 字符"/>
    <w:basedOn w:val="a8"/>
    <w:link w:val="7"/>
    <w:qFormat/>
    <w:rsid w:val="00317484"/>
    <w:rPr>
      <w:b/>
      <w:sz w:val="24"/>
    </w:rPr>
  </w:style>
  <w:style w:type="character" w:customStyle="1" w:styleId="80">
    <w:name w:val="标题 8 字符"/>
    <w:basedOn w:val="a8"/>
    <w:link w:val="8"/>
    <w:qFormat/>
    <w:rsid w:val="00317484"/>
    <w:rPr>
      <w:rFonts w:ascii="Arial" w:eastAsia="黑体" w:hAnsi="Arial"/>
      <w:sz w:val="24"/>
    </w:rPr>
  </w:style>
  <w:style w:type="character" w:customStyle="1" w:styleId="90">
    <w:name w:val="标题 9 字符"/>
    <w:basedOn w:val="a8"/>
    <w:link w:val="9"/>
    <w:qFormat/>
    <w:rsid w:val="00317484"/>
    <w:rPr>
      <w:rFonts w:ascii="Arial" w:eastAsia="黑体" w:hAnsi="Arial"/>
      <w:sz w:val="21"/>
    </w:rPr>
  </w:style>
  <w:style w:type="character" w:customStyle="1" w:styleId="ae">
    <w:name w:val="文档结构图 字符"/>
    <w:basedOn w:val="a8"/>
    <w:link w:val="ad"/>
    <w:qFormat/>
    <w:rsid w:val="00317484"/>
    <w:rPr>
      <w:kern w:val="2"/>
      <w:sz w:val="21"/>
      <w:szCs w:val="24"/>
      <w:shd w:val="clear" w:color="auto" w:fill="000080"/>
    </w:rPr>
  </w:style>
  <w:style w:type="character" w:customStyle="1" w:styleId="33">
    <w:name w:val="正文文本 3 字符"/>
    <w:basedOn w:val="a8"/>
    <w:link w:val="32"/>
    <w:qFormat/>
    <w:rsid w:val="00317484"/>
    <w:rPr>
      <w:kern w:val="2"/>
      <w:sz w:val="16"/>
      <w:szCs w:val="16"/>
    </w:rPr>
  </w:style>
  <w:style w:type="character" w:customStyle="1" w:styleId="af1">
    <w:name w:val="正文文本 字符"/>
    <w:basedOn w:val="a8"/>
    <w:link w:val="af0"/>
    <w:qFormat/>
    <w:rsid w:val="00317484"/>
    <w:rPr>
      <w:rFonts w:ascii="宋体" w:hAnsi="宋体"/>
      <w:kern w:val="2"/>
      <w:sz w:val="24"/>
      <w:szCs w:val="24"/>
    </w:rPr>
  </w:style>
  <w:style w:type="character" w:customStyle="1" w:styleId="af7">
    <w:name w:val="日期 字符"/>
    <w:basedOn w:val="a8"/>
    <w:link w:val="af6"/>
    <w:qFormat/>
    <w:rsid w:val="00317484"/>
    <w:rPr>
      <w:rFonts w:ascii="仿宋_GB2312" w:eastAsia="仿宋_GB2312" w:hAnsi="宋体"/>
      <w:color w:val="000000"/>
      <w:kern w:val="2"/>
      <w:sz w:val="24"/>
      <w:szCs w:val="24"/>
    </w:rPr>
  </w:style>
  <w:style w:type="character" w:customStyle="1" w:styleId="26">
    <w:name w:val="正文文本缩进 2 字符"/>
    <w:basedOn w:val="a8"/>
    <w:link w:val="25"/>
    <w:qFormat/>
    <w:rsid w:val="00317484"/>
    <w:rPr>
      <w:rFonts w:ascii="仿宋_GB2312" w:eastAsia="仿宋_GB2312"/>
      <w:kern w:val="2"/>
      <w:sz w:val="24"/>
      <w:szCs w:val="24"/>
    </w:rPr>
  </w:style>
  <w:style w:type="character" w:customStyle="1" w:styleId="af9">
    <w:name w:val="批注框文本 字符"/>
    <w:basedOn w:val="a8"/>
    <w:link w:val="af8"/>
    <w:qFormat/>
    <w:rsid w:val="00317484"/>
    <w:rPr>
      <w:kern w:val="2"/>
      <w:sz w:val="18"/>
      <w:szCs w:val="18"/>
    </w:rPr>
  </w:style>
  <w:style w:type="character" w:customStyle="1" w:styleId="35">
    <w:name w:val="正文文本缩进 3 字符"/>
    <w:basedOn w:val="a8"/>
    <w:link w:val="34"/>
    <w:qFormat/>
    <w:rsid w:val="00317484"/>
    <w:rPr>
      <w:rFonts w:ascii="宋体"/>
      <w:sz w:val="24"/>
    </w:rPr>
  </w:style>
  <w:style w:type="character" w:customStyle="1" w:styleId="HTML0">
    <w:name w:val="HTML 预设格式 字符"/>
    <w:basedOn w:val="a8"/>
    <w:link w:val="HTML"/>
    <w:qFormat/>
    <w:rsid w:val="00317484"/>
    <w:rPr>
      <w:rFonts w:ascii="宋体" w:hAnsi="宋体" w:cs="宋体"/>
      <w:sz w:val="24"/>
      <w:szCs w:val="24"/>
    </w:rPr>
  </w:style>
  <w:style w:type="character" w:customStyle="1" w:styleId="aff2">
    <w:name w:val="批注主题 字符"/>
    <w:basedOn w:val="afffe"/>
    <w:link w:val="aff1"/>
    <w:qFormat/>
    <w:rsid w:val="00317484"/>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sid w:val="00317484"/>
    <w:rPr>
      <w:rFonts w:eastAsia="宋体"/>
      <w:kern w:val="2"/>
      <w:sz w:val="24"/>
      <w:szCs w:val="24"/>
      <w:lang w:val="en-US" w:eastAsia="zh-CN" w:bidi="ar-SA"/>
    </w:rPr>
  </w:style>
  <w:style w:type="paragraph" w:customStyle="1" w:styleId="affff2">
    <w:name w:val="图例"/>
    <w:basedOn w:val="a6"/>
    <w:qFormat/>
    <w:rsid w:val="00317484"/>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317484"/>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317484"/>
    <w:pPr>
      <w:autoSpaceDE w:val="0"/>
      <w:autoSpaceDN w:val="0"/>
      <w:jc w:val="left"/>
    </w:pPr>
    <w:rPr>
      <w:rFonts w:ascii="宋体" w:hAnsi="宋体" w:cs="宋体"/>
      <w:kern w:val="0"/>
      <w:sz w:val="22"/>
      <w:szCs w:val="22"/>
      <w:lang w:eastAsia="en-US"/>
    </w:rPr>
  </w:style>
  <w:style w:type="paragraph" w:customStyle="1" w:styleId="pf0">
    <w:name w:val="pf0"/>
    <w:basedOn w:val="a6"/>
    <w:qFormat/>
    <w:rsid w:val="00317484"/>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317484"/>
    <w:rPr>
      <w:rFonts w:ascii="Microsoft YaHei UI" w:eastAsia="Microsoft YaHei UI" w:hAnsi="Microsoft YaHei UI" w:hint="eastAsia"/>
      <w:sz w:val="18"/>
      <w:szCs w:val="18"/>
    </w:rPr>
  </w:style>
  <w:style w:type="character" w:customStyle="1" w:styleId="cf21">
    <w:name w:val="cf21"/>
    <w:basedOn w:val="a8"/>
    <w:qFormat/>
    <w:rsid w:val="00317484"/>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317484"/>
    <w:rPr>
      <w:rFonts w:ascii="Microsoft YaHei UI" w:eastAsia="Microsoft YaHei UI" w:hAnsi="Microsoft YaHei UI" w:hint="eastAsia"/>
      <w:sz w:val="18"/>
      <w:szCs w:val="18"/>
    </w:rPr>
  </w:style>
  <w:style w:type="character" w:customStyle="1" w:styleId="ac">
    <w:name w:val="题注 字符"/>
    <w:link w:val="ab"/>
    <w:qFormat/>
    <w:rsid w:val="00317484"/>
    <w:rPr>
      <w:rFonts w:ascii="华文中宋" w:eastAsia="华文中宋" w:hAnsi="华文中宋"/>
      <w:kern w:val="2"/>
      <w:sz w:val="36"/>
    </w:rPr>
  </w:style>
  <w:style w:type="paragraph" w:customStyle="1" w:styleId="xl65">
    <w:name w:val="xl65"/>
    <w:basedOn w:val="a6"/>
    <w:qFormat/>
    <w:rsid w:val="00317484"/>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6"/>
    <w:qFormat/>
    <w:rsid w:val="0031748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6"/>
    <w:qFormat/>
    <w:rsid w:val="0031748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6"/>
    <w:qFormat/>
    <w:rsid w:val="00317484"/>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6"/>
    <w:qFormat/>
    <w:rsid w:val="0031748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6"/>
    <w:qFormat/>
    <w:rsid w:val="003174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qFormat/>
    <w:rsid w:val="00317484"/>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6"/>
    <w:qFormat/>
    <w:rsid w:val="00317484"/>
    <w:pPr>
      <w:widowControl/>
      <w:spacing w:before="100" w:beforeAutospacing="1" w:after="100" w:afterAutospacing="1"/>
      <w:jc w:val="left"/>
    </w:pPr>
    <w:rPr>
      <w:rFonts w:ascii="宋体" w:hAnsi="宋体" w:cs="宋体"/>
      <w:kern w:val="0"/>
      <w:sz w:val="24"/>
    </w:rPr>
  </w:style>
  <w:style w:type="paragraph" w:customStyle="1" w:styleId="xl73">
    <w:name w:val="xl73"/>
    <w:basedOn w:val="a6"/>
    <w:qFormat/>
    <w:rsid w:val="00317484"/>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6"/>
    <w:qFormat/>
    <w:rsid w:val="00317484"/>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f3">
    <w:name w:val="正文缩进 字符"/>
    <w:qFormat/>
    <w:rsid w:val="00317484"/>
    <w:rPr>
      <w:rFonts w:ascii="宋体" w:eastAsia="宋体" w:hAnsi="Times New Roman" w:cs="Times New Roman"/>
      <w:sz w:val="24"/>
      <w:szCs w:val="24"/>
    </w:rPr>
  </w:style>
  <w:style w:type="paragraph" w:customStyle="1" w:styleId="2e">
    <w:name w:val="缩进2"/>
    <w:basedOn w:val="a6"/>
    <w:link w:val="2Char0"/>
    <w:qFormat/>
    <w:rsid w:val="00317484"/>
    <w:pPr>
      <w:widowControl/>
      <w:spacing w:line="360" w:lineRule="auto"/>
      <w:ind w:firstLineChars="175" w:firstLine="420"/>
    </w:pPr>
    <w:rPr>
      <w:sz w:val="24"/>
      <w:szCs w:val="21"/>
    </w:rPr>
  </w:style>
  <w:style w:type="character" w:customStyle="1" w:styleId="2Char0">
    <w:name w:val="缩进2 Char"/>
    <w:link w:val="2e"/>
    <w:qFormat/>
    <w:rsid w:val="00317484"/>
    <w:rPr>
      <w:kern w:val="2"/>
      <w:sz w:val="24"/>
      <w:szCs w:val="21"/>
    </w:rPr>
  </w:style>
  <w:style w:type="character" w:customStyle="1" w:styleId="affff4">
    <w:name w:val="列出段落 字符"/>
    <w:uiPriority w:val="34"/>
    <w:qFormat/>
    <w:rsid w:val="00317484"/>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1.jpeg"/><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109</Pages>
  <Words>29231</Words>
  <Characters>31863</Characters>
  <Application>Microsoft Office Word</Application>
  <DocSecurity>0</DocSecurity>
  <Lines>2275</Lines>
  <Paragraphs>2262</Paragraphs>
  <ScaleCrop>false</ScaleCrop>
  <Company>China</Company>
  <LinksUpToDate>false</LinksUpToDate>
  <CharactersWithSpaces>58832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东衍 王</cp:lastModifiedBy>
  <cp:revision>9</cp:revision>
  <cp:lastPrinted>2020-04-02T03:13:00Z</cp:lastPrinted>
  <dcterms:created xsi:type="dcterms:W3CDTF">2026-08-03T07:10:00Z</dcterms:created>
  <dcterms:modified xsi:type="dcterms:W3CDTF">2026-08-03T07:58:00Z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3A78B5964D36492692CB478EA025C394_13</vt:lpwstr>
  </property>
  <property fmtid="{D5CDD505-2E9C-101B-9397-08002B2CF9AE}" pid="4" name="KSOTemplateDocerSaveRecord">
    <vt:lpwstr>eyJoZGlkIjoiZDllOWQ5YTgwNzAxZjc0YWQ1YjA4YTZlODc3ZDk1MGQiLCJ1c2VySWQiOiIxMTU3Njc4NzQ2In0=</vt:lpwstr>
  </property>
</Properties>
</file>